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6C4F08" w14:paraId="07348546"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6C4F08" w14:paraId="334565AB" w14:textId="77777777">
              <w:trPr>
                <w:trHeight w:val="566"/>
              </w:trPr>
              <w:tc>
                <w:tcPr>
                  <w:tcW w:w="11905" w:type="dxa"/>
                  <w:tcMar>
                    <w:top w:w="0" w:type="dxa"/>
                    <w:left w:w="0" w:type="dxa"/>
                    <w:bottom w:w="0" w:type="dxa"/>
                    <w:right w:w="0" w:type="dxa"/>
                  </w:tcMar>
                </w:tcPr>
                <w:p w14:paraId="18EC1098" w14:textId="77777777" w:rsidR="006C4F08" w:rsidRDefault="006C4F08">
                  <w:pPr>
                    <w:pStyle w:val="EmptyCellLayoutStyle"/>
                  </w:pPr>
                </w:p>
              </w:tc>
            </w:tr>
          </w:tbl>
          <w:p w14:paraId="085A31C8" w14:textId="77777777" w:rsidR="006C4F08" w:rsidRDefault="006C4F08"/>
        </w:tc>
      </w:tr>
      <w:tr w:rsidR="006C4F08" w14:paraId="5B1112D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26BC066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6C4F08" w14:paraId="1117B5C2" w14:textId="77777777">
                    <w:trPr>
                      <w:trHeight w:val="1831"/>
                    </w:trPr>
                    <w:tc>
                      <w:tcPr>
                        <w:tcW w:w="1136" w:type="dxa"/>
                      </w:tcPr>
                      <w:p w14:paraId="04E98A14" w14:textId="77777777" w:rsidR="006C4F08" w:rsidRDefault="006C4F08">
                        <w:pPr>
                          <w:pStyle w:val="EmptyCellLayoutStyle"/>
                        </w:pPr>
                      </w:p>
                    </w:tc>
                    <w:tc>
                      <w:tcPr>
                        <w:tcW w:w="708" w:type="dxa"/>
                      </w:tcPr>
                      <w:p w14:paraId="0E62C4DC" w14:textId="77777777" w:rsidR="006C4F08" w:rsidRDefault="006C4F08">
                        <w:pPr>
                          <w:pStyle w:val="EmptyCellLayoutStyle"/>
                        </w:pPr>
                      </w:p>
                    </w:tc>
                    <w:tc>
                      <w:tcPr>
                        <w:tcW w:w="1824" w:type="dxa"/>
                      </w:tcPr>
                      <w:p w14:paraId="7E26EA1C" w14:textId="77777777" w:rsidR="006C4F08" w:rsidRDefault="006C4F08">
                        <w:pPr>
                          <w:pStyle w:val="EmptyCellLayoutStyle"/>
                        </w:pPr>
                      </w:p>
                    </w:tc>
                    <w:tc>
                      <w:tcPr>
                        <w:tcW w:w="24" w:type="dxa"/>
                      </w:tcPr>
                      <w:p w14:paraId="35F02B3C" w14:textId="77777777" w:rsidR="006C4F08" w:rsidRDefault="006C4F08">
                        <w:pPr>
                          <w:pStyle w:val="EmptyCellLayoutStyle"/>
                        </w:pPr>
                      </w:p>
                    </w:tc>
                    <w:tc>
                      <w:tcPr>
                        <w:tcW w:w="755" w:type="dxa"/>
                      </w:tcPr>
                      <w:p w14:paraId="59B76866" w14:textId="77777777" w:rsidR="006C4F08" w:rsidRDefault="006C4F08">
                        <w:pPr>
                          <w:pStyle w:val="EmptyCellLayoutStyle"/>
                        </w:pPr>
                      </w:p>
                    </w:tc>
                    <w:tc>
                      <w:tcPr>
                        <w:tcW w:w="3420" w:type="dxa"/>
                      </w:tcPr>
                      <w:p w14:paraId="6C2CF575" w14:textId="77777777" w:rsidR="006C4F08" w:rsidRDefault="006C4F08">
                        <w:pPr>
                          <w:pStyle w:val="EmptyCellLayoutStyle"/>
                        </w:pPr>
                      </w:p>
                    </w:tc>
                    <w:tc>
                      <w:tcPr>
                        <w:tcW w:w="341" w:type="dxa"/>
                      </w:tcPr>
                      <w:p w14:paraId="13D172A2" w14:textId="77777777" w:rsidR="006C4F08" w:rsidRDefault="006C4F08">
                        <w:pPr>
                          <w:pStyle w:val="EmptyCellLayoutStyle"/>
                        </w:pPr>
                      </w:p>
                    </w:tc>
                    <w:tc>
                      <w:tcPr>
                        <w:tcW w:w="306" w:type="dxa"/>
                      </w:tcPr>
                      <w:p w14:paraId="65275E55" w14:textId="77777777" w:rsidR="006C4F08" w:rsidRDefault="006C4F08">
                        <w:pPr>
                          <w:pStyle w:val="EmptyCellLayoutStyle"/>
                        </w:pPr>
                      </w:p>
                    </w:tc>
                    <w:tc>
                      <w:tcPr>
                        <w:tcW w:w="1679" w:type="dxa"/>
                      </w:tcPr>
                      <w:p w14:paraId="325AC689" w14:textId="77777777" w:rsidR="006C4F08" w:rsidRDefault="006C4F08">
                        <w:pPr>
                          <w:pStyle w:val="EmptyCellLayoutStyle"/>
                        </w:pPr>
                      </w:p>
                    </w:tc>
                    <w:tc>
                      <w:tcPr>
                        <w:tcW w:w="472" w:type="dxa"/>
                      </w:tcPr>
                      <w:p w14:paraId="5F7F3F93" w14:textId="77777777" w:rsidR="006C4F08" w:rsidRDefault="006C4F08">
                        <w:pPr>
                          <w:pStyle w:val="EmptyCellLayoutStyle"/>
                        </w:pPr>
                      </w:p>
                    </w:tc>
                    <w:tc>
                      <w:tcPr>
                        <w:tcW w:w="1236" w:type="dxa"/>
                      </w:tcPr>
                      <w:p w14:paraId="2FB6C105" w14:textId="77777777" w:rsidR="006C4F08" w:rsidRDefault="006C4F08">
                        <w:pPr>
                          <w:pStyle w:val="EmptyCellLayoutStyle"/>
                        </w:pPr>
                      </w:p>
                    </w:tc>
                  </w:tr>
                  <w:tr w:rsidR="00EF59FE" w14:paraId="5F7CC493" w14:textId="77777777" w:rsidTr="00EF59FE">
                    <w:trPr>
                      <w:trHeight w:val="1695"/>
                    </w:trPr>
                    <w:tc>
                      <w:tcPr>
                        <w:tcW w:w="1136" w:type="dxa"/>
                      </w:tcPr>
                      <w:p w14:paraId="55A49E41" w14:textId="77777777" w:rsidR="006C4F08" w:rsidRDefault="006C4F08">
                        <w:pPr>
                          <w:pStyle w:val="EmptyCellLayoutStyle"/>
                        </w:pPr>
                      </w:p>
                    </w:tc>
                    <w:tc>
                      <w:tcPr>
                        <w:tcW w:w="708" w:type="dxa"/>
                      </w:tcPr>
                      <w:p w14:paraId="27580818" w14:textId="77777777" w:rsidR="006C4F08" w:rsidRDefault="006C4F08">
                        <w:pPr>
                          <w:pStyle w:val="EmptyCellLayoutStyle"/>
                        </w:pPr>
                      </w:p>
                    </w:tc>
                    <w:tc>
                      <w:tcPr>
                        <w:tcW w:w="1824" w:type="dxa"/>
                      </w:tcPr>
                      <w:p w14:paraId="773B4A72" w14:textId="77777777" w:rsidR="006C4F08" w:rsidRDefault="006C4F08">
                        <w:pPr>
                          <w:pStyle w:val="EmptyCellLayoutStyle"/>
                        </w:pPr>
                      </w:p>
                    </w:tc>
                    <w:tc>
                      <w:tcPr>
                        <w:tcW w:w="24" w:type="dxa"/>
                      </w:tcPr>
                      <w:p w14:paraId="38A3ED6D" w14:textId="77777777" w:rsidR="006C4F08" w:rsidRDefault="006C4F08">
                        <w:pPr>
                          <w:pStyle w:val="EmptyCellLayoutStyle"/>
                        </w:pPr>
                      </w:p>
                    </w:tc>
                    <w:tc>
                      <w:tcPr>
                        <w:tcW w:w="755" w:type="dxa"/>
                        <w:gridSpan w:val="3"/>
                        <w:tcBorders>
                          <w:top w:val="nil"/>
                          <w:left w:val="nil"/>
                          <w:bottom w:val="nil"/>
                        </w:tcBorders>
                        <w:tcMar>
                          <w:top w:w="0" w:type="dxa"/>
                          <w:left w:w="0" w:type="dxa"/>
                          <w:bottom w:w="0" w:type="dxa"/>
                          <w:right w:w="0" w:type="dxa"/>
                        </w:tcMar>
                      </w:tcPr>
                      <w:p w14:paraId="03D84BBD" w14:textId="77777777" w:rsidR="006C4F08" w:rsidRDefault="00BE2DA8" w:rsidP="00804196">
                        <w:pPr>
                          <w:ind w:left="1440"/>
                        </w:pPr>
                        <w:r>
                          <w:rPr>
                            <w:noProof/>
                          </w:rPr>
                          <w:drawing>
                            <wp:inline distT="0" distB="0" distL="0" distR="0" wp14:anchorId="78DFB4A2" wp14:editId="392196A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1BDE3CAC" w14:textId="77777777" w:rsidR="006C4F08" w:rsidRDefault="006C4F08">
                        <w:pPr>
                          <w:pStyle w:val="EmptyCellLayoutStyle"/>
                        </w:pPr>
                      </w:p>
                    </w:tc>
                    <w:tc>
                      <w:tcPr>
                        <w:tcW w:w="1679" w:type="dxa"/>
                      </w:tcPr>
                      <w:p w14:paraId="37CA5000" w14:textId="77777777" w:rsidR="006C4F08" w:rsidRDefault="006C4F08">
                        <w:pPr>
                          <w:pStyle w:val="EmptyCellLayoutStyle"/>
                        </w:pPr>
                      </w:p>
                    </w:tc>
                    <w:tc>
                      <w:tcPr>
                        <w:tcW w:w="472" w:type="dxa"/>
                      </w:tcPr>
                      <w:p w14:paraId="676BEEB5" w14:textId="77777777" w:rsidR="006C4F08" w:rsidRDefault="006C4F08">
                        <w:pPr>
                          <w:pStyle w:val="EmptyCellLayoutStyle"/>
                        </w:pPr>
                      </w:p>
                    </w:tc>
                    <w:tc>
                      <w:tcPr>
                        <w:tcW w:w="1236" w:type="dxa"/>
                      </w:tcPr>
                      <w:p w14:paraId="32B1865F" w14:textId="77777777" w:rsidR="006C4F08" w:rsidRDefault="006C4F08">
                        <w:pPr>
                          <w:pStyle w:val="EmptyCellLayoutStyle"/>
                        </w:pPr>
                      </w:p>
                    </w:tc>
                  </w:tr>
                  <w:tr w:rsidR="006C4F08" w14:paraId="0ADF050C" w14:textId="77777777">
                    <w:trPr>
                      <w:trHeight w:val="99"/>
                    </w:trPr>
                    <w:tc>
                      <w:tcPr>
                        <w:tcW w:w="1136" w:type="dxa"/>
                      </w:tcPr>
                      <w:p w14:paraId="508E21FA" w14:textId="77777777" w:rsidR="006C4F08" w:rsidRDefault="006C4F08">
                        <w:pPr>
                          <w:pStyle w:val="EmptyCellLayoutStyle"/>
                        </w:pPr>
                      </w:p>
                    </w:tc>
                    <w:tc>
                      <w:tcPr>
                        <w:tcW w:w="708" w:type="dxa"/>
                      </w:tcPr>
                      <w:p w14:paraId="77BA6735" w14:textId="77777777" w:rsidR="006C4F08" w:rsidRDefault="006C4F08">
                        <w:pPr>
                          <w:pStyle w:val="EmptyCellLayoutStyle"/>
                        </w:pPr>
                      </w:p>
                    </w:tc>
                    <w:tc>
                      <w:tcPr>
                        <w:tcW w:w="1824" w:type="dxa"/>
                      </w:tcPr>
                      <w:p w14:paraId="451651F7" w14:textId="77777777" w:rsidR="006C4F08" w:rsidRDefault="006C4F08">
                        <w:pPr>
                          <w:pStyle w:val="EmptyCellLayoutStyle"/>
                        </w:pPr>
                      </w:p>
                    </w:tc>
                    <w:tc>
                      <w:tcPr>
                        <w:tcW w:w="24" w:type="dxa"/>
                      </w:tcPr>
                      <w:p w14:paraId="0453585C" w14:textId="77777777" w:rsidR="006C4F08" w:rsidRDefault="006C4F08">
                        <w:pPr>
                          <w:pStyle w:val="EmptyCellLayoutStyle"/>
                        </w:pPr>
                      </w:p>
                    </w:tc>
                    <w:tc>
                      <w:tcPr>
                        <w:tcW w:w="755" w:type="dxa"/>
                      </w:tcPr>
                      <w:p w14:paraId="0C717CEB" w14:textId="77777777" w:rsidR="006C4F08" w:rsidRDefault="006C4F08">
                        <w:pPr>
                          <w:pStyle w:val="EmptyCellLayoutStyle"/>
                        </w:pPr>
                      </w:p>
                    </w:tc>
                    <w:tc>
                      <w:tcPr>
                        <w:tcW w:w="3420" w:type="dxa"/>
                      </w:tcPr>
                      <w:p w14:paraId="78D1FF63" w14:textId="77777777" w:rsidR="006C4F08" w:rsidRDefault="006C4F08">
                        <w:pPr>
                          <w:pStyle w:val="EmptyCellLayoutStyle"/>
                        </w:pPr>
                      </w:p>
                    </w:tc>
                    <w:tc>
                      <w:tcPr>
                        <w:tcW w:w="341" w:type="dxa"/>
                      </w:tcPr>
                      <w:p w14:paraId="2B3F65C3" w14:textId="77777777" w:rsidR="006C4F08" w:rsidRDefault="006C4F08">
                        <w:pPr>
                          <w:pStyle w:val="EmptyCellLayoutStyle"/>
                        </w:pPr>
                      </w:p>
                    </w:tc>
                    <w:tc>
                      <w:tcPr>
                        <w:tcW w:w="306" w:type="dxa"/>
                      </w:tcPr>
                      <w:p w14:paraId="3A2FB9CA" w14:textId="77777777" w:rsidR="006C4F08" w:rsidRDefault="006C4F08">
                        <w:pPr>
                          <w:pStyle w:val="EmptyCellLayoutStyle"/>
                        </w:pPr>
                      </w:p>
                    </w:tc>
                    <w:tc>
                      <w:tcPr>
                        <w:tcW w:w="1679" w:type="dxa"/>
                      </w:tcPr>
                      <w:p w14:paraId="53F74CF4" w14:textId="77777777" w:rsidR="006C4F08" w:rsidRDefault="006C4F08">
                        <w:pPr>
                          <w:pStyle w:val="EmptyCellLayoutStyle"/>
                        </w:pPr>
                      </w:p>
                    </w:tc>
                    <w:tc>
                      <w:tcPr>
                        <w:tcW w:w="472" w:type="dxa"/>
                      </w:tcPr>
                      <w:p w14:paraId="51500CEC" w14:textId="77777777" w:rsidR="006C4F08" w:rsidRDefault="006C4F08">
                        <w:pPr>
                          <w:pStyle w:val="EmptyCellLayoutStyle"/>
                        </w:pPr>
                      </w:p>
                    </w:tc>
                    <w:tc>
                      <w:tcPr>
                        <w:tcW w:w="1236" w:type="dxa"/>
                      </w:tcPr>
                      <w:p w14:paraId="070CA33D" w14:textId="77777777" w:rsidR="006C4F08" w:rsidRDefault="006C4F08">
                        <w:pPr>
                          <w:pStyle w:val="EmptyCellLayoutStyle"/>
                        </w:pPr>
                      </w:p>
                    </w:tc>
                  </w:tr>
                  <w:tr w:rsidR="00EF59FE" w14:paraId="596011A8" w14:textId="77777777" w:rsidTr="00EF59F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6C4F08" w14:paraId="5CC7278A" w14:textId="77777777">
                          <w:trPr>
                            <w:trHeight w:val="155"/>
                          </w:trPr>
                          <w:tc>
                            <w:tcPr>
                              <w:tcW w:w="672" w:type="dxa"/>
                              <w:shd w:val="clear" w:color="auto" w:fill="15385F"/>
                            </w:tcPr>
                            <w:p w14:paraId="28D16571" w14:textId="77777777" w:rsidR="006C4F08" w:rsidRDefault="006C4F08">
                              <w:pPr>
                                <w:pStyle w:val="EmptyCellLayoutStyle"/>
                              </w:pPr>
                            </w:p>
                          </w:tc>
                          <w:tc>
                            <w:tcPr>
                              <w:tcW w:w="10588" w:type="dxa"/>
                              <w:shd w:val="clear" w:color="auto" w:fill="15385F"/>
                            </w:tcPr>
                            <w:p w14:paraId="042D6FDA" w14:textId="77777777" w:rsidR="006C4F08" w:rsidRDefault="006C4F08">
                              <w:pPr>
                                <w:pStyle w:val="EmptyCellLayoutStyle"/>
                              </w:pPr>
                            </w:p>
                          </w:tc>
                          <w:tc>
                            <w:tcPr>
                              <w:tcW w:w="643" w:type="dxa"/>
                              <w:shd w:val="clear" w:color="auto" w:fill="15385F"/>
                            </w:tcPr>
                            <w:p w14:paraId="5E28C2D4" w14:textId="77777777" w:rsidR="006C4F08" w:rsidRDefault="006C4F08">
                              <w:pPr>
                                <w:pStyle w:val="EmptyCellLayoutStyle"/>
                              </w:pPr>
                            </w:p>
                          </w:tc>
                        </w:tr>
                        <w:tr w:rsidR="006C4F08" w14:paraId="4DB79B30" w14:textId="77777777">
                          <w:trPr>
                            <w:trHeight w:val="1104"/>
                          </w:trPr>
                          <w:tc>
                            <w:tcPr>
                              <w:tcW w:w="672" w:type="dxa"/>
                              <w:shd w:val="clear" w:color="auto" w:fill="15385F"/>
                            </w:tcPr>
                            <w:p w14:paraId="5F44C1E2" w14:textId="77777777" w:rsidR="006C4F08" w:rsidRDefault="006C4F08">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6C4F08" w14:paraId="1DE49AD1" w14:textId="77777777">
                                <w:trPr>
                                  <w:trHeight w:val="1026"/>
                                </w:trPr>
                                <w:tc>
                                  <w:tcPr>
                                    <w:tcW w:w="10588" w:type="dxa"/>
                                    <w:tcBorders>
                                      <w:top w:val="nil"/>
                                      <w:left w:val="nil"/>
                                      <w:bottom w:val="nil"/>
                                      <w:right w:val="nil"/>
                                    </w:tcBorders>
                                    <w:tcMar>
                                      <w:top w:w="39" w:type="dxa"/>
                                      <w:left w:w="39" w:type="dxa"/>
                                      <w:bottom w:w="39" w:type="dxa"/>
                                      <w:right w:w="39" w:type="dxa"/>
                                    </w:tcMar>
                                  </w:tcPr>
                                  <w:p w14:paraId="6BCED264" w14:textId="77777777" w:rsidR="006C4F08" w:rsidRDefault="00BE2DA8">
                                    <w:pPr>
                                      <w:jc w:val="center"/>
                                    </w:pPr>
                                    <w:r>
                                      <w:rPr>
                                        <w:rFonts w:ascii="Arial" w:eastAsia="Arial" w:hAnsi="Arial"/>
                                        <w:b/>
                                        <w:color w:val="FFFFFF"/>
                                        <w:sz w:val="44"/>
                                      </w:rPr>
                                      <w:t>CONSOLIDATED ANNUAL FINANCIAL REPORT</w:t>
                                    </w:r>
                                  </w:p>
                                  <w:p w14:paraId="786A379E" w14:textId="77777777" w:rsidR="006C4F08" w:rsidRDefault="00BE2DA8">
                                    <w:pPr>
                                      <w:ind w:left="1109" w:right="410"/>
                                      <w:jc w:val="center"/>
                                    </w:pPr>
                                    <w:r>
                                      <w:rPr>
                                        <w:rFonts w:ascii="Arial" w:eastAsia="Arial" w:hAnsi="Arial"/>
                                        <w:color w:val="FFFFFF"/>
                                        <w:sz w:val="40"/>
                                      </w:rPr>
                                      <w:t>of the Administrative Agent</w:t>
                                    </w:r>
                                  </w:p>
                                </w:tc>
                              </w:tr>
                            </w:tbl>
                            <w:p w14:paraId="6614057C" w14:textId="77777777" w:rsidR="006C4F08" w:rsidRDefault="006C4F08"/>
                          </w:tc>
                          <w:tc>
                            <w:tcPr>
                              <w:tcW w:w="643" w:type="dxa"/>
                              <w:shd w:val="clear" w:color="auto" w:fill="15385F"/>
                            </w:tcPr>
                            <w:p w14:paraId="292363C7" w14:textId="77777777" w:rsidR="006C4F08" w:rsidRDefault="006C4F08">
                              <w:pPr>
                                <w:pStyle w:val="EmptyCellLayoutStyle"/>
                              </w:pPr>
                            </w:p>
                          </w:tc>
                        </w:tr>
                        <w:tr w:rsidR="006C4F08" w14:paraId="5C89FE57" w14:textId="77777777">
                          <w:trPr>
                            <w:trHeight w:val="204"/>
                          </w:trPr>
                          <w:tc>
                            <w:tcPr>
                              <w:tcW w:w="672" w:type="dxa"/>
                              <w:shd w:val="clear" w:color="auto" w:fill="15385F"/>
                            </w:tcPr>
                            <w:p w14:paraId="17C96EBC" w14:textId="77777777" w:rsidR="006C4F08" w:rsidRDefault="006C4F08">
                              <w:pPr>
                                <w:pStyle w:val="EmptyCellLayoutStyle"/>
                              </w:pPr>
                            </w:p>
                          </w:tc>
                          <w:tc>
                            <w:tcPr>
                              <w:tcW w:w="10588" w:type="dxa"/>
                              <w:shd w:val="clear" w:color="auto" w:fill="15385F"/>
                            </w:tcPr>
                            <w:p w14:paraId="25A9E429" w14:textId="77777777" w:rsidR="006C4F08" w:rsidRDefault="006C4F08">
                              <w:pPr>
                                <w:pStyle w:val="EmptyCellLayoutStyle"/>
                              </w:pPr>
                            </w:p>
                          </w:tc>
                          <w:tc>
                            <w:tcPr>
                              <w:tcW w:w="643" w:type="dxa"/>
                              <w:shd w:val="clear" w:color="auto" w:fill="15385F"/>
                            </w:tcPr>
                            <w:p w14:paraId="01A2C5C6" w14:textId="77777777" w:rsidR="006C4F08" w:rsidRDefault="006C4F08">
                              <w:pPr>
                                <w:pStyle w:val="EmptyCellLayoutStyle"/>
                              </w:pPr>
                            </w:p>
                          </w:tc>
                        </w:tr>
                      </w:tbl>
                      <w:p w14:paraId="34EF3F67" w14:textId="77777777" w:rsidR="006C4F08" w:rsidRDefault="006C4F08"/>
                    </w:tc>
                  </w:tr>
                  <w:tr w:rsidR="006C4F08" w14:paraId="21ED4A8F" w14:textId="77777777">
                    <w:trPr>
                      <w:trHeight w:val="1244"/>
                    </w:trPr>
                    <w:tc>
                      <w:tcPr>
                        <w:tcW w:w="1136" w:type="dxa"/>
                      </w:tcPr>
                      <w:p w14:paraId="55923F8F" w14:textId="77777777" w:rsidR="006C4F08" w:rsidRDefault="006C4F08">
                        <w:pPr>
                          <w:pStyle w:val="EmptyCellLayoutStyle"/>
                        </w:pPr>
                      </w:p>
                    </w:tc>
                    <w:tc>
                      <w:tcPr>
                        <w:tcW w:w="708" w:type="dxa"/>
                      </w:tcPr>
                      <w:p w14:paraId="669D2F82" w14:textId="77777777" w:rsidR="006C4F08" w:rsidRDefault="006C4F08">
                        <w:pPr>
                          <w:pStyle w:val="EmptyCellLayoutStyle"/>
                        </w:pPr>
                      </w:p>
                    </w:tc>
                    <w:tc>
                      <w:tcPr>
                        <w:tcW w:w="1824" w:type="dxa"/>
                      </w:tcPr>
                      <w:p w14:paraId="373470E8" w14:textId="77777777" w:rsidR="006C4F08" w:rsidRDefault="006C4F08">
                        <w:pPr>
                          <w:pStyle w:val="EmptyCellLayoutStyle"/>
                        </w:pPr>
                      </w:p>
                    </w:tc>
                    <w:tc>
                      <w:tcPr>
                        <w:tcW w:w="24" w:type="dxa"/>
                      </w:tcPr>
                      <w:p w14:paraId="71DC5696" w14:textId="77777777" w:rsidR="006C4F08" w:rsidRDefault="006C4F08">
                        <w:pPr>
                          <w:pStyle w:val="EmptyCellLayoutStyle"/>
                        </w:pPr>
                      </w:p>
                    </w:tc>
                    <w:tc>
                      <w:tcPr>
                        <w:tcW w:w="755" w:type="dxa"/>
                      </w:tcPr>
                      <w:p w14:paraId="2CF29E52" w14:textId="77777777" w:rsidR="006C4F08" w:rsidRDefault="006C4F08">
                        <w:pPr>
                          <w:pStyle w:val="EmptyCellLayoutStyle"/>
                        </w:pPr>
                      </w:p>
                    </w:tc>
                    <w:tc>
                      <w:tcPr>
                        <w:tcW w:w="3420" w:type="dxa"/>
                      </w:tcPr>
                      <w:p w14:paraId="72B083EE" w14:textId="77777777" w:rsidR="006C4F08" w:rsidRDefault="006C4F08">
                        <w:pPr>
                          <w:pStyle w:val="EmptyCellLayoutStyle"/>
                        </w:pPr>
                      </w:p>
                    </w:tc>
                    <w:tc>
                      <w:tcPr>
                        <w:tcW w:w="341" w:type="dxa"/>
                      </w:tcPr>
                      <w:p w14:paraId="78C240FC" w14:textId="77777777" w:rsidR="006C4F08" w:rsidRDefault="006C4F08">
                        <w:pPr>
                          <w:pStyle w:val="EmptyCellLayoutStyle"/>
                        </w:pPr>
                      </w:p>
                    </w:tc>
                    <w:tc>
                      <w:tcPr>
                        <w:tcW w:w="306" w:type="dxa"/>
                      </w:tcPr>
                      <w:p w14:paraId="4F4409BE" w14:textId="77777777" w:rsidR="006C4F08" w:rsidRDefault="006C4F08">
                        <w:pPr>
                          <w:pStyle w:val="EmptyCellLayoutStyle"/>
                        </w:pPr>
                      </w:p>
                    </w:tc>
                    <w:tc>
                      <w:tcPr>
                        <w:tcW w:w="1679" w:type="dxa"/>
                      </w:tcPr>
                      <w:p w14:paraId="0036A428" w14:textId="77777777" w:rsidR="006C4F08" w:rsidRDefault="006C4F08">
                        <w:pPr>
                          <w:pStyle w:val="EmptyCellLayoutStyle"/>
                        </w:pPr>
                      </w:p>
                    </w:tc>
                    <w:tc>
                      <w:tcPr>
                        <w:tcW w:w="472" w:type="dxa"/>
                      </w:tcPr>
                      <w:p w14:paraId="4B4435BF" w14:textId="77777777" w:rsidR="006C4F08" w:rsidRDefault="006C4F08">
                        <w:pPr>
                          <w:pStyle w:val="EmptyCellLayoutStyle"/>
                        </w:pPr>
                      </w:p>
                    </w:tc>
                    <w:tc>
                      <w:tcPr>
                        <w:tcW w:w="1236" w:type="dxa"/>
                      </w:tcPr>
                      <w:p w14:paraId="12CEC877" w14:textId="77777777" w:rsidR="006C4F08" w:rsidRDefault="006C4F08">
                        <w:pPr>
                          <w:pStyle w:val="EmptyCellLayoutStyle"/>
                        </w:pPr>
                      </w:p>
                    </w:tc>
                  </w:tr>
                  <w:tr w:rsidR="00EF59FE" w14:paraId="1C8FCF36" w14:textId="77777777" w:rsidTr="00EF59FE">
                    <w:trPr>
                      <w:trHeight w:val="540"/>
                    </w:trPr>
                    <w:tc>
                      <w:tcPr>
                        <w:tcW w:w="1136" w:type="dxa"/>
                      </w:tcPr>
                      <w:p w14:paraId="275214CF" w14:textId="77777777" w:rsidR="006C4F08" w:rsidRDefault="006C4F08">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6C4F08" w14:paraId="60E3AD17" w14:textId="77777777">
                          <w:trPr>
                            <w:trHeight w:val="462"/>
                          </w:trPr>
                          <w:tc>
                            <w:tcPr>
                              <w:tcW w:w="9532" w:type="dxa"/>
                              <w:tcBorders>
                                <w:top w:val="nil"/>
                                <w:left w:val="nil"/>
                                <w:bottom w:val="nil"/>
                                <w:right w:val="nil"/>
                              </w:tcBorders>
                              <w:tcMar>
                                <w:top w:w="39" w:type="dxa"/>
                                <w:left w:w="39" w:type="dxa"/>
                                <w:bottom w:w="39" w:type="dxa"/>
                                <w:right w:w="39" w:type="dxa"/>
                              </w:tcMar>
                            </w:tcPr>
                            <w:p w14:paraId="12F52045" w14:textId="77777777" w:rsidR="006C4F08" w:rsidRDefault="00BE2DA8">
                              <w:pPr>
                                <w:jc w:val="center"/>
                              </w:pPr>
                              <w:r>
                                <w:rPr>
                                  <w:rFonts w:ascii="Arial" w:eastAsia="Arial" w:hAnsi="Arial"/>
                                  <w:b/>
                                  <w:color w:val="2DABE0"/>
                                  <w:sz w:val="45"/>
                                </w:rPr>
                                <w:t>Action for Girls and Young Women in Mozambique</w:t>
                              </w:r>
                            </w:p>
                          </w:tc>
                        </w:tr>
                      </w:tbl>
                      <w:p w14:paraId="197423C6" w14:textId="77777777" w:rsidR="006C4F08" w:rsidRDefault="006C4F08"/>
                    </w:tc>
                    <w:tc>
                      <w:tcPr>
                        <w:tcW w:w="1236" w:type="dxa"/>
                      </w:tcPr>
                      <w:p w14:paraId="178D234C" w14:textId="77777777" w:rsidR="006C4F08" w:rsidRDefault="006C4F08">
                        <w:pPr>
                          <w:pStyle w:val="EmptyCellLayoutStyle"/>
                        </w:pPr>
                      </w:p>
                    </w:tc>
                  </w:tr>
                  <w:tr w:rsidR="00EF59FE" w14:paraId="77756739" w14:textId="77777777" w:rsidTr="00EF59FE">
                    <w:trPr>
                      <w:trHeight w:val="672"/>
                    </w:trPr>
                    <w:tc>
                      <w:tcPr>
                        <w:tcW w:w="1136" w:type="dxa"/>
                      </w:tcPr>
                      <w:p w14:paraId="540D11B9" w14:textId="77777777" w:rsidR="006C4F08" w:rsidRDefault="006C4F08">
                        <w:pPr>
                          <w:pStyle w:val="EmptyCellLayoutStyle"/>
                        </w:pPr>
                      </w:p>
                    </w:tc>
                    <w:tc>
                      <w:tcPr>
                        <w:tcW w:w="708" w:type="dxa"/>
                      </w:tcPr>
                      <w:p w14:paraId="146DCE83" w14:textId="77777777" w:rsidR="006C4F08" w:rsidRDefault="006C4F08">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6C4F08" w14:paraId="0ED30732" w14:textId="77777777">
                          <w:trPr>
                            <w:trHeight w:val="594"/>
                          </w:trPr>
                          <w:tc>
                            <w:tcPr>
                              <w:tcW w:w="8352" w:type="dxa"/>
                              <w:tcBorders>
                                <w:top w:val="nil"/>
                                <w:left w:val="nil"/>
                                <w:bottom w:val="nil"/>
                                <w:right w:val="nil"/>
                              </w:tcBorders>
                              <w:tcMar>
                                <w:top w:w="39" w:type="dxa"/>
                                <w:left w:w="39" w:type="dxa"/>
                                <w:bottom w:w="39" w:type="dxa"/>
                                <w:right w:w="39" w:type="dxa"/>
                              </w:tcMar>
                            </w:tcPr>
                            <w:p w14:paraId="53982512" w14:textId="77777777" w:rsidR="006C4F08" w:rsidRDefault="00BE2DA8">
                              <w:pPr>
                                <w:jc w:val="center"/>
                              </w:pPr>
                              <w:r>
                                <w:rPr>
                                  <w:rFonts w:ascii="Arial" w:eastAsia="Arial" w:hAnsi="Arial"/>
                                  <w:color w:val="000000"/>
                                  <w:sz w:val="28"/>
                                </w:rPr>
                                <w:t>for the period 1 January to 31 December 2021</w:t>
                              </w:r>
                            </w:p>
                          </w:tc>
                        </w:tr>
                      </w:tbl>
                      <w:p w14:paraId="50C7D2F8" w14:textId="77777777" w:rsidR="006C4F08" w:rsidRDefault="006C4F08"/>
                    </w:tc>
                    <w:tc>
                      <w:tcPr>
                        <w:tcW w:w="472" w:type="dxa"/>
                      </w:tcPr>
                      <w:p w14:paraId="1CF54AB7" w14:textId="77777777" w:rsidR="006C4F08" w:rsidRDefault="006C4F08">
                        <w:pPr>
                          <w:pStyle w:val="EmptyCellLayoutStyle"/>
                        </w:pPr>
                      </w:p>
                    </w:tc>
                    <w:tc>
                      <w:tcPr>
                        <w:tcW w:w="1236" w:type="dxa"/>
                      </w:tcPr>
                      <w:p w14:paraId="09400110" w14:textId="77777777" w:rsidR="006C4F08" w:rsidRDefault="006C4F08">
                        <w:pPr>
                          <w:pStyle w:val="EmptyCellLayoutStyle"/>
                        </w:pPr>
                      </w:p>
                    </w:tc>
                  </w:tr>
                  <w:tr w:rsidR="006C4F08" w14:paraId="74BBFFB6" w14:textId="77777777">
                    <w:trPr>
                      <w:trHeight w:val="1661"/>
                    </w:trPr>
                    <w:tc>
                      <w:tcPr>
                        <w:tcW w:w="1136" w:type="dxa"/>
                      </w:tcPr>
                      <w:p w14:paraId="6E06008C" w14:textId="77777777" w:rsidR="006C4F08" w:rsidRDefault="006C4F08">
                        <w:pPr>
                          <w:pStyle w:val="EmptyCellLayoutStyle"/>
                        </w:pPr>
                      </w:p>
                    </w:tc>
                    <w:tc>
                      <w:tcPr>
                        <w:tcW w:w="708" w:type="dxa"/>
                      </w:tcPr>
                      <w:p w14:paraId="774FEB06" w14:textId="77777777" w:rsidR="006C4F08" w:rsidRDefault="006C4F08">
                        <w:pPr>
                          <w:pStyle w:val="EmptyCellLayoutStyle"/>
                        </w:pPr>
                      </w:p>
                    </w:tc>
                    <w:tc>
                      <w:tcPr>
                        <w:tcW w:w="1824" w:type="dxa"/>
                      </w:tcPr>
                      <w:p w14:paraId="4FF8423C" w14:textId="77777777" w:rsidR="006C4F08" w:rsidRDefault="006C4F08">
                        <w:pPr>
                          <w:pStyle w:val="EmptyCellLayoutStyle"/>
                        </w:pPr>
                      </w:p>
                    </w:tc>
                    <w:tc>
                      <w:tcPr>
                        <w:tcW w:w="24" w:type="dxa"/>
                      </w:tcPr>
                      <w:p w14:paraId="0211D7C9" w14:textId="77777777" w:rsidR="006C4F08" w:rsidRDefault="006C4F08">
                        <w:pPr>
                          <w:pStyle w:val="EmptyCellLayoutStyle"/>
                        </w:pPr>
                      </w:p>
                    </w:tc>
                    <w:tc>
                      <w:tcPr>
                        <w:tcW w:w="755" w:type="dxa"/>
                      </w:tcPr>
                      <w:p w14:paraId="018FE149" w14:textId="77777777" w:rsidR="006C4F08" w:rsidRDefault="006C4F08">
                        <w:pPr>
                          <w:pStyle w:val="EmptyCellLayoutStyle"/>
                        </w:pPr>
                      </w:p>
                    </w:tc>
                    <w:tc>
                      <w:tcPr>
                        <w:tcW w:w="3420" w:type="dxa"/>
                      </w:tcPr>
                      <w:p w14:paraId="07C267E5" w14:textId="77777777" w:rsidR="006C4F08" w:rsidRDefault="006C4F08">
                        <w:pPr>
                          <w:pStyle w:val="EmptyCellLayoutStyle"/>
                        </w:pPr>
                      </w:p>
                    </w:tc>
                    <w:tc>
                      <w:tcPr>
                        <w:tcW w:w="341" w:type="dxa"/>
                      </w:tcPr>
                      <w:p w14:paraId="48187368" w14:textId="77777777" w:rsidR="006C4F08" w:rsidRDefault="006C4F08">
                        <w:pPr>
                          <w:pStyle w:val="EmptyCellLayoutStyle"/>
                        </w:pPr>
                      </w:p>
                    </w:tc>
                    <w:tc>
                      <w:tcPr>
                        <w:tcW w:w="306" w:type="dxa"/>
                      </w:tcPr>
                      <w:p w14:paraId="6D1044D6" w14:textId="77777777" w:rsidR="006C4F08" w:rsidRDefault="006C4F08">
                        <w:pPr>
                          <w:pStyle w:val="EmptyCellLayoutStyle"/>
                        </w:pPr>
                      </w:p>
                    </w:tc>
                    <w:tc>
                      <w:tcPr>
                        <w:tcW w:w="1679" w:type="dxa"/>
                      </w:tcPr>
                      <w:p w14:paraId="242DB2EA" w14:textId="77777777" w:rsidR="006C4F08" w:rsidRDefault="006C4F08">
                        <w:pPr>
                          <w:pStyle w:val="EmptyCellLayoutStyle"/>
                        </w:pPr>
                      </w:p>
                    </w:tc>
                    <w:tc>
                      <w:tcPr>
                        <w:tcW w:w="472" w:type="dxa"/>
                      </w:tcPr>
                      <w:p w14:paraId="08358783" w14:textId="77777777" w:rsidR="006C4F08" w:rsidRDefault="006C4F08">
                        <w:pPr>
                          <w:pStyle w:val="EmptyCellLayoutStyle"/>
                        </w:pPr>
                      </w:p>
                    </w:tc>
                    <w:tc>
                      <w:tcPr>
                        <w:tcW w:w="1236" w:type="dxa"/>
                      </w:tcPr>
                      <w:p w14:paraId="089C7187" w14:textId="77777777" w:rsidR="006C4F08" w:rsidRDefault="006C4F08">
                        <w:pPr>
                          <w:pStyle w:val="EmptyCellLayoutStyle"/>
                        </w:pPr>
                      </w:p>
                    </w:tc>
                  </w:tr>
                  <w:tr w:rsidR="00EF59FE" w14:paraId="6B1BD84E" w14:textId="77777777" w:rsidTr="00EF59FE">
                    <w:trPr>
                      <w:trHeight w:val="1176"/>
                    </w:trPr>
                    <w:tc>
                      <w:tcPr>
                        <w:tcW w:w="1136" w:type="dxa"/>
                      </w:tcPr>
                      <w:p w14:paraId="6B4DE7BE" w14:textId="77777777" w:rsidR="006C4F08" w:rsidRDefault="006C4F08">
                        <w:pPr>
                          <w:pStyle w:val="EmptyCellLayoutStyle"/>
                        </w:pPr>
                      </w:p>
                    </w:tc>
                    <w:tc>
                      <w:tcPr>
                        <w:tcW w:w="708" w:type="dxa"/>
                      </w:tcPr>
                      <w:p w14:paraId="26C06354" w14:textId="77777777" w:rsidR="006C4F08" w:rsidRDefault="006C4F08">
                        <w:pPr>
                          <w:pStyle w:val="EmptyCellLayoutStyle"/>
                        </w:pPr>
                      </w:p>
                    </w:tc>
                    <w:tc>
                      <w:tcPr>
                        <w:tcW w:w="1824" w:type="dxa"/>
                      </w:tcPr>
                      <w:p w14:paraId="3DAF585F" w14:textId="77777777" w:rsidR="006C4F08" w:rsidRDefault="006C4F08">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6C4F08" w14:paraId="00BD2832" w14:textId="77777777">
                          <w:trPr>
                            <w:trHeight w:val="1098"/>
                          </w:trPr>
                          <w:tc>
                            <w:tcPr>
                              <w:tcW w:w="4848" w:type="dxa"/>
                              <w:tcBorders>
                                <w:top w:val="nil"/>
                                <w:left w:val="nil"/>
                                <w:bottom w:val="nil"/>
                                <w:right w:val="nil"/>
                              </w:tcBorders>
                              <w:tcMar>
                                <w:top w:w="39" w:type="dxa"/>
                                <w:left w:w="39" w:type="dxa"/>
                                <w:bottom w:w="39" w:type="dxa"/>
                                <w:right w:w="39" w:type="dxa"/>
                              </w:tcMar>
                            </w:tcPr>
                            <w:p w14:paraId="0ADDF999" w14:textId="77777777" w:rsidR="006C4F08" w:rsidRDefault="00BE2DA8">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73BBAFD2" w14:textId="77777777" w:rsidR="006C4F08" w:rsidRDefault="006C4F08"/>
                    </w:tc>
                    <w:tc>
                      <w:tcPr>
                        <w:tcW w:w="1679" w:type="dxa"/>
                      </w:tcPr>
                      <w:p w14:paraId="02550B32" w14:textId="77777777" w:rsidR="006C4F08" w:rsidRDefault="006C4F08">
                        <w:pPr>
                          <w:pStyle w:val="EmptyCellLayoutStyle"/>
                        </w:pPr>
                      </w:p>
                    </w:tc>
                    <w:tc>
                      <w:tcPr>
                        <w:tcW w:w="472" w:type="dxa"/>
                      </w:tcPr>
                      <w:p w14:paraId="139B3E94" w14:textId="77777777" w:rsidR="006C4F08" w:rsidRDefault="006C4F08">
                        <w:pPr>
                          <w:pStyle w:val="EmptyCellLayoutStyle"/>
                        </w:pPr>
                      </w:p>
                    </w:tc>
                    <w:tc>
                      <w:tcPr>
                        <w:tcW w:w="1236" w:type="dxa"/>
                      </w:tcPr>
                      <w:p w14:paraId="45BC7D33" w14:textId="77777777" w:rsidR="006C4F08" w:rsidRDefault="006C4F08">
                        <w:pPr>
                          <w:pStyle w:val="EmptyCellLayoutStyle"/>
                        </w:pPr>
                      </w:p>
                    </w:tc>
                  </w:tr>
                  <w:tr w:rsidR="006C4F08" w14:paraId="6B2D1F38" w14:textId="77777777">
                    <w:trPr>
                      <w:trHeight w:val="229"/>
                    </w:trPr>
                    <w:tc>
                      <w:tcPr>
                        <w:tcW w:w="1136" w:type="dxa"/>
                      </w:tcPr>
                      <w:p w14:paraId="26460CD1" w14:textId="77777777" w:rsidR="006C4F08" w:rsidRDefault="006C4F08">
                        <w:pPr>
                          <w:pStyle w:val="EmptyCellLayoutStyle"/>
                        </w:pPr>
                      </w:p>
                    </w:tc>
                    <w:tc>
                      <w:tcPr>
                        <w:tcW w:w="708" w:type="dxa"/>
                      </w:tcPr>
                      <w:p w14:paraId="686677BA" w14:textId="77777777" w:rsidR="006C4F08" w:rsidRDefault="006C4F08">
                        <w:pPr>
                          <w:pStyle w:val="EmptyCellLayoutStyle"/>
                        </w:pPr>
                      </w:p>
                    </w:tc>
                    <w:tc>
                      <w:tcPr>
                        <w:tcW w:w="1824" w:type="dxa"/>
                      </w:tcPr>
                      <w:p w14:paraId="3E0C178D" w14:textId="77777777" w:rsidR="006C4F08" w:rsidRDefault="006C4F08">
                        <w:pPr>
                          <w:pStyle w:val="EmptyCellLayoutStyle"/>
                        </w:pPr>
                      </w:p>
                    </w:tc>
                    <w:tc>
                      <w:tcPr>
                        <w:tcW w:w="24" w:type="dxa"/>
                      </w:tcPr>
                      <w:p w14:paraId="70F05529" w14:textId="77777777" w:rsidR="006C4F08" w:rsidRDefault="006C4F08">
                        <w:pPr>
                          <w:pStyle w:val="EmptyCellLayoutStyle"/>
                        </w:pPr>
                      </w:p>
                    </w:tc>
                    <w:tc>
                      <w:tcPr>
                        <w:tcW w:w="755" w:type="dxa"/>
                      </w:tcPr>
                      <w:p w14:paraId="4EFFF709" w14:textId="77777777" w:rsidR="006C4F08" w:rsidRDefault="006C4F08">
                        <w:pPr>
                          <w:pStyle w:val="EmptyCellLayoutStyle"/>
                        </w:pPr>
                      </w:p>
                    </w:tc>
                    <w:tc>
                      <w:tcPr>
                        <w:tcW w:w="3420" w:type="dxa"/>
                      </w:tcPr>
                      <w:p w14:paraId="4CB4F8E6" w14:textId="77777777" w:rsidR="006C4F08" w:rsidRDefault="006C4F08">
                        <w:pPr>
                          <w:pStyle w:val="EmptyCellLayoutStyle"/>
                        </w:pPr>
                      </w:p>
                    </w:tc>
                    <w:tc>
                      <w:tcPr>
                        <w:tcW w:w="341" w:type="dxa"/>
                      </w:tcPr>
                      <w:p w14:paraId="55BD6738" w14:textId="77777777" w:rsidR="006C4F08" w:rsidRDefault="006C4F08">
                        <w:pPr>
                          <w:pStyle w:val="EmptyCellLayoutStyle"/>
                        </w:pPr>
                      </w:p>
                    </w:tc>
                    <w:tc>
                      <w:tcPr>
                        <w:tcW w:w="306" w:type="dxa"/>
                      </w:tcPr>
                      <w:p w14:paraId="5E2DBD1D" w14:textId="77777777" w:rsidR="006C4F08" w:rsidRDefault="006C4F08">
                        <w:pPr>
                          <w:pStyle w:val="EmptyCellLayoutStyle"/>
                        </w:pPr>
                      </w:p>
                    </w:tc>
                    <w:tc>
                      <w:tcPr>
                        <w:tcW w:w="1679" w:type="dxa"/>
                      </w:tcPr>
                      <w:p w14:paraId="1BBCDF59" w14:textId="77777777" w:rsidR="006C4F08" w:rsidRDefault="006C4F08">
                        <w:pPr>
                          <w:pStyle w:val="EmptyCellLayoutStyle"/>
                        </w:pPr>
                      </w:p>
                    </w:tc>
                    <w:tc>
                      <w:tcPr>
                        <w:tcW w:w="472" w:type="dxa"/>
                      </w:tcPr>
                      <w:p w14:paraId="37D11CB2" w14:textId="77777777" w:rsidR="006C4F08" w:rsidRDefault="006C4F08">
                        <w:pPr>
                          <w:pStyle w:val="EmptyCellLayoutStyle"/>
                        </w:pPr>
                      </w:p>
                    </w:tc>
                    <w:tc>
                      <w:tcPr>
                        <w:tcW w:w="1236" w:type="dxa"/>
                      </w:tcPr>
                      <w:p w14:paraId="6C469774" w14:textId="77777777" w:rsidR="006C4F08" w:rsidRDefault="006C4F08">
                        <w:pPr>
                          <w:pStyle w:val="EmptyCellLayoutStyle"/>
                        </w:pPr>
                      </w:p>
                    </w:tc>
                  </w:tr>
                  <w:tr w:rsidR="006C4F08" w14:paraId="2E550C42" w14:textId="77777777">
                    <w:trPr>
                      <w:trHeight w:val="335"/>
                    </w:trPr>
                    <w:tc>
                      <w:tcPr>
                        <w:tcW w:w="1136" w:type="dxa"/>
                      </w:tcPr>
                      <w:p w14:paraId="3D139EB4" w14:textId="77777777" w:rsidR="006C4F08" w:rsidRDefault="006C4F08">
                        <w:pPr>
                          <w:pStyle w:val="EmptyCellLayoutStyle"/>
                        </w:pPr>
                      </w:p>
                    </w:tc>
                    <w:tc>
                      <w:tcPr>
                        <w:tcW w:w="708" w:type="dxa"/>
                      </w:tcPr>
                      <w:p w14:paraId="34BC46DE" w14:textId="77777777" w:rsidR="006C4F08" w:rsidRDefault="006C4F08">
                        <w:pPr>
                          <w:pStyle w:val="EmptyCellLayoutStyle"/>
                        </w:pPr>
                      </w:p>
                    </w:tc>
                    <w:tc>
                      <w:tcPr>
                        <w:tcW w:w="1824" w:type="dxa"/>
                      </w:tcPr>
                      <w:p w14:paraId="35F78692" w14:textId="77777777" w:rsidR="006C4F08" w:rsidRDefault="006C4F08">
                        <w:pPr>
                          <w:pStyle w:val="EmptyCellLayoutStyle"/>
                        </w:pPr>
                      </w:p>
                    </w:tc>
                    <w:tc>
                      <w:tcPr>
                        <w:tcW w:w="24" w:type="dxa"/>
                      </w:tcPr>
                      <w:p w14:paraId="73F2534C" w14:textId="77777777" w:rsidR="006C4F08" w:rsidRDefault="006C4F08">
                        <w:pPr>
                          <w:pStyle w:val="EmptyCellLayoutStyle"/>
                        </w:pPr>
                      </w:p>
                    </w:tc>
                    <w:tc>
                      <w:tcPr>
                        <w:tcW w:w="755" w:type="dxa"/>
                      </w:tcPr>
                      <w:p w14:paraId="327276A8" w14:textId="77777777" w:rsidR="006C4F08" w:rsidRDefault="006C4F08">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6C4F08" w14:paraId="4377955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C3EE22C" w14:textId="77777777" w:rsidR="006C4F08" w:rsidRDefault="00BE2DA8">
                              <w:pPr>
                                <w:jc w:val="center"/>
                              </w:pPr>
                              <w:r>
                                <w:rPr>
                                  <w:rFonts w:ascii="Arial" w:eastAsia="Arial" w:hAnsi="Arial"/>
                                  <w:b/>
                                  <w:color w:val="000000"/>
                                </w:rPr>
                                <w:t>15 May 2022</w:t>
                              </w:r>
                            </w:p>
                          </w:tc>
                        </w:tr>
                      </w:tbl>
                      <w:p w14:paraId="5DA8FF0C" w14:textId="77777777" w:rsidR="006C4F08" w:rsidRDefault="006C4F08"/>
                    </w:tc>
                    <w:tc>
                      <w:tcPr>
                        <w:tcW w:w="341" w:type="dxa"/>
                      </w:tcPr>
                      <w:p w14:paraId="374D6466" w14:textId="77777777" w:rsidR="006C4F08" w:rsidRDefault="006C4F08">
                        <w:pPr>
                          <w:pStyle w:val="EmptyCellLayoutStyle"/>
                        </w:pPr>
                      </w:p>
                    </w:tc>
                    <w:tc>
                      <w:tcPr>
                        <w:tcW w:w="306" w:type="dxa"/>
                      </w:tcPr>
                      <w:p w14:paraId="2F116C41" w14:textId="77777777" w:rsidR="006C4F08" w:rsidRDefault="006C4F08">
                        <w:pPr>
                          <w:pStyle w:val="EmptyCellLayoutStyle"/>
                        </w:pPr>
                      </w:p>
                    </w:tc>
                    <w:tc>
                      <w:tcPr>
                        <w:tcW w:w="1679" w:type="dxa"/>
                      </w:tcPr>
                      <w:p w14:paraId="4A72D33A" w14:textId="77777777" w:rsidR="006C4F08" w:rsidRDefault="006C4F08">
                        <w:pPr>
                          <w:pStyle w:val="EmptyCellLayoutStyle"/>
                        </w:pPr>
                      </w:p>
                    </w:tc>
                    <w:tc>
                      <w:tcPr>
                        <w:tcW w:w="472" w:type="dxa"/>
                      </w:tcPr>
                      <w:p w14:paraId="321E3B34" w14:textId="77777777" w:rsidR="006C4F08" w:rsidRDefault="006C4F08">
                        <w:pPr>
                          <w:pStyle w:val="EmptyCellLayoutStyle"/>
                        </w:pPr>
                      </w:p>
                    </w:tc>
                    <w:tc>
                      <w:tcPr>
                        <w:tcW w:w="1236" w:type="dxa"/>
                      </w:tcPr>
                      <w:p w14:paraId="4CD1F948" w14:textId="77777777" w:rsidR="006C4F08" w:rsidRDefault="006C4F08">
                        <w:pPr>
                          <w:pStyle w:val="EmptyCellLayoutStyle"/>
                        </w:pPr>
                      </w:p>
                    </w:tc>
                  </w:tr>
                  <w:tr w:rsidR="006C4F08" w14:paraId="73CA6F71" w14:textId="77777777">
                    <w:trPr>
                      <w:trHeight w:val="364"/>
                    </w:trPr>
                    <w:tc>
                      <w:tcPr>
                        <w:tcW w:w="1136" w:type="dxa"/>
                      </w:tcPr>
                      <w:p w14:paraId="0FC4164C" w14:textId="77777777" w:rsidR="006C4F08" w:rsidRDefault="006C4F08">
                        <w:pPr>
                          <w:pStyle w:val="EmptyCellLayoutStyle"/>
                        </w:pPr>
                      </w:p>
                    </w:tc>
                    <w:tc>
                      <w:tcPr>
                        <w:tcW w:w="708" w:type="dxa"/>
                      </w:tcPr>
                      <w:p w14:paraId="70981EAC" w14:textId="77777777" w:rsidR="006C4F08" w:rsidRDefault="006C4F08">
                        <w:pPr>
                          <w:pStyle w:val="EmptyCellLayoutStyle"/>
                        </w:pPr>
                      </w:p>
                    </w:tc>
                    <w:tc>
                      <w:tcPr>
                        <w:tcW w:w="1824" w:type="dxa"/>
                      </w:tcPr>
                      <w:p w14:paraId="16DDAE1D" w14:textId="77777777" w:rsidR="006C4F08" w:rsidRDefault="006C4F08">
                        <w:pPr>
                          <w:pStyle w:val="EmptyCellLayoutStyle"/>
                        </w:pPr>
                      </w:p>
                    </w:tc>
                    <w:tc>
                      <w:tcPr>
                        <w:tcW w:w="24" w:type="dxa"/>
                      </w:tcPr>
                      <w:p w14:paraId="516D4B4D" w14:textId="77777777" w:rsidR="006C4F08" w:rsidRDefault="006C4F08">
                        <w:pPr>
                          <w:pStyle w:val="EmptyCellLayoutStyle"/>
                        </w:pPr>
                      </w:p>
                    </w:tc>
                    <w:tc>
                      <w:tcPr>
                        <w:tcW w:w="755" w:type="dxa"/>
                      </w:tcPr>
                      <w:p w14:paraId="68EEAEB9" w14:textId="77777777" w:rsidR="006C4F08" w:rsidRDefault="006C4F08">
                        <w:pPr>
                          <w:pStyle w:val="EmptyCellLayoutStyle"/>
                        </w:pPr>
                      </w:p>
                    </w:tc>
                    <w:tc>
                      <w:tcPr>
                        <w:tcW w:w="3420" w:type="dxa"/>
                      </w:tcPr>
                      <w:p w14:paraId="27B1E2AC" w14:textId="77777777" w:rsidR="006C4F08" w:rsidRDefault="006C4F08">
                        <w:pPr>
                          <w:pStyle w:val="EmptyCellLayoutStyle"/>
                        </w:pPr>
                      </w:p>
                    </w:tc>
                    <w:tc>
                      <w:tcPr>
                        <w:tcW w:w="341" w:type="dxa"/>
                      </w:tcPr>
                      <w:p w14:paraId="6E51B6CD" w14:textId="77777777" w:rsidR="006C4F08" w:rsidRDefault="006C4F08">
                        <w:pPr>
                          <w:pStyle w:val="EmptyCellLayoutStyle"/>
                        </w:pPr>
                      </w:p>
                    </w:tc>
                    <w:tc>
                      <w:tcPr>
                        <w:tcW w:w="306" w:type="dxa"/>
                      </w:tcPr>
                      <w:p w14:paraId="4FDEB9E7" w14:textId="77777777" w:rsidR="006C4F08" w:rsidRDefault="006C4F08">
                        <w:pPr>
                          <w:pStyle w:val="EmptyCellLayoutStyle"/>
                        </w:pPr>
                      </w:p>
                    </w:tc>
                    <w:tc>
                      <w:tcPr>
                        <w:tcW w:w="1679" w:type="dxa"/>
                      </w:tcPr>
                      <w:p w14:paraId="2E8EAE42" w14:textId="77777777" w:rsidR="006C4F08" w:rsidRDefault="006C4F08">
                        <w:pPr>
                          <w:pStyle w:val="EmptyCellLayoutStyle"/>
                        </w:pPr>
                      </w:p>
                    </w:tc>
                    <w:tc>
                      <w:tcPr>
                        <w:tcW w:w="472" w:type="dxa"/>
                      </w:tcPr>
                      <w:p w14:paraId="32BFDD90" w14:textId="77777777" w:rsidR="006C4F08" w:rsidRDefault="006C4F08">
                        <w:pPr>
                          <w:pStyle w:val="EmptyCellLayoutStyle"/>
                        </w:pPr>
                      </w:p>
                    </w:tc>
                    <w:tc>
                      <w:tcPr>
                        <w:tcW w:w="1236" w:type="dxa"/>
                      </w:tcPr>
                      <w:p w14:paraId="05A3B103" w14:textId="77777777" w:rsidR="006C4F08" w:rsidRDefault="006C4F08">
                        <w:pPr>
                          <w:pStyle w:val="EmptyCellLayoutStyle"/>
                        </w:pPr>
                      </w:p>
                    </w:tc>
                  </w:tr>
                  <w:tr w:rsidR="006C4F08" w14:paraId="6AE3CA08" w14:textId="77777777">
                    <w:trPr>
                      <w:trHeight w:val="780"/>
                    </w:trPr>
                    <w:tc>
                      <w:tcPr>
                        <w:tcW w:w="1136" w:type="dxa"/>
                      </w:tcPr>
                      <w:p w14:paraId="38223A76" w14:textId="77777777" w:rsidR="006C4F08" w:rsidRDefault="006C4F08">
                        <w:pPr>
                          <w:pStyle w:val="EmptyCellLayoutStyle"/>
                        </w:pPr>
                      </w:p>
                    </w:tc>
                    <w:tc>
                      <w:tcPr>
                        <w:tcW w:w="708" w:type="dxa"/>
                      </w:tcPr>
                      <w:p w14:paraId="142996D0" w14:textId="77777777" w:rsidR="006C4F08" w:rsidRDefault="006C4F08">
                        <w:pPr>
                          <w:pStyle w:val="EmptyCellLayoutStyle"/>
                        </w:pPr>
                      </w:p>
                    </w:tc>
                    <w:tc>
                      <w:tcPr>
                        <w:tcW w:w="1824" w:type="dxa"/>
                      </w:tcPr>
                      <w:p w14:paraId="1A8B6A27" w14:textId="77777777" w:rsidR="006C4F08" w:rsidRDefault="006C4F08">
                        <w:pPr>
                          <w:pStyle w:val="EmptyCellLayoutStyle"/>
                        </w:pPr>
                      </w:p>
                    </w:tc>
                    <w:tc>
                      <w:tcPr>
                        <w:tcW w:w="24" w:type="dxa"/>
                      </w:tcPr>
                      <w:p w14:paraId="717423AC" w14:textId="77777777" w:rsidR="006C4F08" w:rsidRDefault="006C4F08">
                        <w:pPr>
                          <w:pStyle w:val="EmptyCellLayoutStyle"/>
                        </w:pPr>
                      </w:p>
                    </w:tc>
                    <w:tc>
                      <w:tcPr>
                        <w:tcW w:w="755" w:type="dxa"/>
                      </w:tcPr>
                      <w:p w14:paraId="0F895E98" w14:textId="77777777" w:rsidR="006C4F08" w:rsidRDefault="006C4F08">
                        <w:pPr>
                          <w:pStyle w:val="EmptyCellLayoutStyle"/>
                        </w:pPr>
                      </w:p>
                    </w:tc>
                    <w:tc>
                      <w:tcPr>
                        <w:tcW w:w="3420" w:type="dxa"/>
                        <w:tcBorders>
                          <w:top w:val="nil"/>
                          <w:left w:val="nil"/>
                          <w:bottom w:val="nil"/>
                          <w:right w:val="nil"/>
                        </w:tcBorders>
                        <w:tcMar>
                          <w:top w:w="0" w:type="dxa"/>
                          <w:left w:w="0" w:type="dxa"/>
                          <w:bottom w:w="0" w:type="dxa"/>
                          <w:right w:w="0" w:type="dxa"/>
                        </w:tcMar>
                      </w:tcPr>
                      <w:p w14:paraId="23FEB048" w14:textId="77777777" w:rsidR="006C4F08" w:rsidRDefault="00BE2DA8">
                        <w:r>
                          <w:rPr>
                            <w:noProof/>
                          </w:rPr>
                          <w:drawing>
                            <wp:inline distT="0" distB="0" distL="0" distR="0" wp14:anchorId="589E2D02" wp14:editId="47318E7A">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CBD836F" w14:textId="77777777" w:rsidR="006C4F08" w:rsidRDefault="006C4F08">
                        <w:pPr>
                          <w:pStyle w:val="EmptyCellLayoutStyle"/>
                        </w:pPr>
                      </w:p>
                    </w:tc>
                    <w:tc>
                      <w:tcPr>
                        <w:tcW w:w="306" w:type="dxa"/>
                      </w:tcPr>
                      <w:p w14:paraId="0D682BE5" w14:textId="77777777" w:rsidR="006C4F08" w:rsidRDefault="006C4F08">
                        <w:pPr>
                          <w:pStyle w:val="EmptyCellLayoutStyle"/>
                        </w:pPr>
                      </w:p>
                    </w:tc>
                    <w:tc>
                      <w:tcPr>
                        <w:tcW w:w="1679" w:type="dxa"/>
                      </w:tcPr>
                      <w:p w14:paraId="70689953" w14:textId="77777777" w:rsidR="006C4F08" w:rsidRDefault="006C4F08">
                        <w:pPr>
                          <w:pStyle w:val="EmptyCellLayoutStyle"/>
                        </w:pPr>
                      </w:p>
                    </w:tc>
                    <w:tc>
                      <w:tcPr>
                        <w:tcW w:w="472" w:type="dxa"/>
                      </w:tcPr>
                      <w:p w14:paraId="77CEFAA3" w14:textId="77777777" w:rsidR="006C4F08" w:rsidRDefault="006C4F08">
                        <w:pPr>
                          <w:pStyle w:val="EmptyCellLayoutStyle"/>
                        </w:pPr>
                      </w:p>
                    </w:tc>
                    <w:tc>
                      <w:tcPr>
                        <w:tcW w:w="1236" w:type="dxa"/>
                      </w:tcPr>
                      <w:p w14:paraId="5A723839" w14:textId="77777777" w:rsidR="006C4F08" w:rsidRDefault="006C4F08">
                        <w:pPr>
                          <w:pStyle w:val="EmptyCellLayoutStyle"/>
                        </w:pPr>
                      </w:p>
                    </w:tc>
                  </w:tr>
                  <w:tr w:rsidR="006C4F08" w14:paraId="6CA7359C" w14:textId="77777777">
                    <w:trPr>
                      <w:trHeight w:val="465"/>
                    </w:trPr>
                    <w:tc>
                      <w:tcPr>
                        <w:tcW w:w="1136" w:type="dxa"/>
                      </w:tcPr>
                      <w:p w14:paraId="3FCA8141" w14:textId="77777777" w:rsidR="006C4F08" w:rsidRDefault="006C4F08">
                        <w:pPr>
                          <w:pStyle w:val="EmptyCellLayoutStyle"/>
                        </w:pPr>
                      </w:p>
                    </w:tc>
                    <w:tc>
                      <w:tcPr>
                        <w:tcW w:w="708" w:type="dxa"/>
                      </w:tcPr>
                      <w:p w14:paraId="56CD6744" w14:textId="77777777" w:rsidR="006C4F08" w:rsidRDefault="006C4F08">
                        <w:pPr>
                          <w:pStyle w:val="EmptyCellLayoutStyle"/>
                        </w:pPr>
                      </w:p>
                    </w:tc>
                    <w:tc>
                      <w:tcPr>
                        <w:tcW w:w="1824" w:type="dxa"/>
                      </w:tcPr>
                      <w:p w14:paraId="20FF6E93" w14:textId="77777777" w:rsidR="006C4F08" w:rsidRDefault="006C4F08">
                        <w:pPr>
                          <w:pStyle w:val="EmptyCellLayoutStyle"/>
                        </w:pPr>
                      </w:p>
                    </w:tc>
                    <w:tc>
                      <w:tcPr>
                        <w:tcW w:w="24" w:type="dxa"/>
                      </w:tcPr>
                      <w:p w14:paraId="0241D333" w14:textId="77777777" w:rsidR="006C4F08" w:rsidRDefault="006C4F08">
                        <w:pPr>
                          <w:pStyle w:val="EmptyCellLayoutStyle"/>
                        </w:pPr>
                      </w:p>
                    </w:tc>
                    <w:tc>
                      <w:tcPr>
                        <w:tcW w:w="755" w:type="dxa"/>
                      </w:tcPr>
                      <w:p w14:paraId="324FFE2E" w14:textId="77777777" w:rsidR="006C4F08" w:rsidRDefault="006C4F08">
                        <w:pPr>
                          <w:pStyle w:val="EmptyCellLayoutStyle"/>
                        </w:pPr>
                      </w:p>
                    </w:tc>
                    <w:tc>
                      <w:tcPr>
                        <w:tcW w:w="3420" w:type="dxa"/>
                      </w:tcPr>
                      <w:p w14:paraId="41D6FC76" w14:textId="77777777" w:rsidR="006C4F08" w:rsidRDefault="006C4F08">
                        <w:pPr>
                          <w:pStyle w:val="EmptyCellLayoutStyle"/>
                        </w:pPr>
                      </w:p>
                    </w:tc>
                    <w:tc>
                      <w:tcPr>
                        <w:tcW w:w="341" w:type="dxa"/>
                      </w:tcPr>
                      <w:p w14:paraId="6FA00BDD" w14:textId="77777777" w:rsidR="006C4F08" w:rsidRDefault="006C4F08">
                        <w:pPr>
                          <w:pStyle w:val="EmptyCellLayoutStyle"/>
                        </w:pPr>
                      </w:p>
                    </w:tc>
                    <w:tc>
                      <w:tcPr>
                        <w:tcW w:w="306" w:type="dxa"/>
                      </w:tcPr>
                      <w:p w14:paraId="69F404AF" w14:textId="77777777" w:rsidR="006C4F08" w:rsidRDefault="006C4F08">
                        <w:pPr>
                          <w:pStyle w:val="EmptyCellLayoutStyle"/>
                        </w:pPr>
                      </w:p>
                    </w:tc>
                    <w:tc>
                      <w:tcPr>
                        <w:tcW w:w="1679" w:type="dxa"/>
                      </w:tcPr>
                      <w:p w14:paraId="5164A0E3" w14:textId="77777777" w:rsidR="006C4F08" w:rsidRDefault="006C4F08">
                        <w:pPr>
                          <w:pStyle w:val="EmptyCellLayoutStyle"/>
                        </w:pPr>
                      </w:p>
                    </w:tc>
                    <w:tc>
                      <w:tcPr>
                        <w:tcW w:w="472" w:type="dxa"/>
                      </w:tcPr>
                      <w:p w14:paraId="1C7D1336" w14:textId="77777777" w:rsidR="006C4F08" w:rsidRDefault="006C4F08">
                        <w:pPr>
                          <w:pStyle w:val="EmptyCellLayoutStyle"/>
                        </w:pPr>
                      </w:p>
                    </w:tc>
                    <w:tc>
                      <w:tcPr>
                        <w:tcW w:w="1236" w:type="dxa"/>
                      </w:tcPr>
                      <w:p w14:paraId="0556C3EE" w14:textId="77777777" w:rsidR="006C4F08" w:rsidRDefault="006C4F08">
                        <w:pPr>
                          <w:pStyle w:val="EmptyCellLayoutStyle"/>
                        </w:pPr>
                      </w:p>
                    </w:tc>
                  </w:tr>
                </w:tbl>
                <w:p w14:paraId="65C08BB2" w14:textId="77777777" w:rsidR="006C4F08" w:rsidRDefault="006C4F08"/>
              </w:tc>
            </w:tr>
          </w:tbl>
          <w:p w14:paraId="164E75FC" w14:textId="77777777" w:rsidR="006C4F08" w:rsidRDefault="006C4F08"/>
        </w:tc>
      </w:tr>
    </w:tbl>
    <w:p w14:paraId="32A6FD14"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6C4F08" w14:paraId="06F394F2"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6C4F08" w14:paraId="7E70A1F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EF59FE" w14:paraId="70E38B42" w14:textId="77777777" w:rsidTr="00EF59FE">
                    <w:trPr>
                      <w:trHeight w:val="297"/>
                    </w:trPr>
                    <w:tc>
                      <w:tcPr>
                        <w:tcW w:w="1115" w:type="dxa"/>
                      </w:tcPr>
                      <w:p w14:paraId="4B47ACAD" w14:textId="77777777" w:rsidR="006C4F08" w:rsidRDefault="006C4F08">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6C4F08" w14:paraId="11F4965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7B83C78" w14:textId="77777777" w:rsidR="006C4F08" w:rsidRDefault="00BE2DA8">
                              <w:r>
                                <w:rPr>
                                  <w:rFonts w:ascii="Arial" w:eastAsia="Arial" w:hAnsi="Arial"/>
                                  <w:b/>
                                  <w:color w:val="0082BF"/>
                                  <w:sz w:val="21"/>
                                </w:rPr>
                                <w:t>DEFINITIONS</w:t>
                              </w:r>
                            </w:p>
                          </w:tc>
                        </w:tr>
                      </w:tbl>
                      <w:p w14:paraId="6F388422" w14:textId="77777777" w:rsidR="006C4F08" w:rsidRDefault="006C4F08"/>
                    </w:tc>
                    <w:tc>
                      <w:tcPr>
                        <w:tcW w:w="1133" w:type="dxa"/>
                      </w:tcPr>
                      <w:p w14:paraId="5DD9356D" w14:textId="77777777" w:rsidR="006C4F08" w:rsidRDefault="006C4F08">
                        <w:pPr>
                          <w:pStyle w:val="EmptyCellLayoutStyle"/>
                        </w:pPr>
                      </w:p>
                    </w:tc>
                  </w:tr>
                  <w:tr w:rsidR="006C4F08" w14:paraId="79591DB8" w14:textId="77777777">
                    <w:trPr>
                      <w:trHeight w:val="364"/>
                    </w:trPr>
                    <w:tc>
                      <w:tcPr>
                        <w:tcW w:w="1115" w:type="dxa"/>
                      </w:tcPr>
                      <w:p w14:paraId="64625C0F" w14:textId="77777777" w:rsidR="006C4F08" w:rsidRDefault="006C4F08">
                        <w:pPr>
                          <w:pStyle w:val="EmptyCellLayoutStyle"/>
                        </w:pPr>
                      </w:p>
                    </w:tc>
                    <w:tc>
                      <w:tcPr>
                        <w:tcW w:w="72" w:type="dxa"/>
                      </w:tcPr>
                      <w:p w14:paraId="2C7299AC" w14:textId="77777777" w:rsidR="006C4F08" w:rsidRDefault="006C4F08">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6C4F08" w14:paraId="572D583C" w14:textId="77777777">
                          <w:trPr>
                            <w:trHeight w:val="306"/>
                          </w:trPr>
                          <w:tc>
                            <w:tcPr>
                              <w:tcW w:w="4464" w:type="dxa"/>
                              <w:tcBorders>
                                <w:top w:val="nil"/>
                                <w:left w:val="nil"/>
                                <w:bottom w:val="nil"/>
                                <w:right w:val="nil"/>
                              </w:tcBorders>
                              <w:tcMar>
                                <w:top w:w="39" w:type="dxa"/>
                                <w:left w:w="39" w:type="dxa"/>
                                <w:bottom w:w="39" w:type="dxa"/>
                                <w:right w:w="39" w:type="dxa"/>
                              </w:tcMar>
                            </w:tcPr>
                            <w:p w14:paraId="437E1661" w14:textId="77777777" w:rsidR="006C4F08" w:rsidRDefault="00BE2DA8">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UNSDG policy establishes a fixed indirect cost rate of 7% of programmable costs for inter-agency pass-through Joint Programmes.</w:t>
                              </w:r>
                            </w:p>
                          </w:tc>
                        </w:tr>
                      </w:tbl>
                      <w:p w14:paraId="019EDD34" w14:textId="77777777" w:rsidR="006C4F08" w:rsidRDefault="006C4F08"/>
                    </w:tc>
                    <w:tc>
                      <w:tcPr>
                        <w:tcW w:w="623" w:type="dxa"/>
                      </w:tcPr>
                      <w:p w14:paraId="4698BA7B" w14:textId="77777777" w:rsidR="006C4F08" w:rsidRDefault="006C4F08">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6C4F08" w14:paraId="0CCC61F4" w14:textId="77777777">
                          <w:trPr>
                            <w:trHeight w:val="286"/>
                          </w:trPr>
                          <w:tc>
                            <w:tcPr>
                              <w:tcW w:w="4476" w:type="dxa"/>
                              <w:tcBorders>
                                <w:top w:val="nil"/>
                                <w:left w:val="nil"/>
                                <w:bottom w:val="nil"/>
                                <w:right w:val="nil"/>
                              </w:tcBorders>
                              <w:tcMar>
                                <w:top w:w="39" w:type="dxa"/>
                                <w:left w:w="39" w:type="dxa"/>
                                <w:bottom w:w="39" w:type="dxa"/>
                                <w:right w:w="39" w:type="dxa"/>
                              </w:tcMar>
                            </w:tcPr>
                            <w:p w14:paraId="6C36C910" w14:textId="10788EA6" w:rsidR="006C4F08" w:rsidRPr="00EF59FE" w:rsidRDefault="00BE2DA8">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EF59FE">
                                <w:rPr>
                                  <w:rFonts w:ascii="Arial" w:eastAsia="Arial" w:hAnsi="Arial"/>
                                  <w:color w:val="000000"/>
                                  <w:lang w:val="en-US"/>
                                </w:rPr>
                                <w:t>.</w:t>
                              </w:r>
                            </w:p>
                          </w:tc>
                        </w:tr>
                      </w:tbl>
                      <w:p w14:paraId="17D679ED" w14:textId="77777777" w:rsidR="006C4F08" w:rsidRDefault="006C4F08"/>
                    </w:tc>
                    <w:tc>
                      <w:tcPr>
                        <w:tcW w:w="23" w:type="dxa"/>
                      </w:tcPr>
                      <w:p w14:paraId="1A1039FD" w14:textId="77777777" w:rsidR="006C4F08" w:rsidRDefault="006C4F08">
                        <w:pPr>
                          <w:pStyle w:val="EmptyCellLayoutStyle"/>
                        </w:pPr>
                      </w:p>
                    </w:tc>
                    <w:tc>
                      <w:tcPr>
                        <w:tcW w:w="1133" w:type="dxa"/>
                      </w:tcPr>
                      <w:p w14:paraId="7B8D5DEC" w14:textId="77777777" w:rsidR="006C4F08" w:rsidRDefault="006C4F08">
                        <w:pPr>
                          <w:pStyle w:val="EmptyCellLayoutStyle"/>
                        </w:pPr>
                      </w:p>
                    </w:tc>
                  </w:tr>
                  <w:tr w:rsidR="006C4F08" w14:paraId="203F5B4B" w14:textId="77777777">
                    <w:trPr>
                      <w:trHeight w:val="20"/>
                    </w:trPr>
                    <w:tc>
                      <w:tcPr>
                        <w:tcW w:w="1115" w:type="dxa"/>
                      </w:tcPr>
                      <w:p w14:paraId="6AD606C4" w14:textId="77777777" w:rsidR="006C4F08" w:rsidRDefault="006C4F08">
                        <w:pPr>
                          <w:pStyle w:val="EmptyCellLayoutStyle"/>
                        </w:pPr>
                      </w:p>
                    </w:tc>
                    <w:tc>
                      <w:tcPr>
                        <w:tcW w:w="72" w:type="dxa"/>
                      </w:tcPr>
                      <w:p w14:paraId="2FCE6ED6" w14:textId="77777777" w:rsidR="006C4F08" w:rsidRDefault="006C4F08">
                        <w:pPr>
                          <w:pStyle w:val="EmptyCellLayoutStyle"/>
                        </w:pPr>
                      </w:p>
                    </w:tc>
                    <w:tc>
                      <w:tcPr>
                        <w:tcW w:w="4464" w:type="dxa"/>
                        <w:vMerge/>
                      </w:tcPr>
                      <w:p w14:paraId="1D7ED54C" w14:textId="77777777" w:rsidR="006C4F08" w:rsidRDefault="006C4F08">
                        <w:pPr>
                          <w:pStyle w:val="EmptyCellLayoutStyle"/>
                        </w:pPr>
                      </w:p>
                    </w:tc>
                    <w:tc>
                      <w:tcPr>
                        <w:tcW w:w="623" w:type="dxa"/>
                      </w:tcPr>
                      <w:p w14:paraId="25C97803" w14:textId="77777777" w:rsidR="006C4F08" w:rsidRDefault="006C4F08">
                        <w:pPr>
                          <w:pStyle w:val="EmptyCellLayoutStyle"/>
                        </w:pPr>
                      </w:p>
                    </w:tc>
                    <w:tc>
                      <w:tcPr>
                        <w:tcW w:w="4476" w:type="dxa"/>
                      </w:tcPr>
                      <w:p w14:paraId="3D0DD5CB" w14:textId="77777777" w:rsidR="006C4F08" w:rsidRDefault="006C4F08">
                        <w:pPr>
                          <w:pStyle w:val="EmptyCellLayoutStyle"/>
                        </w:pPr>
                      </w:p>
                    </w:tc>
                    <w:tc>
                      <w:tcPr>
                        <w:tcW w:w="23" w:type="dxa"/>
                      </w:tcPr>
                      <w:p w14:paraId="56CFAA41" w14:textId="77777777" w:rsidR="006C4F08" w:rsidRDefault="006C4F08">
                        <w:pPr>
                          <w:pStyle w:val="EmptyCellLayoutStyle"/>
                        </w:pPr>
                      </w:p>
                    </w:tc>
                    <w:tc>
                      <w:tcPr>
                        <w:tcW w:w="1133" w:type="dxa"/>
                      </w:tcPr>
                      <w:p w14:paraId="77C373D3" w14:textId="77777777" w:rsidR="006C4F08" w:rsidRDefault="006C4F08">
                        <w:pPr>
                          <w:pStyle w:val="EmptyCellLayoutStyle"/>
                        </w:pPr>
                      </w:p>
                    </w:tc>
                  </w:tr>
                </w:tbl>
                <w:p w14:paraId="399E069E" w14:textId="77777777" w:rsidR="006C4F08" w:rsidRDefault="006C4F08"/>
              </w:tc>
            </w:tr>
          </w:tbl>
          <w:p w14:paraId="4202F812" w14:textId="77777777" w:rsidR="006C4F08" w:rsidRDefault="006C4F08"/>
        </w:tc>
      </w:tr>
    </w:tbl>
    <w:p w14:paraId="49A5C98D"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6332CE1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762B054E" w14:textId="77777777">
              <w:trPr>
                <w:trHeight w:val="34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6C4F08" w14:paraId="3730C1D0" w14:textId="77777777">
                    <w:trPr>
                      <w:trHeight w:val="297"/>
                    </w:trPr>
                    <w:tc>
                      <w:tcPr>
                        <w:tcW w:w="1122" w:type="dxa"/>
                      </w:tcPr>
                      <w:p w14:paraId="7832048E" w14:textId="77777777" w:rsidR="006C4F08" w:rsidRDefault="006C4F08">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6C4F08" w14:paraId="524C47D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1E5AFBA" w14:textId="7C052F52" w:rsidR="006C4F08" w:rsidRDefault="00BE2DA8">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53933B06" w14:textId="77777777" w:rsidR="006C4F08" w:rsidRDefault="006C4F08"/>
                          </w:tc>
                        </w:tr>
                      </w:tbl>
                      <w:p w14:paraId="536C19AE" w14:textId="77777777" w:rsidR="006C4F08" w:rsidRDefault="006C4F08"/>
                    </w:tc>
                    <w:tc>
                      <w:tcPr>
                        <w:tcW w:w="1146" w:type="dxa"/>
                      </w:tcPr>
                      <w:p w14:paraId="7522129B" w14:textId="77777777" w:rsidR="006C4F08" w:rsidRDefault="006C4F08">
                        <w:pPr>
                          <w:pStyle w:val="EmptyCellLayoutStyle"/>
                        </w:pPr>
                      </w:p>
                    </w:tc>
                  </w:tr>
                  <w:tr w:rsidR="006C4F08" w14:paraId="7CC37990" w14:textId="77777777">
                    <w:trPr>
                      <w:trHeight w:val="20"/>
                    </w:trPr>
                    <w:tc>
                      <w:tcPr>
                        <w:tcW w:w="1122" w:type="dxa"/>
                      </w:tcPr>
                      <w:p w14:paraId="64882BFE" w14:textId="77777777" w:rsidR="006C4F08" w:rsidRDefault="006C4F08">
                        <w:pPr>
                          <w:pStyle w:val="EmptyCellLayoutStyle"/>
                        </w:pPr>
                      </w:p>
                    </w:tc>
                    <w:tc>
                      <w:tcPr>
                        <w:tcW w:w="9636" w:type="dxa"/>
                      </w:tcPr>
                      <w:p w14:paraId="570C8A89" w14:textId="77777777" w:rsidR="006C4F08" w:rsidRDefault="006C4F08">
                        <w:pPr>
                          <w:pStyle w:val="EmptyCellLayoutStyle"/>
                        </w:pPr>
                      </w:p>
                    </w:tc>
                    <w:tc>
                      <w:tcPr>
                        <w:tcW w:w="1146" w:type="dxa"/>
                      </w:tcPr>
                      <w:p w14:paraId="172B8CC1" w14:textId="77777777" w:rsidR="006C4F08" w:rsidRDefault="006C4F08">
                        <w:pPr>
                          <w:pStyle w:val="EmptyCellLayoutStyle"/>
                        </w:pPr>
                      </w:p>
                    </w:tc>
                  </w:tr>
                  <w:tr w:rsidR="006C4F08" w14:paraId="6EC7D3E6" w14:textId="77777777">
                    <w:tc>
                      <w:tcPr>
                        <w:tcW w:w="1122" w:type="dxa"/>
                      </w:tcPr>
                      <w:p w14:paraId="721B8504" w14:textId="77777777" w:rsidR="006C4F08" w:rsidRDefault="006C4F08">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6C4F08" w14:paraId="445888C6" w14:textId="77777777">
                          <w:trPr>
                            <w:trHeight w:val="323"/>
                          </w:trPr>
                          <w:tc>
                            <w:tcPr>
                              <w:tcW w:w="8847" w:type="dxa"/>
                              <w:tcBorders>
                                <w:top w:val="nil"/>
                                <w:left w:val="nil"/>
                                <w:bottom w:val="nil"/>
                                <w:right w:val="nil"/>
                              </w:tcBorders>
                              <w:tcMar>
                                <w:top w:w="39" w:type="dxa"/>
                                <w:left w:w="39" w:type="dxa"/>
                                <w:bottom w:w="39" w:type="dxa"/>
                                <w:right w:w="39" w:type="dxa"/>
                              </w:tcMar>
                            </w:tcPr>
                            <w:p w14:paraId="24CAE676" w14:textId="77777777" w:rsidR="006C4F08" w:rsidRDefault="00BE2DA8">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6F80806" w14:textId="4102A0BD" w:rsidR="006C4F08" w:rsidRPr="00804196" w:rsidRDefault="00804196">
                              <w:pPr>
                                <w:jc w:val="right"/>
                                <w:rPr>
                                  <w:rFonts w:ascii="Arial" w:hAnsi="Arial" w:cs="Arial"/>
                                  <w:lang w:val="en-US"/>
                                </w:rPr>
                              </w:pPr>
                              <w:r w:rsidRPr="00804196">
                                <w:rPr>
                                  <w:rFonts w:ascii="Arial" w:hAnsi="Arial" w:cs="Arial"/>
                                  <w:lang w:val="en-US"/>
                                </w:rPr>
                                <w:t>4</w:t>
                              </w:r>
                            </w:p>
                          </w:tc>
                        </w:tr>
                        <w:tr w:rsidR="006C4F08" w14:paraId="47FCC725" w14:textId="77777777">
                          <w:trPr>
                            <w:trHeight w:val="262"/>
                          </w:trPr>
                          <w:tc>
                            <w:tcPr>
                              <w:tcW w:w="8847" w:type="dxa"/>
                              <w:tcBorders>
                                <w:top w:val="nil"/>
                                <w:left w:val="nil"/>
                                <w:bottom w:val="nil"/>
                                <w:right w:val="nil"/>
                              </w:tcBorders>
                              <w:tcMar>
                                <w:top w:w="39" w:type="dxa"/>
                                <w:left w:w="39" w:type="dxa"/>
                                <w:bottom w:w="39" w:type="dxa"/>
                                <w:right w:w="39" w:type="dxa"/>
                              </w:tcMar>
                            </w:tcPr>
                            <w:p w14:paraId="1383EF6C" w14:textId="77777777" w:rsidR="006C4F08" w:rsidRDefault="00BE2DA8">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784AD65" w14:textId="6ECCF330" w:rsidR="006C4F08" w:rsidRPr="00804196" w:rsidRDefault="00804196">
                              <w:pPr>
                                <w:jc w:val="right"/>
                                <w:rPr>
                                  <w:rFonts w:ascii="Arial" w:hAnsi="Arial" w:cs="Arial"/>
                                  <w:lang w:val="en-US"/>
                                </w:rPr>
                              </w:pPr>
                              <w:r w:rsidRPr="00804196">
                                <w:rPr>
                                  <w:rFonts w:ascii="Arial" w:hAnsi="Arial" w:cs="Arial"/>
                                  <w:lang w:val="en-US"/>
                                </w:rPr>
                                <w:t>5</w:t>
                              </w:r>
                            </w:p>
                          </w:tc>
                        </w:tr>
                        <w:tr w:rsidR="006C4F08" w14:paraId="2ACB8054" w14:textId="77777777">
                          <w:trPr>
                            <w:trHeight w:val="262"/>
                          </w:trPr>
                          <w:tc>
                            <w:tcPr>
                              <w:tcW w:w="8847" w:type="dxa"/>
                              <w:tcBorders>
                                <w:top w:val="nil"/>
                                <w:left w:val="nil"/>
                                <w:bottom w:val="nil"/>
                                <w:right w:val="nil"/>
                              </w:tcBorders>
                              <w:tcMar>
                                <w:top w:w="39" w:type="dxa"/>
                                <w:left w:w="39" w:type="dxa"/>
                                <w:bottom w:w="39" w:type="dxa"/>
                                <w:right w:w="39" w:type="dxa"/>
                              </w:tcMar>
                            </w:tcPr>
                            <w:p w14:paraId="4770ACE9" w14:textId="77777777" w:rsidR="006C4F08" w:rsidRDefault="00BE2DA8">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8A631A6" w14:textId="0CB3F616" w:rsidR="006C4F08" w:rsidRPr="00804196" w:rsidRDefault="00804196">
                              <w:pPr>
                                <w:jc w:val="right"/>
                                <w:rPr>
                                  <w:rFonts w:ascii="Arial" w:hAnsi="Arial" w:cs="Arial"/>
                                  <w:lang w:val="en-US"/>
                                </w:rPr>
                              </w:pPr>
                              <w:r w:rsidRPr="00804196">
                                <w:rPr>
                                  <w:rFonts w:ascii="Arial" w:hAnsi="Arial" w:cs="Arial"/>
                                  <w:lang w:val="en-US"/>
                                </w:rPr>
                                <w:t>6</w:t>
                              </w:r>
                            </w:p>
                          </w:tc>
                        </w:tr>
                        <w:tr w:rsidR="006C4F08" w14:paraId="211A44E0" w14:textId="77777777">
                          <w:trPr>
                            <w:trHeight w:val="262"/>
                          </w:trPr>
                          <w:tc>
                            <w:tcPr>
                              <w:tcW w:w="8847" w:type="dxa"/>
                              <w:tcBorders>
                                <w:top w:val="nil"/>
                                <w:left w:val="nil"/>
                                <w:bottom w:val="nil"/>
                                <w:right w:val="nil"/>
                              </w:tcBorders>
                              <w:tcMar>
                                <w:top w:w="39" w:type="dxa"/>
                                <w:left w:w="39" w:type="dxa"/>
                                <w:bottom w:w="39" w:type="dxa"/>
                                <w:right w:w="39" w:type="dxa"/>
                              </w:tcMar>
                            </w:tcPr>
                            <w:p w14:paraId="5C06D3E1" w14:textId="77777777" w:rsidR="006C4F08" w:rsidRDefault="00BE2DA8">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CFB55E1" w14:textId="3095AC0D" w:rsidR="006C4F08" w:rsidRPr="00804196" w:rsidRDefault="00804196">
                              <w:pPr>
                                <w:jc w:val="right"/>
                                <w:rPr>
                                  <w:rFonts w:ascii="Arial" w:hAnsi="Arial" w:cs="Arial"/>
                                  <w:lang w:val="en-US"/>
                                </w:rPr>
                              </w:pPr>
                              <w:r w:rsidRPr="00804196">
                                <w:rPr>
                                  <w:rFonts w:ascii="Arial" w:hAnsi="Arial" w:cs="Arial"/>
                                  <w:lang w:val="en-US"/>
                                </w:rPr>
                                <w:t>7</w:t>
                              </w:r>
                            </w:p>
                          </w:tc>
                        </w:tr>
                        <w:tr w:rsidR="006C4F08" w14:paraId="2959FCCE" w14:textId="77777777">
                          <w:trPr>
                            <w:trHeight w:val="262"/>
                          </w:trPr>
                          <w:tc>
                            <w:tcPr>
                              <w:tcW w:w="8847" w:type="dxa"/>
                              <w:tcBorders>
                                <w:top w:val="nil"/>
                                <w:left w:val="nil"/>
                                <w:bottom w:val="nil"/>
                                <w:right w:val="nil"/>
                              </w:tcBorders>
                              <w:tcMar>
                                <w:top w:w="39" w:type="dxa"/>
                                <w:left w:w="39" w:type="dxa"/>
                                <w:bottom w:w="39" w:type="dxa"/>
                                <w:right w:w="39" w:type="dxa"/>
                              </w:tcMar>
                            </w:tcPr>
                            <w:p w14:paraId="07D0F854" w14:textId="77777777" w:rsidR="006C4F08" w:rsidRDefault="00BE2DA8">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6D375C5" w14:textId="18706ED6" w:rsidR="006C4F08" w:rsidRPr="00804196" w:rsidRDefault="00804196">
                              <w:pPr>
                                <w:jc w:val="right"/>
                                <w:rPr>
                                  <w:rFonts w:ascii="Arial" w:hAnsi="Arial" w:cs="Arial"/>
                                  <w:lang w:val="en-US"/>
                                </w:rPr>
                              </w:pPr>
                              <w:r w:rsidRPr="00804196">
                                <w:rPr>
                                  <w:rFonts w:ascii="Arial" w:hAnsi="Arial" w:cs="Arial"/>
                                  <w:lang w:val="en-US"/>
                                </w:rPr>
                                <w:t>8</w:t>
                              </w:r>
                            </w:p>
                          </w:tc>
                        </w:tr>
                        <w:tr w:rsidR="006C4F08" w14:paraId="707F6E69" w14:textId="77777777">
                          <w:trPr>
                            <w:trHeight w:val="262"/>
                          </w:trPr>
                          <w:tc>
                            <w:tcPr>
                              <w:tcW w:w="8847" w:type="dxa"/>
                              <w:tcBorders>
                                <w:top w:val="nil"/>
                                <w:left w:val="nil"/>
                                <w:bottom w:val="nil"/>
                                <w:right w:val="nil"/>
                              </w:tcBorders>
                              <w:tcMar>
                                <w:top w:w="39" w:type="dxa"/>
                                <w:left w:w="39" w:type="dxa"/>
                                <w:bottom w:w="39" w:type="dxa"/>
                                <w:right w:w="39" w:type="dxa"/>
                              </w:tcMar>
                            </w:tcPr>
                            <w:p w14:paraId="7C443696" w14:textId="77777777" w:rsidR="006C4F08" w:rsidRDefault="00BE2DA8">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FEF0AD5" w14:textId="64A592E8" w:rsidR="006C4F08" w:rsidRPr="00804196" w:rsidRDefault="00804196">
                              <w:pPr>
                                <w:jc w:val="right"/>
                                <w:rPr>
                                  <w:rFonts w:ascii="Arial" w:hAnsi="Arial" w:cs="Arial"/>
                                  <w:lang w:val="en-US"/>
                                </w:rPr>
                              </w:pPr>
                              <w:r w:rsidRPr="00804196">
                                <w:rPr>
                                  <w:rFonts w:ascii="Arial" w:hAnsi="Arial" w:cs="Arial"/>
                                  <w:lang w:val="en-US"/>
                                </w:rPr>
                                <w:t>9</w:t>
                              </w:r>
                            </w:p>
                          </w:tc>
                        </w:tr>
                        <w:tr w:rsidR="006C4F08" w14:paraId="0119D2E8" w14:textId="77777777">
                          <w:trPr>
                            <w:trHeight w:val="262"/>
                          </w:trPr>
                          <w:tc>
                            <w:tcPr>
                              <w:tcW w:w="8847" w:type="dxa"/>
                              <w:tcBorders>
                                <w:top w:val="nil"/>
                                <w:left w:val="nil"/>
                                <w:bottom w:val="nil"/>
                                <w:right w:val="nil"/>
                              </w:tcBorders>
                              <w:tcMar>
                                <w:top w:w="39" w:type="dxa"/>
                                <w:left w:w="39" w:type="dxa"/>
                                <w:bottom w:w="39" w:type="dxa"/>
                                <w:right w:w="39" w:type="dxa"/>
                              </w:tcMar>
                            </w:tcPr>
                            <w:p w14:paraId="63BB9499" w14:textId="77777777" w:rsidR="006C4F08" w:rsidRDefault="00BE2DA8">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E40A57F" w14:textId="6B0E7713" w:rsidR="006C4F08" w:rsidRPr="00804196" w:rsidRDefault="00804196">
                              <w:pPr>
                                <w:jc w:val="right"/>
                                <w:rPr>
                                  <w:rFonts w:ascii="Arial" w:hAnsi="Arial" w:cs="Arial"/>
                                  <w:lang w:val="en-US"/>
                                </w:rPr>
                              </w:pPr>
                              <w:r w:rsidRPr="00804196">
                                <w:rPr>
                                  <w:rFonts w:ascii="Arial" w:hAnsi="Arial" w:cs="Arial"/>
                                  <w:lang w:val="en-US"/>
                                </w:rPr>
                                <w:t>11</w:t>
                              </w:r>
                            </w:p>
                          </w:tc>
                        </w:tr>
                        <w:tr w:rsidR="006C4F08" w14:paraId="214365BF" w14:textId="77777777">
                          <w:trPr>
                            <w:trHeight w:val="262"/>
                          </w:trPr>
                          <w:tc>
                            <w:tcPr>
                              <w:tcW w:w="8847" w:type="dxa"/>
                              <w:tcBorders>
                                <w:top w:val="nil"/>
                                <w:left w:val="nil"/>
                                <w:bottom w:val="nil"/>
                                <w:right w:val="nil"/>
                              </w:tcBorders>
                              <w:tcMar>
                                <w:top w:w="39" w:type="dxa"/>
                                <w:left w:w="39" w:type="dxa"/>
                                <w:bottom w:w="39" w:type="dxa"/>
                                <w:right w:w="39" w:type="dxa"/>
                              </w:tcMar>
                            </w:tcPr>
                            <w:p w14:paraId="56BCB29F" w14:textId="77777777" w:rsidR="006C4F08" w:rsidRDefault="00BE2DA8">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01D5B47" w14:textId="7F9621F9" w:rsidR="006C4F08" w:rsidRPr="00804196" w:rsidRDefault="00804196">
                              <w:pPr>
                                <w:jc w:val="right"/>
                                <w:rPr>
                                  <w:rFonts w:ascii="Arial" w:hAnsi="Arial" w:cs="Arial"/>
                                  <w:lang w:val="en-US"/>
                                </w:rPr>
                              </w:pPr>
                              <w:r w:rsidRPr="00804196">
                                <w:rPr>
                                  <w:rFonts w:ascii="Arial" w:hAnsi="Arial" w:cs="Arial"/>
                                  <w:lang w:val="en-US"/>
                                </w:rPr>
                                <w:t>11</w:t>
                              </w:r>
                            </w:p>
                          </w:tc>
                        </w:tr>
                        <w:tr w:rsidR="006C4F08" w14:paraId="142CF188" w14:textId="77777777">
                          <w:trPr>
                            <w:trHeight w:val="262"/>
                          </w:trPr>
                          <w:tc>
                            <w:tcPr>
                              <w:tcW w:w="8847" w:type="dxa"/>
                              <w:tcBorders>
                                <w:top w:val="nil"/>
                                <w:left w:val="nil"/>
                                <w:bottom w:val="nil"/>
                                <w:right w:val="nil"/>
                              </w:tcBorders>
                              <w:tcMar>
                                <w:top w:w="39" w:type="dxa"/>
                                <w:left w:w="39" w:type="dxa"/>
                                <w:bottom w:w="39" w:type="dxa"/>
                                <w:right w:w="39" w:type="dxa"/>
                              </w:tcMar>
                            </w:tcPr>
                            <w:p w14:paraId="31A317A5" w14:textId="64EDDA47" w:rsidR="006C4F08" w:rsidRDefault="00BE2DA8">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8CEE4D0" w14:textId="3DA2421F" w:rsidR="006C4F08" w:rsidRDefault="006C4F08">
                              <w:pPr>
                                <w:jc w:val="right"/>
                              </w:pPr>
                            </w:p>
                          </w:tc>
                        </w:tr>
                      </w:tbl>
                      <w:p w14:paraId="1B3AAC73" w14:textId="77777777" w:rsidR="006C4F08" w:rsidRDefault="006C4F08"/>
                    </w:tc>
                    <w:tc>
                      <w:tcPr>
                        <w:tcW w:w="1146" w:type="dxa"/>
                      </w:tcPr>
                      <w:p w14:paraId="34F67A8A" w14:textId="77777777" w:rsidR="006C4F08" w:rsidRDefault="006C4F08">
                        <w:pPr>
                          <w:pStyle w:val="EmptyCellLayoutStyle"/>
                        </w:pPr>
                      </w:p>
                    </w:tc>
                  </w:tr>
                </w:tbl>
                <w:p w14:paraId="0319219C" w14:textId="77777777" w:rsidR="006C4F08" w:rsidRDefault="006C4F08"/>
              </w:tc>
            </w:tr>
          </w:tbl>
          <w:p w14:paraId="6B7784E9" w14:textId="77777777" w:rsidR="006C4F08" w:rsidRDefault="006C4F08"/>
        </w:tc>
      </w:tr>
    </w:tbl>
    <w:p w14:paraId="2F18198D"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0B3F2D7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0B65B15F"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6C4F08" w14:paraId="307B1FFA" w14:textId="77777777">
                    <w:tc>
                      <w:tcPr>
                        <w:tcW w:w="1128" w:type="dxa"/>
                      </w:tcPr>
                      <w:p w14:paraId="4A98F29D" w14:textId="77777777" w:rsidR="006C4F08" w:rsidRDefault="006C4F08">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6C4F08" w14:paraId="79D63BBE" w14:textId="77777777">
                          <w:trPr>
                            <w:trHeight w:val="72"/>
                          </w:trPr>
                          <w:tc>
                            <w:tcPr>
                              <w:tcW w:w="4422" w:type="dxa"/>
                            </w:tcPr>
                            <w:p w14:paraId="68A05A4F" w14:textId="77777777" w:rsidR="006C4F08" w:rsidRDefault="006C4F08">
                              <w:pPr>
                                <w:pStyle w:val="EmptyCellLayoutStyle"/>
                              </w:pPr>
                            </w:p>
                          </w:tc>
                          <w:tc>
                            <w:tcPr>
                              <w:tcW w:w="791" w:type="dxa"/>
                            </w:tcPr>
                            <w:p w14:paraId="6AB56A67" w14:textId="77777777" w:rsidR="006C4F08" w:rsidRDefault="006C4F08">
                              <w:pPr>
                                <w:pStyle w:val="EmptyCellLayoutStyle"/>
                              </w:pPr>
                            </w:p>
                          </w:tc>
                          <w:tc>
                            <w:tcPr>
                              <w:tcW w:w="4422" w:type="dxa"/>
                            </w:tcPr>
                            <w:p w14:paraId="4CBFEC3A" w14:textId="77777777" w:rsidR="006C4F08" w:rsidRDefault="006C4F08">
                              <w:pPr>
                                <w:pStyle w:val="EmptyCellLayoutStyle"/>
                              </w:pPr>
                            </w:p>
                          </w:tc>
                        </w:tr>
                        <w:tr w:rsidR="00EF59FE" w14:paraId="11F7455C" w14:textId="77777777" w:rsidTr="00EF59FE">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6C4F08" w14:paraId="77479D2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ABEDD96" w14:textId="77777777" w:rsidR="006C4F08" w:rsidRDefault="00BE2DA8">
                                    <w:r>
                                      <w:rPr>
                                        <w:rFonts w:ascii="Arial" w:eastAsia="Arial" w:hAnsi="Arial"/>
                                        <w:b/>
                                        <w:color w:val="0082BF"/>
                                        <w:sz w:val="21"/>
                                      </w:rPr>
                                      <w:t>INTRODUCTION</w:t>
                                    </w:r>
                                  </w:p>
                                </w:tc>
                              </w:tr>
                            </w:tbl>
                            <w:p w14:paraId="1165D7D0" w14:textId="77777777" w:rsidR="006C4F08" w:rsidRDefault="006C4F08"/>
                          </w:tc>
                        </w:tr>
                        <w:tr w:rsidR="006C4F08" w14:paraId="2BA7A34A" w14:textId="77777777">
                          <w:trPr>
                            <w:trHeight w:val="19"/>
                          </w:trPr>
                          <w:tc>
                            <w:tcPr>
                              <w:tcW w:w="4422" w:type="dxa"/>
                            </w:tcPr>
                            <w:p w14:paraId="562C82E2" w14:textId="77777777" w:rsidR="006C4F08" w:rsidRDefault="006C4F08">
                              <w:pPr>
                                <w:pStyle w:val="EmptyCellLayoutStyle"/>
                              </w:pPr>
                            </w:p>
                          </w:tc>
                          <w:tc>
                            <w:tcPr>
                              <w:tcW w:w="791" w:type="dxa"/>
                            </w:tcPr>
                            <w:p w14:paraId="04A5F53E" w14:textId="77777777" w:rsidR="006C4F08" w:rsidRDefault="006C4F08">
                              <w:pPr>
                                <w:pStyle w:val="EmptyCellLayoutStyle"/>
                              </w:pPr>
                            </w:p>
                          </w:tc>
                          <w:tc>
                            <w:tcPr>
                              <w:tcW w:w="4422" w:type="dxa"/>
                            </w:tcPr>
                            <w:p w14:paraId="6DBDF688" w14:textId="77777777" w:rsidR="006C4F08" w:rsidRDefault="006C4F08">
                              <w:pPr>
                                <w:pStyle w:val="EmptyCellLayoutStyle"/>
                              </w:pPr>
                            </w:p>
                          </w:tc>
                        </w:tr>
                        <w:tr w:rsidR="006C4F08" w14:paraId="3F5642E1"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6C4F08" w14:paraId="226EAF8F" w14:textId="77777777">
                                <w:trPr>
                                  <w:trHeight w:val="306"/>
                                </w:trPr>
                                <w:tc>
                                  <w:tcPr>
                                    <w:tcW w:w="4422" w:type="dxa"/>
                                    <w:tcBorders>
                                      <w:top w:val="nil"/>
                                      <w:left w:val="nil"/>
                                      <w:bottom w:val="nil"/>
                                      <w:right w:val="nil"/>
                                    </w:tcBorders>
                                    <w:tcMar>
                                      <w:top w:w="39" w:type="dxa"/>
                                      <w:left w:w="39" w:type="dxa"/>
                                      <w:bottom w:w="39" w:type="dxa"/>
                                      <w:right w:w="39" w:type="dxa"/>
                                    </w:tcMar>
                                  </w:tcPr>
                                  <w:p w14:paraId="5930064D" w14:textId="6DF565C1" w:rsidR="006C4F08" w:rsidRDefault="00BE2DA8">
                                    <w:r>
                                      <w:rPr>
                                        <w:rFonts w:ascii="Arial" w:eastAsia="Arial" w:hAnsi="Arial"/>
                                        <w:color w:val="000000"/>
                                      </w:rPr>
                                      <w:t xml:space="preserve">This Consolidated Annual Financial Report of the </w:t>
                                    </w:r>
                                    <w:r>
                                      <w:rPr>
                                        <w:rFonts w:ascii="Arial" w:eastAsia="Arial" w:hAnsi="Arial"/>
                                        <w:b/>
                                        <w:color w:val="000000"/>
                                      </w:rPr>
                                      <w:t>Action for Girls and Young Women in Mozambique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B51D6E5" w14:textId="77777777" w:rsidR="006C4F08" w:rsidRDefault="006C4F08"/>
                          </w:tc>
                          <w:tc>
                            <w:tcPr>
                              <w:tcW w:w="791" w:type="dxa"/>
                            </w:tcPr>
                            <w:p w14:paraId="5DADCFC7" w14:textId="77777777" w:rsidR="006C4F08" w:rsidRDefault="006C4F08">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6C4F08" w14:paraId="22B20701" w14:textId="77777777">
                                <w:trPr>
                                  <w:trHeight w:val="306"/>
                                </w:trPr>
                                <w:tc>
                                  <w:tcPr>
                                    <w:tcW w:w="4422" w:type="dxa"/>
                                    <w:tcBorders>
                                      <w:top w:val="nil"/>
                                      <w:left w:val="nil"/>
                                      <w:bottom w:val="nil"/>
                                      <w:right w:val="nil"/>
                                    </w:tcBorders>
                                    <w:tcMar>
                                      <w:top w:w="39" w:type="dxa"/>
                                      <w:left w:w="39" w:type="dxa"/>
                                      <w:bottom w:w="39" w:type="dxa"/>
                                      <w:right w:w="39" w:type="dxa"/>
                                    </w:tcMar>
                                  </w:tcPr>
                                  <w:p w14:paraId="7008F529" w14:textId="77777777" w:rsidR="006C4F08" w:rsidRDefault="00BE2DA8">
                                    <w:r>
                                      <w:rPr>
                                        <w:rFonts w:ascii="Arial" w:eastAsia="Arial" w:hAnsi="Arial"/>
                                        <w:color w:val="000000"/>
                                      </w:rPr>
                                      <w:t>manages contributions, and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in the implementation of the </w:t>
                                    </w:r>
                                    <w:r>
                                      <w:rPr>
                                        <w:rFonts w:ascii="Arial" w:eastAsia="Arial" w:hAnsi="Arial"/>
                                        <w:b/>
                                        <w:color w:val="000000"/>
                                      </w:rPr>
                                      <w:t>Action for Girls and Young Women in Mozambique</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https://beta.mptf.undp.org/fund/jmz00</w:t>
                                      </w:r>
                                    </w:hyperlink>
                                    <w:r>
                                      <w:rPr>
                                        <w:rFonts w:ascii="Arial" w:eastAsia="Arial" w:hAnsi="Arial"/>
                                        <w:color w:val="000000"/>
                                      </w:rPr>
                                      <w:t>).</w:t>
                                    </w:r>
                                  </w:p>
                                </w:tc>
                              </w:tr>
                            </w:tbl>
                            <w:p w14:paraId="22C3746D" w14:textId="77777777" w:rsidR="006C4F08" w:rsidRDefault="006C4F08"/>
                          </w:tc>
                        </w:tr>
                      </w:tbl>
                      <w:p w14:paraId="6B507DF0" w14:textId="77777777" w:rsidR="006C4F08" w:rsidRDefault="006C4F08"/>
                    </w:tc>
                    <w:tc>
                      <w:tcPr>
                        <w:tcW w:w="1140" w:type="dxa"/>
                      </w:tcPr>
                      <w:p w14:paraId="09FC55FA" w14:textId="77777777" w:rsidR="006C4F08" w:rsidRDefault="006C4F08">
                        <w:pPr>
                          <w:pStyle w:val="EmptyCellLayoutStyle"/>
                        </w:pPr>
                      </w:p>
                    </w:tc>
                  </w:tr>
                </w:tbl>
                <w:p w14:paraId="7E869095" w14:textId="77777777" w:rsidR="006C4F08" w:rsidRDefault="006C4F08"/>
              </w:tc>
            </w:tr>
          </w:tbl>
          <w:p w14:paraId="57524C1F" w14:textId="77777777" w:rsidR="006C4F08" w:rsidRDefault="006C4F08"/>
        </w:tc>
      </w:tr>
    </w:tbl>
    <w:p w14:paraId="11BFC66F"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1DF7C59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0882284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EF59FE" w14:paraId="2E916AF1" w14:textId="77777777" w:rsidTr="00EF59FE">
                    <w:trPr>
                      <w:trHeight w:val="297"/>
                    </w:trPr>
                    <w:tc>
                      <w:tcPr>
                        <w:tcW w:w="1134" w:type="dxa"/>
                      </w:tcPr>
                      <w:p w14:paraId="052C5D81" w14:textId="77777777" w:rsidR="006C4F08" w:rsidRDefault="006C4F08">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6C4F08" w14:paraId="6AEF0253" w14:textId="77777777">
                          <w:trPr>
                            <w:trHeight w:val="219"/>
                          </w:trPr>
                          <w:tc>
                            <w:tcPr>
                              <w:tcW w:w="9636" w:type="dxa"/>
                              <w:tcBorders>
                                <w:top w:val="nil"/>
                                <w:left w:val="nil"/>
                                <w:bottom w:val="nil"/>
                                <w:right w:val="nil"/>
                              </w:tcBorders>
                              <w:tcMar>
                                <w:top w:w="39" w:type="dxa"/>
                                <w:left w:w="39" w:type="dxa"/>
                                <w:bottom w:w="39" w:type="dxa"/>
                                <w:right w:w="39" w:type="dxa"/>
                              </w:tcMar>
                            </w:tcPr>
                            <w:p w14:paraId="120BD4CA" w14:textId="77777777" w:rsidR="006C4F08" w:rsidRDefault="00BE2DA8">
                              <w:r>
                                <w:rPr>
                                  <w:rFonts w:ascii="Arial" w:eastAsia="Arial" w:hAnsi="Arial"/>
                                  <w:b/>
                                  <w:color w:val="2DABE0"/>
                                  <w:sz w:val="21"/>
                                </w:rPr>
                                <w:t>2021 FINANCIAL PERFORMANCE</w:t>
                              </w:r>
                            </w:p>
                          </w:tc>
                        </w:tr>
                      </w:tbl>
                      <w:p w14:paraId="6E392C27" w14:textId="77777777" w:rsidR="006C4F08" w:rsidRDefault="006C4F08"/>
                    </w:tc>
                    <w:tc>
                      <w:tcPr>
                        <w:tcW w:w="1134" w:type="dxa"/>
                      </w:tcPr>
                      <w:p w14:paraId="10D3F602" w14:textId="77777777" w:rsidR="006C4F08" w:rsidRDefault="006C4F08">
                        <w:pPr>
                          <w:pStyle w:val="EmptyCellLayoutStyle"/>
                        </w:pPr>
                      </w:p>
                    </w:tc>
                  </w:tr>
                  <w:tr w:rsidR="006C4F08" w14:paraId="723438FD" w14:textId="77777777">
                    <w:trPr>
                      <w:trHeight w:val="340"/>
                    </w:trPr>
                    <w:tc>
                      <w:tcPr>
                        <w:tcW w:w="1134" w:type="dxa"/>
                      </w:tcPr>
                      <w:p w14:paraId="1BC06C94" w14:textId="77777777" w:rsidR="006C4F08" w:rsidRDefault="006C4F08">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C4F08" w14:paraId="1625F517" w14:textId="77777777">
                          <w:trPr>
                            <w:trHeight w:val="262"/>
                          </w:trPr>
                          <w:tc>
                            <w:tcPr>
                              <w:tcW w:w="4524" w:type="dxa"/>
                              <w:tcBorders>
                                <w:top w:val="nil"/>
                                <w:left w:val="nil"/>
                                <w:bottom w:val="nil"/>
                                <w:right w:val="nil"/>
                              </w:tcBorders>
                              <w:tcMar>
                                <w:top w:w="39" w:type="dxa"/>
                                <w:left w:w="39" w:type="dxa"/>
                                <w:bottom w:w="39" w:type="dxa"/>
                                <w:right w:w="39" w:type="dxa"/>
                              </w:tcMar>
                            </w:tcPr>
                            <w:p w14:paraId="4012391D" w14:textId="77777777" w:rsidR="006C4F08" w:rsidRDefault="00BE2DA8">
                              <w:r>
                                <w:rPr>
                                  <w:rFonts w:ascii="Arial" w:eastAsia="Arial" w:hAnsi="Arial"/>
                                  <w:color w:val="000000"/>
                                </w:rPr>
                                <w:t xml:space="preserve">This chapter presents financial data and analysis of the </w:t>
                              </w:r>
                              <w:r>
                                <w:rPr>
                                  <w:rFonts w:ascii="Arial" w:eastAsia="Arial" w:hAnsi="Arial"/>
                                  <w:b/>
                                  <w:color w:val="000000"/>
                                </w:rPr>
                                <w:t>Action for Girls and Young Women in Mozambique</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https://beta.mptf.undp.org/fund/jmz00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18,368,321</w:t>
                              </w:r>
                              <w:r>
                                <w:rPr>
                                  <w:rFonts w:ascii="Arial" w:eastAsia="Arial" w:hAnsi="Arial"/>
                                  <w:color w:val="000000"/>
                                </w:rPr>
                                <w:t xml:space="preserve"> and US$ </w:t>
                              </w:r>
                              <w:r>
                                <w:rPr>
                                  <w:rFonts w:ascii="Arial" w:eastAsia="Arial" w:hAnsi="Arial"/>
                                  <w:b/>
                                  <w:color w:val="000000"/>
                                </w:rPr>
                                <w:t>15,165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93827E1" w14:textId="77777777" w:rsidR="006C4F08" w:rsidRDefault="006C4F08"/>
                    </w:tc>
                    <w:tc>
                      <w:tcPr>
                        <w:tcW w:w="623" w:type="dxa"/>
                      </w:tcPr>
                      <w:p w14:paraId="0A5EC93E" w14:textId="77777777" w:rsidR="006C4F08" w:rsidRDefault="006C4F08">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C4F08" w14:paraId="4E57C899" w14:textId="77777777">
                          <w:trPr>
                            <w:trHeight w:val="262"/>
                          </w:trPr>
                          <w:tc>
                            <w:tcPr>
                              <w:tcW w:w="4488" w:type="dxa"/>
                              <w:tcBorders>
                                <w:top w:val="nil"/>
                                <w:left w:val="nil"/>
                                <w:bottom w:val="nil"/>
                                <w:right w:val="nil"/>
                              </w:tcBorders>
                              <w:tcMar>
                                <w:top w:w="39" w:type="dxa"/>
                                <w:left w:w="39" w:type="dxa"/>
                                <w:bottom w:w="39" w:type="dxa"/>
                                <w:right w:w="39" w:type="dxa"/>
                              </w:tcMar>
                            </w:tcPr>
                            <w:p w14:paraId="715B1594" w14:textId="7A4D9ED0" w:rsidR="006C4F08" w:rsidRDefault="00BE2DA8">
                              <w:r>
                                <w:rPr>
                                  <w:rFonts w:ascii="Arial" w:eastAsia="Arial" w:hAnsi="Arial"/>
                                  <w:color w:val="000000"/>
                                </w:rPr>
                                <w:t xml:space="preserve">The cumulative source of funds was US$ </w:t>
                              </w:r>
                              <w:r>
                                <w:rPr>
                                  <w:rFonts w:ascii="Arial" w:eastAsia="Arial" w:hAnsi="Arial"/>
                                  <w:b/>
                                  <w:color w:val="000000"/>
                                </w:rPr>
                                <w:t>18,383,486</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16,016,768</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15,929,141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183,683</w:t>
                              </w:r>
                              <w:r>
                                <w:rPr>
                                  <w:rFonts w:ascii="Arial" w:eastAsia="Arial" w:hAnsi="Arial"/>
                                  <w:color w:val="000000"/>
                                </w:rPr>
                                <w:t xml:space="preserve">. Table 1 provides an overview of the overall sources, uses, and balance of the </w:t>
                              </w:r>
                              <w:r>
                                <w:rPr>
                                  <w:rFonts w:ascii="Arial" w:eastAsia="Arial" w:hAnsi="Arial"/>
                                  <w:b/>
                                  <w:color w:val="000000"/>
                                </w:rPr>
                                <w:t>Action for Girls and Young Women in Mozambique</w:t>
                              </w:r>
                              <w:r>
                                <w:rPr>
                                  <w:rFonts w:ascii="Arial" w:eastAsia="Arial" w:hAnsi="Arial"/>
                                  <w:color w:val="000000"/>
                                </w:rPr>
                                <w:t xml:space="preserve"> as of 31 December 2021.</w:t>
                              </w:r>
                            </w:p>
                          </w:tc>
                        </w:tr>
                      </w:tbl>
                      <w:p w14:paraId="18B77CE9" w14:textId="77777777" w:rsidR="006C4F08" w:rsidRDefault="006C4F08"/>
                    </w:tc>
                    <w:tc>
                      <w:tcPr>
                        <w:tcW w:w="1134" w:type="dxa"/>
                      </w:tcPr>
                      <w:p w14:paraId="523FBCA0" w14:textId="77777777" w:rsidR="006C4F08" w:rsidRDefault="006C4F08">
                        <w:pPr>
                          <w:pStyle w:val="EmptyCellLayoutStyle"/>
                        </w:pPr>
                      </w:p>
                    </w:tc>
                  </w:tr>
                </w:tbl>
                <w:p w14:paraId="587B2D35" w14:textId="77777777" w:rsidR="006C4F08" w:rsidRDefault="006C4F08"/>
              </w:tc>
            </w:tr>
          </w:tbl>
          <w:p w14:paraId="04507727" w14:textId="77777777" w:rsidR="006C4F08" w:rsidRDefault="006C4F08"/>
        </w:tc>
      </w:tr>
      <w:tr w:rsidR="006C4F08" w14:paraId="5E1BE44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734C5379"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6C4F08" w14:paraId="043A85C3" w14:textId="77777777">
                    <w:trPr>
                      <w:trHeight w:val="328"/>
                    </w:trPr>
                    <w:tc>
                      <w:tcPr>
                        <w:tcW w:w="1134" w:type="dxa"/>
                      </w:tcPr>
                      <w:p w14:paraId="45643B6C" w14:textId="77777777" w:rsidR="006C4F08" w:rsidRDefault="006C4F08">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C4F08" w14:paraId="4707A1F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1488AF5" w14:textId="77777777" w:rsidR="006C4F08" w:rsidRDefault="00BE2DA8">
                              <w:r>
                                <w:rPr>
                                  <w:rFonts w:ascii="Arial" w:eastAsia="Arial" w:hAnsi="Arial"/>
                                  <w:b/>
                                  <w:color w:val="66809D"/>
                                </w:rPr>
                                <w:t>Table 1. Financial Overview, as of 31 December 2021 (in US Dollars)</w:t>
                              </w:r>
                            </w:p>
                          </w:tc>
                        </w:tr>
                      </w:tbl>
                      <w:p w14:paraId="0ADE173E" w14:textId="77777777" w:rsidR="006C4F08" w:rsidRDefault="006C4F08"/>
                    </w:tc>
                    <w:tc>
                      <w:tcPr>
                        <w:tcW w:w="99" w:type="dxa"/>
                      </w:tcPr>
                      <w:p w14:paraId="052E5F13" w14:textId="77777777" w:rsidR="006C4F08" w:rsidRDefault="006C4F08">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C4F08" w14:paraId="6A34EF04" w14:textId="77777777">
                          <w:trPr>
                            <w:trHeight w:val="250"/>
                          </w:trPr>
                          <w:tc>
                            <w:tcPr>
                              <w:tcW w:w="540" w:type="dxa"/>
                              <w:tcBorders>
                                <w:top w:val="nil"/>
                                <w:left w:val="nil"/>
                                <w:bottom w:val="nil"/>
                                <w:right w:val="nil"/>
                              </w:tcBorders>
                              <w:tcMar>
                                <w:top w:w="39" w:type="dxa"/>
                                <w:left w:w="39" w:type="dxa"/>
                                <w:bottom w:w="39" w:type="dxa"/>
                                <w:right w:w="39" w:type="dxa"/>
                              </w:tcMar>
                            </w:tcPr>
                            <w:p w14:paraId="5F01FC32" w14:textId="77777777" w:rsidR="006C4F08" w:rsidRDefault="00BE2DA8">
                              <w:r>
                                <w:rPr>
                                  <w:rFonts w:ascii="Segoe UI" w:eastAsia="Segoe UI" w:hAnsi="Segoe UI"/>
                                  <w:color w:val="000000"/>
                                </w:rPr>
                                <w:t xml:space="preserve"> </w:t>
                              </w:r>
                            </w:p>
                          </w:tc>
                        </w:tr>
                      </w:tbl>
                      <w:p w14:paraId="0BC25907" w14:textId="77777777" w:rsidR="006C4F08" w:rsidRDefault="006C4F08"/>
                    </w:tc>
                    <w:tc>
                      <w:tcPr>
                        <w:tcW w:w="212" w:type="dxa"/>
                      </w:tcPr>
                      <w:p w14:paraId="39DE1C96" w14:textId="77777777" w:rsidR="006C4F08" w:rsidRDefault="006C4F08">
                        <w:pPr>
                          <w:pStyle w:val="EmptyCellLayoutStyle"/>
                        </w:pPr>
                      </w:p>
                    </w:tc>
                    <w:tc>
                      <w:tcPr>
                        <w:tcW w:w="1134" w:type="dxa"/>
                      </w:tcPr>
                      <w:p w14:paraId="18FB856E" w14:textId="77777777" w:rsidR="006C4F08" w:rsidRDefault="006C4F08">
                        <w:pPr>
                          <w:pStyle w:val="EmptyCellLayoutStyle"/>
                        </w:pPr>
                      </w:p>
                    </w:tc>
                  </w:tr>
                  <w:tr w:rsidR="00EF59FE" w14:paraId="1481FA5B" w14:textId="77777777" w:rsidTr="00EF59FE">
                    <w:tc>
                      <w:tcPr>
                        <w:tcW w:w="1134" w:type="dxa"/>
                      </w:tcPr>
                      <w:p w14:paraId="542A312D" w14:textId="77777777" w:rsidR="006C4F08" w:rsidRDefault="006C4F08">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6C4F08" w14:paraId="291C480B"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1AD730C" w14:textId="77777777" w:rsidR="006C4F08" w:rsidRDefault="006C4F08"/>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26237C30" w14:textId="77777777" w:rsidR="006C4F08" w:rsidRDefault="00BE2DA8">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A5FF569" w14:textId="77777777" w:rsidR="006C4F08" w:rsidRDefault="00BE2DA8">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E568AEC" w14:textId="77777777" w:rsidR="006C4F08" w:rsidRDefault="00BE2DA8">
                              <w:pPr>
                                <w:jc w:val="center"/>
                              </w:pPr>
                              <w:r>
                                <w:rPr>
                                  <w:rFonts w:ascii="Arial" w:eastAsia="Arial" w:hAnsi="Arial"/>
                                  <w:b/>
                                  <w:color w:val="FFFFFF"/>
                                  <w:sz w:val="16"/>
                                </w:rPr>
                                <w:t>Cumulative</w:t>
                              </w:r>
                            </w:p>
                          </w:tc>
                        </w:tr>
                        <w:tr w:rsidR="006C4F08" w14:paraId="45D96DC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D048C56" w14:textId="77777777" w:rsidR="006C4F08" w:rsidRDefault="00BE2DA8">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72889DE0" w14:textId="77777777" w:rsidR="006C4F08" w:rsidRDefault="006C4F08"/>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7E1D8405" w14:textId="77777777" w:rsidR="006C4F08" w:rsidRDefault="006C4F08"/>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D5EB884" w14:textId="77777777" w:rsidR="006C4F08" w:rsidRDefault="006C4F08"/>
                          </w:tc>
                        </w:tr>
                        <w:tr w:rsidR="006C4F08" w14:paraId="5032F8F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156471C" w14:textId="77777777" w:rsidR="006C4F08" w:rsidRDefault="00BE2DA8">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5F2DDC2" w14:textId="77777777" w:rsidR="006C4F08" w:rsidRDefault="00BE2DA8">
                              <w:pPr>
                                <w:jc w:val="right"/>
                              </w:pPr>
                              <w:r>
                                <w:rPr>
                                  <w:rFonts w:ascii="Arial" w:eastAsia="Arial" w:hAnsi="Arial"/>
                                  <w:color w:val="000000"/>
                                  <w:sz w:val="16"/>
                                </w:rPr>
                                <w:t>1,743,862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132141F" w14:textId="77777777" w:rsidR="006C4F08" w:rsidRDefault="00BE2DA8">
                              <w:pPr>
                                <w:jc w:val="right"/>
                              </w:pPr>
                              <w:r>
                                <w:rPr>
                                  <w:rFonts w:ascii="Arial" w:eastAsia="Arial" w:hAnsi="Arial"/>
                                  <w:color w:val="000000"/>
                                  <w:sz w:val="16"/>
                                </w:rPr>
                                <w:t>3,356,760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93ACF64" w14:textId="77777777" w:rsidR="006C4F08" w:rsidRDefault="00BE2DA8">
                              <w:pPr>
                                <w:jc w:val="right"/>
                              </w:pPr>
                              <w:r>
                                <w:rPr>
                                  <w:rFonts w:ascii="Arial" w:eastAsia="Arial" w:hAnsi="Arial"/>
                                  <w:color w:val="000000"/>
                                  <w:sz w:val="16"/>
                                </w:rPr>
                                <w:t>18,368,321</w:t>
                              </w:r>
                            </w:p>
                          </w:tc>
                        </w:tr>
                        <w:tr w:rsidR="006C4F08" w14:paraId="2748920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E86A43A" w14:textId="77777777" w:rsidR="006C4F08" w:rsidRDefault="00BE2DA8">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E572641" w14:textId="77777777" w:rsidR="006C4F08" w:rsidRDefault="00BE2DA8">
                              <w:pPr>
                                <w:jc w:val="right"/>
                              </w:pPr>
                              <w:r>
                                <w:rPr>
                                  <w:rFonts w:ascii="Arial" w:eastAsia="Arial" w:hAnsi="Arial"/>
                                  <w:b/>
                                  <w:color w:val="000000"/>
                                  <w:sz w:val="16"/>
                                </w:rPr>
                                <w:t>1,743,862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06355A5" w14:textId="77777777" w:rsidR="006C4F08" w:rsidRDefault="00BE2DA8">
                              <w:pPr>
                                <w:jc w:val="right"/>
                              </w:pPr>
                              <w:r>
                                <w:rPr>
                                  <w:rFonts w:ascii="Arial" w:eastAsia="Arial" w:hAnsi="Arial"/>
                                  <w:b/>
                                  <w:color w:val="000000"/>
                                  <w:sz w:val="16"/>
                                </w:rPr>
                                <w:t>3,356,760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DD9601A" w14:textId="77777777" w:rsidR="006C4F08" w:rsidRDefault="00BE2DA8">
                              <w:pPr>
                                <w:jc w:val="right"/>
                              </w:pPr>
                              <w:r>
                                <w:rPr>
                                  <w:rFonts w:ascii="Arial" w:eastAsia="Arial" w:hAnsi="Arial"/>
                                  <w:b/>
                                  <w:color w:val="000000"/>
                                  <w:sz w:val="16"/>
                                </w:rPr>
                                <w:t>18,368,321</w:t>
                              </w:r>
                            </w:p>
                          </w:tc>
                        </w:tr>
                        <w:tr w:rsidR="006C4F08" w14:paraId="4E7AC52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616BC15" w14:textId="77777777" w:rsidR="006C4F08" w:rsidRDefault="00BE2DA8">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13A4B8B" w14:textId="77777777" w:rsidR="006C4F08" w:rsidRDefault="00BE2DA8">
                              <w:pPr>
                                <w:jc w:val="right"/>
                              </w:pPr>
                              <w:r>
                                <w:rPr>
                                  <w:rFonts w:ascii="Arial" w:eastAsia="Arial" w:hAnsi="Arial"/>
                                  <w:color w:val="000000"/>
                                  <w:sz w:val="16"/>
                                </w:rPr>
                                <w:t>910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470EC23" w14:textId="77777777" w:rsidR="006C4F08" w:rsidRDefault="00BE2DA8">
                              <w:pPr>
                                <w:jc w:val="right"/>
                              </w:pPr>
                              <w:r>
                                <w:rPr>
                                  <w:rFonts w:ascii="Arial" w:eastAsia="Arial" w:hAnsi="Arial"/>
                                  <w:color w:val="000000"/>
                                  <w:sz w:val="16"/>
                                </w:rPr>
                                <w:t>1,033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B1FCFFC" w14:textId="77777777" w:rsidR="006C4F08" w:rsidRDefault="00BE2DA8">
                              <w:pPr>
                                <w:jc w:val="right"/>
                              </w:pPr>
                              <w:r>
                                <w:rPr>
                                  <w:rFonts w:ascii="Arial" w:eastAsia="Arial" w:hAnsi="Arial"/>
                                  <w:color w:val="000000"/>
                                  <w:sz w:val="16"/>
                                </w:rPr>
                                <w:t>13,971</w:t>
                              </w:r>
                            </w:p>
                          </w:tc>
                        </w:tr>
                        <w:tr w:rsidR="006C4F08" w14:paraId="107C206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6EA0B09" w14:textId="77777777" w:rsidR="006C4F08" w:rsidRDefault="00BE2DA8">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BB63601" w14:textId="77777777" w:rsidR="006C4F08" w:rsidRDefault="00BE2DA8">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842A71E" w14:textId="77777777" w:rsidR="006C4F08" w:rsidRDefault="00BE2DA8">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0121353" w14:textId="77777777" w:rsidR="006C4F08" w:rsidRDefault="00BE2DA8">
                              <w:pPr>
                                <w:jc w:val="right"/>
                              </w:pPr>
                              <w:r>
                                <w:rPr>
                                  <w:rFonts w:ascii="Arial" w:eastAsia="Arial" w:hAnsi="Arial"/>
                                  <w:color w:val="000000"/>
                                  <w:sz w:val="16"/>
                                </w:rPr>
                                <w:t>1,194</w:t>
                              </w:r>
                            </w:p>
                          </w:tc>
                        </w:tr>
                        <w:tr w:rsidR="006C4F08" w14:paraId="1EAC15D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4F50E88" w14:textId="77777777" w:rsidR="006C4F08" w:rsidRDefault="00BE2DA8">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83B2077" w14:textId="77777777" w:rsidR="006C4F08" w:rsidRDefault="00BE2DA8">
                              <w:pPr>
                                <w:jc w:val="right"/>
                              </w:pPr>
                              <w:r>
                                <w:rPr>
                                  <w:rFonts w:ascii="Arial" w:eastAsia="Arial" w:hAnsi="Arial"/>
                                  <w:b/>
                                  <w:color w:val="000000"/>
                                  <w:sz w:val="16"/>
                                </w:rPr>
                                <w:t>1,744,772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F5963C1" w14:textId="77777777" w:rsidR="006C4F08" w:rsidRDefault="00BE2DA8">
                              <w:pPr>
                                <w:jc w:val="right"/>
                              </w:pPr>
                              <w:r>
                                <w:rPr>
                                  <w:rFonts w:ascii="Arial" w:eastAsia="Arial" w:hAnsi="Arial"/>
                                  <w:b/>
                                  <w:color w:val="000000"/>
                                  <w:sz w:val="16"/>
                                </w:rPr>
                                <w:t>3,357,793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3549384" w14:textId="77777777" w:rsidR="006C4F08" w:rsidRDefault="00BE2DA8">
                              <w:pPr>
                                <w:jc w:val="right"/>
                              </w:pPr>
                              <w:r>
                                <w:rPr>
                                  <w:rFonts w:ascii="Arial" w:eastAsia="Arial" w:hAnsi="Arial"/>
                                  <w:b/>
                                  <w:color w:val="000000"/>
                                  <w:sz w:val="16"/>
                                </w:rPr>
                                <w:t>18,383,486</w:t>
                              </w:r>
                            </w:p>
                          </w:tc>
                        </w:tr>
                        <w:tr w:rsidR="006C4F08" w14:paraId="5390A6A8"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ACE4EEA" w14:textId="77777777" w:rsidR="006C4F08" w:rsidRDefault="00BE2DA8">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67B64C3C" w14:textId="77777777" w:rsidR="006C4F08" w:rsidRDefault="006C4F08"/>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579782D8" w14:textId="77777777" w:rsidR="006C4F08" w:rsidRDefault="006C4F08"/>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A838BA2" w14:textId="77777777" w:rsidR="006C4F08" w:rsidRDefault="006C4F08"/>
                          </w:tc>
                        </w:tr>
                        <w:tr w:rsidR="006C4F08" w14:paraId="1486E9F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F566EF1" w14:textId="77777777" w:rsidR="006C4F08" w:rsidRDefault="00BE2DA8">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1EB13AD" w14:textId="77777777" w:rsidR="006C4F08" w:rsidRDefault="00BE2DA8">
                              <w:pPr>
                                <w:jc w:val="right"/>
                              </w:pPr>
                              <w:r>
                                <w:rPr>
                                  <w:rFonts w:ascii="Arial" w:eastAsia="Arial" w:hAnsi="Arial"/>
                                  <w:color w:val="000000"/>
                                  <w:sz w:val="16"/>
                                </w:rPr>
                                <w:t>1,726,413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25EC511" w14:textId="77777777" w:rsidR="006C4F08" w:rsidRDefault="00BE2DA8">
                              <w:pPr>
                                <w:jc w:val="right"/>
                              </w:pPr>
                              <w:r>
                                <w:rPr>
                                  <w:rFonts w:ascii="Arial" w:eastAsia="Arial" w:hAnsi="Arial"/>
                                  <w:color w:val="000000"/>
                                  <w:sz w:val="16"/>
                                </w:rPr>
                                <w:t>1,155,352</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8BAE242" w14:textId="77777777" w:rsidR="006C4F08" w:rsidRDefault="00BE2DA8">
                              <w:pPr>
                                <w:jc w:val="right"/>
                              </w:pPr>
                              <w:r>
                                <w:rPr>
                                  <w:rFonts w:ascii="Arial" w:eastAsia="Arial" w:hAnsi="Arial"/>
                                  <w:color w:val="000000"/>
                                  <w:sz w:val="16"/>
                                </w:rPr>
                                <w:t>16,016,768</w:t>
                              </w:r>
                            </w:p>
                          </w:tc>
                        </w:tr>
                        <w:tr w:rsidR="006C4F08" w14:paraId="16687CD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6C9DF4E" w14:textId="77777777" w:rsidR="006C4F08" w:rsidRDefault="00BE2DA8">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9886683" w14:textId="77777777" w:rsidR="006C4F08" w:rsidRDefault="00BE2DA8">
                              <w:pPr>
                                <w:jc w:val="right"/>
                              </w:pPr>
                              <w:r>
                                <w:rPr>
                                  <w:rFonts w:ascii="Arial" w:eastAsia="Arial" w:hAnsi="Arial"/>
                                  <w:b/>
                                  <w:color w:val="000000"/>
                                  <w:sz w:val="16"/>
                                </w:rPr>
                                <w:t>1,726,413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0D18BC0" w14:textId="77777777" w:rsidR="006C4F08" w:rsidRDefault="00BE2DA8">
                              <w:pPr>
                                <w:jc w:val="right"/>
                              </w:pPr>
                              <w:r>
                                <w:rPr>
                                  <w:rFonts w:ascii="Arial" w:eastAsia="Arial" w:hAnsi="Arial"/>
                                  <w:b/>
                                  <w:color w:val="000000"/>
                                  <w:sz w:val="16"/>
                                </w:rPr>
                                <w:t>1,155,352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1EB2E9F" w14:textId="77777777" w:rsidR="006C4F08" w:rsidRDefault="00BE2DA8">
                              <w:pPr>
                                <w:jc w:val="right"/>
                              </w:pPr>
                              <w:r>
                                <w:rPr>
                                  <w:rFonts w:ascii="Arial" w:eastAsia="Arial" w:hAnsi="Arial"/>
                                  <w:b/>
                                  <w:color w:val="000000"/>
                                  <w:sz w:val="16"/>
                                </w:rPr>
                                <w:t>16,016,768</w:t>
                              </w:r>
                            </w:p>
                          </w:tc>
                        </w:tr>
                        <w:tr w:rsidR="006C4F08" w14:paraId="607235F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18A9109" w14:textId="77777777" w:rsidR="006C4F08" w:rsidRDefault="00BE2DA8">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BEAD7F0" w14:textId="77777777" w:rsidR="006C4F08" w:rsidRDefault="00BE2DA8">
                              <w:pPr>
                                <w:jc w:val="right"/>
                              </w:pPr>
                              <w:r>
                                <w:rPr>
                                  <w:rFonts w:ascii="Arial" w:eastAsia="Arial" w:hAnsi="Arial"/>
                                  <w:color w:val="000000"/>
                                  <w:sz w:val="16"/>
                                </w:rPr>
                                <w:t>17,439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B6B11F0" w14:textId="77777777" w:rsidR="006C4F08" w:rsidRDefault="00BE2DA8">
                              <w:pPr>
                                <w:jc w:val="right"/>
                              </w:pPr>
                              <w:r>
                                <w:rPr>
                                  <w:rFonts w:ascii="Arial" w:eastAsia="Arial" w:hAnsi="Arial"/>
                                  <w:color w:val="000000"/>
                                  <w:sz w:val="16"/>
                                </w:rPr>
                                <w:t>33,568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59C18DA" w14:textId="77777777" w:rsidR="006C4F08" w:rsidRDefault="00BE2DA8">
                              <w:pPr>
                                <w:jc w:val="right"/>
                              </w:pPr>
                              <w:r>
                                <w:rPr>
                                  <w:rFonts w:ascii="Arial" w:eastAsia="Arial" w:hAnsi="Arial"/>
                                  <w:color w:val="000000"/>
                                  <w:sz w:val="16"/>
                                </w:rPr>
                                <w:t>183,683</w:t>
                              </w:r>
                            </w:p>
                          </w:tc>
                        </w:tr>
                        <w:tr w:rsidR="006C4F08" w14:paraId="3B82813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88E201A" w14:textId="77777777" w:rsidR="006C4F08" w:rsidRDefault="00BE2DA8">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F723C38" w14:textId="77777777" w:rsidR="006C4F08" w:rsidRDefault="00BE2DA8">
                              <w:pPr>
                                <w:jc w:val="right"/>
                              </w:pPr>
                              <w:r>
                                <w:rPr>
                                  <w:rFonts w:ascii="Arial" w:eastAsia="Arial" w:hAnsi="Arial"/>
                                  <w:color w:val="000000"/>
                                  <w:sz w:val="16"/>
                                </w:rPr>
                                <w:t>10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C7D01B6" w14:textId="77777777" w:rsidR="006C4F08" w:rsidRDefault="00BE2DA8">
                              <w:pPr>
                                <w:jc w:val="right"/>
                              </w:pPr>
                              <w:r>
                                <w:rPr>
                                  <w:rFonts w:ascii="Arial" w:eastAsia="Arial" w:hAnsi="Arial"/>
                                  <w:color w:val="000000"/>
                                  <w:sz w:val="16"/>
                                </w:rPr>
                                <w:t>19</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B7AD5C" w14:textId="77777777" w:rsidR="006C4F08" w:rsidRDefault="00BE2DA8">
                              <w:pPr>
                                <w:jc w:val="right"/>
                              </w:pPr>
                              <w:r>
                                <w:rPr>
                                  <w:rFonts w:ascii="Arial" w:eastAsia="Arial" w:hAnsi="Arial"/>
                                  <w:color w:val="000000"/>
                                  <w:sz w:val="16"/>
                                </w:rPr>
                                <w:t>100</w:t>
                              </w:r>
                            </w:p>
                          </w:tc>
                        </w:tr>
                        <w:tr w:rsidR="006C4F08" w14:paraId="6B5172D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8A39F7B" w14:textId="77777777" w:rsidR="006C4F08" w:rsidRDefault="00BE2DA8">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829E143" w14:textId="77777777" w:rsidR="006C4F08" w:rsidRDefault="00BE2DA8">
                              <w:pPr>
                                <w:jc w:val="right"/>
                              </w:pPr>
                              <w:r>
                                <w:rPr>
                                  <w:rFonts w:ascii="Arial" w:eastAsia="Arial" w:hAnsi="Arial"/>
                                  <w:b/>
                                  <w:color w:val="000000"/>
                                  <w:sz w:val="16"/>
                                </w:rPr>
                                <w:t>1,743,861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9B3AE4A" w14:textId="77777777" w:rsidR="006C4F08" w:rsidRDefault="00BE2DA8">
                              <w:pPr>
                                <w:jc w:val="right"/>
                              </w:pPr>
                              <w:r>
                                <w:rPr>
                                  <w:rFonts w:ascii="Arial" w:eastAsia="Arial" w:hAnsi="Arial"/>
                                  <w:b/>
                                  <w:color w:val="000000"/>
                                  <w:sz w:val="16"/>
                                </w:rPr>
                                <w:t>1,188,938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D323CC0" w14:textId="77777777" w:rsidR="006C4F08" w:rsidRDefault="00BE2DA8">
                              <w:pPr>
                                <w:jc w:val="right"/>
                              </w:pPr>
                              <w:r>
                                <w:rPr>
                                  <w:rFonts w:ascii="Arial" w:eastAsia="Arial" w:hAnsi="Arial"/>
                                  <w:b/>
                                  <w:color w:val="000000"/>
                                  <w:sz w:val="16"/>
                                </w:rPr>
                                <w:t>16,200,551</w:t>
                              </w:r>
                            </w:p>
                          </w:tc>
                        </w:tr>
                        <w:tr w:rsidR="006C4F08" w14:paraId="6C6D1DEC"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EB024FC" w14:textId="77777777" w:rsidR="006C4F08" w:rsidRDefault="00BE2DA8">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687A0E7" w14:textId="77777777" w:rsidR="006C4F08" w:rsidRDefault="00BE2DA8">
                              <w:pPr>
                                <w:jc w:val="right"/>
                              </w:pPr>
                              <w:r>
                                <w:rPr>
                                  <w:rFonts w:ascii="Arial" w:eastAsia="Arial" w:hAnsi="Arial"/>
                                  <w:b/>
                                  <w:color w:val="FFFFFF"/>
                                  <w:sz w:val="16"/>
                                </w:rPr>
                                <w:t>911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C349118" w14:textId="77777777" w:rsidR="006C4F08" w:rsidRDefault="00BE2DA8">
                              <w:pPr>
                                <w:jc w:val="right"/>
                              </w:pPr>
                              <w:r>
                                <w:rPr>
                                  <w:rFonts w:ascii="Arial" w:eastAsia="Arial" w:hAnsi="Arial"/>
                                  <w:b/>
                                  <w:color w:val="FFFFFF"/>
                                  <w:sz w:val="16"/>
                                </w:rPr>
                                <w:t>2,168,855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7AEEAA8" w14:textId="77777777" w:rsidR="006C4F08" w:rsidRDefault="00BE2DA8">
                              <w:pPr>
                                <w:jc w:val="right"/>
                              </w:pPr>
                              <w:r>
                                <w:rPr>
                                  <w:rFonts w:ascii="Arial" w:eastAsia="Arial" w:hAnsi="Arial"/>
                                  <w:b/>
                                  <w:color w:val="FFFFFF"/>
                                  <w:sz w:val="16"/>
                                </w:rPr>
                                <w:t>2,182,935</w:t>
                              </w:r>
                            </w:p>
                          </w:tc>
                        </w:tr>
                        <w:tr w:rsidR="006C4F08" w14:paraId="72F4701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121E058" w14:textId="77777777" w:rsidR="006C4F08" w:rsidRDefault="00BE2DA8">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BA86250" w14:textId="77777777" w:rsidR="006C4F08" w:rsidRDefault="00BE2DA8">
                              <w:pPr>
                                <w:jc w:val="right"/>
                              </w:pPr>
                              <w:r>
                                <w:rPr>
                                  <w:rFonts w:ascii="Arial" w:eastAsia="Arial" w:hAnsi="Arial"/>
                                  <w:color w:val="000000"/>
                                  <w:sz w:val="16"/>
                                </w:rPr>
                                <w:t>13,169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5D088CF" w14:textId="77777777" w:rsidR="006C4F08" w:rsidRDefault="00BE2DA8">
                              <w:pPr>
                                <w:jc w:val="right"/>
                              </w:pPr>
                              <w:r>
                                <w:rPr>
                                  <w:rFonts w:ascii="Arial" w:eastAsia="Arial" w:hAnsi="Arial"/>
                                  <w:color w:val="000000"/>
                                  <w:sz w:val="16"/>
                                </w:rPr>
                                <w:t>14,080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C1D167C" w14:textId="77777777" w:rsidR="006C4F08" w:rsidRDefault="006C4F08"/>
                          </w:tc>
                        </w:tr>
                        <w:tr w:rsidR="006C4F08" w14:paraId="1B5F046A"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67DAC94" w14:textId="77777777" w:rsidR="006C4F08" w:rsidRDefault="00BE2DA8">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E526B7A" w14:textId="77777777" w:rsidR="006C4F08" w:rsidRDefault="00BE2DA8">
                              <w:pPr>
                                <w:jc w:val="right"/>
                              </w:pPr>
                              <w:r>
                                <w:rPr>
                                  <w:rFonts w:ascii="Arial" w:eastAsia="Arial" w:hAnsi="Arial"/>
                                  <w:b/>
                                  <w:color w:val="FFFFFF"/>
                                  <w:sz w:val="16"/>
                                </w:rPr>
                                <w:t>14,080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AF20C9F" w14:textId="77777777" w:rsidR="006C4F08" w:rsidRDefault="00BE2DA8">
                              <w:pPr>
                                <w:jc w:val="right"/>
                              </w:pPr>
                              <w:r>
                                <w:rPr>
                                  <w:rFonts w:ascii="Arial" w:eastAsia="Arial" w:hAnsi="Arial"/>
                                  <w:b/>
                                  <w:color w:val="FFFFFF"/>
                                  <w:sz w:val="16"/>
                                </w:rPr>
                                <w:t>2,182,935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2DB1FC8" w14:textId="77777777" w:rsidR="006C4F08" w:rsidRDefault="00BE2DA8">
                              <w:pPr>
                                <w:jc w:val="right"/>
                              </w:pPr>
                              <w:r>
                                <w:rPr>
                                  <w:rFonts w:ascii="Arial" w:eastAsia="Arial" w:hAnsi="Arial"/>
                                  <w:b/>
                                  <w:color w:val="FFFFFF"/>
                                  <w:sz w:val="16"/>
                                </w:rPr>
                                <w:t>2,182,935</w:t>
                              </w:r>
                            </w:p>
                          </w:tc>
                        </w:tr>
                        <w:tr w:rsidR="006C4F08" w14:paraId="686A88E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739184C" w14:textId="77777777" w:rsidR="006C4F08" w:rsidRDefault="00BE2DA8">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465E184" w14:textId="77777777" w:rsidR="006C4F08" w:rsidRDefault="00BE2DA8">
                              <w:pPr>
                                <w:jc w:val="right"/>
                              </w:pPr>
                              <w:r>
                                <w:rPr>
                                  <w:rFonts w:ascii="Arial" w:eastAsia="Arial" w:hAnsi="Arial"/>
                                  <w:color w:val="000000"/>
                                  <w:sz w:val="16"/>
                                </w:rPr>
                                <w:t>1,726,413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38970D9" w14:textId="77777777" w:rsidR="006C4F08" w:rsidRDefault="00BE2DA8">
                              <w:pPr>
                                <w:jc w:val="right"/>
                              </w:pPr>
                              <w:r>
                                <w:rPr>
                                  <w:rFonts w:ascii="Arial" w:eastAsia="Arial" w:hAnsi="Arial"/>
                                  <w:color w:val="000000"/>
                                  <w:sz w:val="16"/>
                                </w:rPr>
                                <w:t>1,155,352</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ABB2441" w14:textId="77777777" w:rsidR="006C4F08" w:rsidRDefault="00BE2DA8">
                              <w:pPr>
                                <w:jc w:val="right"/>
                              </w:pPr>
                              <w:r>
                                <w:rPr>
                                  <w:rFonts w:ascii="Arial" w:eastAsia="Arial" w:hAnsi="Arial"/>
                                  <w:color w:val="000000"/>
                                  <w:sz w:val="16"/>
                                </w:rPr>
                                <w:t>16,016,768</w:t>
                              </w:r>
                            </w:p>
                          </w:tc>
                        </w:tr>
                        <w:tr w:rsidR="006C4F08" w14:paraId="7AB7638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A132E6E" w14:textId="77777777" w:rsidR="006C4F08" w:rsidRDefault="00BE2DA8">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CE91F5C" w14:textId="77777777" w:rsidR="006C4F08" w:rsidRDefault="00BE2DA8">
                              <w:pPr>
                                <w:jc w:val="right"/>
                              </w:pPr>
                              <w:r>
                                <w:rPr>
                                  <w:rFonts w:ascii="Arial" w:eastAsia="Arial" w:hAnsi="Arial"/>
                                  <w:color w:val="000000"/>
                                  <w:sz w:val="16"/>
                                </w:rPr>
                                <w:t>2,077,689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664C765" w14:textId="77777777" w:rsidR="006C4F08" w:rsidRDefault="00BE2DA8">
                              <w:pPr>
                                <w:jc w:val="right"/>
                              </w:pPr>
                              <w:r>
                                <w:rPr>
                                  <w:rFonts w:ascii="Arial" w:eastAsia="Arial" w:hAnsi="Arial"/>
                                  <w:color w:val="000000"/>
                                  <w:sz w:val="16"/>
                                </w:rPr>
                                <w:t>2,590,463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3421F4B" w14:textId="77777777" w:rsidR="006C4F08" w:rsidRDefault="00BE2DA8">
                              <w:pPr>
                                <w:jc w:val="right"/>
                              </w:pPr>
                              <w:r>
                                <w:rPr>
                                  <w:rFonts w:ascii="Arial" w:eastAsia="Arial" w:hAnsi="Arial"/>
                                  <w:color w:val="000000"/>
                                  <w:sz w:val="16"/>
                                </w:rPr>
                                <w:t>15,929,141</w:t>
                              </w:r>
                            </w:p>
                          </w:tc>
                        </w:tr>
                        <w:tr w:rsidR="006C4F08" w14:paraId="12913154"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871FF5E" w14:textId="77777777" w:rsidR="006C4F08" w:rsidRDefault="00BE2DA8">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85EA45E" w14:textId="77777777" w:rsidR="006C4F08" w:rsidRDefault="00BE2DA8">
                              <w:pPr>
                                <w:jc w:val="right"/>
                              </w:pPr>
                              <w:r>
                                <w:rPr>
                                  <w:rFonts w:ascii="Arial" w:eastAsia="Arial" w:hAnsi="Arial"/>
                                  <w:b/>
                                  <w:color w:val="FFFFFF"/>
                                  <w:sz w:val="16"/>
                                </w:rPr>
                                <w:t>(351,276)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1D4A794" w14:textId="77777777" w:rsidR="006C4F08" w:rsidRDefault="00BE2DA8">
                              <w:pPr>
                                <w:jc w:val="right"/>
                              </w:pPr>
                              <w:r>
                                <w:rPr>
                                  <w:rFonts w:ascii="Arial" w:eastAsia="Arial" w:hAnsi="Arial"/>
                                  <w:b/>
                                  <w:color w:val="FFFFFF"/>
                                  <w:sz w:val="16"/>
                                </w:rPr>
                                <w:t>(1,435,111)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62DB54E" w14:textId="77777777" w:rsidR="006C4F08" w:rsidRDefault="00BE2DA8">
                              <w:pPr>
                                <w:jc w:val="right"/>
                              </w:pPr>
                              <w:r>
                                <w:rPr>
                                  <w:rFonts w:ascii="Arial" w:eastAsia="Arial" w:hAnsi="Arial"/>
                                  <w:b/>
                                  <w:color w:val="FFFFFF"/>
                                  <w:sz w:val="16"/>
                                </w:rPr>
                                <w:t>87,627</w:t>
                              </w:r>
                            </w:p>
                          </w:tc>
                        </w:tr>
                      </w:tbl>
                      <w:p w14:paraId="671E1BA3" w14:textId="77777777" w:rsidR="006C4F08" w:rsidRDefault="006C4F08"/>
                    </w:tc>
                    <w:tc>
                      <w:tcPr>
                        <w:tcW w:w="1134" w:type="dxa"/>
                      </w:tcPr>
                      <w:p w14:paraId="34D96EF2" w14:textId="77777777" w:rsidR="006C4F08" w:rsidRDefault="006C4F08">
                        <w:pPr>
                          <w:pStyle w:val="EmptyCellLayoutStyle"/>
                        </w:pPr>
                      </w:p>
                    </w:tc>
                  </w:tr>
                </w:tbl>
                <w:p w14:paraId="596E30A0" w14:textId="77777777" w:rsidR="006C4F08" w:rsidRDefault="006C4F08"/>
              </w:tc>
            </w:tr>
          </w:tbl>
          <w:p w14:paraId="522B31A2" w14:textId="77777777" w:rsidR="006C4F08" w:rsidRDefault="006C4F08"/>
        </w:tc>
      </w:tr>
    </w:tbl>
    <w:p w14:paraId="6F104144"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517B3A8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61AF00B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EF59FE" w14:paraId="70239880" w14:textId="77777777" w:rsidTr="00EF59FE">
                    <w:trPr>
                      <w:trHeight w:val="297"/>
                    </w:trPr>
                    <w:tc>
                      <w:tcPr>
                        <w:tcW w:w="1127" w:type="dxa"/>
                      </w:tcPr>
                      <w:p w14:paraId="5DA4BB9F" w14:textId="77777777" w:rsidR="006C4F08" w:rsidRDefault="006C4F08">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6C4F08" w14:paraId="153C7295" w14:textId="77777777">
                          <w:trPr>
                            <w:trHeight w:val="219"/>
                          </w:trPr>
                          <w:tc>
                            <w:tcPr>
                              <w:tcW w:w="9636" w:type="dxa"/>
                              <w:tcBorders>
                                <w:top w:val="nil"/>
                                <w:left w:val="nil"/>
                                <w:bottom w:val="nil"/>
                                <w:right w:val="nil"/>
                              </w:tcBorders>
                              <w:tcMar>
                                <w:top w:w="39" w:type="dxa"/>
                                <w:left w:w="39" w:type="dxa"/>
                                <w:bottom w:w="39" w:type="dxa"/>
                                <w:right w:w="39" w:type="dxa"/>
                              </w:tcMar>
                            </w:tcPr>
                            <w:p w14:paraId="13BEAE96" w14:textId="77777777" w:rsidR="006C4F08" w:rsidRDefault="00BE2DA8">
                              <w:r>
                                <w:rPr>
                                  <w:rFonts w:ascii="Arial" w:eastAsia="Arial" w:hAnsi="Arial"/>
                                  <w:b/>
                                  <w:color w:val="2DABE0"/>
                                  <w:sz w:val="21"/>
                                </w:rPr>
                                <w:t>2. PARTNER CONTRIBUTIONS</w:t>
                              </w:r>
                            </w:p>
                          </w:tc>
                        </w:tr>
                      </w:tbl>
                      <w:p w14:paraId="4B04798C" w14:textId="77777777" w:rsidR="006C4F08" w:rsidRDefault="006C4F08"/>
                    </w:tc>
                    <w:tc>
                      <w:tcPr>
                        <w:tcW w:w="1142" w:type="dxa"/>
                      </w:tcPr>
                      <w:p w14:paraId="0A5EC120" w14:textId="77777777" w:rsidR="006C4F08" w:rsidRDefault="006C4F08">
                        <w:pPr>
                          <w:pStyle w:val="EmptyCellLayoutStyle"/>
                        </w:pPr>
                      </w:p>
                    </w:tc>
                  </w:tr>
                  <w:tr w:rsidR="006C4F08" w14:paraId="358EE1E4" w14:textId="77777777">
                    <w:trPr>
                      <w:trHeight w:val="20"/>
                    </w:trPr>
                    <w:tc>
                      <w:tcPr>
                        <w:tcW w:w="1127" w:type="dxa"/>
                      </w:tcPr>
                      <w:p w14:paraId="209E6954" w14:textId="77777777" w:rsidR="006C4F08" w:rsidRDefault="006C4F08">
                        <w:pPr>
                          <w:pStyle w:val="EmptyCellLayoutStyle"/>
                        </w:pPr>
                      </w:p>
                    </w:tc>
                    <w:tc>
                      <w:tcPr>
                        <w:tcW w:w="4536" w:type="dxa"/>
                      </w:tcPr>
                      <w:p w14:paraId="783B74AF" w14:textId="77777777" w:rsidR="006C4F08" w:rsidRDefault="006C4F08">
                        <w:pPr>
                          <w:pStyle w:val="EmptyCellLayoutStyle"/>
                        </w:pPr>
                      </w:p>
                    </w:tc>
                    <w:tc>
                      <w:tcPr>
                        <w:tcW w:w="611" w:type="dxa"/>
                      </w:tcPr>
                      <w:p w14:paraId="1BF84E1E" w14:textId="77777777" w:rsidR="006C4F08" w:rsidRDefault="006C4F08">
                        <w:pPr>
                          <w:pStyle w:val="EmptyCellLayoutStyle"/>
                        </w:pPr>
                      </w:p>
                    </w:tc>
                    <w:tc>
                      <w:tcPr>
                        <w:tcW w:w="4488" w:type="dxa"/>
                      </w:tcPr>
                      <w:p w14:paraId="1FD9A825" w14:textId="77777777" w:rsidR="006C4F08" w:rsidRDefault="006C4F08">
                        <w:pPr>
                          <w:pStyle w:val="EmptyCellLayoutStyle"/>
                        </w:pPr>
                      </w:p>
                    </w:tc>
                    <w:tc>
                      <w:tcPr>
                        <w:tcW w:w="1142" w:type="dxa"/>
                      </w:tcPr>
                      <w:p w14:paraId="7C1465B6" w14:textId="77777777" w:rsidR="006C4F08" w:rsidRDefault="006C4F08">
                        <w:pPr>
                          <w:pStyle w:val="EmptyCellLayoutStyle"/>
                        </w:pPr>
                      </w:p>
                    </w:tc>
                  </w:tr>
                  <w:tr w:rsidR="006C4F08" w14:paraId="6A54229F" w14:textId="77777777">
                    <w:trPr>
                      <w:trHeight w:val="328"/>
                    </w:trPr>
                    <w:tc>
                      <w:tcPr>
                        <w:tcW w:w="1127" w:type="dxa"/>
                      </w:tcPr>
                      <w:p w14:paraId="457CBB86" w14:textId="77777777" w:rsidR="006C4F08" w:rsidRDefault="006C4F08">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6C4F08" w14:paraId="02CAF01B" w14:textId="77777777">
                          <w:trPr>
                            <w:trHeight w:val="250"/>
                          </w:trPr>
                          <w:tc>
                            <w:tcPr>
                              <w:tcW w:w="4536" w:type="dxa"/>
                              <w:tcBorders>
                                <w:top w:val="nil"/>
                                <w:left w:val="nil"/>
                                <w:bottom w:val="nil"/>
                                <w:right w:val="nil"/>
                              </w:tcBorders>
                              <w:tcMar>
                                <w:top w:w="39" w:type="dxa"/>
                                <w:left w:w="39" w:type="dxa"/>
                                <w:bottom w:w="39" w:type="dxa"/>
                                <w:right w:w="39" w:type="dxa"/>
                              </w:tcMar>
                            </w:tcPr>
                            <w:p w14:paraId="5D32D965" w14:textId="0ED27B97" w:rsidR="006C4F08" w:rsidRDefault="00BE2DA8">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Action for Girls and Young Women in Mozambique</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sidR="00EF59FE">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3E69EB50" w14:textId="77777777" w:rsidR="006C4F08" w:rsidRDefault="006C4F08"/>
                    </w:tc>
                    <w:tc>
                      <w:tcPr>
                        <w:tcW w:w="611" w:type="dxa"/>
                      </w:tcPr>
                      <w:p w14:paraId="00753C0D" w14:textId="77777777" w:rsidR="006C4F08" w:rsidRDefault="006C4F08">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C4F08" w14:paraId="4B00CD94" w14:textId="77777777">
                          <w:trPr>
                            <w:trHeight w:val="250"/>
                          </w:trPr>
                          <w:tc>
                            <w:tcPr>
                              <w:tcW w:w="4488" w:type="dxa"/>
                              <w:tcBorders>
                                <w:top w:val="nil"/>
                                <w:left w:val="nil"/>
                                <w:bottom w:val="nil"/>
                                <w:right w:val="nil"/>
                              </w:tcBorders>
                              <w:tcMar>
                                <w:top w:w="39" w:type="dxa"/>
                                <w:left w:w="39" w:type="dxa"/>
                                <w:bottom w:w="39" w:type="dxa"/>
                                <w:right w:w="39" w:type="dxa"/>
                              </w:tcMar>
                            </w:tcPr>
                            <w:p w14:paraId="2C8D7CFD" w14:textId="77777777" w:rsidR="006C4F08" w:rsidRDefault="00BE2DA8">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8DB79AC" w14:textId="77777777" w:rsidR="006C4F08" w:rsidRDefault="006C4F08"/>
                    </w:tc>
                    <w:tc>
                      <w:tcPr>
                        <w:tcW w:w="1142" w:type="dxa"/>
                      </w:tcPr>
                      <w:p w14:paraId="16D7A7FC" w14:textId="77777777" w:rsidR="006C4F08" w:rsidRDefault="006C4F08">
                        <w:pPr>
                          <w:pStyle w:val="EmptyCellLayoutStyle"/>
                        </w:pPr>
                      </w:p>
                    </w:tc>
                  </w:tr>
                </w:tbl>
                <w:p w14:paraId="38C110D1" w14:textId="77777777" w:rsidR="006C4F08" w:rsidRDefault="006C4F08"/>
              </w:tc>
            </w:tr>
          </w:tbl>
          <w:p w14:paraId="11BB1758" w14:textId="77777777" w:rsidR="006C4F08" w:rsidRDefault="006C4F08"/>
        </w:tc>
      </w:tr>
      <w:tr w:rsidR="006C4F08" w14:paraId="0FAF01C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2E851939"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6C4F08" w14:paraId="19C18D8F" w14:textId="77777777">
                    <w:trPr>
                      <w:trHeight w:val="19"/>
                    </w:trPr>
                    <w:tc>
                      <w:tcPr>
                        <w:tcW w:w="1146" w:type="dxa"/>
                      </w:tcPr>
                      <w:p w14:paraId="7F81F3CF" w14:textId="77777777" w:rsidR="006C4F08" w:rsidRDefault="006C4F08">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C4F08" w14:paraId="5AD4395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7733C11" w14:textId="77777777" w:rsidR="006C4F08" w:rsidRDefault="00BE2DA8">
                              <w:r>
                                <w:rPr>
                                  <w:rFonts w:ascii="Arial" w:eastAsia="Arial" w:hAnsi="Arial"/>
                                  <w:b/>
                                  <w:color w:val="66809D"/>
                                </w:rPr>
                                <w:t>Table 2. Contributions, as of 31 December 2021 (in US Dollars)</w:t>
                              </w:r>
                            </w:p>
                          </w:tc>
                        </w:tr>
                      </w:tbl>
                      <w:p w14:paraId="1AA94874" w14:textId="77777777" w:rsidR="006C4F08" w:rsidRDefault="006C4F08"/>
                    </w:tc>
                    <w:tc>
                      <w:tcPr>
                        <w:tcW w:w="115" w:type="dxa"/>
                      </w:tcPr>
                      <w:p w14:paraId="6B4D4F4C" w14:textId="77777777" w:rsidR="006C4F08" w:rsidRDefault="006C4F08">
                        <w:pPr>
                          <w:pStyle w:val="EmptyCellLayoutStyle"/>
                        </w:pPr>
                      </w:p>
                    </w:tc>
                    <w:tc>
                      <w:tcPr>
                        <w:tcW w:w="539" w:type="dxa"/>
                      </w:tcPr>
                      <w:p w14:paraId="0FE8098D" w14:textId="77777777" w:rsidR="006C4F08" w:rsidRDefault="006C4F08">
                        <w:pPr>
                          <w:pStyle w:val="EmptyCellLayoutStyle"/>
                        </w:pPr>
                      </w:p>
                    </w:tc>
                    <w:tc>
                      <w:tcPr>
                        <w:tcW w:w="172" w:type="dxa"/>
                      </w:tcPr>
                      <w:p w14:paraId="53C33246" w14:textId="77777777" w:rsidR="006C4F08" w:rsidRDefault="006C4F08">
                        <w:pPr>
                          <w:pStyle w:val="EmptyCellLayoutStyle"/>
                        </w:pPr>
                      </w:p>
                    </w:tc>
                    <w:tc>
                      <w:tcPr>
                        <w:tcW w:w="1146" w:type="dxa"/>
                      </w:tcPr>
                      <w:p w14:paraId="026C8F49" w14:textId="77777777" w:rsidR="006C4F08" w:rsidRDefault="006C4F08">
                        <w:pPr>
                          <w:pStyle w:val="EmptyCellLayoutStyle"/>
                        </w:pPr>
                      </w:p>
                    </w:tc>
                  </w:tr>
                  <w:tr w:rsidR="006C4F08" w14:paraId="142212A1" w14:textId="77777777">
                    <w:trPr>
                      <w:trHeight w:val="294"/>
                    </w:trPr>
                    <w:tc>
                      <w:tcPr>
                        <w:tcW w:w="1146" w:type="dxa"/>
                      </w:tcPr>
                      <w:p w14:paraId="3160569B" w14:textId="77777777" w:rsidR="006C4F08" w:rsidRDefault="006C4F08">
                        <w:pPr>
                          <w:pStyle w:val="EmptyCellLayoutStyle"/>
                        </w:pPr>
                      </w:p>
                    </w:tc>
                    <w:tc>
                      <w:tcPr>
                        <w:tcW w:w="8784" w:type="dxa"/>
                        <w:vMerge/>
                      </w:tcPr>
                      <w:p w14:paraId="57E756DE" w14:textId="77777777" w:rsidR="006C4F08" w:rsidRDefault="006C4F08">
                        <w:pPr>
                          <w:pStyle w:val="EmptyCellLayoutStyle"/>
                        </w:pPr>
                      </w:p>
                    </w:tc>
                    <w:tc>
                      <w:tcPr>
                        <w:tcW w:w="115" w:type="dxa"/>
                      </w:tcPr>
                      <w:p w14:paraId="60FC6554" w14:textId="77777777" w:rsidR="006C4F08" w:rsidRDefault="006C4F08">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C4F08" w14:paraId="12F9431F" w14:textId="77777777">
                          <w:trPr>
                            <w:trHeight w:val="216"/>
                          </w:trPr>
                          <w:tc>
                            <w:tcPr>
                              <w:tcW w:w="540" w:type="dxa"/>
                              <w:tcBorders>
                                <w:top w:val="nil"/>
                                <w:left w:val="nil"/>
                                <w:bottom w:val="nil"/>
                                <w:right w:val="nil"/>
                              </w:tcBorders>
                              <w:tcMar>
                                <w:top w:w="39" w:type="dxa"/>
                                <w:left w:w="39" w:type="dxa"/>
                                <w:bottom w:w="39" w:type="dxa"/>
                                <w:right w:w="39" w:type="dxa"/>
                              </w:tcMar>
                            </w:tcPr>
                            <w:p w14:paraId="4DC829D2" w14:textId="77777777" w:rsidR="006C4F08" w:rsidRDefault="00BE2DA8">
                              <w:r>
                                <w:rPr>
                                  <w:rFonts w:ascii="Segoe UI" w:eastAsia="Segoe UI" w:hAnsi="Segoe UI"/>
                                  <w:color w:val="000000"/>
                                </w:rPr>
                                <w:t xml:space="preserve"> </w:t>
                              </w:r>
                            </w:p>
                          </w:tc>
                        </w:tr>
                      </w:tbl>
                      <w:p w14:paraId="7F90A9F7" w14:textId="77777777" w:rsidR="006C4F08" w:rsidRDefault="006C4F08"/>
                    </w:tc>
                    <w:tc>
                      <w:tcPr>
                        <w:tcW w:w="172" w:type="dxa"/>
                      </w:tcPr>
                      <w:p w14:paraId="6BD5614A" w14:textId="77777777" w:rsidR="006C4F08" w:rsidRDefault="006C4F08">
                        <w:pPr>
                          <w:pStyle w:val="EmptyCellLayoutStyle"/>
                        </w:pPr>
                      </w:p>
                    </w:tc>
                    <w:tc>
                      <w:tcPr>
                        <w:tcW w:w="1146" w:type="dxa"/>
                      </w:tcPr>
                      <w:p w14:paraId="740237C2" w14:textId="77777777" w:rsidR="006C4F08" w:rsidRDefault="006C4F08">
                        <w:pPr>
                          <w:pStyle w:val="EmptyCellLayoutStyle"/>
                        </w:pPr>
                      </w:p>
                    </w:tc>
                  </w:tr>
                  <w:tr w:rsidR="006C4F08" w14:paraId="0D1353C3" w14:textId="77777777">
                    <w:trPr>
                      <w:trHeight w:val="34"/>
                    </w:trPr>
                    <w:tc>
                      <w:tcPr>
                        <w:tcW w:w="1146" w:type="dxa"/>
                      </w:tcPr>
                      <w:p w14:paraId="7A31556B" w14:textId="77777777" w:rsidR="006C4F08" w:rsidRDefault="006C4F08">
                        <w:pPr>
                          <w:pStyle w:val="EmptyCellLayoutStyle"/>
                        </w:pPr>
                      </w:p>
                    </w:tc>
                    <w:tc>
                      <w:tcPr>
                        <w:tcW w:w="8784" w:type="dxa"/>
                        <w:vMerge/>
                      </w:tcPr>
                      <w:p w14:paraId="51A6ED25" w14:textId="77777777" w:rsidR="006C4F08" w:rsidRDefault="006C4F08">
                        <w:pPr>
                          <w:pStyle w:val="EmptyCellLayoutStyle"/>
                        </w:pPr>
                      </w:p>
                    </w:tc>
                    <w:tc>
                      <w:tcPr>
                        <w:tcW w:w="115" w:type="dxa"/>
                      </w:tcPr>
                      <w:p w14:paraId="0BE48746" w14:textId="77777777" w:rsidR="006C4F08" w:rsidRDefault="006C4F08">
                        <w:pPr>
                          <w:pStyle w:val="EmptyCellLayoutStyle"/>
                        </w:pPr>
                      </w:p>
                    </w:tc>
                    <w:tc>
                      <w:tcPr>
                        <w:tcW w:w="539" w:type="dxa"/>
                      </w:tcPr>
                      <w:p w14:paraId="5926524F" w14:textId="77777777" w:rsidR="006C4F08" w:rsidRDefault="006C4F08">
                        <w:pPr>
                          <w:pStyle w:val="EmptyCellLayoutStyle"/>
                        </w:pPr>
                      </w:p>
                    </w:tc>
                    <w:tc>
                      <w:tcPr>
                        <w:tcW w:w="172" w:type="dxa"/>
                      </w:tcPr>
                      <w:p w14:paraId="2E307E49" w14:textId="77777777" w:rsidR="006C4F08" w:rsidRDefault="006C4F08">
                        <w:pPr>
                          <w:pStyle w:val="EmptyCellLayoutStyle"/>
                        </w:pPr>
                      </w:p>
                    </w:tc>
                    <w:tc>
                      <w:tcPr>
                        <w:tcW w:w="1146" w:type="dxa"/>
                      </w:tcPr>
                      <w:p w14:paraId="15698B57" w14:textId="77777777" w:rsidR="006C4F08" w:rsidRDefault="006C4F08">
                        <w:pPr>
                          <w:pStyle w:val="EmptyCellLayoutStyle"/>
                        </w:pPr>
                      </w:p>
                    </w:tc>
                  </w:tr>
                  <w:tr w:rsidR="006C4F08" w14:paraId="6AE809D4" w14:textId="77777777">
                    <w:trPr>
                      <w:trHeight w:val="25"/>
                    </w:trPr>
                    <w:tc>
                      <w:tcPr>
                        <w:tcW w:w="1146" w:type="dxa"/>
                      </w:tcPr>
                      <w:p w14:paraId="39811A6F" w14:textId="77777777" w:rsidR="006C4F08" w:rsidRDefault="006C4F08">
                        <w:pPr>
                          <w:pStyle w:val="EmptyCellLayoutStyle"/>
                        </w:pPr>
                      </w:p>
                    </w:tc>
                    <w:tc>
                      <w:tcPr>
                        <w:tcW w:w="8784" w:type="dxa"/>
                      </w:tcPr>
                      <w:p w14:paraId="28DFEFD0" w14:textId="77777777" w:rsidR="006C4F08" w:rsidRDefault="006C4F08">
                        <w:pPr>
                          <w:pStyle w:val="EmptyCellLayoutStyle"/>
                        </w:pPr>
                      </w:p>
                    </w:tc>
                    <w:tc>
                      <w:tcPr>
                        <w:tcW w:w="115" w:type="dxa"/>
                      </w:tcPr>
                      <w:p w14:paraId="31FFD016" w14:textId="77777777" w:rsidR="006C4F08" w:rsidRDefault="006C4F08">
                        <w:pPr>
                          <w:pStyle w:val="EmptyCellLayoutStyle"/>
                        </w:pPr>
                      </w:p>
                    </w:tc>
                    <w:tc>
                      <w:tcPr>
                        <w:tcW w:w="539" w:type="dxa"/>
                      </w:tcPr>
                      <w:p w14:paraId="3DDEA772" w14:textId="77777777" w:rsidR="006C4F08" w:rsidRDefault="006C4F08">
                        <w:pPr>
                          <w:pStyle w:val="EmptyCellLayoutStyle"/>
                        </w:pPr>
                      </w:p>
                    </w:tc>
                    <w:tc>
                      <w:tcPr>
                        <w:tcW w:w="172" w:type="dxa"/>
                      </w:tcPr>
                      <w:p w14:paraId="21CA96E2" w14:textId="77777777" w:rsidR="006C4F08" w:rsidRDefault="006C4F08">
                        <w:pPr>
                          <w:pStyle w:val="EmptyCellLayoutStyle"/>
                        </w:pPr>
                      </w:p>
                    </w:tc>
                    <w:tc>
                      <w:tcPr>
                        <w:tcW w:w="1146" w:type="dxa"/>
                      </w:tcPr>
                      <w:p w14:paraId="740B271A" w14:textId="77777777" w:rsidR="006C4F08" w:rsidRDefault="006C4F08">
                        <w:pPr>
                          <w:pStyle w:val="EmptyCellLayoutStyle"/>
                        </w:pPr>
                      </w:p>
                    </w:tc>
                  </w:tr>
                  <w:tr w:rsidR="00EF59FE" w14:paraId="305DEDBB" w14:textId="77777777" w:rsidTr="00EF59FE">
                    <w:tc>
                      <w:tcPr>
                        <w:tcW w:w="1146" w:type="dxa"/>
                      </w:tcPr>
                      <w:p w14:paraId="62CDEDBE" w14:textId="77777777" w:rsidR="006C4F08" w:rsidRDefault="006C4F08">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6C4F08" w14:paraId="5B7182A1" w14:textId="77777777">
                          <w:trPr>
                            <w:trHeight w:val="15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6C4F08" w14:paraId="7CF878E0"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1126893D" w14:textId="77777777" w:rsidR="006C4F08" w:rsidRDefault="00BE2DA8">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0E6B9C44" w14:textId="77777777" w:rsidR="006C4F08" w:rsidRDefault="00BE2DA8">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6C4F08" w14:paraId="0033CE68" w14:textId="77777777">
                                      <w:trPr>
                                        <w:trHeight w:hRule="exact" w:val="750"/>
                                      </w:trPr>
                                      <w:tc>
                                        <w:tcPr>
                                          <w:tcW w:w="1460" w:type="dxa"/>
                                          <w:shd w:val="clear" w:color="auto" w:fill="15385F"/>
                                          <w:tcMar>
                                            <w:top w:w="0" w:type="dxa"/>
                                            <w:left w:w="0" w:type="dxa"/>
                                            <w:bottom w:w="0" w:type="dxa"/>
                                            <w:right w:w="0" w:type="dxa"/>
                                          </w:tcMar>
                                          <w:vAlign w:val="center"/>
                                        </w:tcPr>
                                        <w:p w14:paraId="51568B88" w14:textId="77777777" w:rsidR="006C4F08" w:rsidRDefault="00BE2DA8">
                                          <w:r>
                                            <w:rPr>
                                              <w:rFonts w:ascii="Arial" w:eastAsia="Arial" w:hAnsi="Arial"/>
                                              <w:b/>
                                              <w:color w:val="FFFFFF"/>
                                              <w:sz w:val="18"/>
                                            </w:rPr>
                                            <w:t>Prior Years</w:t>
                                          </w:r>
                                          <w:r>
                                            <w:rPr>
                                              <w:rFonts w:ascii="Arial" w:eastAsia="Arial" w:hAnsi="Arial"/>
                                              <w:b/>
                                              <w:color w:val="FFFFFF"/>
                                              <w:sz w:val="18"/>
                                            </w:rPr>
                                            <w:br/>
                                            <w:t>as of 31-Dec-2020 Deposits</w:t>
                                          </w:r>
                                        </w:p>
                                      </w:tc>
                                    </w:tr>
                                  </w:tbl>
                                  <w:p w14:paraId="5E8211C5" w14:textId="77777777" w:rsidR="006C4F08" w:rsidRDefault="006C4F08"/>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6C4F08" w14:paraId="2DCE6BC3" w14:textId="77777777">
                                      <w:trPr>
                                        <w:trHeight w:hRule="exact" w:val="750"/>
                                      </w:trPr>
                                      <w:tc>
                                        <w:tcPr>
                                          <w:tcW w:w="1364" w:type="dxa"/>
                                          <w:shd w:val="clear" w:color="auto" w:fill="15385F"/>
                                          <w:tcMar>
                                            <w:top w:w="0" w:type="dxa"/>
                                            <w:left w:w="0" w:type="dxa"/>
                                            <w:bottom w:w="0" w:type="dxa"/>
                                            <w:right w:w="0" w:type="dxa"/>
                                          </w:tcMar>
                                          <w:vAlign w:val="center"/>
                                        </w:tcPr>
                                        <w:p w14:paraId="3EF08FEE" w14:textId="77777777" w:rsidR="006C4F08" w:rsidRDefault="00BE2DA8">
                                          <w:r>
                                            <w:rPr>
                                              <w:rFonts w:ascii="Arial" w:eastAsia="Arial" w:hAnsi="Arial"/>
                                              <w:b/>
                                              <w:color w:val="FFFFFF"/>
                                              <w:sz w:val="18"/>
                                            </w:rPr>
                                            <w:t>Current Year</w:t>
                                          </w:r>
                                          <w:r>
                                            <w:rPr>
                                              <w:rFonts w:ascii="Arial" w:eastAsia="Arial" w:hAnsi="Arial"/>
                                              <w:b/>
                                              <w:color w:val="FFFFFF"/>
                                              <w:sz w:val="18"/>
                                            </w:rPr>
                                            <w:br/>
                                            <w:t>Jan-Dec-2021 Deposits</w:t>
                                          </w:r>
                                        </w:p>
                                      </w:tc>
                                    </w:tr>
                                  </w:tbl>
                                  <w:p w14:paraId="6308EA8F" w14:textId="77777777" w:rsidR="006C4F08" w:rsidRDefault="006C4F08"/>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81B5E2B" w14:textId="77777777" w:rsidR="006C4F08" w:rsidRDefault="00BE2DA8">
                                    <w:r>
                                      <w:rPr>
                                        <w:rFonts w:ascii="Arial" w:eastAsia="Arial" w:hAnsi="Arial"/>
                                        <w:b/>
                                        <w:color w:val="FFFFFF"/>
                                        <w:sz w:val="18"/>
                                      </w:rPr>
                                      <w:t>Total Deposits</w:t>
                                    </w:r>
                                  </w:p>
                                </w:tc>
                              </w:tr>
                              <w:tr w:rsidR="006C4F08" w14:paraId="563B236E"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34220BC" w14:textId="77777777" w:rsidR="006C4F08" w:rsidRDefault="00BE2DA8">
                                    <w:r>
                                      <w:rPr>
                                        <w:rFonts w:ascii="Arial" w:eastAsia="Arial" w:hAnsi="Arial"/>
                                        <w:color w:val="000000"/>
                                        <w:sz w:val="16"/>
                                      </w:rPr>
                                      <w:t>Sida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AEEB3C5" w14:textId="77777777" w:rsidR="006C4F08" w:rsidRDefault="00BE2DA8">
                                    <w:pPr>
                                      <w:jc w:val="right"/>
                                    </w:pPr>
                                    <w:r>
                                      <w:rPr>
                                        <w:rFonts w:ascii="Arial" w:eastAsia="Arial" w:hAnsi="Arial"/>
                                        <w:color w:val="000000"/>
                                        <w:sz w:val="16"/>
                                      </w:rPr>
                                      <w:t>18,368,321</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27386DA" w14:textId="77777777" w:rsidR="006C4F08" w:rsidRDefault="00BE2DA8">
                                    <w:pPr>
                                      <w:jc w:val="right"/>
                                    </w:pPr>
                                    <w:r>
                                      <w:rPr>
                                        <w:rFonts w:ascii="Arial" w:eastAsia="Arial" w:hAnsi="Arial"/>
                                        <w:color w:val="000000"/>
                                        <w:sz w:val="16"/>
                                      </w:rPr>
                                      <w:t>15,011,561</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5091D75" w14:textId="77777777" w:rsidR="006C4F08" w:rsidRDefault="00BE2DA8">
                                    <w:pPr>
                                      <w:jc w:val="right"/>
                                    </w:pPr>
                                    <w:r>
                                      <w:rPr>
                                        <w:rFonts w:ascii="Arial" w:eastAsia="Arial" w:hAnsi="Arial"/>
                                        <w:color w:val="000000"/>
                                        <w:sz w:val="16"/>
                                      </w:rPr>
                                      <w:t>3,356,760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9BBD731" w14:textId="77777777" w:rsidR="006C4F08" w:rsidRDefault="00BE2DA8">
                                    <w:pPr>
                                      <w:jc w:val="right"/>
                                    </w:pPr>
                                    <w:r>
                                      <w:rPr>
                                        <w:rFonts w:ascii="Arial" w:eastAsia="Arial" w:hAnsi="Arial"/>
                                        <w:color w:val="000000"/>
                                        <w:sz w:val="16"/>
                                      </w:rPr>
                                      <w:t>18,368,321</w:t>
                                    </w:r>
                                  </w:p>
                                </w:tc>
                              </w:tr>
                              <w:tr w:rsidR="006C4F08" w14:paraId="5881EF4F"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35CB0861" w14:textId="77777777" w:rsidR="006C4F08" w:rsidRDefault="00BE2DA8">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490D4DC6" w14:textId="77777777" w:rsidR="006C4F08" w:rsidRDefault="00BE2DA8">
                                    <w:pPr>
                                      <w:jc w:val="right"/>
                                    </w:pPr>
                                    <w:r>
                                      <w:rPr>
                                        <w:rFonts w:ascii="Arial" w:eastAsia="Arial" w:hAnsi="Arial"/>
                                        <w:b/>
                                        <w:color w:val="FFFFFF"/>
                                        <w:sz w:val="16"/>
                                      </w:rPr>
                                      <w:t>18,368,321</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1E6D8B49" w14:textId="77777777" w:rsidR="006C4F08" w:rsidRDefault="00BE2DA8">
                                    <w:pPr>
                                      <w:jc w:val="right"/>
                                    </w:pPr>
                                    <w:r>
                                      <w:rPr>
                                        <w:rFonts w:ascii="Arial" w:eastAsia="Arial" w:hAnsi="Arial"/>
                                        <w:b/>
                                        <w:color w:val="FFFFFF"/>
                                        <w:sz w:val="16"/>
                                      </w:rPr>
                                      <w:t>15,011,561</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6B8527A3" w14:textId="77777777" w:rsidR="006C4F08" w:rsidRDefault="00BE2DA8">
                                    <w:pPr>
                                      <w:jc w:val="right"/>
                                    </w:pPr>
                                    <w:r>
                                      <w:rPr>
                                        <w:rFonts w:ascii="Arial" w:eastAsia="Arial" w:hAnsi="Arial"/>
                                        <w:b/>
                                        <w:color w:val="FFFFFF"/>
                                        <w:sz w:val="16"/>
                                      </w:rPr>
                                      <w:t>3,356,760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E4E9A4A" w14:textId="77777777" w:rsidR="006C4F08" w:rsidRDefault="00BE2DA8">
                                    <w:pPr>
                                      <w:jc w:val="right"/>
                                    </w:pPr>
                                    <w:r>
                                      <w:rPr>
                                        <w:rFonts w:ascii="Arial" w:eastAsia="Arial" w:hAnsi="Arial"/>
                                        <w:b/>
                                        <w:color w:val="FFFFFF"/>
                                        <w:sz w:val="16"/>
                                      </w:rPr>
                                      <w:t>18,368,321</w:t>
                                    </w:r>
                                  </w:p>
                                </w:tc>
                              </w:tr>
                            </w:tbl>
                            <w:p w14:paraId="0BC68F3B" w14:textId="77777777" w:rsidR="006C4F08" w:rsidRDefault="006C4F08"/>
                          </w:tc>
                        </w:tr>
                      </w:tbl>
                      <w:p w14:paraId="2CAD3D2C" w14:textId="77777777" w:rsidR="006C4F08" w:rsidRDefault="006C4F08"/>
                    </w:tc>
                    <w:tc>
                      <w:tcPr>
                        <w:tcW w:w="1146" w:type="dxa"/>
                      </w:tcPr>
                      <w:p w14:paraId="6C6D18D1" w14:textId="77777777" w:rsidR="006C4F08" w:rsidRDefault="006C4F08">
                        <w:pPr>
                          <w:pStyle w:val="EmptyCellLayoutStyle"/>
                        </w:pPr>
                      </w:p>
                    </w:tc>
                  </w:tr>
                </w:tbl>
                <w:p w14:paraId="1E75F6AD" w14:textId="77777777" w:rsidR="006C4F08" w:rsidRDefault="006C4F08"/>
              </w:tc>
            </w:tr>
          </w:tbl>
          <w:p w14:paraId="43257965" w14:textId="77777777" w:rsidR="006C4F08" w:rsidRDefault="006C4F08"/>
        </w:tc>
      </w:tr>
    </w:tbl>
    <w:p w14:paraId="47E48404"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7CF2FC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3DC6ECBB"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EF59FE" w14:paraId="46A82B07" w14:textId="77777777" w:rsidTr="00EF59FE">
                    <w:trPr>
                      <w:trHeight w:val="297"/>
                    </w:trPr>
                    <w:tc>
                      <w:tcPr>
                        <w:tcW w:w="1140" w:type="dxa"/>
                      </w:tcPr>
                      <w:p w14:paraId="24A95AEE" w14:textId="77777777" w:rsidR="006C4F08" w:rsidRDefault="006C4F08">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6C4F08" w14:paraId="24ABC5CE" w14:textId="77777777">
                          <w:trPr>
                            <w:trHeight w:val="219"/>
                          </w:trPr>
                          <w:tc>
                            <w:tcPr>
                              <w:tcW w:w="9623" w:type="dxa"/>
                              <w:tcBorders>
                                <w:top w:val="nil"/>
                                <w:left w:val="nil"/>
                                <w:bottom w:val="nil"/>
                                <w:right w:val="nil"/>
                              </w:tcBorders>
                              <w:tcMar>
                                <w:top w:w="39" w:type="dxa"/>
                                <w:left w:w="39" w:type="dxa"/>
                                <w:bottom w:w="39" w:type="dxa"/>
                                <w:right w:w="39" w:type="dxa"/>
                              </w:tcMar>
                            </w:tcPr>
                            <w:p w14:paraId="10122F43" w14:textId="77777777" w:rsidR="006C4F08" w:rsidRDefault="00BE2DA8">
                              <w:r>
                                <w:rPr>
                                  <w:rFonts w:ascii="Arial" w:eastAsia="Arial" w:hAnsi="Arial"/>
                                  <w:b/>
                                  <w:color w:val="0082BE"/>
                                  <w:sz w:val="21"/>
                                </w:rPr>
                                <w:t>3. INTEREST EARNED</w:t>
                              </w:r>
                            </w:p>
                          </w:tc>
                        </w:tr>
                      </w:tbl>
                      <w:p w14:paraId="6CD0269B" w14:textId="77777777" w:rsidR="006C4F08" w:rsidRDefault="006C4F08"/>
                    </w:tc>
                    <w:tc>
                      <w:tcPr>
                        <w:tcW w:w="1140" w:type="dxa"/>
                      </w:tcPr>
                      <w:p w14:paraId="7DE7F4D2" w14:textId="77777777" w:rsidR="006C4F08" w:rsidRDefault="006C4F08">
                        <w:pPr>
                          <w:pStyle w:val="EmptyCellLayoutStyle"/>
                        </w:pPr>
                      </w:p>
                    </w:tc>
                  </w:tr>
                  <w:tr w:rsidR="006C4F08" w14:paraId="6CFA116B" w14:textId="77777777">
                    <w:trPr>
                      <w:trHeight w:val="20"/>
                    </w:trPr>
                    <w:tc>
                      <w:tcPr>
                        <w:tcW w:w="1140" w:type="dxa"/>
                      </w:tcPr>
                      <w:p w14:paraId="3C87866E" w14:textId="77777777" w:rsidR="006C4F08" w:rsidRDefault="006C4F08">
                        <w:pPr>
                          <w:pStyle w:val="EmptyCellLayoutStyle"/>
                        </w:pPr>
                      </w:p>
                    </w:tc>
                    <w:tc>
                      <w:tcPr>
                        <w:tcW w:w="4524" w:type="dxa"/>
                      </w:tcPr>
                      <w:p w14:paraId="363D1077" w14:textId="77777777" w:rsidR="006C4F08" w:rsidRDefault="006C4F08">
                        <w:pPr>
                          <w:pStyle w:val="EmptyCellLayoutStyle"/>
                        </w:pPr>
                      </w:p>
                    </w:tc>
                    <w:tc>
                      <w:tcPr>
                        <w:tcW w:w="611" w:type="dxa"/>
                      </w:tcPr>
                      <w:p w14:paraId="5FAD6B49" w14:textId="77777777" w:rsidR="006C4F08" w:rsidRDefault="006C4F08">
                        <w:pPr>
                          <w:pStyle w:val="EmptyCellLayoutStyle"/>
                        </w:pPr>
                      </w:p>
                    </w:tc>
                    <w:tc>
                      <w:tcPr>
                        <w:tcW w:w="4487" w:type="dxa"/>
                      </w:tcPr>
                      <w:p w14:paraId="1AF9C95B" w14:textId="77777777" w:rsidR="006C4F08" w:rsidRDefault="006C4F08">
                        <w:pPr>
                          <w:pStyle w:val="EmptyCellLayoutStyle"/>
                        </w:pPr>
                      </w:p>
                    </w:tc>
                    <w:tc>
                      <w:tcPr>
                        <w:tcW w:w="1140" w:type="dxa"/>
                      </w:tcPr>
                      <w:p w14:paraId="7BAE68DE" w14:textId="77777777" w:rsidR="006C4F08" w:rsidRDefault="006C4F08">
                        <w:pPr>
                          <w:pStyle w:val="EmptyCellLayoutStyle"/>
                        </w:pPr>
                      </w:p>
                    </w:tc>
                  </w:tr>
                  <w:tr w:rsidR="006C4F08" w14:paraId="5071794B" w14:textId="77777777">
                    <w:trPr>
                      <w:trHeight w:val="328"/>
                    </w:trPr>
                    <w:tc>
                      <w:tcPr>
                        <w:tcW w:w="1140" w:type="dxa"/>
                      </w:tcPr>
                      <w:p w14:paraId="507B30FA" w14:textId="77777777" w:rsidR="006C4F08" w:rsidRDefault="006C4F08">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C4F08" w14:paraId="69F9C818" w14:textId="77777777">
                          <w:trPr>
                            <w:trHeight w:val="250"/>
                          </w:trPr>
                          <w:tc>
                            <w:tcPr>
                              <w:tcW w:w="4524" w:type="dxa"/>
                              <w:tcBorders>
                                <w:top w:val="nil"/>
                                <w:left w:val="nil"/>
                                <w:bottom w:val="nil"/>
                                <w:right w:val="nil"/>
                              </w:tcBorders>
                              <w:tcMar>
                                <w:top w:w="39" w:type="dxa"/>
                                <w:left w:w="39" w:type="dxa"/>
                                <w:bottom w:w="39" w:type="dxa"/>
                                <w:right w:w="39" w:type="dxa"/>
                              </w:tcMar>
                            </w:tcPr>
                            <w:p w14:paraId="2112D172" w14:textId="77777777" w:rsidR="006C4F08" w:rsidRDefault="00BE2DA8">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E7E3E13" w14:textId="77777777" w:rsidR="006C4F08" w:rsidRDefault="006C4F08"/>
                    </w:tc>
                    <w:tc>
                      <w:tcPr>
                        <w:tcW w:w="611" w:type="dxa"/>
                      </w:tcPr>
                      <w:p w14:paraId="3C203452" w14:textId="77777777" w:rsidR="006C4F08" w:rsidRDefault="006C4F08">
                        <w:pPr>
                          <w:pStyle w:val="EmptyCellLayoutStyle"/>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6C4F08" w14:paraId="768CF880" w14:textId="77777777">
                          <w:trPr>
                            <w:trHeight w:val="250"/>
                          </w:trPr>
                          <w:tc>
                            <w:tcPr>
                              <w:tcW w:w="4488" w:type="dxa"/>
                              <w:tcBorders>
                                <w:top w:val="nil"/>
                                <w:left w:val="nil"/>
                                <w:bottom w:val="nil"/>
                                <w:right w:val="nil"/>
                              </w:tcBorders>
                              <w:tcMar>
                                <w:top w:w="39" w:type="dxa"/>
                                <w:left w:w="39" w:type="dxa"/>
                                <w:bottom w:w="39" w:type="dxa"/>
                                <w:right w:w="39" w:type="dxa"/>
                              </w:tcMar>
                            </w:tcPr>
                            <w:p w14:paraId="3A840A53" w14:textId="77777777" w:rsidR="006C4F08" w:rsidRDefault="00BE2DA8">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13,971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1,194</w:t>
                              </w:r>
                              <w:r>
                                <w:rPr>
                                  <w:rFonts w:ascii="Arial" w:eastAsia="Arial" w:hAnsi="Arial"/>
                                  <w:color w:val="000000"/>
                                </w:rPr>
                                <w:t xml:space="preserve">, bringing the cumulative interest received to US$ </w:t>
                              </w:r>
                              <w:r>
                                <w:rPr>
                                  <w:rFonts w:ascii="Arial" w:eastAsia="Arial" w:hAnsi="Arial"/>
                                  <w:b/>
                                  <w:color w:val="000000"/>
                                </w:rPr>
                                <w:t>15,165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9264B5A" w14:textId="77777777" w:rsidR="006C4F08" w:rsidRDefault="006C4F08"/>
                    </w:tc>
                    <w:tc>
                      <w:tcPr>
                        <w:tcW w:w="1140" w:type="dxa"/>
                      </w:tcPr>
                      <w:p w14:paraId="6D25711E" w14:textId="77777777" w:rsidR="006C4F08" w:rsidRDefault="006C4F08">
                        <w:pPr>
                          <w:pStyle w:val="EmptyCellLayoutStyle"/>
                        </w:pPr>
                      </w:p>
                    </w:tc>
                  </w:tr>
                </w:tbl>
                <w:p w14:paraId="2C471394" w14:textId="77777777" w:rsidR="006C4F08" w:rsidRDefault="006C4F08"/>
              </w:tc>
            </w:tr>
          </w:tbl>
          <w:p w14:paraId="1374A537" w14:textId="77777777" w:rsidR="006C4F08" w:rsidRDefault="006C4F08"/>
        </w:tc>
      </w:tr>
      <w:tr w:rsidR="006C4F08" w14:paraId="66E8E4F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1B39C3F8" w14:textId="77777777">
              <w:trPr>
                <w:trHeight w:val="3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6C4F08" w14:paraId="253F5C90" w14:textId="77777777">
                    <w:trPr>
                      <w:trHeight w:val="19"/>
                    </w:trPr>
                    <w:tc>
                      <w:tcPr>
                        <w:tcW w:w="1140" w:type="dxa"/>
                      </w:tcPr>
                      <w:p w14:paraId="10C62790" w14:textId="77777777" w:rsidR="006C4F08" w:rsidRDefault="006C4F08">
                        <w:pPr>
                          <w:pStyle w:val="EmptyCellLayoutStyle"/>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6C4F08" w14:paraId="1C2105B7"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1CE87018" w14:textId="77777777" w:rsidR="006C4F08" w:rsidRDefault="00BE2DA8">
                              <w:r w:rsidRPr="00590692">
                                <w:rPr>
                                  <w:rFonts w:ascii="Arial" w:eastAsia="Arial" w:hAnsi="Arial"/>
                                  <w:b/>
                                  <w:color w:val="66809D"/>
                                </w:rPr>
                                <w:t>Table 3. Sources of Interest and Investment Income, as of 31 December 2021 (in US Dollars)</w:t>
                              </w:r>
                            </w:p>
                          </w:tc>
                        </w:tr>
                      </w:tbl>
                      <w:p w14:paraId="39E4EB6A" w14:textId="77777777" w:rsidR="006C4F08" w:rsidRDefault="006C4F08"/>
                    </w:tc>
                    <w:tc>
                      <w:tcPr>
                        <w:tcW w:w="100" w:type="dxa"/>
                      </w:tcPr>
                      <w:p w14:paraId="1E280240" w14:textId="77777777" w:rsidR="006C4F08" w:rsidRDefault="006C4F08">
                        <w:pPr>
                          <w:pStyle w:val="EmptyCellLayoutStyle"/>
                        </w:pPr>
                      </w:p>
                    </w:tc>
                    <w:tc>
                      <w:tcPr>
                        <w:tcW w:w="675" w:type="dxa"/>
                      </w:tcPr>
                      <w:p w14:paraId="7FEB0253" w14:textId="77777777" w:rsidR="006C4F08" w:rsidRDefault="006C4F08">
                        <w:pPr>
                          <w:pStyle w:val="EmptyCellLayoutStyle"/>
                        </w:pPr>
                      </w:p>
                    </w:tc>
                    <w:tc>
                      <w:tcPr>
                        <w:tcW w:w="364" w:type="dxa"/>
                      </w:tcPr>
                      <w:p w14:paraId="75C52961" w14:textId="77777777" w:rsidR="006C4F08" w:rsidRDefault="006C4F08">
                        <w:pPr>
                          <w:pStyle w:val="EmptyCellLayoutStyle"/>
                        </w:pPr>
                      </w:p>
                    </w:tc>
                    <w:tc>
                      <w:tcPr>
                        <w:tcW w:w="1141" w:type="dxa"/>
                      </w:tcPr>
                      <w:p w14:paraId="27D15890" w14:textId="77777777" w:rsidR="006C4F08" w:rsidRDefault="006C4F08">
                        <w:pPr>
                          <w:pStyle w:val="EmptyCellLayoutStyle"/>
                        </w:pPr>
                      </w:p>
                    </w:tc>
                  </w:tr>
                  <w:tr w:rsidR="006C4F08" w14:paraId="4B64D81B" w14:textId="77777777">
                    <w:trPr>
                      <w:trHeight w:val="288"/>
                    </w:trPr>
                    <w:tc>
                      <w:tcPr>
                        <w:tcW w:w="1140" w:type="dxa"/>
                      </w:tcPr>
                      <w:p w14:paraId="0ACEC866" w14:textId="77777777" w:rsidR="006C4F08" w:rsidRDefault="006C4F08">
                        <w:pPr>
                          <w:pStyle w:val="EmptyCellLayoutStyle"/>
                        </w:pPr>
                      </w:p>
                    </w:tc>
                    <w:tc>
                      <w:tcPr>
                        <w:tcW w:w="8483" w:type="dxa"/>
                        <w:vMerge/>
                      </w:tcPr>
                      <w:p w14:paraId="39EA9A7E" w14:textId="77777777" w:rsidR="006C4F08" w:rsidRDefault="006C4F08">
                        <w:pPr>
                          <w:pStyle w:val="EmptyCellLayoutStyle"/>
                        </w:pPr>
                      </w:p>
                    </w:tc>
                    <w:tc>
                      <w:tcPr>
                        <w:tcW w:w="100" w:type="dxa"/>
                      </w:tcPr>
                      <w:p w14:paraId="78359868" w14:textId="77777777" w:rsidR="006C4F08" w:rsidRDefault="006C4F08">
                        <w:pPr>
                          <w:pStyle w:val="EmptyCellLayoutStyle"/>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6C4F08" w14:paraId="0A72B72A" w14:textId="77777777">
                          <w:trPr>
                            <w:trHeight w:val="210"/>
                          </w:trPr>
                          <w:tc>
                            <w:tcPr>
                              <w:tcW w:w="675" w:type="dxa"/>
                              <w:tcBorders>
                                <w:top w:val="nil"/>
                                <w:left w:val="nil"/>
                                <w:bottom w:val="nil"/>
                                <w:right w:val="nil"/>
                              </w:tcBorders>
                              <w:tcMar>
                                <w:top w:w="39" w:type="dxa"/>
                                <w:left w:w="39" w:type="dxa"/>
                                <w:bottom w:w="39" w:type="dxa"/>
                                <w:right w:w="39" w:type="dxa"/>
                              </w:tcMar>
                            </w:tcPr>
                            <w:p w14:paraId="3B24B64F" w14:textId="77777777" w:rsidR="006C4F08" w:rsidRDefault="00BE2DA8">
                              <w:r>
                                <w:rPr>
                                  <w:rFonts w:ascii="Segoe UI" w:eastAsia="Segoe UI" w:hAnsi="Segoe UI"/>
                                  <w:color w:val="000000"/>
                                </w:rPr>
                                <w:t xml:space="preserve">  </w:t>
                              </w:r>
                            </w:p>
                          </w:tc>
                        </w:tr>
                      </w:tbl>
                      <w:p w14:paraId="6DE97E27" w14:textId="77777777" w:rsidR="006C4F08" w:rsidRDefault="006C4F08"/>
                    </w:tc>
                    <w:tc>
                      <w:tcPr>
                        <w:tcW w:w="364" w:type="dxa"/>
                      </w:tcPr>
                      <w:p w14:paraId="31998B57" w14:textId="77777777" w:rsidR="006C4F08" w:rsidRDefault="006C4F08">
                        <w:pPr>
                          <w:pStyle w:val="EmptyCellLayoutStyle"/>
                        </w:pPr>
                      </w:p>
                    </w:tc>
                    <w:tc>
                      <w:tcPr>
                        <w:tcW w:w="1141" w:type="dxa"/>
                      </w:tcPr>
                      <w:p w14:paraId="6A83551B" w14:textId="77777777" w:rsidR="006C4F08" w:rsidRDefault="006C4F08">
                        <w:pPr>
                          <w:pStyle w:val="EmptyCellLayoutStyle"/>
                        </w:pPr>
                      </w:p>
                    </w:tc>
                  </w:tr>
                  <w:tr w:rsidR="006C4F08" w14:paraId="6A0AA4B6" w14:textId="77777777">
                    <w:trPr>
                      <w:trHeight w:val="39"/>
                    </w:trPr>
                    <w:tc>
                      <w:tcPr>
                        <w:tcW w:w="1140" w:type="dxa"/>
                      </w:tcPr>
                      <w:p w14:paraId="76C361D7" w14:textId="77777777" w:rsidR="006C4F08" w:rsidRDefault="006C4F08">
                        <w:pPr>
                          <w:pStyle w:val="EmptyCellLayoutStyle"/>
                        </w:pPr>
                      </w:p>
                    </w:tc>
                    <w:tc>
                      <w:tcPr>
                        <w:tcW w:w="8483" w:type="dxa"/>
                        <w:vMerge/>
                      </w:tcPr>
                      <w:p w14:paraId="408D73BC" w14:textId="77777777" w:rsidR="006C4F08" w:rsidRDefault="006C4F08">
                        <w:pPr>
                          <w:pStyle w:val="EmptyCellLayoutStyle"/>
                        </w:pPr>
                      </w:p>
                    </w:tc>
                    <w:tc>
                      <w:tcPr>
                        <w:tcW w:w="100" w:type="dxa"/>
                      </w:tcPr>
                      <w:p w14:paraId="0D9DCC3D" w14:textId="77777777" w:rsidR="006C4F08" w:rsidRDefault="006C4F08">
                        <w:pPr>
                          <w:pStyle w:val="EmptyCellLayoutStyle"/>
                        </w:pPr>
                      </w:p>
                    </w:tc>
                    <w:tc>
                      <w:tcPr>
                        <w:tcW w:w="675" w:type="dxa"/>
                      </w:tcPr>
                      <w:p w14:paraId="79B10AEF" w14:textId="77777777" w:rsidR="006C4F08" w:rsidRDefault="006C4F08">
                        <w:pPr>
                          <w:pStyle w:val="EmptyCellLayoutStyle"/>
                        </w:pPr>
                      </w:p>
                    </w:tc>
                    <w:tc>
                      <w:tcPr>
                        <w:tcW w:w="364" w:type="dxa"/>
                      </w:tcPr>
                      <w:p w14:paraId="17FD7DAB" w14:textId="77777777" w:rsidR="006C4F08" w:rsidRDefault="006C4F08">
                        <w:pPr>
                          <w:pStyle w:val="EmptyCellLayoutStyle"/>
                        </w:pPr>
                      </w:p>
                    </w:tc>
                    <w:tc>
                      <w:tcPr>
                        <w:tcW w:w="1141" w:type="dxa"/>
                      </w:tcPr>
                      <w:p w14:paraId="72CAD2EC" w14:textId="77777777" w:rsidR="006C4F08" w:rsidRDefault="006C4F08">
                        <w:pPr>
                          <w:pStyle w:val="EmptyCellLayoutStyle"/>
                        </w:pPr>
                      </w:p>
                    </w:tc>
                  </w:tr>
                  <w:tr w:rsidR="006C4F08" w14:paraId="264D489B" w14:textId="77777777">
                    <w:trPr>
                      <w:trHeight w:val="20"/>
                    </w:trPr>
                    <w:tc>
                      <w:tcPr>
                        <w:tcW w:w="1140" w:type="dxa"/>
                      </w:tcPr>
                      <w:p w14:paraId="355DD96C" w14:textId="77777777" w:rsidR="006C4F08" w:rsidRDefault="006C4F08">
                        <w:pPr>
                          <w:pStyle w:val="EmptyCellLayoutStyle"/>
                        </w:pPr>
                      </w:p>
                    </w:tc>
                    <w:tc>
                      <w:tcPr>
                        <w:tcW w:w="8483" w:type="dxa"/>
                      </w:tcPr>
                      <w:p w14:paraId="6C6ACF03" w14:textId="77777777" w:rsidR="006C4F08" w:rsidRDefault="006C4F08">
                        <w:pPr>
                          <w:pStyle w:val="EmptyCellLayoutStyle"/>
                        </w:pPr>
                      </w:p>
                    </w:tc>
                    <w:tc>
                      <w:tcPr>
                        <w:tcW w:w="100" w:type="dxa"/>
                      </w:tcPr>
                      <w:p w14:paraId="58948A91" w14:textId="77777777" w:rsidR="006C4F08" w:rsidRDefault="006C4F08">
                        <w:pPr>
                          <w:pStyle w:val="EmptyCellLayoutStyle"/>
                        </w:pPr>
                      </w:p>
                    </w:tc>
                    <w:tc>
                      <w:tcPr>
                        <w:tcW w:w="675" w:type="dxa"/>
                      </w:tcPr>
                      <w:p w14:paraId="5594CCD8" w14:textId="77777777" w:rsidR="006C4F08" w:rsidRDefault="006C4F08">
                        <w:pPr>
                          <w:pStyle w:val="EmptyCellLayoutStyle"/>
                        </w:pPr>
                      </w:p>
                    </w:tc>
                    <w:tc>
                      <w:tcPr>
                        <w:tcW w:w="364" w:type="dxa"/>
                      </w:tcPr>
                      <w:p w14:paraId="48835116" w14:textId="77777777" w:rsidR="006C4F08" w:rsidRDefault="006C4F08">
                        <w:pPr>
                          <w:pStyle w:val="EmptyCellLayoutStyle"/>
                        </w:pPr>
                      </w:p>
                    </w:tc>
                    <w:tc>
                      <w:tcPr>
                        <w:tcW w:w="1141" w:type="dxa"/>
                      </w:tcPr>
                      <w:p w14:paraId="70CA91EE" w14:textId="77777777" w:rsidR="006C4F08" w:rsidRDefault="006C4F08">
                        <w:pPr>
                          <w:pStyle w:val="EmptyCellLayoutStyle"/>
                        </w:pPr>
                      </w:p>
                    </w:tc>
                  </w:tr>
                  <w:tr w:rsidR="00EF59FE" w14:paraId="668398BB" w14:textId="77777777" w:rsidTr="00EF59FE">
                    <w:tc>
                      <w:tcPr>
                        <w:tcW w:w="1140" w:type="dxa"/>
                      </w:tcPr>
                      <w:p w14:paraId="7DE72092" w14:textId="77777777" w:rsidR="006C4F08" w:rsidRDefault="006C4F08">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6C4F08" w14:paraId="38070A8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26D97F12" w14:textId="77777777" w:rsidR="006C4F08" w:rsidRDefault="00BE2DA8">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00EC9D1A" w14:textId="77777777" w:rsidR="006C4F08" w:rsidRDefault="00BE2DA8">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10538D78" w14:textId="77777777" w:rsidR="006C4F08" w:rsidRDefault="00BE2DA8">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066EFB6" w14:textId="77777777" w:rsidR="006C4F08" w:rsidRDefault="00BE2DA8">
                              <w:pPr>
                                <w:jc w:val="center"/>
                              </w:pPr>
                              <w:r>
                                <w:rPr>
                                  <w:rFonts w:ascii="Arial" w:eastAsia="Arial" w:hAnsi="Arial"/>
                                  <w:color w:val="FFFFFF"/>
                                  <w:sz w:val="18"/>
                                </w:rPr>
                                <w:t>Total</w:t>
                              </w:r>
                            </w:p>
                          </w:tc>
                        </w:tr>
                        <w:tr w:rsidR="006C4F08" w14:paraId="246BF78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12B7A0B" w14:textId="77777777" w:rsidR="006C4F08" w:rsidRDefault="00BE2DA8">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7BF5B6C8" w14:textId="77777777" w:rsidR="006C4F08" w:rsidRDefault="006C4F08"/>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1C721F1B" w14:textId="77777777" w:rsidR="006C4F08" w:rsidRDefault="006C4F08"/>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12004FB" w14:textId="77777777" w:rsidR="006C4F08" w:rsidRDefault="006C4F08"/>
                          </w:tc>
                        </w:tr>
                        <w:tr w:rsidR="006C4F08" w14:paraId="54A6ADE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D042141" w14:textId="77777777" w:rsidR="006C4F08" w:rsidRDefault="00BE2DA8">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027C9654" w14:textId="77777777" w:rsidR="006C4F08" w:rsidRDefault="00BE2DA8">
                              <w:pPr>
                                <w:jc w:val="right"/>
                              </w:pPr>
                              <w:r>
                                <w:rPr>
                                  <w:rFonts w:ascii="Arial" w:eastAsia="Arial" w:hAnsi="Arial"/>
                                  <w:b/>
                                  <w:color w:val="000000"/>
                                  <w:sz w:val="16"/>
                                </w:rPr>
                                <w:t>12,938</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009FD495" w14:textId="77777777" w:rsidR="006C4F08" w:rsidRDefault="00BE2DA8">
                              <w:pPr>
                                <w:jc w:val="right"/>
                              </w:pPr>
                              <w:r>
                                <w:rPr>
                                  <w:rFonts w:ascii="Arial" w:eastAsia="Arial" w:hAnsi="Arial"/>
                                  <w:b/>
                                  <w:color w:val="000000"/>
                                  <w:sz w:val="16"/>
                                </w:rPr>
                                <w:t>1,033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EAB1739" w14:textId="77777777" w:rsidR="006C4F08" w:rsidRDefault="00BE2DA8">
                              <w:pPr>
                                <w:jc w:val="right"/>
                              </w:pPr>
                              <w:r>
                                <w:rPr>
                                  <w:rFonts w:ascii="Arial" w:eastAsia="Arial" w:hAnsi="Arial"/>
                                  <w:b/>
                                  <w:color w:val="000000"/>
                                  <w:sz w:val="16"/>
                                </w:rPr>
                                <w:t>13,971</w:t>
                              </w:r>
                            </w:p>
                          </w:tc>
                        </w:tr>
                        <w:tr w:rsidR="006C4F08" w14:paraId="7AF448C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96B7470" w14:textId="77777777" w:rsidR="006C4F08" w:rsidRDefault="00BE2DA8">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4A5EA4BC" w14:textId="77777777" w:rsidR="006C4F08" w:rsidRDefault="00BE2DA8">
                              <w:pPr>
                                <w:jc w:val="right"/>
                              </w:pPr>
                              <w:r>
                                <w:rPr>
                                  <w:rFonts w:ascii="Arial" w:eastAsia="Arial" w:hAnsi="Arial"/>
                                  <w:b/>
                                  <w:color w:val="000000"/>
                                  <w:sz w:val="16"/>
                                </w:rPr>
                                <w:t>12,938</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2BE2950B" w14:textId="77777777" w:rsidR="006C4F08" w:rsidRDefault="00BE2DA8">
                              <w:pPr>
                                <w:jc w:val="right"/>
                              </w:pPr>
                              <w:r>
                                <w:rPr>
                                  <w:rFonts w:ascii="Arial" w:eastAsia="Arial" w:hAnsi="Arial"/>
                                  <w:b/>
                                  <w:color w:val="000000"/>
                                  <w:sz w:val="16"/>
                                </w:rPr>
                                <w:t>1,033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E7C8B2F" w14:textId="77777777" w:rsidR="006C4F08" w:rsidRDefault="00BE2DA8">
                              <w:pPr>
                                <w:jc w:val="right"/>
                              </w:pPr>
                              <w:r>
                                <w:rPr>
                                  <w:rFonts w:ascii="Arial" w:eastAsia="Arial" w:hAnsi="Arial"/>
                                  <w:b/>
                                  <w:color w:val="000000"/>
                                  <w:sz w:val="16"/>
                                </w:rPr>
                                <w:t>13,971</w:t>
                              </w:r>
                            </w:p>
                          </w:tc>
                        </w:tr>
                        <w:tr w:rsidR="006C4F08" w14:paraId="1D73704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8994880" w14:textId="77777777" w:rsidR="006C4F08" w:rsidRDefault="00BE2DA8">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7B7F052D" w14:textId="77777777" w:rsidR="006C4F08" w:rsidRDefault="006C4F08"/>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52F695C5" w14:textId="77777777" w:rsidR="006C4F08" w:rsidRDefault="006C4F08"/>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8DC7B4F" w14:textId="77777777" w:rsidR="006C4F08" w:rsidRDefault="006C4F08"/>
                          </w:tc>
                        </w:tr>
                        <w:tr w:rsidR="006C4F08" w14:paraId="663507E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0A605F6" w14:textId="77777777" w:rsidR="006C4F08" w:rsidRDefault="00BE2DA8">
                              <w:r>
                                <w:rPr>
                                  <w:rFonts w:ascii="Arial" w:eastAsia="Arial" w:hAnsi="Arial"/>
                                  <w:color w:val="000000"/>
                                  <w:sz w:val="16"/>
                                </w:rPr>
                                <w:t>UNESCO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2C3FAFD8" w14:textId="77777777" w:rsidR="006C4F08" w:rsidRDefault="00BE2DA8">
                              <w:pPr>
                                <w:jc w:val="right"/>
                              </w:pPr>
                              <w:r>
                                <w:rPr>
                                  <w:rFonts w:ascii="Arial" w:eastAsia="Arial" w:hAnsi="Arial"/>
                                  <w:b/>
                                  <w:color w:val="000000"/>
                                  <w:sz w:val="16"/>
                                </w:rPr>
                                <w:t>1,194</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2249C684" w14:textId="77777777" w:rsidR="006C4F08" w:rsidRDefault="00BE2DA8">
                              <w:pPr>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3516FA7" w14:textId="77777777" w:rsidR="006C4F08" w:rsidRDefault="00BE2DA8">
                              <w:pPr>
                                <w:jc w:val="right"/>
                              </w:pPr>
                              <w:r>
                                <w:rPr>
                                  <w:rFonts w:ascii="Arial" w:eastAsia="Arial" w:hAnsi="Arial"/>
                                  <w:b/>
                                  <w:color w:val="000000"/>
                                  <w:sz w:val="16"/>
                                </w:rPr>
                                <w:t>1,194</w:t>
                              </w:r>
                            </w:p>
                          </w:tc>
                        </w:tr>
                        <w:tr w:rsidR="006C4F08" w14:paraId="6ED42F0E"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B7CDF2C" w14:textId="77777777" w:rsidR="006C4F08" w:rsidRDefault="00BE2DA8">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208A5295" w14:textId="77777777" w:rsidR="006C4F08" w:rsidRDefault="00BE2DA8">
                              <w:pPr>
                                <w:jc w:val="right"/>
                              </w:pPr>
                              <w:r>
                                <w:rPr>
                                  <w:rFonts w:ascii="Arial" w:eastAsia="Arial" w:hAnsi="Arial"/>
                                  <w:b/>
                                  <w:color w:val="000000"/>
                                  <w:sz w:val="16"/>
                                </w:rPr>
                                <w:t>1,194</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758EEF6C" w14:textId="77777777" w:rsidR="006C4F08" w:rsidRDefault="00BE2DA8">
                              <w:pPr>
                                <w:jc w:val="right"/>
                              </w:pPr>
                              <w:r>
                                <w:rPr>
                                  <w:rFonts w:ascii="Arial" w:eastAsia="Arial" w:hAnsi="Arial"/>
                                  <w:b/>
                                  <w:color w:val="000000"/>
                                  <w:sz w:val="16"/>
                                </w:rPr>
                                <w:t>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7840583" w14:textId="77777777" w:rsidR="006C4F08" w:rsidRDefault="00BE2DA8">
                              <w:pPr>
                                <w:jc w:val="right"/>
                              </w:pPr>
                              <w:r>
                                <w:rPr>
                                  <w:rFonts w:ascii="Arial" w:eastAsia="Arial" w:hAnsi="Arial"/>
                                  <w:b/>
                                  <w:color w:val="000000"/>
                                  <w:sz w:val="16"/>
                                </w:rPr>
                                <w:t>1,194</w:t>
                              </w:r>
                            </w:p>
                          </w:tc>
                        </w:tr>
                        <w:tr w:rsidR="006C4F08" w14:paraId="6ACDABFE" w14:textId="77777777">
                          <w:trPr>
                            <w:trHeight w:val="345"/>
                          </w:trPr>
                          <w:tc>
                            <w:tcPr>
                              <w:tcW w:w="4601" w:type="dxa"/>
                            </w:tcPr>
                            <w:p w14:paraId="5D1E1C54" w14:textId="77777777" w:rsidR="006C4F08" w:rsidRDefault="006C4F08"/>
                          </w:tc>
                          <w:tc>
                            <w:tcPr>
                              <w:tcW w:w="1750" w:type="dxa"/>
                            </w:tcPr>
                            <w:p w14:paraId="6731A040" w14:textId="77777777" w:rsidR="006C4F08" w:rsidRDefault="006C4F08"/>
                          </w:tc>
                          <w:tc>
                            <w:tcPr>
                              <w:tcW w:w="1642" w:type="dxa"/>
                            </w:tcPr>
                            <w:p w14:paraId="75DD9A01" w14:textId="77777777" w:rsidR="006C4F08" w:rsidRDefault="006C4F08"/>
                          </w:tc>
                          <w:tc>
                            <w:tcPr>
                              <w:tcW w:w="1630" w:type="dxa"/>
                            </w:tcPr>
                            <w:p w14:paraId="516A01A3" w14:textId="77777777" w:rsidR="006C4F08" w:rsidRDefault="006C4F08"/>
                          </w:tc>
                        </w:tr>
                        <w:tr w:rsidR="006C4F08" w14:paraId="3A593BF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F4C310C" w14:textId="77777777" w:rsidR="006C4F08" w:rsidRDefault="00BE2DA8">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59028A46" w14:textId="77777777" w:rsidR="006C4F08" w:rsidRDefault="00BE2DA8">
                              <w:pPr>
                                <w:jc w:val="right"/>
                              </w:pPr>
                              <w:r>
                                <w:rPr>
                                  <w:rFonts w:ascii="Arial" w:eastAsia="Arial" w:hAnsi="Arial"/>
                                  <w:b/>
                                  <w:color w:val="FFFFFF"/>
                                  <w:sz w:val="16"/>
                                </w:rPr>
                                <w:t>14,132</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517F9571" w14:textId="77777777" w:rsidR="006C4F08" w:rsidRDefault="00BE2DA8">
                              <w:pPr>
                                <w:jc w:val="right"/>
                              </w:pPr>
                              <w:r>
                                <w:rPr>
                                  <w:rFonts w:ascii="Arial" w:eastAsia="Arial" w:hAnsi="Arial"/>
                                  <w:b/>
                                  <w:color w:val="FFFFFF"/>
                                  <w:sz w:val="16"/>
                                </w:rPr>
                                <w:t>1,033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694ED1D" w14:textId="77777777" w:rsidR="006C4F08" w:rsidRDefault="00BE2DA8">
                              <w:pPr>
                                <w:jc w:val="right"/>
                              </w:pPr>
                              <w:r>
                                <w:rPr>
                                  <w:rFonts w:ascii="Arial" w:eastAsia="Arial" w:hAnsi="Arial"/>
                                  <w:b/>
                                  <w:color w:val="FFFFFF"/>
                                  <w:sz w:val="16"/>
                                </w:rPr>
                                <w:t>15,165</w:t>
                              </w:r>
                            </w:p>
                          </w:tc>
                        </w:tr>
                      </w:tbl>
                      <w:p w14:paraId="0C5D4E31" w14:textId="77777777" w:rsidR="006C4F08" w:rsidRDefault="006C4F08"/>
                    </w:tc>
                    <w:tc>
                      <w:tcPr>
                        <w:tcW w:w="1141" w:type="dxa"/>
                      </w:tcPr>
                      <w:p w14:paraId="4E5D25E5" w14:textId="77777777" w:rsidR="006C4F08" w:rsidRDefault="006C4F08">
                        <w:pPr>
                          <w:pStyle w:val="EmptyCellLayoutStyle"/>
                        </w:pPr>
                      </w:p>
                    </w:tc>
                  </w:tr>
                </w:tbl>
                <w:p w14:paraId="61873644" w14:textId="77777777" w:rsidR="006C4F08" w:rsidRDefault="006C4F08"/>
              </w:tc>
            </w:tr>
          </w:tbl>
          <w:p w14:paraId="121FBED6" w14:textId="77777777" w:rsidR="006C4F08" w:rsidRDefault="006C4F08"/>
        </w:tc>
      </w:tr>
    </w:tbl>
    <w:p w14:paraId="0FA5C888"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7690052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495F8017"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6C4F08" w14:paraId="79D3F2B4" w14:textId="77777777">
                    <w:trPr>
                      <w:trHeight w:val="273"/>
                    </w:trPr>
                    <w:tc>
                      <w:tcPr>
                        <w:tcW w:w="1140" w:type="dxa"/>
                      </w:tcPr>
                      <w:p w14:paraId="660ABE3B" w14:textId="77777777" w:rsidR="006C4F08" w:rsidRDefault="006C4F08">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C4F08" w14:paraId="79472659" w14:textId="77777777">
                          <w:trPr>
                            <w:trHeight w:val="219"/>
                          </w:trPr>
                          <w:tc>
                            <w:tcPr>
                              <w:tcW w:w="4524" w:type="dxa"/>
                              <w:tcBorders>
                                <w:top w:val="nil"/>
                                <w:left w:val="nil"/>
                                <w:bottom w:val="nil"/>
                                <w:right w:val="nil"/>
                              </w:tcBorders>
                              <w:tcMar>
                                <w:top w:w="39" w:type="dxa"/>
                                <w:left w:w="39" w:type="dxa"/>
                                <w:bottom w:w="39" w:type="dxa"/>
                                <w:right w:w="39" w:type="dxa"/>
                              </w:tcMar>
                            </w:tcPr>
                            <w:p w14:paraId="4530B972" w14:textId="77777777" w:rsidR="006C4F08" w:rsidRDefault="00BE2DA8">
                              <w:r>
                                <w:rPr>
                                  <w:rFonts w:ascii="Arial" w:eastAsia="Arial" w:hAnsi="Arial"/>
                                  <w:b/>
                                  <w:color w:val="2DABE0"/>
                                  <w:sz w:val="21"/>
                                </w:rPr>
                                <w:t>4. TRANSFER OF FUNDS</w:t>
                              </w:r>
                            </w:p>
                          </w:tc>
                        </w:tr>
                      </w:tbl>
                      <w:p w14:paraId="39971FAA" w14:textId="77777777" w:rsidR="006C4F08" w:rsidRDefault="006C4F08"/>
                    </w:tc>
                    <w:tc>
                      <w:tcPr>
                        <w:tcW w:w="575" w:type="dxa"/>
                      </w:tcPr>
                      <w:p w14:paraId="75A695FF" w14:textId="77777777" w:rsidR="006C4F08" w:rsidRDefault="006C4F08">
                        <w:pPr>
                          <w:pStyle w:val="EmptyCellLayoutStyle"/>
                        </w:pPr>
                      </w:p>
                    </w:tc>
                    <w:tc>
                      <w:tcPr>
                        <w:tcW w:w="4524" w:type="dxa"/>
                      </w:tcPr>
                      <w:p w14:paraId="12D53E4B" w14:textId="77777777" w:rsidR="006C4F08" w:rsidRDefault="006C4F08">
                        <w:pPr>
                          <w:pStyle w:val="EmptyCellLayoutStyle"/>
                        </w:pPr>
                      </w:p>
                    </w:tc>
                    <w:tc>
                      <w:tcPr>
                        <w:tcW w:w="1141" w:type="dxa"/>
                      </w:tcPr>
                      <w:p w14:paraId="19C37108" w14:textId="77777777" w:rsidR="006C4F08" w:rsidRDefault="006C4F08">
                        <w:pPr>
                          <w:pStyle w:val="EmptyCellLayoutStyle"/>
                        </w:pPr>
                      </w:p>
                    </w:tc>
                  </w:tr>
                  <w:tr w:rsidR="006C4F08" w14:paraId="7C943107" w14:textId="77777777">
                    <w:trPr>
                      <w:trHeight w:val="24"/>
                    </w:trPr>
                    <w:tc>
                      <w:tcPr>
                        <w:tcW w:w="1140" w:type="dxa"/>
                      </w:tcPr>
                      <w:p w14:paraId="5312E970" w14:textId="77777777" w:rsidR="006C4F08" w:rsidRDefault="006C4F08">
                        <w:pPr>
                          <w:pStyle w:val="EmptyCellLayoutStyle"/>
                        </w:pPr>
                      </w:p>
                    </w:tc>
                    <w:tc>
                      <w:tcPr>
                        <w:tcW w:w="4524" w:type="dxa"/>
                        <w:vMerge/>
                      </w:tcPr>
                      <w:p w14:paraId="179245E2" w14:textId="77777777" w:rsidR="006C4F08" w:rsidRDefault="006C4F08">
                        <w:pPr>
                          <w:pStyle w:val="EmptyCellLayoutStyle"/>
                        </w:pPr>
                      </w:p>
                    </w:tc>
                    <w:tc>
                      <w:tcPr>
                        <w:tcW w:w="575" w:type="dxa"/>
                      </w:tcPr>
                      <w:p w14:paraId="618F9A8F" w14:textId="77777777" w:rsidR="006C4F08" w:rsidRDefault="006C4F08">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C4F08" w14:paraId="13A034C7" w14:textId="77777777">
                          <w:trPr>
                            <w:trHeight w:val="202"/>
                          </w:trPr>
                          <w:tc>
                            <w:tcPr>
                              <w:tcW w:w="4524" w:type="dxa"/>
                              <w:tcBorders>
                                <w:top w:val="nil"/>
                                <w:left w:val="nil"/>
                                <w:bottom w:val="nil"/>
                                <w:right w:val="nil"/>
                              </w:tcBorders>
                              <w:tcMar>
                                <w:top w:w="39" w:type="dxa"/>
                                <w:left w:w="39" w:type="dxa"/>
                                <w:bottom w:w="39" w:type="dxa"/>
                                <w:right w:w="39" w:type="dxa"/>
                              </w:tcMar>
                            </w:tcPr>
                            <w:p w14:paraId="5D294746" w14:textId="77777777" w:rsidR="006C4F08" w:rsidRDefault="00BE2DA8">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41582CC" w14:textId="77777777" w:rsidR="006C4F08" w:rsidRDefault="006C4F08"/>
                    </w:tc>
                    <w:tc>
                      <w:tcPr>
                        <w:tcW w:w="1141" w:type="dxa"/>
                      </w:tcPr>
                      <w:p w14:paraId="4847910B" w14:textId="77777777" w:rsidR="006C4F08" w:rsidRDefault="006C4F08">
                        <w:pPr>
                          <w:pStyle w:val="EmptyCellLayoutStyle"/>
                        </w:pPr>
                      </w:p>
                    </w:tc>
                  </w:tr>
                  <w:tr w:rsidR="006C4F08" w14:paraId="17F14C00" w14:textId="77777777">
                    <w:trPr>
                      <w:trHeight w:val="256"/>
                    </w:trPr>
                    <w:tc>
                      <w:tcPr>
                        <w:tcW w:w="1140" w:type="dxa"/>
                      </w:tcPr>
                      <w:p w14:paraId="5C29D82C" w14:textId="77777777" w:rsidR="006C4F08" w:rsidRDefault="006C4F08">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C4F08" w14:paraId="3D3296E0" w14:textId="77777777">
                          <w:trPr>
                            <w:trHeight w:val="202"/>
                          </w:trPr>
                          <w:tc>
                            <w:tcPr>
                              <w:tcW w:w="4524" w:type="dxa"/>
                              <w:tcBorders>
                                <w:top w:val="nil"/>
                                <w:left w:val="nil"/>
                                <w:bottom w:val="nil"/>
                                <w:right w:val="nil"/>
                              </w:tcBorders>
                              <w:tcMar>
                                <w:top w:w="39" w:type="dxa"/>
                                <w:left w:w="39" w:type="dxa"/>
                                <w:bottom w:w="39" w:type="dxa"/>
                                <w:right w:w="39" w:type="dxa"/>
                              </w:tcMar>
                            </w:tcPr>
                            <w:p w14:paraId="4C56E8ED" w14:textId="77777777" w:rsidR="006C4F08" w:rsidRDefault="00BE2DA8">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16,016,768</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58D2F3DA" w14:textId="77777777" w:rsidR="006C4F08" w:rsidRDefault="006C4F08"/>
                    </w:tc>
                    <w:tc>
                      <w:tcPr>
                        <w:tcW w:w="575" w:type="dxa"/>
                      </w:tcPr>
                      <w:p w14:paraId="2FE1E24A" w14:textId="77777777" w:rsidR="006C4F08" w:rsidRDefault="006C4F08">
                        <w:pPr>
                          <w:pStyle w:val="EmptyCellLayoutStyle"/>
                        </w:pPr>
                      </w:p>
                    </w:tc>
                    <w:tc>
                      <w:tcPr>
                        <w:tcW w:w="4524" w:type="dxa"/>
                        <w:vMerge/>
                      </w:tcPr>
                      <w:p w14:paraId="07B30089" w14:textId="77777777" w:rsidR="006C4F08" w:rsidRDefault="006C4F08">
                        <w:pPr>
                          <w:pStyle w:val="EmptyCellLayoutStyle"/>
                        </w:pPr>
                      </w:p>
                    </w:tc>
                    <w:tc>
                      <w:tcPr>
                        <w:tcW w:w="1141" w:type="dxa"/>
                      </w:tcPr>
                      <w:p w14:paraId="79283E77" w14:textId="77777777" w:rsidR="006C4F08" w:rsidRDefault="006C4F08">
                        <w:pPr>
                          <w:pStyle w:val="EmptyCellLayoutStyle"/>
                        </w:pPr>
                      </w:p>
                    </w:tc>
                  </w:tr>
                  <w:tr w:rsidR="006C4F08" w14:paraId="3D543311" w14:textId="77777777">
                    <w:trPr>
                      <w:trHeight w:val="24"/>
                    </w:trPr>
                    <w:tc>
                      <w:tcPr>
                        <w:tcW w:w="1140" w:type="dxa"/>
                      </w:tcPr>
                      <w:p w14:paraId="1EFD5DB7" w14:textId="77777777" w:rsidR="006C4F08" w:rsidRDefault="006C4F08">
                        <w:pPr>
                          <w:pStyle w:val="EmptyCellLayoutStyle"/>
                        </w:pPr>
                      </w:p>
                    </w:tc>
                    <w:tc>
                      <w:tcPr>
                        <w:tcW w:w="4524" w:type="dxa"/>
                        <w:vMerge/>
                      </w:tcPr>
                      <w:p w14:paraId="7900F46B" w14:textId="77777777" w:rsidR="006C4F08" w:rsidRDefault="006C4F08">
                        <w:pPr>
                          <w:pStyle w:val="EmptyCellLayoutStyle"/>
                        </w:pPr>
                      </w:p>
                    </w:tc>
                    <w:tc>
                      <w:tcPr>
                        <w:tcW w:w="575" w:type="dxa"/>
                      </w:tcPr>
                      <w:p w14:paraId="34AD9CE4" w14:textId="77777777" w:rsidR="006C4F08" w:rsidRDefault="006C4F08">
                        <w:pPr>
                          <w:pStyle w:val="EmptyCellLayoutStyle"/>
                        </w:pPr>
                      </w:p>
                    </w:tc>
                    <w:tc>
                      <w:tcPr>
                        <w:tcW w:w="4524" w:type="dxa"/>
                      </w:tcPr>
                      <w:p w14:paraId="03689F96" w14:textId="77777777" w:rsidR="006C4F08" w:rsidRDefault="006C4F08">
                        <w:pPr>
                          <w:pStyle w:val="EmptyCellLayoutStyle"/>
                        </w:pPr>
                      </w:p>
                    </w:tc>
                    <w:tc>
                      <w:tcPr>
                        <w:tcW w:w="1141" w:type="dxa"/>
                      </w:tcPr>
                      <w:p w14:paraId="5FBEFF47" w14:textId="77777777" w:rsidR="006C4F08" w:rsidRDefault="006C4F08">
                        <w:pPr>
                          <w:pStyle w:val="EmptyCellLayoutStyle"/>
                        </w:pPr>
                      </w:p>
                    </w:tc>
                  </w:tr>
                  <w:tr w:rsidR="006C4F08" w14:paraId="55AB5E02" w14:textId="77777777">
                    <w:trPr>
                      <w:trHeight w:val="40"/>
                    </w:trPr>
                    <w:tc>
                      <w:tcPr>
                        <w:tcW w:w="1140" w:type="dxa"/>
                      </w:tcPr>
                      <w:p w14:paraId="6237D8B5" w14:textId="77777777" w:rsidR="006C4F08" w:rsidRDefault="006C4F08">
                        <w:pPr>
                          <w:pStyle w:val="EmptyCellLayoutStyle"/>
                        </w:pPr>
                      </w:p>
                    </w:tc>
                    <w:tc>
                      <w:tcPr>
                        <w:tcW w:w="4524" w:type="dxa"/>
                      </w:tcPr>
                      <w:p w14:paraId="1381872D" w14:textId="77777777" w:rsidR="006C4F08" w:rsidRDefault="006C4F08">
                        <w:pPr>
                          <w:pStyle w:val="EmptyCellLayoutStyle"/>
                        </w:pPr>
                      </w:p>
                    </w:tc>
                    <w:tc>
                      <w:tcPr>
                        <w:tcW w:w="575" w:type="dxa"/>
                      </w:tcPr>
                      <w:p w14:paraId="6B2B80A4" w14:textId="77777777" w:rsidR="006C4F08" w:rsidRDefault="006C4F08">
                        <w:pPr>
                          <w:pStyle w:val="EmptyCellLayoutStyle"/>
                        </w:pPr>
                      </w:p>
                    </w:tc>
                    <w:tc>
                      <w:tcPr>
                        <w:tcW w:w="4524" w:type="dxa"/>
                      </w:tcPr>
                      <w:p w14:paraId="7EF315BA" w14:textId="77777777" w:rsidR="006C4F08" w:rsidRDefault="006C4F08">
                        <w:pPr>
                          <w:pStyle w:val="EmptyCellLayoutStyle"/>
                        </w:pPr>
                      </w:p>
                    </w:tc>
                    <w:tc>
                      <w:tcPr>
                        <w:tcW w:w="1141" w:type="dxa"/>
                      </w:tcPr>
                      <w:p w14:paraId="4E956E0A" w14:textId="77777777" w:rsidR="006C4F08" w:rsidRDefault="006C4F08">
                        <w:pPr>
                          <w:pStyle w:val="EmptyCellLayoutStyle"/>
                        </w:pPr>
                      </w:p>
                    </w:tc>
                  </w:tr>
                  <w:tr w:rsidR="006C4F08" w14:paraId="184CFC4E" w14:textId="77777777">
                    <w:trPr>
                      <w:trHeight w:val="280"/>
                    </w:trPr>
                    <w:tc>
                      <w:tcPr>
                        <w:tcW w:w="1140" w:type="dxa"/>
                      </w:tcPr>
                      <w:p w14:paraId="2A424D8B" w14:textId="77777777" w:rsidR="006C4F08" w:rsidRDefault="006C4F08">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C4F08" w14:paraId="052C184E" w14:textId="77777777">
                          <w:trPr>
                            <w:trHeight w:val="202"/>
                          </w:trPr>
                          <w:tc>
                            <w:tcPr>
                              <w:tcW w:w="4524" w:type="dxa"/>
                              <w:tcBorders>
                                <w:top w:val="nil"/>
                                <w:left w:val="nil"/>
                                <w:bottom w:val="nil"/>
                                <w:right w:val="nil"/>
                              </w:tcBorders>
                              <w:tcMar>
                                <w:top w:w="39" w:type="dxa"/>
                                <w:left w:w="39" w:type="dxa"/>
                                <w:bottom w:w="39" w:type="dxa"/>
                                <w:right w:w="39" w:type="dxa"/>
                              </w:tcMar>
                            </w:tcPr>
                            <w:p w14:paraId="4CA586AA" w14:textId="77777777" w:rsidR="006C4F08" w:rsidRDefault="006C4F08"/>
                          </w:tc>
                        </w:tr>
                      </w:tbl>
                      <w:p w14:paraId="07AD1512" w14:textId="77777777" w:rsidR="006C4F08" w:rsidRDefault="006C4F08"/>
                    </w:tc>
                    <w:tc>
                      <w:tcPr>
                        <w:tcW w:w="575" w:type="dxa"/>
                      </w:tcPr>
                      <w:p w14:paraId="160E17E0" w14:textId="77777777" w:rsidR="006C4F08" w:rsidRDefault="006C4F08">
                        <w:pPr>
                          <w:pStyle w:val="EmptyCellLayoutStyle"/>
                        </w:pPr>
                      </w:p>
                    </w:tc>
                    <w:tc>
                      <w:tcPr>
                        <w:tcW w:w="4524" w:type="dxa"/>
                      </w:tcPr>
                      <w:p w14:paraId="35B6B907" w14:textId="77777777" w:rsidR="006C4F08" w:rsidRDefault="006C4F08">
                        <w:pPr>
                          <w:pStyle w:val="EmptyCellLayoutStyle"/>
                        </w:pPr>
                      </w:p>
                    </w:tc>
                    <w:tc>
                      <w:tcPr>
                        <w:tcW w:w="1141" w:type="dxa"/>
                      </w:tcPr>
                      <w:p w14:paraId="3DE5146A" w14:textId="77777777" w:rsidR="006C4F08" w:rsidRDefault="006C4F08">
                        <w:pPr>
                          <w:pStyle w:val="EmptyCellLayoutStyle"/>
                        </w:pPr>
                      </w:p>
                    </w:tc>
                  </w:tr>
                  <w:tr w:rsidR="006C4F08" w14:paraId="4188010F" w14:textId="77777777">
                    <w:trPr>
                      <w:trHeight w:val="94"/>
                    </w:trPr>
                    <w:tc>
                      <w:tcPr>
                        <w:tcW w:w="1140" w:type="dxa"/>
                      </w:tcPr>
                      <w:p w14:paraId="5C77EEFC" w14:textId="77777777" w:rsidR="006C4F08" w:rsidRDefault="006C4F08">
                        <w:pPr>
                          <w:pStyle w:val="EmptyCellLayoutStyle"/>
                        </w:pPr>
                      </w:p>
                    </w:tc>
                    <w:tc>
                      <w:tcPr>
                        <w:tcW w:w="4524" w:type="dxa"/>
                      </w:tcPr>
                      <w:p w14:paraId="001831A9" w14:textId="77777777" w:rsidR="006C4F08" w:rsidRDefault="006C4F08">
                        <w:pPr>
                          <w:pStyle w:val="EmptyCellLayoutStyle"/>
                        </w:pPr>
                      </w:p>
                    </w:tc>
                    <w:tc>
                      <w:tcPr>
                        <w:tcW w:w="575" w:type="dxa"/>
                      </w:tcPr>
                      <w:p w14:paraId="3B35DA64" w14:textId="77777777" w:rsidR="006C4F08" w:rsidRDefault="006C4F08">
                        <w:pPr>
                          <w:pStyle w:val="EmptyCellLayoutStyle"/>
                        </w:pPr>
                      </w:p>
                    </w:tc>
                    <w:tc>
                      <w:tcPr>
                        <w:tcW w:w="4524" w:type="dxa"/>
                      </w:tcPr>
                      <w:p w14:paraId="1C07F870" w14:textId="77777777" w:rsidR="006C4F08" w:rsidRDefault="006C4F08">
                        <w:pPr>
                          <w:pStyle w:val="EmptyCellLayoutStyle"/>
                        </w:pPr>
                      </w:p>
                    </w:tc>
                    <w:tc>
                      <w:tcPr>
                        <w:tcW w:w="1141" w:type="dxa"/>
                      </w:tcPr>
                      <w:p w14:paraId="78D29416" w14:textId="77777777" w:rsidR="006C4F08" w:rsidRDefault="006C4F08">
                        <w:pPr>
                          <w:pStyle w:val="EmptyCellLayoutStyle"/>
                        </w:pPr>
                      </w:p>
                    </w:tc>
                  </w:tr>
                </w:tbl>
                <w:p w14:paraId="199D7A0A" w14:textId="77777777" w:rsidR="006C4F08" w:rsidRDefault="006C4F08"/>
              </w:tc>
            </w:tr>
          </w:tbl>
          <w:p w14:paraId="6FC1BD82" w14:textId="77777777" w:rsidR="006C4F08" w:rsidRDefault="006C4F08"/>
        </w:tc>
      </w:tr>
      <w:tr w:rsidR="006C4F08" w14:paraId="0BA6B3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380BA9C9" w14:textId="77777777">
              <w:trPr>
                <w:trHeight w:val="295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6C4F08" w14:paraId="4C4E9C9A" w14:textId="77777777">
                    <w:trPr>
                      <w:trHeight w:val="307"/>
                    </w:trPr>
                    <w:tc>
                      <w:tcPr>
                        <w:tcW w:w="1111" w:type="dxa"/>
                      </w:tcPr>
                      <w:p w14:paraId="0E23B7B7" w14:textId="77777777" w:rsidR="006C4F08" w:rsidRDefault="006C4F08">
                        <w:pPr>
                          <w:pStyle w:val="EmptyCellLayoutStyle"/>
                        </w:pPr>
                      </w:p>
                    </w:tc>
                    <w:tc>
                      <w:tcPr>
                        <w:tcW w:w="16" w:type="dxa"/>
                      </w:tcPr>
                      <w:p w14:paraId="0B4BA0A8" w14:textId="77777777" w:rsidR="006C4F08" w:rsidRDefault="006C4F08">
                        <w:pPr>
                          <w:pStyle w:val="EmptyCellLayoutStyle"/>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6C4F08" w14:paraId="284A87E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F5EF0D8" w14:textId="77777777" w:rsidR="006C4F08" w:rsidRDefault="00BE2DA8">
                              <w:r>
                                <w:rPr>
                                  <w:rFonts w:ascii="Arial" w:eastAsia="Arial" w:hAnsi="Arial"/>
                                  <w:b/>
                                  <w:color w:val="66809D"/>
                                </w:rPr>
                                <w:t>Table 4. Transfer, Refund, and Net Funded Amount by Participating Organization (in US Dollars)</w:t>
                              </w:r>
                            </w:p>
                          </w:tc>
                        </w:tr>
                      </w:tbl>
                      <w:p w14:paraId="4E4D79DF" w14:textId="77777777" w:rsidR="006C4F08" w:rsidRDefault="006C4F08"/>
                    </w:tc>
                    <w:tc>
                      <w:tcPr>
                        <w:tcW w:w="1137" w:type="dxa"/>
                      </w:tcPr>
                      <w:p w14:paraId="0D4933A3" w14:textId="77777777" w:rsidR="006C4F08" w:rsidRDefault="006C4F08">
                        <w:pPr>
                          <w:pStyle w:val="EmptyCellLayoutStyle"/>
                        </w:pPr>
                      </w:p>
                    </w:tc>
                  </w:tr>
                  <w:tr w:rsidR="006C4F08" w14:paraId="43C8EB9B" w14:textId="77777777">
                    <w:trPr>
                      <w:trHeight w:val="25"/>
                    </w:trPr>
                    <w:tc>
                      <w:tcPr>
                        <w:tcW w:w="1111" w:type="dxa"/>
                      </w:tcPr>
                      <w:p w14:paraId="7EDA961C" w14:textId="77777777" w:rsidR="006C4F08" w:rsidRDefault="006C4F08">
                        <w:pPr>
                          <w:pStyle w:val="EmptyCellLayoutStyle"/>
                        </w:pPr>
                      </w:p>
                    </w:tc>
                    <w:tc>
                      <w:tcPr>
                        <w:tcW w:w="16" w:type="dxa"/>
                      </w:tcPr>
                      <w:p w14:paraId="22BDAC08" w14:textId="77777777" w:rsidR="006C4F08" w:rsidRDefault="006C4F08">
                        <w:pPr>
                          <w:pStyle w:val="EmptyCellLayoutStyle"/>
                        </w:pPr>
                      </w:p>
                    </w:tc>
                    <w:tc>
                      <w:tcPr>
                        <w:tcW w:w="9640" w:type="dxa"/>
                      </w:tcPr>
                      <w:p w14:paraId="617D6C1F" w14:textId="77777777" w:rsidR="006C4F08" w:rsidRDefault="006C4F08">
                        <w:pPr>
                          <w:pStyle w:val="EmptyCellLayoutStyle"/>
                        </w:pPr>
                      </w:p>
                    </w:tc>
                    <w:tc>
                      <w:tcPr>
                        <w:tcW w:w="1137" w:type="dxa"/>
                      </w:tcPr>
                      <w:p w14:paraId="23A9CA77" w14:textId="77777777" w:rsidR="006C4F08" w:rsidRDefault="006C4F08">
                        <w:pPr>
                          <w:pStyle w:val="EmptyCellLayoutStyle"/>
                        </w:pPr>
                      </w:p>
                    </w:tc>
                  </w:tr>
                  <w:tr w:rsidR="00EF59FE" w14:paraId="2A16A67B" w14:textId="77777777" w:rsidTr="00EF59FE">
                    <w:tc>
                      <w:tcPr>
                        <w:tcW w:w="1111" w:type="dxa"/>
                      </w:tcPr>
                      <w:p w14:paraId="0E0371E1" w14:textId="77777777" w:rsidR="006C4F08" w:rsidRDefault="006C4F08">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6C4F08" w14:paraId="47198275" w14:textId="77777777">
                          <w:trPr>
                            <w:trHeight w:val="262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EF59FE" w14:paraId="7681896D" w14:textId="77777777" w:rsidTr="00EF59FE">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6C4F08" w14:paraId="3739FB92" w14:textId="77777777">
                                      <w:trPr>
                                        <w:trHeight w:hRule="exact" w:val="352"/>
                                      </w:trPr>
                                      <w:tc>
                                        <w:tcPr>
                                          <w:tcW w:w="997" w:type="dxa"/>
                                          <w:shd w:val="clear" w:color="auto" w:fill="15385F"/>
                                          <w:tcMar>
                                            <w:top w:w="0" w:type="dxa"/>
                                            <w:left w:w="0" w:type="dxa"/>
                                            <w:bottom w:w="0" w:type="dxa"/>
                                            <w:right w:w="0" w:type="dxa"/>
                                          </w:tcMar>
                                          <w:vAlign w:val="center"/>
                                        </w:tcPr>
                                        <w:p w14:paraId="35346CAD" w14:textId="77777777" w:rsidR="006C4F08" w:rsidRDefault="006C4F08"/>
                                      </w:tc>
                                    </w:tr>
                                  </w:tbl>
                                  <w:p w14:paraId="4674D7E5" w14:textId="77777777" w:rsidR="006C4F08" w:rsidRDefault="006C4F08"/>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6C4F08" w14:paraId="7A2705C6" w14:textId="77777777">
                                      <w:trPr>
                                        <w:trHeight w:hRule="exact" w:val="352"/>
                                      </w:trPr>
                                      <w:tc>
                                        <w:tcPr>
                                          <w:tcW w:w="2795" w:type="dxa"/>
                                          <w:shd w:val="clear" w:color="auto" w:fill="15385F"/>
                                          <w:tcMar>
                                            <w:top w:w="0" w:type="dxa"/>
                                            <w:left w:w="0" w:type="dxa"/>
                                            <w:bottom w:w="0" w:type="dxa"/>
                                            <w:right w:w="0" w:type="dxa"/>
                                          </w:tcMar>
                                          <w:vAlign w:val="bottom"/>
                                        </w:tcPr>
                                        <w:p w14:paraId="0B8B4D74" w14:textId="77777777" w:rsidR="006C4F08" w:rsidRDefault="00BE2DA8">
                                          <w:pPr>
                                            <w:jc w:val="center"/>
                                          </w:pPr>
                                          <w:r>
                                            <w:rPr>
                                              <w:rFonts w:ascii="Arial" w:eastAsia="Arial" w:hAnsi="Arial"/>
                                              <w:color w:val="FFFFFF"/>
                                              <w:sz w:val="16"/>
                                            </w:rPr>
                                            <w:t>Prior Years</w:t>
                                          </w:r>
                                          <w:r>
                                            <w:rPr>
                                              <w:rFonts w:ascii="Arial" w:eastAsia="Arial" w:hAnsi="Arial"/>
                                              <w:color w:val="FFFFFF"/>
                                              <w:sz w:val="16"/>
                                            </w:rPr>
                                            <w:br/>
                                            <w:t>as of 31-Dec-2020</w:t>
                                          </w:r>
                                        </w:p>
                                      </w:tc>
                                    </w:tr>
                                  </w:tbl>
                                  <w:p w14:paraId="46156455" w14:textId="77777777" w:rsidR="006C4F08" w:rsidRDefault="006C4F08"/>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6C4F08" w14:paraId="5081AE51" w14:textId="77777777">
                                      <w:trPr>
                                        <w:trHeight w:hRule="exact" w:val="352"/>
                                      </w:trPr>
                                      <w:tc>
                                        <w:tcPr>
                                          <w:tcW w:w="2766" w:type="dxa"/>
                                          <w:shd w:val="clear" w:color="auto" w:fill="15385F"/>
                                          <w:tcMar>
                                            <w:top w:w="0" w:type="dxa"/>
                                            <w:left w:w="0" w:type="dxa"/>
                                            <w:bottom w:w="0" w:type="dxa"/>
                                            <w:right w:w="0" w:type="dxa"/>
                                          </w:tcMar>
                                          <w:vAlign w:val="bottom"/>
                                        </w:tcPr>
                                        <w:p w14:paraId="75B58A25" w14:textId="77777777" w:rsidR="006C4F08" w:rsidRDefault="00BE2DA8">
                                          <w:pPr>
                                            <w:jc w:val="center"/>
                                          </w:pPr>
                                          <w:r>
                                            <w:rPr>
                                              <w:rFonts w:ascii="Arial" w:eastAsia="Arial" w:hAnsi="Arial"/>
                                              <w:color w:val="FFFFFF"/>
                                              <w:sz w:val="16"/>
                                            </w:rPr>
                                            <w:t>Current Year</w:t>
                                          </w:r>
                                          <w:r>
                                            <w:rPr>
                                              <w:rFonts w:ascii="Arial" w:eastAsia="Arial" w:hAnsi="Arial"/>
                                              <w:color w:val="FFFFFF"/>
                                              <w:sz w:val="16"/>
                                            </w:rPr>
                                            <w:br/>
                                            <w:t>Jan-Dec-2021</w:t>
                                          </w:r>
                                        </w:p>
                                      </w:tc>
                                    </w:tr>
                                  </w:tbl>
                                  <w:p w14:paraId="1A094374" w14:textId="77777777" w:rsidR="006C4F08" w:rsidRDefault="006C4F08"/>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6C4F08" w14:paraId="17B01CCA" w14:textId="77777777">
                                      <w:trPr>
                                        <w:trHeight w:hRule="exact" w:val="352"/>
                                      </w:trPr>
                                      <w:tc>
                                        <w:tcPr>
                                          <w:tcW w:w="2760" w:type="dxa"/>
                                          <w:shd w:val="clear" w:color="auto" w:fill="15385F"/>
                                          <w:tcMar>
                                            <w:top w:w="0" w:type="dxa"/>
                                            <w:left w:w="0" w:type="dxa"/>
                                            <w:bottom w:w="0" w:type="dxa"/>
                                            <w:right w:w="0" w:type="dxa"/>
                                          </w:tcMar>
                                          <w:vAlign w:val="bottom"/>
                                        </w:tcPr>
                                        <w:p w14:paraId="41D807CD" w14:textId="77777777" w:rsidR="006C4F08" w:rsidRDefault="00BE2DA8">
                                          <w:pPr>
                                            <w:jc w:val="center"/>
                                          </w:pPr>
                                          <w:r>
                                            <w:rPr>
                                              <w:rFonts w:ascii="Arial" w:eastAsia="Arial" w:hAnsi="Arial"/>
                                              <w:color w:val="FFFFFF"/>
                                              <w:sz w:val="16"/>
                                            </w:rPr>
                                            <w:t>Total</w:t>
                                          </w:r>
                                        </w:p>
                                      </w:tc>
                                    </w:tr>
                                  </w:tbl>
                                  <w:p w14:paraId="5A4D38A3" w14:textId="77777777" w:rsidR="006C4F08" w:rsidRDefault="006C4F08"/>
                                </w:tc>
                              </w:tr>
                              <w:tr w:rsidR="006C4F08" w14:paraId="4F3991C8"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6C4F08" w14:paraId="30D5A40E" w14:textId="77777777">
                                      <w:trPr>
                                        <w:trHeight w:hRule="exact" w:val="380"/>
                                      </w:trPr>
                                      <w:tc>
                                        <w:tcPr>
                                          <w:tcW w:w="997" w:type="dxa"/>
                                          <w:shd w:val="clear" w:color="auto" w:fill="15385F"/>
                                          <w:tcMar>
                                            <w:top w:w="0" w:type="dxa"/>
                                            <w:left w:w="0" w:type="dxa"/>
                                            <w:bottom w:w="0" w:type="dxa"/>
                                            <w:right w:w="0" w:type="dxa"/>
                                          </w:tcMar>
                                          <w:vAlign w:val="bottom"/>
                                        </w:tcPr>
                                        <w:p w14:paraId="628203B8" w14:textId="77777777" w:rsidR="006C4F08" w:rsidRDefault="00BE2DA8">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0F036A61" w14:textId="77777777" w:rsidR="006C4F08" w:rsidRDefault="006C4F08"/>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6C4F08" w14:paraId="673DDD9C" w14:textId="77777777">
                                      <w:trPr>
                                        <w:trHeight w:hRule="exact" w:val="380"/>
                                      </w:trPr>
                                      <w:tc>
                                        <w:tcPr>
                                          <w:tcW w:w="914" w:type="dxa"/>
                                          <w:shd w:val="clear" w:color="auto" w:fill="15385F"/>
                                          <w:tcMar>
                                            <w:top w:w="0" w:type="dxa"/>
                                            <w:left w:w="0" w:type="dxa"/>
                                            <w:bottom w:w="0" w:type="dxa"/>
                                            <w:right w:w="0" w:type="dxa"/>
                                          </w:tcMar>
                                          <w:vAlign w:val="bottom"/>
                                        </w:tcPr>
                                        <w:p w14:paraId="1114D50C" w14:textId="77777777" w:rsidR="006C4F08" w:rsidRDefault="00BE2DA8">
                                          <w:pPr>
                                            <w:jc w:val="center"/>
                                          </w:pPr>
                                          <w:r>
                                            <w:rPr>
                                              <w:rFonts w:ascii="Arial" w:eastAsia="Arial" w:hAnsi="Arial"/>
                                              <w:b/>
                                              <w:color w:val="FFFFFF"/>
                                              <w:sz w:val="16"/>
                                            </w:rPr>
                                            <w:t>Transfers</w:t>
                                          </w:r>
                                        </w:p>
                                      </w:tc>
                                    </w:tr>
                                  </w:tbl>
                                  <w:p w14:paraId="4B6BA8FA" w14:textId="77777777" w:rsidR="006C4F08" w:rsidRDefault="006C4F08"/>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6C4F08" w14:paraId="7C9A570F" w14:textId="77777777">
                                      <w:trPr>
                                        <w:trHeight w:hRule="exact" w:val="380"/>
                                      </w:trPr>
                                      <w:tc>
                                        <w:tcPr>
                                          <w:tcW w:w="866" w:type="dxa"/>
                                          <w:shd w:val="clear" w:color="auto" w:fill="15385F"/>
                                          <w:tcMar>
                                            <w:top w:w="0" w:type="dxa"/>
                                            <w:left w:w="0" w:type="dxa"/>
                                            <w:bottom w:w="0" w:type="dxa"/>
                                            <w:right w:w="0" w:type="dxa"/>
                                          </w:tcMar>
                                          <w:vAlign w:val="bottom"/>
                                        </w:tcPr>
                                        <w:p w14:paraId="7C3E4998" w14:textId="77777777" w:rsidR="006C4F08" w:rsidRDefault="00BE2DA8">
                                          <w:pPr>
                                            <w:jc w:val="center"/>
                                          </w:pPr>
                                          <w:r>
                                            <w:rPr>
                                              <w:rFonts w:ascii="Arial" w:eastAsia="Arial" w:hAnsi="Arial"/>
                                              <w:b/>
                                              <w:color w:val="FFFFFF"/>
                                              <w:sz w:val="16"/>
                                            </w:rPr>
                                            <w:t>Refunds</w:t>
                                          </w:r>
                                        </w:p>
                                      </w:tc>
                                    </w:tr>
                                  </w:tbl>
                                  <w:p w14:paraId="480ACA9E" w14:textId="77777777" w:rsidR="006C4F08" w:rsidRDefault="006C4F08"/>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6C4F08" w14:paraId="2086E044" w14:textId="77777777">
                                      <w:trPr>
                                        <w:trHeight w:hRule="exact" w:val="380"/>
                                      </w:trPr>
                                      <w:tc>
                                        <w:tcPr>
                                          <w:tcW w:w="853" w:type="dxa"/>
                                          <w:shd w:val="clear" w:color="auto" w:fill="15385F"/>
                                          <w:tcMar>
                                            <w:top w:w="0" w:type="dxa"/>
                                            <w:left w:w="0" w:type="dxa"/>
                                            <w:bottom w:w="0" w:type="dxa"/>
                                            <w:right w:w="0" w:type="dxa"/>
                                          </w:tcMar>
                                          <w:vAlign w:val="bottom"/>
                                        </w:tcPr>
                                        <w:p w14:paraId="610BE617" w14:textId="77777777" w:rsidR="006C4F08" w:rsidRDefault="00BE2DA8">
                                          <w:pPr>
                                            <w:jc w:val="center"/>
                                          </w:pPr>
                                          <w:r>
                                            <w:rPr>
                                              <w:rFonts w:ascii="Arial" w:eastAsia="Arial" w:hAnsi="Arial"/>
                                              <w:b/>
                                              <w:color w:val="FFFFFF"/>
                                              <w:sz w:val="16"/>
                                            </w:rPr>
                                            <w:t xml:space="preserve">Net Funded </w:t>
                                          </w:r>
                                        </w:p>
                                      </w:tc>
                                    </w:tr>
                                  </w:tbl>
                                  <w:p w14:paraId="7156575C" w14:textId="77777777" w:rsidR="006C4F08" w:rsidRDefault="006C4F08"/>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6C4F08" w14:paraId="0DA1EF27" w14:textId="77777777">
                                      <w:trPr>
                                        <w:trHeight w:hRule="exact" w:val="380"/>
                                      </w:trPr>
                                      <w:tc>
                                        <w:tcPr>
                                          <w:tcW w:w="888" w:type="dxa"/>
                                          <w:shd w:val="clear" w:color="auto" w:fill="15385F"/>
                                          <w:tcMar>
                                            <w:top w:w="0" w:type="dxa"/>
                                            <w:left w:w="0" w:type="dxa"/>
                                            <w:bottom w:w="0" w:type="dxa"/>
                                            <w:right w:w="0" w:type="dxa"/>
                                          </w:tcMar>
                                          <w:vAlign w:val="bottom"/>
                                        </w:tcPr>
                                        <w:p w14:paraId="18624947" w14:textId="77777777" w:rsidR="006C4F08" w:rsidRDefault="00BE2DA8">
                                          <w:pPr>
                                            <w:jc w:val="center"/>
                                          </w:pPr>
                                          <w:r>
                                            <w:rPr>
                                              <w:rFonts w:ascii="Arial" w:eastAsia="Arial" w:hAnsi="Arial"/>
                                              <w:b/>
                                              <w:color w:val="FFFFFF"/>
                                              <w:sz w:val="16"/>
                                            </w:rPr>
                                            <w:t>Transfers</w:t>
                                          </w:r>
                                        </w:p>
                                      </w:tc>
                                    </w:tr>
                                  </w:tbl>
                                  <w:p w14:paraId="18607427" w14:textId="77777777" w:rsidR="006C4F08" w:rsidRDefault="006C4F08"/>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6C4F08" w14:paraId="166A640C" w14:textId="77777777">
                                      <w:trPr>
                                        <w:trHeight w:hRule="exact" w:val="380"/>
                                      </w:trPr>
                                      <w:tc>
                                        <w:tcPr>
                                          <w:tcW w:w="838" w:type="dxa"/>
                                          <w:shd w:val="clear" w:color="auto" w:fill="15385F"/>
                                          <w:tcMar>
                                            <w:top w:w="0" w:type="dxa"/>
                                            <w:left w:w="0" w:type="dxa"/>
                                            <w:bottom w:w="0" w:type="dxa"/>
                                            <w:right w:w="0" w:type="dxa"/>
                                          </w:tcMar>
                                          <w:vAlign w:val="bottom"/>
                                        </w:tcPr>
                                        <w:p w14:paraId="4754AC7F" w14:textId="77777777" w:rsidR="006C4F08" w:rsidRDefault="00BE2DA8">
                                          <w:pPr>
                                            <w:jc w:val="center"/>
                                          </w:pPr>
                                          <w:r>
                                            <w:rPr>
                                              <w:rFonts w:ascii="Arial" w:eastAsia="Arial" w:hAnsi="Arial"/>
                                              <w:b/>
                                              <w:color w:val="FFFFFF"/>
                                              <w:sz w:val="16"/>
                                            </w:rPr>
                                            <w:t>Refunds</w:t>
                                          </w:r>
                                        </w:p>
                                      </w:tc>
                                    </w:tr>
                                  </w:tbl>
                                  <w:p w14:paraId="0A8CE705" w14:textId="77777777" w:rsidR="006C4F08" w:rsidRDefault="006C4F08"/>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6C4F08" w14:paraId="17DFC1E9" w14:textId="77777777">
                                      <w:trPr>
                                        <w:trHeight w:hRule="exact" w:val="380"/>
                                      </w:trPr>
                                      <w:tc>
                                        <w:tcPr>
                                          <w:tcW w:w="878" w:type="dxa"/>
                                          <w:shd w:val="clear" w:color="auto" w:fill="15385F"/>
                                          <w:tcMar>
                                            <w:top w:w="0" w:type="dxa"/>
                                            <w:left w:w="0" w:type="dxa"/>
                                            <w:bottom w:w="0" w:type="dxa"/>
                                            <w:right w:w="0" w:type="dxa"/>
                                          </w:tcMar>
                                          <w:vAlign w:val="bottom"/>
                                        </w:tcPr>
                                        <w:p w14:paraId="5A87694E" w14:textId="77777777" w:rsidR="006C4F08" w:rsidRDefault="00BE2DA8">
                                          <w:pPr>
                                            <w:jc w:val="center"/>
                                          </w:pPr>
                                          <w:r>
                                            <w:rPr>
                                              <w:rFonts w:ascii="Arial" w:eastAsia="Arial" w:hAnsi="Arial"/>
                                              <w:b/>
                                              <w:color w:val="FFFFFF"/>
                                              <w:sz w:val="16"/>
                                            </w:rPr>
                                            <w:t xml:space="preserve">Net Funded </w:t>
                                          </w:r>
                                        </w:p>
                                      </w:tc>
                                    </w:tr>
                                  </w:tbl>
                                  <w:p w14:paraId="7E1EC2AF" w14:textId="77777777" w:rsidR="006C4F08" w:rsidRDefault="006C4F08"/>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C4F08" w14:paraId="4504223F" w14:textId="77777777">
                                      <w:trPr>
                                        <w:trHeight w:hRule="exact" w:val="380"/>
                                      </w:trPr>
                                      <w:tc>
                                        <w:tcPr>
                                          <w:tcW w:w="890" w:type="dxa"/>
                                          <w:shd w:val="clear" w:color="auto" w:fill="15385F"/>
                                          <w:tcMar>
                                            <w:top w:w="0" w:type="dxa"/>
                                            <w:left w:w="0" w:type="dxa"/>
                                            <w:bottom w:w="0" w:type="dxa"/>
                                            <w:right w:w="0" w:type="dxa"/>
                                          </w:tcMar>
                                          <w:vAlign w:val="bottom"/>
                                        </w:tcPr>
                                        <w:p w14:paraId="7D1FB8DE" w14:textId="77777777" w:rsidR="006C4F08" w:rsidRDefault="00BE2DA8">
                                          <w:pPr>
                                            <w:jc w:val="center"/>
                                          </w:pPr>
                                          <w:r>
                                            <w:rPr>
                                              <w:rFonts w:ascii="Arial" w:eastAsia="Arial" w:hAnsi="Arial"/>
                                              <w:b/>
                                              <w:color w:val="FFFFFF"/>
                                              <w:sz w:val="16"/>
                                            </w:rPr>
                                            <w:t>Transfers</w:t>
                                          </w:r>
                                        </w:p>
                                      </w:tc>
                                    </w:tr>
                                  </w:tbl>
                                  <w:p w14:paraId="4AA29FA1" w14:textId="77777777" w:rsidR="006C4F08" w:rsidRDefault="006C4F08"/>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6C4F08" w14:paraId="41371459" w14:textId="77777777">
                                      <w:trPr>
                                        <w:trHeight w:hRule="exact" w:val="380"/>
                                      </w:trPr>
                                      <w:tc>
                                        <w:tcPr>
                                          <w:tcW w:w="818" w:type="dxa"/>
                                          <w:shd w:val="clear" w:color="auto" w:fill="15385F"/>
                                          <w:tcMar>
                                            <w:top w:w="0" w:type="dxa"/>
                                            <w:left w:w="0" w:type="dxa"/>
                                            <w:bottom w:w="0" w:type="dxa"/>
                                            <w:right w:w="0" w:type="dxa"/>
                                          </w:tcMar>
                                          <w:vAlign w:val="bottom"/>
                                        </w:tcPr>
                                        <w:p w14:paraId="5BD2CE09" w14:textId="77777777" w:rsidR="006C4F08" w:rsidRDefault="00BE2DA8">
                                          <w:pPr>
                                            <w:jc w:val="center"/>
                                          </w:pPr>
                                          <w:r>
                                            <w:rPr>
                                              <w:rFonts w:ascii="Arial" w:eastAsia="Arial" w:hAnsi="Arial"/>
                                              <w:b/>
                                              <w:color w:val="FFFFFF"/>
                                              <w:sz w:val="16"/>
                                            </w:rPr>
                                            <w:t>Refunds</w:t>
                                          </w:r>
                                        </w:p>
                                      </w:tc>
                                    </w:tr>
                                  </w:tbl>
                                  <w:p w14:paraId="79147571" w14:textId="77777777" w:rsidR="006C4F08" w:rsidRDefault="006C4F08"/>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C4F08" w14:paraId="5C2947A3" w14:textId="77777777">
                                      <w:trPr>
                                        <w:trHeight w:hRule="exact" w:val="380"/>
                                      </w:trPr>
                                      <w:tc>
                                        <w:tcPr>
                                          <w:tcW w:w="890" w:type="dxa"/>
                                          <w:shd w:val="clear" w:color="auto" w:fill="15385F"/>
                                          <w:tcMar>
                                            <w:top w:w="0" w:type="dxa"/>
                                            <w:left w:w="0" w:type="dxa"/>
                                            <w:bottom w:w="0" w:type="dxa"/>
                                            <w:right w:w="0" w:type="dxa"/>
                                          </w:tcMar>
                                          <w:vAlign w:val="bottom"/>
                                        </w:tcPr>
                                        <w:p w14:paraId="20EA6B76" w14:textId="77777777" w:rsidR="006C4F08" w:rsidRDefault="00BE2DA8">
                                          <w:pPr>
                                            <w:jc w:val="center"/>
                                          </w:pPr>
                                          <w:r>
                                            <w:rPr>
                                              <w:rFonts w:ascii="Arial" w:eastAsia="Arial" w:hAnsi="Arial"/>
                                              <w:b/>
                                              <w:color w:val="FFFFFF"/>
                                              <w:sz w:val="16"/>
                                            </w:rPr>
                                            <w:t xml:space="preserve">Net Funded </w:t>
                                          </w:r>
                                        </w:p>
                                      </w:tc>
                                    </w:tr>
                                  </w:tbl>
                                  <w:p w14:paraId="36AE13C7" w14:textId="77777777" w:rsidR="006C4F08" w:rsidRDefault="006C4F08"/>
                                </w:tc>
                              </w:tr>
                              <w:tr w:rsidR="006C4F08" w14:paraId="1202990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C4F08" w14:paraId="3B13BA8A" w14:textId="77777777">
                                      <w:trPr>
                                        <w:trHeight w:hRule="exact" w:val="225"/>
                                      </w:trPr>
                                      <w:tc>
                                        <w:tcPr>
                                          <w:tcW w:w="957" w:type="dxa"/>
                                          <w:shd w:val="clear" w:color="auto" w:fill="E3E8ED"/>
                                          <w:tcMar>
                                            <w:top w:w="0" w:type="dxa"/>
                                            <w:left w:w="0" w:type="dxa"/>
                                            <w:bottom w:w="0" w:type="dxa"/>
                                            <w:right w:w="0" w:type="dxa"/>
                                          </w:tcMar>
                                          <w:vAlign w:val="center"/>
                                        </w:tcPr>
                                        <w:p w14:paraId="6E9A9359" w14:textId="77777777" w:rsidR="006C4F08" w:rsidRDefault="00BE2DA8">
                                          <w:r>
                                            <w:rPr>
                                              <w:rFonts w:ascii="Arial" w:eastAsia="Arial" w:hAnsi="Arial"/>
                                              <w:color w:val="000000"/>
                                              <w:sz w:val="16"/>
                                            </w:rPr>
                                            <w:t>UNWOMEN</w:t>
                                          </w:r>
                                        </w:p>
                                      </w:tc>
                                    </w:tr>
                                  </w:tbl>
                                  <w:p w14:paraId="7EE807B0" w14:textId="77777777" w:rsidR="006C4F08" w:rsidRDefault="006C4F08"/>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C4F08" w14:paraId="77E7D934" w14:textId="77777777">
                                      <w:trPr>
                                        <w:trHeight w:hRule="exact" w:val="225"/>
                                      </w:trPr>
                                      <w:tc>
                                        <w:tcPr>
                                          <w:tcW w:w="874" w:type="dxa"/>
                                          <w:shd w:val="clear" w:color="auto" w:fill="E3E8ED"/>
                                          <w:tcMar>
                                            <w:top w:w="0" w:type="dxa"/>
                                            <w:left w:w="0" w:type="dxa"/>
                                            <w:bottom w:w="0" w:type="dxa"/>
                                            <w:right w:w="0" w:type="dxa"/>
                                          </w:tcMar>
                                          <w:vAlign w:val="center"/>
                                        </w:tcPr>
                                        <w:p w14:paraId="267BD6B0" w14:textId="77777777" w:rsidR="006C4F08" w:rsidRDefault="00BE2DA8">
                                          <w:pPr>
                                            <w:jc w:val="right"/>
                                          </w:pPr>
                                          <w:r>
                                            <w:rPr>
                                              <w:rFonts w:ascii="Arial" w:eastAsia="Arial" w:hAnsi="Arial"/>
                                              <w:color w:val="000000"/>
                                              <w:sz w:val="16"/>
                                            </w:rPr>
                                            <w:t>2,095,614</w:t>
                                          </w:r>
                                        </w:p>
                                      </w:tc>
                                    </w:tr>
                                  </w:tbl>
                                  <w:p w14:paraId="148493BC" w14:textId="77777777" w:rsidR="006C4F08" w:rsidRDefault="006C4F08"/>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C4F08" w14:paraId="32B37780" w14:textId="77777777">
                                      <w:trPr>
                                        <w:trHeight w:hRule="exact" w:val="225"/>
                                      </w:trPr>
                                      <w:tc>
                                        <w:tcPr>
                                          <w:tcW w:w="826" w:type="dxa"/>
                                          <w:shd w:val="clear" w:color="auto" w:fill="E3E8ED"/>
                                          <w:tcMar>
                                            <w:top w:w="0" w:type="dxa"/>
                                            <w:left w:w="0" w:type="dxa"/>
                                            <w:bottom w:w="0" w:type="dxa"/>
                                            <w:right w:w="0" w:type="dxa"/>
                                          </w:tcMar>
                                          <w:vAlign w:val="center"/>
                                        </w:tcPr>
                                        <w:p w14:paraId="3D243FE1" w14:textId="77777777" w:rsidR="006C4F08" w:rsidRDefault="00BE2DA8">
                                          <w:pPr>
                                            <w:jc w:val="right"/>
                                          </w:pPr>
                                          <w:r>
                                            <w:rPr>
                                              <w:rFonts w:ascii="Arial" w:eastAsia="Arial" w:hAnsi="Arial"/>
                                              <w:color w:val="000000"/>
                                              <w:sz w:val="16"/>
                                            </w:rPr>
                                            <w:t>0</w:t>
                                          </w:r>
                                        </w:p>
                                      </w:tc>
                                    </w:tr>
                                  </w:tbl>
                                  <w:p w14:paraId="29FC3E65" w14:textId="77777777" w:rsidR="006C4F08" w:rsidRDefault="006C4F08"/>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C4F08" w14:paraId="0D5E5A67" w14:textId="77777777">
                                      <w:trPr>
                                        <w:trHeight w:hRule="exact" w:val="225"/>
                                      </w:trPr>
                                      <w:tc>
                                        <w:tcPr>
                                          <w:tcW w:w="813" w:type="dxa"/>
                                          <w:shd w:val="clear" w:color="auto" w:fill="E3E8ED"/>
                                          <w:tcMar>
                                            <w:top w:w="0" w:type="dxa"/>
                                            <w:left w:w="0" w:type="dxa"/>
                                            <w:bottom w:w="0" w:type="dxa"/>
                                            <w:right w:w="0" w:type="dxa"/>
                                          </w:tcMar>
                                          <w:vAlign w:val="center"/>
                                        </w:tcPr>
                                        <w:p w14:paraId="4CF27AD0" w14:textId="77777777" w:rsidR="006C4F08" w:rsidRDefault="00BE2DA8">
                                          <w:pPr>
                                            <w:jc w:val="right"/>
                                          </w:pPr>
                                          <w:r>
                                            <w:rPr>
                                              <w:rFonts w:ascii="Arial" w:eastAsia="Arial" w:hAnsi="Arial"/>
                                              <w:color w:val="000000"/>
                                              <w:sz w:val="16"/>
                                            </w:rPr>
                                            <w:t>2,095,614</w:t>
                                          </w:r>
                                        </w:p>
                                      </w:tc>
                                    </w:tr>
                                  </w:tbl>
                                  <w:p w14:paraId="77BED6EA" w14:textId="77777777" w:rsidR="006C4F08" w:rsidRDefault="006C4F08"/>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C4F08" w14:paraId="2F1EF0CC" w14:textId="77777777">
                                      <w:trPr>
                                        <w:trHeight w:hRule="exact" w:val="225"/>
                                      </w:trPr>
                                      <w:tc>
                                        <w:tcPr>
                                          <w:tcW w:w="848" w:type="dxa"/>
                                          <w:shd w:val="clear" w:color="auto" w:fill="E3E8ED"/>
                                          <w:tcMar>
                                            <w:top w:w="0" w:type="dxa"/>
                                            <w:left w:w="0" w:type="dxa"/>
                                            <w:bottom w:w="0" w:type="dxa"/>
                                            <w:right w:w="0" w:type="dxa"/>
                                          </w:tcMar>
                                          <w:vAlign w:val="center"/>
                                        </w:tcPr>
                                        <w:p w14:paraId="6F47C35E" w14:textId="77777777" w:rsidR="006C4F08" w:rsidRDefault="00BE2DA8">
                                          <w:pPr>
                                            <w:jc w:val="right"/>
                                          </w:pPr>
                                          <w:r>
                                            <w:rPr>
                                              <w:rFonts w:ascii="Arial" w:eastAsia="Arial" w:hAnsi="Arial"/>
                                              <w:color w:val="000000"/>
                                              <w:sz w:val="16"/>
                                            </w:rPr>
                                            <w:t>160,500</w:t>
                                          </w:r>
                                        </w:p>
                                      </w:tc>
                                    </w:tr>
                                  </w:tbl>
                                  <w:p w14:paraId="5108A17E" w14:textId="77777777" w:rsidR="006C4F08" w:rsidRDefault="006C4F08"/>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C4F08" w14:paraId="4A610193" w14:textId="77777777">
                                      <w:trPr>
                                        <w:trHeight w:hRule="exact" w:val="225"/>
                                      </w:trPr>
                                      <w:tc>
                                        <w:tcPr>
                                          <w:tcW w:w="798" w:type="dxa"/>
                                          <w:shd w:val="clear" w:color="auto" w:fill="E3E8ED"/>
                                          <w:tcMar>
                                            <w:top w:w="0" w:type="dxa"/>
                                            <w:left w:w="0" w:type="dxa"/>
                                            <w:bottom w:w="0" w:type="dxa"/>
                                            <w:right w:w="0" w:type="dxa"/>
                                          </w:tcMar>
                                          <w:vAlign w:val="center"/>
                                        </w:tcPr>
                                        <w:p w14:paraId="53284161" w14:textId="77777777" w:rsidR="006C4F08" w:rsidRDefault="00BE2DA8">
                                          <w:pPr>
                                            <w:jc w:val="right"/>
                                          </w:pPr>
                                          <w:r>
                                            <w:rPr>
                                              <w:rFonts w:ascii="Arial" w:eastAsia="Arial" w:hAnsi="Arial"/>
                                              <w:color w:val="000000"/>
                                              <w:sz w:val="16"/>
                                            </w:rPr>
                                            <w:t>0</w:t>
                                          </w:r>
                                        </w:p>
                                      </w:tc>
                                    </w:tr>
                                  </w:tbl>
                                  <w:p w14:paraId="06864E5B" w14:textId="77777777" w:rsidR="006C4F08" w:rsidRDefault="006C4F08"/>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C4F08" w14:paraId="5494200C" w14:textId="77777777">
                                      <w:trPr>
                                        <w:trHeight w:hRule="exact" w:val="225"/>
                                      </w:trPr>
                                      <w:tc>
                                        <w:tcPr>
                                          <w:tcW w:w="838" w:type="dxa"/>
                                          <w:shd w:val="clear" w:color="auto" w:fill="E3E8ED"/>
                                          <w:tcMar>
                                            <w:top w:w="0" w:type="dxa"/>
                                            <w:left w:w="0" w:type="dxa"/>
                                            <w:bottom w:w="0" w:type="dxa"/>
                                            <w:right w:w="0" w:type="dxa"/>
                                          </w:tcMar>
                                          <w:vAlign w:val="center"/>
                                        </w:tcPr>
                                        <w:p w14:paraId="6978A663" w14:textId="77777777" w:rsidR="006C4F08" w:rsidRDefault="00BE2DA8">
                                          <w:pPr>
                                            <w:jc w:val="right"/>
                                          </w:pPr>
                                          <w:r>
                                            <w:rPr>
                                              <w:rFonts w:ascii="Arial" w:eastAsia="Arial" w:hAnsi="Arial"/>
                                              <w:color w:val="000000"/>
                                              <w:sz w:val="16"/>
                                            </w:rPr>
                                            <w:t>160,500</w:t>
                                          </w:r>
                                        </w:p>
                                      </w:tc>
                                    </w:tr>
                                  </w:tbl>
                                  <w:p w14:paraId="519E3E68"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575F4D49" w14:textId="77777777">
                                      <w:trPr>
                                        <w:trHeight w:hRule="exact" w:val="225"/>
                                      </w:trPr>
                                      <w:tc>
                                        <w:tcPr>
                                          <w:tcW w:w="850" w:type="dxa"/>
                                          <w:shd w:val="clear" w:color="auto" w:fill="E3E8ED"/>
                                          <w:tcMar>
                                            <w:top w:w="0" w:type="dxa"/>
                                            <w:left w:w="0" w:type="dxa"/>
                                            <w:bottom w:w="0" w:type="dxa"/>
                                            <w:right w:w="0" w:type="dxa"/>
                                          </w:tcMar>
                                          <w:vAlign w:val="center"/>
                                        </w:tcPr>
                                        <w:p w14:paraId="3ECCF1A6" w14:textId="77777777" w:rsidR="006C4F08" w:rsidRDefault="00BE2DA8">
                                          <w:pPr>
                                            <w:jc w:val="right"/>
                                          </w:pPr>
                                          <w:r>
                                            <w:rPr>
                                              <w:rFonts w:ascii="Arial" w:eastAsia="Arial" w:hAnsi="Arial"/>
                                              <w:color w:val="000000"/>
                                              <w:sz w:val="16"/>
                                            </w:rPr>
                                            <w:t>2,256,114</w:t>
                                          </w:r>
                                        </w:p>
                                      </w:tc>
                                    </w:tr>
                                  </w:tbl>
                                  <w:p w14:paraId="7E24DD81" w14:textId="77777777" w:rsidR="006C4F08" w:rsidRDefault="006C4F08"/>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C4F08" w14:paraId="688F3806" w14:textId="77777777">
                                      <w:trPr>
                                        <w:trHeight w:hRule="exact" w:val="225"/>
                                      </w:trPr>
                                      <w:tc>
                                        <w:tcPr>
                                          <w:tcW w:w="778" w:type="dxa"/>
                                          <w:shd w:val="clear" w:color="auto" w:fill="E3E8ED"/>
                                          <w:tcMar>
                                            <w:top w:w="0" w:type="dxa"/>
                                            <w:left w:w="0" w:type="dxa"/>
                                            <w:bottom w:w="0" w:type="dxa"/>
                                            <w:right w:w="0" w:type="dxa"/>
                                          </w:tcMar>
                                          <w:vAlign w:val="center"/>
                                        </w:tcPr>
                                        <w:p w14:paraId="6752A4F5" w14:textId="77777777" w:rsidR="006C4F08" w:rsidRDefault="00BE2DA8">
                                          <w:pPr>
                                            <w:jc w:val="right"/>
                                          </w:pPr>
                                          <w:r>
                                            <w:rPr>
                                              <w:rFonts w:ascii="Arial" w:eastAsia="Arial" w:hAnsi="Arial"/>
                                              <w:color w:val="000000"/>
                                              <w:sz w:val="16"/>
                                            </w:rPr>
                                            <w:t>0</w:t>
                                          </w:r>
                                        </w:p>
                                      </w:tc>
                                    </w:tr>
                                  </w:tbl>
                                  <w:p w14:paraId="59652308"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0019E7BB" w14:textId="77777777">
                                      <w:trPr>
                                        <w:trHeight w:hRule="exact" w:val="225"/>
                                      </w:trPr>
                                      <w:tc>
                                        <w:tcPr>
                                          <w:tcW w:w="850" w:type="dxa"/>
                                          <w:shd w:val="clear" w:color="auto" w:fill="E3E8ED"/>
                                          <w:tcMar>
                                            <w:top w:w="0" w:type="dxa"/>
                                            <w:left w:w="0" w:type="dxa"/>
                                            <w:bottom w:w="0" w:type="dxa"/>
                                            <w:right w:w="0" w:type="dxa"/>
                                          </w:tcMar>
                                          <w:vAlign w:val="center"/>
                                        </w:tcPr>
                                        <w:p w14:paraId="17FDD67B" w14:textId="77777777" w:rsidR="006C4F08" w:rsidRDefault="00BE2DA8">
                                          <w:pPr>
                                            <w:jc w:val="right"/>
                                          </w:pPr>
                                          <w:r>
                                            <w:rPr>
                                              <w:rFonts w:ascii="Arial" w:eastAsia="Arial" w:hAnsi="Arial"/>
                                              <w:color w:val="000000"/>
                                              <w:sz w:val="16"/>
                                            </w:rPr>
                                            <w:t>2,256,114</w:t>
                                          </w:r>
                                        </w:p>
                                      </w:tc>
                                    </w:tr>
                                  </w:tbl>
                                  <w:p w14:paraId="7CDBA980" w14:textId="77777777" w:rsidR="006C4F08" w:rsidRDefault="006C4F08"/>
                                </w:tc>
                              </w:tr>
                              <w:tr w:rsidR="006C4F08" w14:paraId="5900B18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C4F08" w14:paraId="2FCAAFA5" w14:textId="77777777">
                                      <w:trPr>
                                        <w:trHeight w:hRule="exact" w:val="225"/>
                                      </w:trPr>
                                      <w:tc>
                                        <w:tcPr>
                                          <w:tcW w:w="957" w:type="dxa"/>
                                          <w:shd w:val="clear" w:color="auto" w:fill="FFFFFF"/>
                                          <w:tcMar>
                                            <w:top w:w="0" w:type="dxa"/>
                                            <w:left w:w="0" w:type="dxa"/>
                                            <w:bottom w:w="0" w:type="dxa"/>
                                            <w:right w:w="0" w:type="dxa"/>
                                          </w:tcMar>
                                          <w:vAlign w:val="center"/>
                                        </w:tcPr>
                                        <w:p w14:paraId="08B556AC" w14:textId="77777777" w:rsidR="006C4F08" w:rsidRDefault="00BE2DA8">
                                          <w:r>
                                            <w:rPr>
                                              <w:rFonts w:ascii="Arial" w:eastAsia="Arial" w:hAnsi="Arial"/>
                                              <w:color w:val="000000"/>
                                              <w:sz w:val="16"/>
                                            </w:rPr>
                                            <w:t>UNESCO</w:t>
                                          </w:r>
                                        </w:p>
                                      </w:tc>
                                    </w:tr>
                                  </w:tbl>
                                  <w:p w14:paraId="0DC11866" w14:textId="77777777" w:rsidR="006C4F08" w:rsidRDefault="006C4F08"/>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C4F08" w14:paraId="5E863CE5" w14:textId="77777777">
                                      <w:trPr>
                                        <w:trHeight w:hRule="exact" w:val="225"/>
                                      </w:trPr>
                                      <w:tc>
                                        <w:tcPr>
                                          <w:tcW w:w="874" w:type="dxa"/>
                                          <w:shd w:val="clear" w:color="auto" w:fill="FFFFFF"/>
                                          <w:tcMar>
                                            <w:top w:w="0" w:type="dxa"/>
                                            <w:left w:w="0" w:type="dxa"/>
                                            <w:bottom w:w="0" w:type="dxa"/>
                                            <w:right w:w="0" w:type="dxa"/>
                                          </w:tcMar>
                                          <w:vAlign w:val="center"/>
                                        </w:tcPr>
                                        <w:p w14:paraId="43D1B129" w14:textId="77777777" w:rsidR="006C4F08" w:rsidRDefault="00BE2DA8">
                                          <w:pPr>
                                            <w:jc w:val="right"/>
                                          </w:pPr>
                                          <w:r>
                                            <w:rPr>
                                              <w:rFonts w:ascii="Arial" w:eastAsia="Arial" w:hAnsi="Arial"/>
                                              <w:color w:val="000000"/>
                                              <w:sz w:val="16"/>
                                            </w:rPr>
                                            <w:t>624,108</w:t>
                                          </w:r>
                                        </w:p>
                                      </w:tc>
                                    </w:tr>
                                  </w:tbl>
                                  <w:p w14:paraId="5EDB1693" w14:textId="77777777" w:rsidR="006C4F08" w:rsidRDefault="006C4F08"/>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C4F08" w14:paraId="48E58E20" w14:textId="77777777">
                                      <w:trPr>
                                        <w:trHeight w:hRule="exact" w:val="225"/>
                                      </w:trPr>
                                      <w:tc>
                                        <w:tcPr>
                                          <w:tcW w:w="826" w:type="dxa"/>
                                          <w:shd w:val="clear" w:color="auto" w:fill="FFFFFF"/>
                                          <w:tcMar>
                                            <w:top w:w="0" w:type="dxa"/>
                                            <w:left w:w="0" w:type="dxa"/>
                                            <w:bottom w:w="0" w:type="dxa"/>
                                            <w:right w:w="0" w:type="dxa"/>
                                          </w:tcMar>
                                          <w:vAlign w:val="center"/>
                                        </w:tcPr>
                                        <w:p w14:paraId="15FDE923" w14:textId="77777777" w:rsidR="006C4F08" w:rsidRDefault="00BE2DA8">
                                          <w:pPr>
                                            <w:jc w:val="right"/>
                                          </w:pPr>
                                          <w:r>
                                            <w:rPr>
                                              <w:rFonts w:ascii="Arial" w:eastAsia="Arial" w:hAnsi="Arial"/>
                                              <w:color w:val="000000"/>
                                              <w:sz w:val="16"/>
                                            </w:rPr>
                                            <w:t>0</w:t>
                                          </w:r>
                                        </w:p>
                                      </w:tc>
                                    </w:tr>
                                  </w:tbl>
                                  <w:p w14:paraId="298A341F" w14:textId="77777777" w:rsidR="006C4F08" w:rsidRDefault="006C4F08"/>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C4F08" w14:paraId="7B188F05" w14:textId="77777777">
                                      <w:trPr>
                                        <w:trHeight w:hRule="exact" w:val="225"/>
                                      </w:trPr>
                                      <w:tc>
                                        <w:tcPr>
                                          <w:tcW w:w="813" w:type="dxa"/>
                                          <w:shd w:val="clear" w:color="auto" w:fill="FFFFFF"/>
                                          <w:tcMar>
                                            <w:top w:w="0" w:type="dxa"/>
                                            <w:left w:w="0" w:type="dxa"/>
                                            <w:bottom w:w="0" w:type="dxa"/>
                                            <w:right w:w="0" w:type="dxa"/>
                                          </w:tcMar>
                                          <w:vAlign w:val="center"/>
                                        </w:tcPr>
                                        <w:p w14:paraId="35FE6294" w14:textId="77777777" w:rsidR="006C4F08" w:rsidRDefault="00BE2DA8">
                                          <w:pPr>
                                            <w:jc w:val="right"/>
                                          </w:pPr>
                                          <w:r>
                                            <w:rPr>
                                              <w:rFonts w:ascii="Arial" w:eastAsia="Arial" w:hAnsi="Arial"/>
                                              <w:color w:val="000000"/>
                                              <w:sz w:val="16"/>
                                            </w:rPr>
                                            <w:t>624,108</w:t>
                                          </w:r>
                                        </w:p>
                                      </w:tc>
                                    </w:tr>
                                  </w:tbl>
                                  <w:p w14:paraId="7833A90D" w14:textId="77777777" w:rsidR="006C4F08" w:rsidRDefault="006C4F08"/>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C4F08" w14:paraId="40C28928" w14:textId="77777777">
                                      <w:trPr>
                                        <w:trHeight w:hRule="exact" w:val="225"/>
                                      </w:trPr>
                                      <w:tc>
                                        <w:tcPr>
                                          <w:tcW w:w="848" w:type="dxa"/>
                                          <w:shd w:val="clear" w:color="auto" w:fill="FFFFFF"/>
                                          <w:tcMar>
                                            <w:top w:w="0" w:type="dxa"/>
                                            <w:left w:w="0" w:type="dxa"/>
                                            <w:bottom w:w="0" w:type="dxa"/>
                                            <w:right w:w="0" w:type="dxa"/>
                                          </w:tcMar>
                                          <w:vAlign w:val="center"/>
                                        </w:tcPr>
                                        <w:p w14:paraId="70E949D6" w14:textId="77777777" w:rsidR="006C4F08" w:rsidRDefault="006C4F08"/>
                                      </w:tc>
                                    </w:tr>
                                  </w:tbl>
                                  <w:p w14:paraId="0214AB76" w14:textId="77777777" w:rsidR="006C4F08" w:rsidRDefault="006C4F08"/>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C4F08" w14:paraId="70CA02E8" w14:textId="77777777">
                                      <w:trPr>
                                        <w:trHeight w:hRule="exact" w:val="225"/>
                                      </w:trPr>
                                      <w:tc>
                                        <w:tcPr>
                                          <w:tcW w:w="798" w:type="dxa"/>
                                          <w:shd w:val="clear" w:color="auto" w:fill="FFFFFF"/>
                                          <w:tcMar>
                                            <w:top w:w="0" w:type="dxa"/>
                                            <w:left w:w="0" w:type="dxa"/>
                                            <w:bottom w:w="0" w:type="dxa"/>
                                            <w:right w:w="0" w:type="dxa"/>
                                          </w:tcMar>
                                          <w:vAlign w:val="center"/>
                                        </w:tcPr>
                                        <w:p w14:paraId="6E027EDE" w14:textId="77777777" w:rsidR="006C4F08" w:rsidRDefault="006C4F08"/>
                                      </w:tc>
                                    </w:tr>
                                  </w:tbl>
                                  <w:p w14:paraId="10DE8395" w14:textId="77777777" w:rsidR="006C4F08" w:rsidRDefault="006C4F08"/>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C4F08" w14:paraId="6D2268AB" w14:textId="77777777">
                                      <w:trPr>
                                        <w:trHeight w:hRule="exact" w:val="225"/>
                                      </w:trPr>
                                      <w:tc>
                                        <w:tcPr>
                                          <w:tcW w:w="838" w:type="dxa"/>
                                          <w:shd w:val="clear" w:color="auto" w:fill="FFFFFF"/>
                                          <w:tcMar>
                                            <w:top w:w="0" w:type="dxa"/>
                                            <w:left w:w="0" w:type="dxa"/>
                                            <w:bottom w:w="0" w:type="dxa"/>
                                            <w:right w:w="0" w:type="dxa"/>
                                          </w:tcMar>
                                          <w:vAlign w:val="center"/>
                                        </w:tcPr>
                                        <w:p w14:paraId="436AA400" w14:textId="77777777" w:rsidR="006C4F08" w:rsidRDefault="006C4F08"/>
                                      </w:tc>
                                    </w:tr>
                                  </w:tbl>
                                  <w:p w14:paraId="5C164BB3" w14:textId="77777777" w:rsidR="006C4F08" w:rsidRDefault="006C4F08"/>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164F9AAF" w14:textId="77777777">
                                      <w:trPr>
                                        <w:trHeight w:hRule="exact" w:val="225"/>
                                      </w:trPr>
                                      <w:tc>
                                        <w:tcPr>
                                          <w:tcW w:w="850" w:type="dxa"/>
                                          <w:shd w:val="clear" w:color="auto" w:fill="FFFFFF"/>
                                          <w:tcMar>
                                            <w:top w:w="0" w:type="dxa"/>
                                            <w:left w:w="0" w:type="dxa"/>
                                            <w:bottom w:w="0" w:type="dxa"/>
                                            <w:right w:w="0" w:type="dxa"/>
                                          </w:tcMar>
                                          <w:vAlign w:val="center"/>
                                        </w:tcPr>
                                        <w:p w14:paraId="5E62FB4D" w14:textId="77777777" w:rsidR="006C4F08" w:rsidRDefault="00BE2DA8">
                                          <w:pPr>
                                            <w:jc w:val="right"/>
                                          </w:pPr>
                                          <w:r>
                                            <w:rPr>
                                              <w:rFonts w:ascii="Arial" w:eastAsia="Arial" w:hAnsi="Arial"/>
                                              <w:color w:val="000000"/>
                                              <w:sz w:val="16"/>
                                            </w:rPr>
                                            <w:t>624,108</w:t>
                                          </w:r>
                                        </w:p>
                                      </w:tc>
                                    </w:tr>
                                  </w:tbl>
                                  <w:p w14:paraId="06EDD9A9" w14:textId="77777777" w:rsidR="006C4F08" w:rsidRDefault="006C4F08"/>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C4F08" w14:paraId="0C2A7EF5" w14:textId="77777777">
                                      <w:trPr>
                                        <w:trHeight w:hRule="exact" w:val="225"/>
                                      </w:trPr>
                                      <w:tc>
                                        <w:tcPr>
                                          <w:tcW w:w="778" w:type="dxa"/>
                                          <w:shd w:val="clear" w:color="auto" w:fill="FFFFFF"/>
                                          <w:tcMar>
                                            <w:top w:w="0" w:type="dxa"/>
                                            <w:left w:w="0" w:type="dxa"/>
                                            <w:bottom w:w="0" w:type="dxa"/>
                                            <w:right w:w="0" w:type="dxa"/>
                                          </w:tcMar>
                                          <w:vAlign w:val="center"/>
                                        </w:tcPr>
                                        <w:p w14:paraId="6DC3D0B4" w14:textId="77777777" w:rsidR="006C4F08" w:rsidRDefault="00BE2DA8">
                                          <w:pPr>
                                            <w:jc w:val="right"/>
                                          </w:pPr>
                                          <w:r>
                                            <w:rPr>
                                              <w:rFonts w:ascii="Arial" w:eastAsia="Arial" w:hAnsi="Arial"/>
                                              <w:color w:val="000000"/>
                                              <w:sz w:val="16"/>
                                            </w:rPr>
                                            <w:t>0</w:t>
                                          </w:r>
                                        </w:p>
                                      </w:tc>
                                    </w:tr>
                                  </w:tbl>
                                  <w:p w14:paraId="55553054" w14:textId="77777777" w:rsidR="006C4F08" w:rsidRDefault="006C4F08"/>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70BA98AA" w14:textId="77777777">
                                      <w:trPr>
                                        <w:trHeight w:hRule="exact" w:val="225"/>
                                      </w:trPr>
                                      <w:tc>
                                        <w:tcPr>
                                          <w:tcW w:w="850" w:type="dxa"/>
                                          <w:shd w:val="clear" w:color="auto" w:fill="FFFFFF"/>
                                          <w:tcMar>
                                            <w:top w:w="0" w:type="dxa"/>
                                            <w:left w:w="0" w:type="dxa"/>
                                            <w:bottom w:w="0" w:type="dxa"/>
                                            <w:right w:w="0" w:type="dxa"/>
                                          </w:tcMar>
                                          <w:vAlign w:val="center"/>
                                        </w:tcPr>
                                        <w:p w14:paraId="402BF09D" w14:textId="77777777" w:rsidR="006C4F08" w:rsidRDefault="00BE2DA8">
                                          <w:pPr>
                                            <w:jc w:val="right"/>
                                          </w:pPr>
                                          <w:r>
                                            <w:rPr>
                                              <w:rFonts w:ascii="Arial" w:eastAsia="Arial" w:hAnsi="Arial"/>
                                              <w:color w:val="000000"/>
                                              <w:sz w:val="16"/>
                                            </w:rPr>
                                            <w:t>624,108</w:t>
                                          </w:r>
                                        </w:p>
                                      </w:tc>
                                    </w:tr>
                                  </w:tbl>
                                  <w:p w14:paraId="417FA599" w14:textId="77777777" w:rsidR="006C4F08" w:rsidRDefault="006C4F08"/>
                                </w:tc>
                              </w:tr>
                              <w:tr w:rsidR="006C4F08" w14:paraId="21EEAEA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C4F08" w14:paraId="52D307BB" w14:textId="77777777">
                                      <w:trPr>
                                        <w:trHeight w:hRule="exact" w:val="225"/>
                                      </w:trPr>
                                      <w:tc>
                                        <w:tcPr>
                                          <w:tcW w:w="957" w:type="dxa"/>
                                          <w:shd w:val="clear" w:color="auto" w:fill="E3E8ED"/>
                                          <w:tcMar>
                                            <w:top w:w="0" w:type="dxa"/>
                                            <w:left w:w="0" w:type="dxa"/>
                                            <w:bottom w:w="0" w:type="dxa"/>
                                            <w:right w:w="0" w:type="dxa"/>
                                          </w:tcMar>
                                          <w:vAlign w:val="center"/>
                                        </w:tcPr>
                                        <w:p w14:paraId="0AA764CF" w14:textId="77777777" w:rsidR="006C4F08" w:rsidRDefault="00BE2DA8">
                                          <w:r>
                                            <w:rPr>
                                              <w:rFonts w:ascii="Arial" w:eastAsia="Arial" w:hAnsi="Arial"/>
                                              <w:color w:val="000000"/>
                                              <w:sz w:val="16"/>
                                            </w:rPr>
                                            <w:t>UNFPA</w:t>
                                          </w:r>
                                        </w:p>
                                      </w:tc>
                                    </w:tr>
                                  </w:tbl>
                                  <w:p w14:paraId="04DC630F" w14:textId="77777777" w:rsidR="006C4F08" w:rsidRDefault="006C4F08"/>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C4F08" w14:paraId="0B1DF59A" w14:textId="77777777">
                                      <w:trPr>
                                        <w:trHeight w:hRule="exact" w:val="225"/>
                                      </w:trPr>
                                      <w:tc>
                                        <w:tcPr>
                                          <w:tcW w:w="874" w:type="dxa"/>
                                          <w:shd w:val="clear" w:color="auto" w:fill="E3E8ED"/>
                                          <w:tcMar>
                                            <w:top w:w="0" w:type="dxa"/>
                                            <w:left w:w="0" w:type="dxa"/>
                                            <w:bottom w:w="0" w:type="dxa"/>
                                            <w:right w:w="0" w:type="dxa"/>
                                          </w:tcMar>
                                          <w:vAlign w:val="center"/>
                                        </w:tcPr>
                                        <w:p w14:paraId="15D0ECED" w14:textId="77777777" w:rsidR="006C4F08" w:rsidRDefault="00BE2DA8">
                                          <w:pPr>
                                            <w:jc w:val="right"/>
                                          </w:pPr>
                                          <w:r>
                                            <w:rPr>
                                              <w:rFonts w:ascii="Arial" w:eastAsia="Arial" w:hAnsi="Arial"/>
                                              <w:color w:val="000000"/>
                                              <w:sz w:val="16"/>
                                            </w:rPr>
                                            <w:t>8,132,530</w:t>
                                          </w:r>
                                        </w:p>
                                      </w:tc>
                                    </w:tr>
                                  </w:tbl>
                                  <w:p w14:paraId="1763BC96" w14:textId="77777777" w:rsidR="006C4F08" w:rsidRDefault="006C4F08"/>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C4F08" w14:paraId="73434AF1" w14:textId="77777777">
                                      <w:trPr>
                                        <w:trHeight w:hRule="exact" w:val="225"/>
                                      </w:trPr>
                                      <w:tc>
                                        <w:tcPr>
                                          <w:tcW w:w="826" w:type="dxa"/>
                                          <w:shd w:val="clear" w:color="auto" w:fill="E3E8ED"/>
                                          <w:tcMar>
                                            <w:top w:w="0" w:type="dxa"/>
                                            <w:left w:w="0" w:type="dxa"/>
                                            <w:bottom w:w="0" w:type="dxa"/>
                                            <w:right w:w="0" w:type="dxa"/>
                                          </w:tcMar>
                                          <w:vAlign w:val="center"/>
                                        </w:tcPr>
                                        <w:p w14:paraId="68467D56" w14:textId="77777777" w:rsidR="006C4F08" w:rsidRDefault="00BE2DA8">
                                          <w:pPr>
                                            <w:jc w:val="right"/>
                                          </w:pPr>
                                          <w:r>
                                            <w:rPr>
                                              <w:rFonts w:ascii="Arial" w:eastAsia="Arial" w:hAnsi="Arial"/>
                                              <w:color w:val="000000"/>
                                              <w:sz w:val="16"/>
                                            </w:rPr>
                                            <w:t>0</w:t>
                                          </w:r>
                                        </w:p>
                                      </w:tc>
                                    </w:tr>
                                  </w:tbl>
                                  <w:p w14:paraId="779F05AB" w14:textId="77777777" w:rsidR="006C4F08" w:rsidRDefault="006C4F08"/>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C4F08" w14:paraId="423C4596" w14:textId="77777777">
                                      <w:trPr>
                                        <w:trHeight w:hRule="exact" w:val="225"/>
                                      </w:trPr>
                                      <w:tc>
                                        <w:tcPr>
                                          <w:tcW w:w="813" w:type="dxa"/>
                                          <w:shd w:val="clear" w:color="auto" w:fill="E3E8ED"/>
                                          <w:tcMar>
                                            <w:top w:w="0" w:type="dxa"/>
                                            <w:left w:w="0" w:type="dxa"/>
                                            <w:bottom w:w="0" w:type="dxa"/>
                                            <w:right w:w="0" w:type="dxa"/>
                                          </w:tcMar>
                                          <w:vAlign w:val="center"/>
                                        </w:tcPr>
                                        <w:p w14:paraId="2AA976B8" w14:textId="77777777" w:rsidR="006C4F08" w:rsidRDefault="00BE2DA8">
                                          <w:pPr>
                                            <w:jc w:val="right"/>
                                          </w:pPr>
                                          <w:r>
                                            <w:rPr>
                                              <w:rFonts w:ascii="Arial" w:eastAsia="Arial" w:hAnsi="Arial"/>
                                              <w:color w:val="000000"/>
                                              <w:sz w:val="16"/>
                                            </w:rPr>
                                            <w:t>8,132,530</w:t>
                                          </w:r>
                                        </w:p>
                                      </w:tc>
                                    </w:tr>
                                  </w:tbl>
                                  <w:p w14:paraId="1D46760B" w14:textId="77777777" w:rsidR="006C4F08" w:rsidRDefault="006C4F08"/>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C4F08" w14:paraId="1DAB1B3B" w14:textId="77777777">
                                      <w:trPr>
                                        <w:trHeight w:hRule="exact" w:val="225"/>
                                      </w:trPr>
                                      <w:tc>
                                        <w:tcPr>
                                          <w:tcW w:w="848" w:type="dxa"/>
                                          <w:shd w:val="clear" w:color="auto" w:fill="E3E8ED"/>
                                          <w:tcMar>
                                            <w:top w:w="0" w:type="dxa"/>
                                            <w:left w:w="0" w:type="dxa"/>
                                            <w:bottom w:w="0" w:type="dxa"/>
                                            <w:right w:w="0" w:type="dxa"/>
                                          </w:tcMar>
                                          <w:vAlign w:val="center"/>
                                        </w:tcPr>
                                        <w:p w14:paraId="332B42B6" w14:textId="77777777" w:rsidR="006C4F08" w:rsidRDefault="00BE2DA8">
                                          <w:pPr>
                                            <w:jc w:val="right"/>
                                          </w:pPr>
                                          <w:r>
                                            <w:rPr>
                                              <w:rFonts w:ascii="Arial" w:eastAsia="Arial" w:hAnsi="Arial"/>
                                              <w:color w:val="000000"/>
                                              <w:sz w:val="16"/>
                                            </w:rPr>
                                            <w:t>994,852</w:t>
                                          </w:r>
                                        </w:p>
                                      </w:tc>
                                    </w:tr>
                                  </w:tbl>
                                  <w:p w14:paraId="48407B7A" w14:textId="77777777" w:rsidR="006C4F08" w:rsidRDefault="006C4F08"/>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C4F08" w14:paraId="2FCC78D5" w14:textId="77777777">
                                      <w:trPr>
                                        <w:trHeight w:hRule="exact" w:val="225"/>
                                      </w:trPr>
                                      <w:tc>
                                        <w:tcPr>
                                          <w:tcW w:w="798" w:type="dxa"/>
                                          <w:shd w:val="clear" w:color="auto" w:fill="E3E8ED"/>
                                          <w:tcMar>
                                            <w:top w:w="0" w:type="dxa"/>
                                            <w:left w:w="0" w:type="dxa"/>
                                            <w:bottom w:w="0" w:type="dxa"/>
                                            <w:right w:w="0" w:type="dxa"/>
                                          </w:tcMar>
                                          <w:vAlign w:val="center"/>
                                        </w:tcPr>
                                        <w:p w14:paraId="6CCDD760" w14:textId="77777777" w:rsidR="006C4F08" w:rsidRDefault="00BE2DA8">
                                          <w:pPr>
                                            <w:jc w:val="right"/>
                                          </w:pPr>
                                          <w:r>
                                            <w:rPr>
                                              <w:rFonts w:ascii="Arial" w:eastAsia="Arial" w:hAnsi="Arial"/>
                                              <w:color w:val="000000"/>
                                              <w:sz w:val="16"/>
                                            </w:rPr>
                                            <w:t>0</w:t>
                                          </w:r>
                                        </w:p>
                                      </w:tc>
                                    </w:tr>
                                  </w:tbl>
                                  <w:p w14:paraId="52446010" w14:textId="77777777" w:rsidR="006C4F08" w:rsidRDefault="006C4F08"/>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C4F08" w14:paraId="698FCDB0" w14:textId="77777777">
                                      <w:trPr>
                                        <w:trHeight w:hRule="exact" w:val="225"/>
                                      </w:trPr>
                                      <w:tc>
                                        <w:tcPr>
                                          <w:tcW w:w="838" w:type="dxa"/>
                                          <w:shd w:val="clear" w:color="auto" w:fill="E3E8ED"/>
                                          <w:tcMar>
                                            <w:top w:w="0" w:type="dxa"/>
                                            <w:left w:w="0" w:type="dxa"/>
                                            <w:bottom w:w="0" w:type="dxa"/>
                                            <w:right w:w="0" w:type="dxa"/>
                                          </w:tcMar>
                                          <w:vAlign w:val="center"/>
                                        </w:tcPr>
                                        <w:p w14:paraId="24263A1A" w14:textId="77777777" w:rsidR="006C4F08" w:rsidRDefault="00BE2DA8">
                                          <w:pPr>
                                            <w:jc w:val="right"/>
                                          </w:pPr>
                                          <w:r>
                                            <w:rPr>
                                              <w:rFonts w:ascii="Arial" w:eastAsia="Arial" w:hAnsi="Arial"/>
                                              <w:color w:val="000000"/>
                                              <w:sz w:val="16"/>
                                            </w:rPr>
                                            <w:t>994,852</w:t>
                                          </w:r>
                                        </w:p>
                                      </w:tc>
                                    </w:tr>
                                  </w:tbl>
                                  <w:p w14:paraId="4CD2B566"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0E59504C" w14:textId="77777777">
                                      <w:trPr>
                                        <w:trHeight w:hRule="exact" w:val="225"/>
                                      </w:trPr>
                                      <w:tc>
                                        <w:tcPr>
                                          <w:tcW w:w="850" w:type="dxa"/>
                                          <w:shd w:val="clear" w:color="auto" w:fill="E3E8ED"/>
                                          <w:tcMar>
                                            <w:top w:w="0" w:type="dxa"/>
                                            <w:left w:w="0" w:type="dxa"/>
                                            <w:bottom w:w="0" w:type="dxa"/>
                                            <w:right w:w="0" w:type="dxa"/>
                                          </w:tcMar>
                                          <w:vAlign w:val="center"/>
                                        </w:tcPr>
                                        <w:p w14:paraId="4A85E970" w14:textId="77777777" w:rsidR="006C4F08" w:rsidRDefault="00BE2DA8">
                                          <w:pPr>
                                            <w:jc w:val="right"/>
                                          </w:pPr>
                                          <w:r>
                                            <w:rPr>
                                              <w:rFonts w:ascii="Arial" w:eastAsia="Arial" w:hAnsi="Arial"/>
                                              <w:color w:val="000000"/>
                                              <w:sz w:val="16"/>
                                            </w:rPr>
                                            <w:t>9,127,382</w:t>
                                          </w:r>
                                        </w:p>
                                      </w:tc>
                                    </w:tr>
                                  </w:tbl>
                                  <w:p w14:paraId="136A2896" w14:textId="77777777" w:rsidR="006C4F08" w:rsidRDefault="006C4F08"/>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C4F08" w14:paraId="27F2C0F6" w14:textId="77777777">
                                      <w:trPr>
                                        <w:trHeight w:hRule="exact" w:val="225"/>
                                      </w:trPr>
                                      <w:tc>
                                        <w:tcPr>
                                          <w:tcW w:w="778" w:type="dxa"/>
                                          <w:shd w:val="clear" w:color="auto" w:fill="E3E8ED"/>
                                          <w:tcMar>
                                            <w:top w:w="0" w:type="dxa"/>
                                            <w:left w:w="0" w:type="dxa"/>
                                            <w:bottom w:w="0" w:type="dxa"/>
                                            <w:right w:w="0" w:type="dxa"/>
                                          </w:tcMar>
                                          <w:vAlign w:val="center"/>
                                        </w:tcPr>
                                        <w:p w14:paraId="6AA3C613" w14:textId="77777777" w:rsidR="006C4F08" w:rsidRDefault="00BE2DA8">
                                          <w:pPr>
                                            <w:jc w:val="right"/>
                                          </w:pPr>
                                          <w:r>
                                            <w:rPr>
                                              <w:rFonts w:ascii="Arial" w:eastAsia="Arial" w:hAnsi="Arial"/>
                                              <w:color w:val="000000"/>
                                              <w:sz w:val="16"/>
                                            </w:rPr>
                                            <w:t>0</w:t>
                                          </w:r>
                                        </w:p>
                                      </w:tc>
                                    </w:tr>
                                  </w:tbl>
                                  <w:p w14:paraId="26E17316"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1A478681" w14:textId="77777777">
                                      <w:trPr>
                                        <w:trHeight w:hRule="exact" w:val="225"/>
                                      </w:trPr>
                                      <w:tc>
                                        <w:tcPr>
                                          <w:tcW w:w="850" w:type="dxa"/>
                                          <w:shd w:val="clear" w:color="auto" w:fill="E3E8ED"/>
                                          <w:tcMar>
                                            <w:top w:w="0" w:type="dxa"/>
                                            <w:left w:w="0" w:type="dxa"/>
                                            <w:bottom w:w="0" w:type="dxa"/>
                                            <w:right w:w="0" w:type="dxa"/>
                                          </w:tcMar>
                                          <w:vAlign w:val="center"/>
                                        </w:tcPr>
                                        <w:p w14:paraId="3208E50A" w14:textId="77777777" w:rsidR="006C4F08" w:rsidRDefault="00BE2DA8">
                                          <w:pPr>
                                            <w:jc w:val="right"/>
                                          </w:pPr>
                                          <w:r>
                                            <w:rPr>
                                              <w:rFonts w:ascii="Arial" w:eastAsia="Arial" w:hAnsi="Arial"/>
                                              <w:color w:val="000000"/>
                                              <w:sz w:val="16"/>
                                            </w:rPr>
                                            <w:t>9,127,382</w:t>
                                          </w:r>
                                        </w:p>
                                      </w:tc>
                                    </w:tr>
                                  </w:tbl>
                                  <w:p w14:paraId="44FFBC7C" w14:textId="77777777" w:rsidR="006C4F08" w:rsidRDefault="006C4F08"/>
                                </w:tc>
                              </w:tr>
                              <w:tr w:rsidR="006C4F08" w14:paraId="44295ED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C4F08" w14:paraId="61C673ED" w14:textId="77777777">
                                      <w:trPr>
                                        <w:trHeight w:hRule="exact" w:val="225"/>
                                      </w:trPr>
                                      <w:tc>
                                        <w:tcPr>
                                          <w:tcW w:w="957" w:type="dxa"/>
                                          <w:shd w:val="clear" w:color="auto" w:fill="FFFFFF"/>
                                          <w:tcMar>
                                            <w:top w:w="0" w:type="dxa"/>
                                            <w:left w:w="0" w:type="dxa"/>
                                            <w:bottom w:w="0" w:type="dxa"/>
                                            <w:right w:w="0" w:type="dxa"/>
                                          </w:tcMar>
                                          <w:vAlign w:val="center"/>
                                        </w:tcPr>
                                        <w:p w14:paraId="5CAFDD37" w14:textId="77777777" w:rsidR="006C4F08" w:rsidRDefault="00BE2DA8">
                                          <w:r>
                                            <w:rPr>
                                              <w:rFonts w:ascii="Arial" w:eastAsia="Arial" w:hAnsi="Arial"/>
                                              <w:color w:val="000000"/>
                                              <w:sz w:val="16"/>
                                            </w:rPr>
                                            <w:t>UNICEF</w:t>
                                          </w:r>
                                        </w:p>
                                      </w:tc>
                                    </w:tr>
                                  </w:tbl>
                                  <w:p w14:paraId="155A28FC" w14:textId="77777777" w:rsidR="006C4F08" w:rsidRDefault="006C4F08"/>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C4F08" w14:paraId="28CB1369" w14:textId="77777777">
                                      <w:trPr>
                                        <w:trHeight w:hRule="exact" w:val="225"/>
                                      </w:trPr>
                                      <w:tc>
                                        <w:tcPr>
                                          <w:tcW w:w="874" w:type="dxa"/>
                                          <w:shd w:val="clear" w:color="auto" w:fill="FFFFFF"/>
                                          <w:tcMar>
                                            <w:top w:w="0" w:type="dxa"/>
                                            <w:left w:w="0" w:type="dxa"/>
                                            <w:bottom w:w="0" w:type="dxa"/>
                                            <w:right w:w="0" w:type="dxa"/>
                                          </w:tcMar>
                                          <w:vAlign w:val="center"/>
                                        </w:tcPr>
                                        <w:p w14:paraId="3EE315E0" w14:textId="77777777" w:rsidR="006C4F08" w:rsidRDefault="00BE2DA8">
                                          <w:pPr>
                                            <w:jc w:val="right"/>
                                          </w:pPr>
                                          <w:r>
                                            <w:rPr>
                                              <w:rFonts w:ascii="Arial" w:eastAsia="Arial" w:hAnsi="Arial"/>
                                              <w:color w:val="000000"/>
                                              <w:sz w:val="16"/>
                                            </w:rPr>
                                            <w:t>4,009,164</w:t>
                                          </w:r>
                                        </w:p>
                                      </w:tc>
                                    </w:tr>
                                  </w:tbl>
                                  <w:p w14:paraId="11B45F3D" w14:textId="77777777" w:rsidR="006C4F08" w:rsidRDefault="006C4F08"/>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C4F08" w14:paraId="25A28424" w14:textId="77777777">
                                      <w:trPr>
                                        <w:trHeight w:hRule="exact" w:val="225"/>
                                      </w:trPr>
                                      <w:tc>
                                        <w:tcPr>
                                          <w:tcW w:w="826" w:type="dxa"/>
                                          <w:shd w:val="clear" w:color="auto" w:fill="FFFFFF"/>
                                          <w:tcMar>
                                            <w:top w:w="0" w:type="dxa"/>
                                            <w:left w:w="0" w:type="dxa"/>
                                            <w:bottom w:w="0" w:type="dxa"/>
                                            <w:right w:w="0" w:type="dxa"/>
                                          </w:tcMar>
                                          <w:vAlign w:val="center"/>
                                        </w:tcPr>
                                        <w:p w14:paraId="4FB6748F" w14:textId="77777777" w:rsidR="006C4F08" w:rsidRDefault="00BE2DA8">
                                          <w:pPr>
                                            <w:jc w:val="right"/>
                                          </w:pPr>
                                          <w:r>
                                            <w:rPr>
                                              <w:rFonts w:ascii="Arial" w:eastAsia="Arial" w:hAnsi="Arial"/>
                                              <w:color w:val="000000"/>
                                              <w:sz w:val="16"/>
                                            </w:rPr>
                                            <w:t>0</w:t>
                                          </w:r>
                                        </w:p>
                                      </w:tc>
                                    </w:tr>
                                  </w:tbl>
                                  <w:p w14:paraId="66B42C06" w14:textId="77777777" w:rsidR="006C4F08" w:rsidRDefault="006C4F08"/>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C4F08" w14:paraId="75EEF871" w14:textId="77777777">
                                      <w:trPr>
                                        <w:trHeight w:hRule="exact" w:val="225"/>
                                      </w:trPr>
                                      <w:tc>
                                        <w:tcPr>
                                          <w:tcW w:w="813" w:type="dxa"/>
                                          <w:shd w:val="clear" w:color="auto" w:fill="FFFFFF"/>
                                          <w:tcMar>
                                            <w:top w:w="0" w:type="dxa"/>
                                            <w:left w:w="0" w:type="dxa"/>
                                            <w:bottom w:w="0" w:type="dxa"/>
                                            <w:right w:w="0" w:type="dxa"/>
                                          </w:tcMar>
                                          <w:vAlign w:val="center"/>
                                        </w:tcPr>
                                        <w:p w14:paraId="2909BEF1" w14:textId="77777777" w:rsidR="006C4F08" w:rsidRDefault="00BE2DA8">
                                          <w:pPr>
                                            <w:jc w:val="right"/>
                                          </w:pPr>
                                          <w:r>
                                            <w:rPr>
                                              <w:rFonts w:ascii="Arial" w:eastAsia="Arial" w:hAnsi="Arial"/>
                                              <w:color w:val="000000"/>
                                              <w:sz w:val="16"/>
                                            </w:rPr>
                                            <w:t>4,009,164</w:t>
                                          </w:r>
                                        </w:p>
                                      </w:tc>
                                    </w:tr>
                                  </w:tbl>
                                  <w:p w14:paraId="6BBDFF88" w14:textId="77777777" w:rsidR="006C4F08" w:rsidRDefault="006C4F08"/>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C4F08" w14:paraId="098DA140" w14:textId="77777777">
                                      <w:trPr>
                                        <w:trHeight w:hRule="exact" w:val="225"/>
                                      </w:trPr>
                                      <w:tc>
                                        <w:tcPr>
                                          <w:tcW w:w="848" w:type="dxa"/>
                                          <w:shd w:val="clear" w:color="auto" w:fill="FFFFFF"/>
                                          <w:tcMar>
                                            <w:top w:w="0" w:type="dxa"/>
                                            <w:left w:w="0" w:type="dxa"/>
                                            <w:bottom w:w="0" w:type="dxa"/>
                                            <w:right w:w="0" w:type="dxa"/>
                                          </w:tcMar>
                                          <w:vAlign w:val="center"/>
                                        </w:tcPr>
                                        <w:p w14:paraId="7301079A" w14:textId="77777777" w:rsidR="006C4F08" w:rsidRDefault="006C4F08"/>
                                      </w:tc>
                                    </w:tr>
                                  </w:tbl>
                                  <w:p w14:paraId="196FC2EF" w14:textId="77777777" w:rsidR="006C4F08" w:rsidRDefault="006C4F08"/>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C4F08" w14:paraId="693836E9" w14:textId="77777777">
                                      <w:trPr>
                                        <w:trHeight w:hRule="exact" w:val="225"/>
                                      </w:trPr>
                                      <w:tc>
                                        <w:tcPr>
                                          <w:tcW w:w="798" w:type="dxa"/>
                                          <w:shd w:val="clear" w:color="auto" w:fill="FFFFFF"/>
                                          <w:tcMar>
                                            <w:top w:w="0" w:type="dxa"/>
                                            <w:left w:w="0" w:type="dxa"/>
                                            <w:bottom w:w="0" w:type="dxa"/>
                                            <w:right w:w="0" w:type="dxa"/>
                                          </w:tcMar>
                                          <w:vAlign w:val="center"/>
                                        </w:tcPr>
                                        <w:p w14:paraId="6F960484" w14:textId="77777777" w:rsidR="006C4F08" w:rsidRDefault="006C4F08"/>
                                      </w:tc>
                                    </w:tr>
                                  </w:tbl>
                                  <w:p w14:paraId="2C9F6555" w14:textId="77777777" w:rsidR="006C4F08" w:rsidRDefault="006C4F08"/>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C4F08" w14:paraId="4FA62414" w14:textId="77777777">
                                      <w:trPr>
                                        <w:trHeight w:hRule="exact" w:val="225"/>
                                      </w:trPr>
                                      <w:tc>
                                        <w:tcPr>
                                          <w:tcW w:w="838" w:type="dxa"/>
                                          <w:shd w:val="clear" w:color="auto" w:fill="FFFFFF"/>
                                          <w:tcMar>
                                            <w:top w:w="0" w:type="dxa"/>
                                            <w:left w:w="0" w:type="dxa"/>
                                            <w:bottom w:w="0" w:type="dxa"/>
                                            <w:right w:w="0" w:type="dxa"/>
                                          </w:tcMar>
                                          <w:vAlign w:val="center"/>
                                        </w:tcPr>
                                        <w:p w14:paraId="79FF3BCD" w14:textId="77777777" w:rsidR="006C4F08" w:rsidRDefault="006C4F08"/>
                                      </w:tc>
                                    </w:tr>
                                  </w:tbl>
                                  <w:p w14:paraId="33C2EFCE" w14:textId="77777777" w:rsidR="006C4F08" w:rsidRDefault="006C4F08"/>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52F98A23" w14:textId="77777777">
                                      <w:trPr>
                                        <w:trHeight w:hRule="exact" w:val="225"/>
                                      </w:trPr>
                                      <w:tc>
                                        <w:tcPr>
                                          <w:tcW w:w="850" w:type="dxa"/>
                                          <w:shd w:val="clear" w:color="auto" w:fill="FFFFFF"/>
                                          <w:tcMar>
                                            <w:top w:w="0" w:type="dxa"/>
                                            <w:left w:w="0" w:type="dxa"/>
                                            <w:bottom w:w="0" w:type="dxa"/>
                                            <w:right w:w="0" w:type="dxa"/>
                                          </w:tcMar>
                                          <w:vAlign w:val="center"/>
                                        </w:tcPr>
                                        <w:p w14:paraId="587671D3" w14:textId="77777777" w:rsidR="006C4F08" w:rsidRDefault="00BE2DA8">
                                          <w:pPr>
                                            <w:jc w:val="right"/>
                                          </w:pPr>
                                          <w:r>
                                            <w:rPr>
                                              <w:rFonts w:ascii="Arial" w:eastAsia="Arial" w:hAnsi="Arial"/>
                                              <w:color w:val="000000"/>
                                              <w:sz w:val="16"/>
                                            </w:rPr>
                                            <w:t>4,009,164</w:t>
                                          </w:r>
                                        </w:p>
                                      </w:tc>
                                    </w:tr>
                                  </w:tbl>
                                  <w:p w14:paraId="4A353C6D" w14:textId="77777777" w:rsidR="006C4F08" w:rsidRDefault="006C4F08"/>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C4F08" w14:paraId="20ACB3A3" w14:textId="77777777">
                                      <w:trPr>
                                        <w:trHeight w:hRule="exact" w:val="225"/>
                                      </w:trPr>
                                      <w:tc>
                                        <w:tcPr>
                                          <w:tcW w:w="778" w:type="dxa"/>
                                          <w:shd w:val="clear" w:color="auto" w:fill="FFFFFF"/>
                                          <w:tcMar>
                                            <w:top w:w="0" w:type="dxa"/>
                                            <w:left w:w="0" w:type="dxa"/>
                                            <w:bottom w:w="0" w:type="dxa"/>
                                            <w:right w:w="0" w:type="dxa"/>
                                          </w:tcMar>
                                          <w:vAlign w:val="center"/>
                                        </w:tcPr>
                                        <w:p w14:paraId="775C0806" w14:textId="77777777" w:rsidR="006C4F08" w:rsidRDefault="00BE2DA8">
                                          <w:pPr>
                                            <w:jc w:val="right"/>
                                          </w:pPr>
                                          <w:r>
                                            <w:rPr>
                                              <w:rFonts w:ascii="Arial" w:eastAsia="Arial" w:hAnsi="Arial"/>
                                              <w:color w:val="000000"/>
                                              <w:sz w:val="16"/>
                                            </w:rPr>
                                            <w:t>0</w:t>
                                          </w:r>
                                        </w:p>
                                      </w:tc>
                                    </w:tr>
                                  </w:tbl>
                                  <w:p w14:paraId="1C742598" w14:textId="77777777" w:rsidR="006C4F08" w:rsidRDefault="006C4F08"/>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70B0CEE8" w14:textId="77777777">
                                      <w:trPr>
                                        <w:trHeight w:hRule="exact" w:val="225"/>
                                      </w:trPr>
                                      <w:tc>
                                        <w:tcPr>
                                          <w:tcW w:w="850" w:type="dxa"/>
                                          <w:shd w:val="clear" w:color="auto" w:fill="FFFFFF"/>
                                          <w:tcMar>
                                            <w:top w:w="0" w:type="dxa"/>
                                            <w:left w:w="0" w:type="dxa"/>
                                            <w:bottom w:w="0" w:type="dxa"/>
                                            <w:right w:w="0" w:type="dxa"/>
                                          </w:tcMar>
                                          <w:vAlign w:val="center"/>
                                        </w:tcPr>
                                        <w:p w14:paraId="2ED30698" w14:textId="77777777" w:rsidR="006C4F08" w:rsidRDefault="00BE2DA8">
                                          <w:pPr>
                                            <w:jc w:val="right"/>
                                          </w:pPr>
                                          <w:r>
                                            <w:rPr>
                                              <w:rFonts w:ascii="Arial" w:eastAsia="Arial" w:hAnsi="Arial"/>
                                              <w:color w:val="000000"/>
                                              <w:sz w:val="16"/>
                                            </w:rPr>
                                            <w:t>4,009,164</w:t>
                                          </w:r>
                                        </w:p>
                                      </w:tc>
                                    </w:tr>
                                  </w:tbl>
                                  <w:p w14:paraId="49FE8461" w14:textId="77777777" w:rsidR="006C4F08" w:rsidRDefault="006C4F08"/>
                                </w:tc>
                              </w:tr>
                              <w:tr w:rsidR="006C4F08" w14:paraId="4EF4598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C4F08" w14:paraId="081AB436" w14:textId="77777777">
                                      <w:trPr>
                                        <w:trHeight w:hRule="exact" w:val="225"/>
                                      </w:trPr>
                                      <w:tc>
                                        <w:tcPr>
                                          <w:tcW w:w="957" w:type="dxa"/>
                                          <w:shd w:val="clear" w:color="auto" w:fill="E3E8ED"/>
                                          <w:tcMar>
                                            <w:top w:w="0" w:type="dxa"/>
                                            <w:left w:w="0" w:type="dxa"/>
                                            <w:bottom w:w="0" w:type="dxa"/>
                                            <w:right w:w="0" w:type="dxa"/>
                                          </w:tcMar>
                                          <w:vAlign w:val="center"/>
                                        </w:tcPr>
                                        <w:p w14:paraId="02295E7E" w14:textId="77777777" w:rsidR="006C4F08" w:rsidRDefault="00BE2DA8">
                                          <w:r>
                                            <w:rPr>
                                              <w:rFonts w:ascii="Arial" w:eastAsia="Arial" w:hAnsi="Arial"/>
                                              <w:b/>
                                              <w:color w:val="000000"/>
                                              <w:sz w:val="16"/>
                                            </w:rPr>
                                            <w:t>Grand Total</w:t>
                                          </w:r>
                                        </w:p>
                                      </w:tc>
                                    </w:tr>
                                  </w:tbl>
                                  <w:p w14:paraId="03802416" w14:textId="77777777" w:rsidR="006C4F08" w:rsidRDefault="006C4F08"/>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C4F08" w14:paraId="04298D1B" w14:textId="77777777">
                                      <w:trPr>
                                        <w:trHeight w:hRule="exact" w:val="225"/>
                                      </w:trPr>
                                      <w:tc>
                                        <w:tcPr>
                                          <w:tcW w:w="874" w:type="dxa"/>
                                          <w:shd w:val="clear" w:color="auto" w:fill="E3E8ED"/>
                                          <w:tcMar>
                                            <w:top w:w="0" w:type="dxa"/>
                                            <w:left w:w="0" w:type="dxa"/>
                                            <w:bottom w:w="0" w:type="dxa"/>
                                            <w:right w:w="0" w:type="dxa"/>
                                          </w:tcMar>
                                          <w:vAlign w:val="center"/>
                                        </w:tcPr>
                                        <w:p w14:paraId="65F50765" w14:textId="77777777" w:rsidR="006C4F08" w:rsidRDefault="00BE2DA8">
                                          <w:pPr>
                                            <w:jc w:val="right"/>
                                          </w:pPr>
                                          <w:r>
                                            <w:rPr>
                                              <w:rFonts w:ascii="Arial" w:eastAsia="Arial" w:hAnsi="Arial"/>
                                              <w:b/>
                                              <w:color w:val="000000"/>
                                              <w:sz w:val="16"/>
                                            </w:rPr>
                                            <w:t>14,861,416</w:t>
                                          </w:r>
                                        </w:p>
                                      </w:tc>
                                    </w:tr>
                                  </w:tbl>
                                  <w:p w14:paraId="49170878" w14:textId="77777777" w:rsidR="006C4F08" w:rsidRDefault="006C4F08"/>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C4F08" w14:paraId="650BBB92" w14:textId="77777777">
                                      <w:trPr>
                                        <w:trHeight w:hRule="exact" w:val="225"/>
                                      </w:trPr>
                                      <w:tc>
                                        <w:tcPr>
                                          <w:tcW w:w="826" w:type="dxa"/>
                                          <w:shd w:val="clear" w:color="auto" w:fill="E3E8ED"/>
                                          <w:tcMar>
                                            <w:top w:w="0" w:type="dxa"/>
                                            <w:left w:w="0" w:type="dxa"/>
                                            <w:bottom w:w="0" w:type="dxa"/>
                                            <w:right w:w="0" w:type="dxa"/>
                                          </w:tcMar>
                                          <w:vAlign w:val="center"/>
                                        </w:tcPr>
                                        <w:p w14:paraId="13ACBE43" w14:textId="77777777" w:rsidR="006C4F08" w:rsidRDefault="00BE2DA8">
                                          <w:pPr>
                                            <w:jc w:val="right"/>
                                          </w:pPr>
                                          <w:r>
                                            <w:rPr>
                                              <w:rFonts w:ascii="Arial" w:eastAsia="Arial" w:hAnsi="Arial"/>
                                              <w:b/>
                                              <w:color w:val="000000"/>
                                              <w:sz w:val="16"/>
                                            </w:rPr>
                                            <w:t>0</w:t>
                                          </w:r>
                                        </w:p>
                                      </w:tc>
                                    </w:tr>
                                  </w:tbl>
                                  <w:p w14:paraId="0E27C8D4" w14:textId="77777777" w:rsidR="006C4F08" w:rsidRDefault="006C4F08"/>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C4F08" w14:paraId="46DBE061" w14:textId="77777777">
                                      <w:trPr>
                                        <w:trHeight w:hRule="exact" w:val="225"/>
                                      </w:trPr>
                                      <w:tc>
                                        <w:tcPr>
                                          <w:tcW w:w="813" w:type="dxa"/>
                                          <w:shd w:val="clear" w:color="auto" w:fill="E3E8ED"/>
                                          <w:tcMar>
                                            <w:top w:w="0" w:type="dxa"/>
                                            <w:left w:w="0" w:type="dxa"/>
                                            <w:bottom w:w="0" w:type="dxa"/>
                                            <w:right w:w="0" w:type="dxa"/>
                                          </w:tcMar>
                                          <w:vAlign w:val="center"/>
                                        </w:tcPr>
                                        <w:p w14:paraId="27501900" w14:textId="77777777" w:rsidR="006C4F08" w:rsidRDefault="00BE2DA8">
                                          <w:pPr>
                                            <w:jc w:val="right"/>
                                          </w:pPr>
                                          <w:r>
                                            <w:rPr>
                                              <w:rFonts w:ascii="Arial" w:eastAsia="Arial" w:hAnsi="Arial"/>
                                              <w:b/>
                                              <w:color w:val="000000"/>
                                              <w:sz w:val="16"/>
                                            </w:rPr>
                                            <w:t>14,861,416</w:t>
                                          </w:r>
                                        </w:p>
                                      </w:tc>
                                    </w:tr>
                                  </w:tbl>
                                  <w:p w14:paraId="7C3BB8BC" w14:textId="77777777" w:rsidR="006C4F08" w:rsidRDefault="006C4F08"/>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C4F08" w14:paraId="7DBD66A9" w14:textId="77777777">
                                      <w:trPr>
                                        <w:trHeight w:hRule="exact" w:val="225"/>
                                      </w:trPr>
                                      <w:tc>
                                        <w:tcPr>
                                          <w:tcW w:w="848" w:type="dxa"/>
                                          <w:shd w:val="clear" w:color="auto" w:fill="E3E8ED"/>
                                          <w:tcMar>
                                            <w:top w:w="0" w:type="dxa"/>
                                            <w:left w:w="0" w:type="dxa"/>
                                            <w:bottom w:w="0" w:type="dxa"/>
                                            <w:right w:w="0" w:type="dxa"/>
                                          </w:tcMar>
                                          <w:vAlign w:val="center"/>
                                        </w:tcPr>
                                        <w:p w14:paraId="1A2AF9C9" w14:textId="77777777" w:rsidR="006C4F08" w:rsidRDefault="00BE2DA8">
                                          <w:pPr>
                                            <w:jc w:val="right"/>
                                          </w:pPr>
                                          <w:r>
                                            <w:rPr>
                                              <w:rFonts w:ascii="Arial" w:eastAsia="Arial" w:hAnsi="Arial"/>
                                              <w:b/>
                                              <w:color w:val="000000"/>
                                              <w:sz w:val="16"/>
                                            </w:rPr>
                                            <w:t>1,155,352</w:t>
                                          </w:r>
                                        </w:p>
                                      </w:tc>
                                    </w:tr>
                                  </w:tbl>
                                  <w:p w14:paraId="66186F02" w14:textId="77777777" w:rsidR="006C4F08" w:rsidRDefault="006C4F08"/>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C4F08" w14:paraId="686FED2C" w14:textId="77777777">
                                      <w:trPr>
                                        <w:trHeight w:hRule="exact" w:val="225"/>
                                      </w:trPr>
                                      <w:tc>
                                        <w:tcPr>
                                          <w:tcW w:w="798" w:type="dxa"/>
                                          <w:shd w:val="clear" w:color="auto" w:fill="E3E8ED"/>
                                          <w:tcMar>
                                            <w:top w:w="0" w:type="dxa"/>
                                            <w:left w:w="0" w:type="dxa"/>
                                            <w:bottom w:w="0" w:type="dxa"/>
                                            <w:right w:w="0" w:type="dxa"/>
                                          </w:tcMar>
                                          <w:vAlign w:val="center"/>
                                        </w:tcPr>
                                        <w:p w14:paraId="52678541" w14:textId="77777777" w:rsidR="006C4F08" w:rsidRDefault="00BE2DA8">
                                          <w:pPr>
                                            <w:jc w:val="right"/>
                                          </w:pPr>
                                          <w:r>
                                            <w:rPr>
                                              <w:rFonts w:ascii="Arial" w:eastAsia="Arial" w:hAnsi="Arial"/>
                                              <w:b/>
                                              <w:color w:val="000000"/>
                                              <w:sz w:val="16"/>
                                            </w:rPr>
                                            <w:t>0</w:t>
                                          </w:r>
                                        </w:p>
                                      </w:tc>
                                    </w:tr>
                                  </w:tbl>
                                  <w:p w14:paraId="28EA93AB" w14:textId="77777777" w:rsidR="006C4F08" w:rsidRDefault="006C4F08"/>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C4F08" w14:paraId="255B22A4" w14:textId="77777777">
                                      <w:trPr>
                                        <w:trHeight w:hRule="exact" w:val="225"/>
                                      </w:trPr>
                                      <w:tc>
                                        <w:tcPr>
                                          <w:tcW w:w="838" w:type="dxa"/>
                                          <w:shd w:val="clear" w:color="auto" w:fill="E3E8ED"/>
                                          <w:tcMar>
                                            <w:top w:w="0" w:type="dxa"/>
                                            <w:left w:w="0" w:type="dxa"/>
                                            <w:bottom w:w="0" w:type="dxa"/>
                                            <w:right w:w="0" w:type="dxa"/>
                                          </w:tcMar>
                                          <w:vAlign w:val="center"/>
                                        </w:tcPr>
                                        <w:p w14:paraId="4A2FC310" w14:textId="77777777" w:rsidR="006C4F08" w:rsidRDefault="00BE2DA8">
                                          <w:pPr>
                                            <w:jc w:val="right"/>
                                          </w:pPr>
                                          <w:r>
                                            <w:rPr>
                                              <w:rFonts w:ascii="Arial" w:eastAsia="Arial" w:hAnsi="Arial"/>
                                              <w:b/>
                                              <w:color w:val="000000"/>
                                              <w:sz w:val="16"/>
                                            </w:rPr>
                                            <w:t>1,155,352</w:t>
                                          </w:r>
                                        </w:p>
                                      </w:tc>
                                    </w:tr>
                                  </w:tbl>
                                  <w:p w14:paraId="344CC1A6"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49FE454E" w14:textId="77777777">
                                      <w:trPr>
                                        <w:trHeight w:hRule="exact" w:val="225"/>
                                      </w:trPr>
                                      <w:tc>
                                        <w:tcPr>
                                          <w:tcW w:w="850" w:type="dxa"/>
                                          <w:shd w:val="clear" w:color="auto" w:fill="E3E8ED"/>
                                          <w:tcMar>
                                            <w:top w:w="0" w:type="dxa"/>
                                            <w:left w:w="0" w:type="dxa"/>
                                            <w:bottom w:w="0" w:type="dxa"/>
                                            <w:right w:w="0" w:type="dxa"/>
                                          </w:tcMar>
                                          <w:vAlign w:val="center"/>
                                        </w:tcPr>
                                        <w:p w14:paraId="7FADCF7F" w14:textId="77777777" w:rsidR="006C4F08" w:rsidRDefault="00BE2DA8">
                                          <w:pPr>
                                            <w:jc w:val="right"/>
                                          </w:pPr>
                                          <w:r>
                                            <w:rPr>
                                              <w:rFonts w:ascii="Arial" w:eastAsia="Arial" w:hAnsi="Arial"/>
                                              <w:b/>
                                              <w:color w:val="000000"/>
                                              <w:sz w:val="16"/>
                                            </w:rPr>
                                            <w:t>16,016,768</w:t>
                                          </w:r>
                                        </w:p>
                                      </w:tc>
                                    </w:tr>
                                  </w:tbl>
                                  <w:p w14:paraId="3AB59914" w14:textId="77777777" w:rsidR="006C4F08" w:rsidRDefault="006C4F08"/>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C4F08" w14:paraId="19DB0745" w14:textId="77777777">
                                      <w:trPr>
                                        <w:trHeight w:hRule="exact" w:val="225"/>
                                      </w:trPr>
                                      <w:tc>
                                        <w:tcPr>
                                          <w:tcW w:w="778" w:type="dxa"/>
                                          <w:shd w:val="clear" w:color="auto" w:fill="E3E8ED"/>
                                          <w:tcMar>
                                            <w:top w:w="0" w:type="dxa"/>
                                            <w:left w:w="0" w:type="dxa"/>
                                            <w:bottom w:w="0" w:type="dxa"/>
                                            <w:right w:w="0" w:type="dxa"/>
                                          </w:tcMar>
                                          <w:vAlign w:val="center"/>
                                        </w:tcPr>
                                        <w:p w14:paraId="63BE62A4" w14:textId="77777777" w:rsidR="006C4F08" w:rsidRDefault="00BE2DA8">
                                          <w:pPr>
                                            <w:jc w:val="right"/>
                                          </w:pPr>
                                          <w:r>
                                            <w:rPr>
                                              <w:rFonts w:ascii="Arial" w:eastAsia="Arial" w:hAnsi="Arial"/>
                                              <w:b/>
                                              <w:color w:val="000000"/>
                                              <w:sz w:val="16"/>
                                            </w:rPr>
                                            <w:t>0</w:t>
                                          </w:r>
                                        </w:p>
                                      </w:tc>
                                    </w:tr>
                                  </w:tbl>
                                  <w:p w14:paraId="02B2A5CE" w14:textId="77777777" w:rsidR="006C4F08" w:rsidRDefault="006C4F08"/>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C4F08" w14:paraId="0FD8584A" w14:textId="77777777">
                                      <w:trPr>
                                        <w:trHeight w:hRule="exact" w:val="225"/>
                                      </w:trPr>
                                      <w:tc>
                                        <w:tcPr>
                                          <w:tcW w:w="850" w:type="dxa"/>
                                          <w:shd w:val="clear" w:color="auto" w:fill="E3E8ED"/>
                                          <w:tcMar>
                                            <w:top w:w="0" w:type="dxa"/>
                                            <w:left w:w="0" w:type="dxa"/>
                                            <w:bottom w:w="0" w:type="dxa"/>
                                            <w:right w:w="0" w:type="dxa"/>
                                          </w:tcMar>
                                          <w:vAlign w:val="center"/>
                                        </w:tcPr>
                                        <w:p w14:paraId="1A8F8B1B" w14:textId="77777777" w:rsidR="006C4F08" w:rsidRDefault="00BE2DA8">
                                          <w:pPr>
                                            <w:jc w:val="right"/>
                                          </w:pPr>
                                          <w:r>
                                            <w:rPr>
                                              <w:rFonts w:ascii="Arial" w:eastAsia="Arial" w:hAnsi="Arial"/>
                                              <w:b/>
                                              <w:color w:val="000000"/>
                                              <w:sz w:val="16"/>
                                            </w:rPr>
                                            <w:t>16,016,768</w:t>
                                          </w:r>
                                        </w:p>
                                      </w:tc>
                                    </w:tr>
                                  </w:tbl>
                                  <w:p w14:paraId="79BFD251" w14:textId="77777777" w:rsidR="006C4F08" w:rsidRDefault="006C4F08"/>
                                </w:tc>
                              </w:tr>
                            </w:tbl>
                            <w:p w14:paraId="0F1C2DE6" w14:textId="77777777" w:rsidR="006C4F08" w:rsidRDefault="006C4F08"/>
                          </w:tc>
                        </w:tr>
                      </w:tbl>
                      <w:p w14:paraId="38AE9B4B" w14:textId="77777777" w:rsidR="006C4F08" w:rsidRDefault="006C4F08"/>
                    </w:tc>
                    <w:tc>
                      <w:tcPr>
                        <w:tcW w:w="1137" w:type="dxa"/>
                      </w:tcPr>
                      <w:p w14:paraId="16287B80" w14:textId="77777777" w:rsidR="006C4F08" w:rsidRDefault="006C4F08">
                        <w:pPr>
                          <w:pStyle w:val="EmptyCellLayoutStyle"/>
                        </w:pPr>
                      </w:p>
                    </w:tc>
                  </w:tr>
                </w:tbl>
                <w:p w14:paraId="41FD9360" w14:textId="77777777" w:rsidR="006C4F08" w:rsidRDefault="006C4F08"/>
              </w:tc>
            </w:tr>
          </w:tbl>
          <w:p w14:paraId="327D4AAE" w14:textId="77777777" w:rsidR="006C4F08" w:rsidRDefault="006C4F08"/>
        </w:tc>
      </w:tr>
    </w:tbl>
    <w:p w14:paraId="1548C69A"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1FE5EF6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2D60F202"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6C4F08" w14:paraId="6BD3544F" w14:textId="77777777">
                    <w:trPr>
                      <w:trHeight w:val="11"/>
                    </w:trPr>
                    <w:tc>
                      <w:tcPr>
                        <w:tcW w:w="1127" w:type="dxa"/>
                      </w:tcPr>
                      <w:p w14:paraId="23F7BCFE" w14:textId="77777777" w:rsidR="006C4F08" w:rsidRDefault="006C4F08">
                        <w:pPr>
                          <w:pStyle w:val="EmptyCellLayoutStyle"/>
                        </w:pPr>
                      </w:p>
                    </w:tc>
                    <w:tc>
                      <w:tcPr>
                        <w:tcW w:w="0" w:type="dxa"/>
                      </w:tcPr>
                      <w:p w14:paraId="721A14D7" w14:textId="77777777" w:rsidR="006C4F08" w:rsidRDefault="006C4F08">
                        <w:pPr>
                          <w:pStyle w:val="EmptyCellLayoutStyle"/>
                        </w:pPr>
                      </w:p>
                    </w:tc>
                    <w:tc>
                      <w:tcPr>
                        <w:tcW w:w="4527" w:type="dxa"/>
                      </w:tcPr>
                      <w:p w14:paraId="6D9E81A0" w14:textId="77777777" w:rsidR="006C4F08" w:rsidRDefault="006C4F08">
                        <w:pPr>
                          <w:pStyle w:val="EmptyCellLayoutStyle"/>
                        </w:pPr>
                      </w:p>
                    </w:tc>
                    <w:tc>
                      <w:tcPr>
                        <w:tcW w:w="580" w:type="dxa"/>
                      </w:tcPr>
                      <w:p w14:paraId="74DFCB56" w14:textId="77777777" w:rsidR="006C4F08" w:rsidRDefault="006C4F08">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6C4F08" w14:paraId="3B3A5344" w14:textId="77777777">
                          <w:trPr>
                            <w:trHeight w:val="219"/>
                          </w:trPr>
                          <w:tc>
                            <w:tcPr>
                              <w:tcW w:w="4539" w:type="dxa"/>
                              <w:tcBorders>
                                <w:top w:val="nil"/>
                                <w:left w:val="nil"/>
                                <w:bottom w:val="nil"/>
                                <w:right w:val="nil"/>
                              </w:tcBorders>
                              <w:tcMar>
                                <w:top w:w="39" w:type="dxa"/>
                                <w:left w:w="39" w:type="dxa"/>
                                <w:bottom w:w="39" w:type="dxa"/>
                                <w:right w:w="39" w:type="dxa"/>
                              </w:tcMar>
                            </w:tcPr>
                            <w:p w14:paraId="488897F4" w14:textId="77777777" w:rsidR="006C4F08" w:rsidRDefault="00BE2DA8">
                              <w:r>
                                <w:rPr>
                                  <w:rFonts w:ascii="Arial" w:eastAsia="Arial" w:hAnsi="Arial"/>
                                  <w:b/>
                                  <w:color w:val="2DABE0"/>
                                  <w:sz w:val="21"/>
                                </w:rPr>
                                <w:t>5.1 EXPENDITURE REPORTED BY PARTICIPATING ORGANIZATION</w:t>
                              </w:r>
                            </w:p>
                          </w:tc>
                        </w:tr>
                      </w:tbl>
                      <w:p w14:paraId="4799398F" w14:textId="77777777" w:rsidR="006C4F08" w:rsidRDefault="006C4F08"/>
                    </w:tc>
                    <w:tc>
                      <w:tcPr>
                        <w:tcW w:w="1130" w:type="dxa"/>
                      </w:tcPr>
                      <w:p w14:paraId="5C420554" w14:textId="77777777" w:rsidR="006C4F08" w:rsidRDefault="006C4F08">
                        <w:pPr>
                          <w:pStyle w:val="EmptyCellLayoutStyle"/>
                        </w:pPr>
                      </w:p>
                    </w:tc>
                  </w:tr>
                  <w:tr w:rsidR="006C4F08" w14:paraId="63C2898E" w14:textId="77777777">
                    <w:trPr>
                      <w:trHeight w:val="285"/>
                    </w:trPr>
                    <w:tc>
                      <w:tcPr>
                        <w:tcW w:w="1127" w:type="dxa"/>
                      </w:tcPr>
                      <w:p w14:paraId="25565103" w14:textId="77777777" w:rsidR="006C4F08" w:rsidRDefault="006C4F08">
                        <w:pPr>
                          <w:pStyle w:val="EmptyCellLayoutStyle"/>
                        </w:pPr>
                      </w:p>
                    </w:tc>
                    <w:tc>
                      <w:tcPr>
                        <w:tcW w:w="0" w:type="dxa"/>
                      </w:tcPr>
                      <w:p w14:paraId="7B6EB2BC" w14:textId="77777777" w:rsidR="006C4F08" w:rsidRDefault="006C4F08">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6C4F08" w14:paraId="03338964" w14:textId="77777777">
                          <w:trPr>
                            <w:trHeight w:val="219"/>
                          </w:trPr>
                          <w:tc>
                            <w:tcPr>
                              <w:tcW w:w="4527" w:type="dxa"/>
                              <w:tcBorders>
                                <w:top w:val="nil"/>
                                <w:left w:val="nil"/>
                                <w:bottom w:val="nil"/>
                                <w:right w:val="nil"/>
                              </w:tcBorders>
                              <w:tcMar>
                                <w:top w:w="39" w:type="dxa"/>
                                <w:left w:w="39" w:type="dxa"/>
                                <w:bottom w:w="39" w:type="dxa"/>
                                <w:right w:w="39" w:type="dxa"/>
                              </w:tcMar>
                            </w:tcPr>
                            <w:p w14:paraId="60CBBD8C" w14:textId="77777777" w:rsidR="006C4F08" w:rsidRDefault="00BE2DA8">
                              <w:r>
                                <w:rPr>
                                  <w:rFonts w:ascii="Arial" w:eastAsia="Arial" w:hAnsi="Arial"/>
                                  <w:b/>
                                  <w:color w:val="2DABE0"/>
                                  <w:sz w:val="21"/>
                                </w:rPr>
                                <w:t>5. EXPENDITURE AND FINANCIAL DELIVERY RATES</w:t>
                              </w:r>
                            </w:p>
                          </w:tc>
                        </w:tr>
                      </w:tbl>
                      <w:p w14:paraId="6B2A7986" w14:textId="77777777" w:rsidR="006C4F08" w:rsidRDefault="006C4F08"/>
                    </w:tc>
                    <w:tc>
                      <w:tcPr>
                        <w:tcW w:w="580" w:type="dxa"/>
                      </w:tcPr>
                      <w:p w14:paraId="5784EC5D" w14:textId="77777777" w:rsidR="006C4F08" w:rsidRDefault="006C4F08">
                        <w:pPr>
                          <w:pStyle w:val="EmptyCellLayoutStyle"/>
                        </w:pPr>
                      </w:p>
                    </w:tc>
                    <w:tc>
                      <w:tcPr>
                        <w:tcW w:w="4539" w:type="dxa"/>
                        <w:vMerge/>
                      </w:tcPr>
                      <w:p w14:paraId="216C7EBC" w14:textId="77777777" w:rsidR="006C4F08" w:rsidRDefault="006C4F08">
                        <w:pPr>
                          <w:pStyle w:val="EmptyCellLayoutStyle"/>
                        </w:pPr>
                      </w:p>
                    </w:tc>
                    <w:tc>
                      <w:tcPr>
                        <w:tcW w:w="1130" w:type="dxa"/>
                      </w:tcPr>
                      <w:p w14:paraId="5A46A8B2" w14:textId="77777777" w:rsidR="006C4F08" w:rsidRDefault="006C4F08">
                        <w:pPr>
                          <w:pStyle w:val="EmptyCellLayoutStyle"/>
                        </w:pPr>
                      </w:p>
                    </w:tc>
                  </w:tr>
                  <w:tr w:rsidR="006C4F08" w14:paraId="109B81F5" w14:textId="77777777">
                    <w:trPr>
                      <w:trHeight w:val="11"/>
                    </w:trPr>
                    <w:tc>
                      <w:tcPr>
                        <w:tcW w:w="1127" w:type="dxa"/>
                      </w:tcPr>
                      <w:p w14:paraId="39240512" w14:textId="77777777" w:rsidR="006C4F08" w:rsidRDefault="006C4F08">
                        <w:pPr>
                          <w:pStyle w:val="EmptyCellLayoutStyle"/>
                        </w:pPr>
                      </w:p>
                    </w:tc>
                    <w:tc>
                      <w:tcPr>
                        <w:tcW w:w="0" w:type="dxa"/>
                      </w:tcPr>
                      <w:p w14:paraId="35E36060" w14:textId="77777777" w:rsidR="006C4F08" w:rsidRDefault="006C4F08">
                        <w:pPr>
                          <w:pStyle w:val="EmptyCellLayoutStyle"/>
                        </w:pPr>
                      </w:p>
                    </w:tc>
                    <w:tc>
                      <w:tcPr>
                        <w:tcW w:w="4527" w:type="dxa"/>
                        <w:vMerge/>
                      </w:tcPr>
                      <w:p w14:paraId="6EF51EBC" w14:textId="77777777" w:rsidR="006C4F08" w:rsidRDefault="006C4F08">
                        <w:pPr>
                          <w:pStyle w:val="EmptyCellLayoutStyle"/>
                        </w:pPr>
                      </w:p>
                    </w:tc>
                    <w:tc>
                      <w:tcPr>
                        <w:tcW w:w="580" w:type="dxa"/>
                      </w:tcPr>
                      <w:p w14:paraId="4CA906A9" w14:textId="77777777" w:rsidR="006C4F08" w:rsidRDefault="006C4F08">
                        <w:pPr>
                          <w:pStyle w:val="EmptyCellLayoutStyle"/>
                        </w:pPr>
                      </w:p>
                    </w:tc>
                    <w:tc>
                      <w:tcPr>
                        <w:tcW w:w="4539" w:type="dxa"/>
                      </w:tcPr>
                      <w:p w14:paraId="0B715EAF" w14:textId="77777777" w:rsidR="006C4F08" w:rsidRDefault="006C4F08">
                        <w:pPr>
                          <w:pStyle w:val="EmptyCellLayoutStyle"/>
                        </w:pPr>
                      </w:p>
                    </w:tc>
                    <w:tc>
                      <w:tcPr>
                        <w:tcW w:w="1130" w:type="dxa"/>
                      </w:tcPr>
                      <w:p w14:paraId="174A1886" w14:textId="77777777" w:rsidR="006C4F08" w:rsidRDefault="006C4F08">
                        <w:pPr>
                          <w:pStyle w:val="EmptyCellLayoutStyle"/>
                        </w:pPr>
                      </w:p>
                    </w:tc>
                  </w:tr>
                  <w:tr w:rsidR="006C4F08" w14:paraId="26FCA8E2" w14:textId="77777777">
                    <w:trPr>
                      <w:trHeight w:val="28"/>
                    </w:trPr>
                    <w:tc>
                      <w:tcPr>
                        <w:tcW w:w="1127" w:type="dxa"/>
                      </w:tcPr>
                      <w:p w14:paraId="38D54D1A" w14:textId="77777777" w:rsidR="006C4F08" w:rsidRDefault="006C4F08">
                        <w:pPr>
                          <w:pStyle w:val="EmptyCellLayoutStyle"/>
                        </w:pPr>
                      </w:p>
                    </w:tc>
                    <w:tc>
                      <w:tcPr>
                        <w:tcW w:w="0" w:type="dxa"/>
                      </w:tcPr>
                      <w:p w14:paraId="69FBA1A7" w14:textId="77777777" w:rsidR="006C4F08" w:rsidRDefault="006C4F08">
                        <w:pPr>
                          <w:pStyle w:val="EmptyCellLayoutStyle"/>
                        </w:pPr>
                      </w:p>
                    </w:tc>
                    <w:tc>
                      <w:tcPr>
                        <w:tcW w:w="4527" w:type="dxa"/>
                      </w:tcPr>
                      <w:p w14:paraId="7575813F" w14:textId="77777777" w:rsidR="006C4F08" w:rsidRDefault="006C4F08">
                        <w:pPr>
                          <w:pStyle w:val="EmptyCellLayoutStyle"/>
                        </w:pPr>
                      </w:p>
                    </w:tc>
                    <w:tc>
                      <w:tcPr>
                        <w:tcW w:w="580" w:type="dxa"/>
                      </w:tcPr>
                      <w:p w14:paraId="37EC3836" w14:textId="77777777" w:rsidR="006C4F08" w:rsidRDefault="006C4F08">
                        <w:pPr>
                          <w:pStyle w:val="EmptyCellLayoutStyle"/>
                        </w:pPr>
                      </w:p>
                    </w:tc>
                    <w:tc>
                      <w:tcPr>
                        <w:tcW w:w="4539" w:type="dxa"/>
                      </w:tcPr>
                      <w:p w14:paraId="7C353FDD" w14:textId="77777777" w:rsidR="006C4F08" w:rsidRDefault="006C4F08">
                        <w:pPr>
                          <w:pStyle w:val="EmptyCellLayoutStyle"/>
                        </w:pPr>
                      </w:p>
                    </w:tc>
                    <w:tc>
                      <w:tcPr>
                        <w:tcW w:w="1130" w:type="dxa"/>
                      </w:tcPr>
                      <w:p w14:paraId="21DFEFBB" w14:textId="77777777" w:rsidR="006C4F08" w:rsidRDefault="006C4F08">
                        <w:pPr>
                          <w:pStyle w:val="EmptyCellLayoutStyle"/>
                        </w:pPr>
                      </w:p>
                    </w:tc>
                  </w:tr>
                  <w:tr w:rsidR="006C4F08" w14:paraId="62A8AD58" w14:textId="77777777">
                    <w:trPr>
                      <w:trHeight w:val="312"/>
                    </w:trPr>
                    <w:tc>
                      <w:tcPr>
                        <w:tcW w:w="1127" w:type="dxa"/>
                      </w:tcPr>
                      <w:p w14:paraId="45E7B8AC" w14:textId="77777777" w:rsidR="006C4F08" w:rsidRDefault="006C4F08">
                        <w:pPr>
                          <w:pStyle w:val="EmptyCellLayoutStyle"/>
                        </w:pPr>
                      </w:p>
                    </w:tc>
                    <w:tc>
                      <w:tcPr>
                        <w:tcW w:w="0" w:type="dxa"/>
                      </w:tcPr>
                      <w:p w14:paraId="65A47EC4" w14:textId="77777777" w:rsidR="006C4F08" w:rsidRDefault="006C4F08">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6C4F08" w14:paraId="0160DFA5" w14:textId="77777777">
                          <w:trPr>
                            <w:trHeight w:val="234"/>
                          </w:trPr>
                          <w:tc>
                            <w:tcPr>
                              <w:tcW w:w="4527" w:type="dxa"/>
                              <w:tcBorders>
                                <w:top w:val="nil"/>
                                <w:left w:val="nil"/>
                                <w:bottom w:val="nil"/>
                                <w:right w:val="nil"/>
                              </w:tcBorders>
                              <w:tcMar>
                                <w:top w:w="39" w:type="dxa"/>
                                <w:left w:w="39" w:type="dxa"/>
                                <w:bottom w:w="39" w:type="dxa"/>
                                <w:right w:w="39" w:type="dxa"/>
                              </w:tcMar>
                            </w:tcPr>
                            <w:p w14:paraId="72A00EB3" w14:textId="77777777" w:rsidR="006C4F08" w:rsidRDefault="00BE2DA8">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https://beta.mptf.undp.org/fund/jmz00</w:t>
                                </w:r>
                              </w:hyperlink>
                              <w:r>
                                <w:rPr>
                                  <w:rFonts w:ascii="Arial" w:eastAsia="Arial" w:hAnsi="Arial"/>
                                  <w:color w:val="000000"/>
                                </w:rPr>
                                <w:t xml:space="preserve">. </w:t>
                              </w:r>
                            </w:p>
                          </w:tc>
                        </w:tr>
                      </w:tbl>
                      <w:p w14:paraId="7C705EBB" w14:textId="77777777" w:rsidR="006C4F08" w:rsidRDefault="006C4F08"/>
                    </w:tc>
                    <w:tc>
                      <w:tcPr>
                        <w:tcW w:w="580" w:type="dxa"/>
                      </w:tcPr>
                      <w:p w14:paraId="7DEF2910" w14:textId="77777777" w:rsidR="006C4F08" w:rsidRDefault="006C4F08">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6C4F08" w14:paraId="3FC4C1FF" w14:textId="77777777">
                          <w:trPr>
                            <w:trHeight w:val="234"/>
                          </w:trPr>
                          <w:tc>
                            <w:tcPr>
                              <w:tcW w:w="4539" w:type="dxa"/>
                              <w:tcBorders>
                                <w:top w:val="nil"/>
                                <w:left w:val="nil"/>
                                <w:bottom w:val="nil"/>
                                <w:right w:val="nil"/>
                              </w:tcBorders>
                              <w:tcMar>
                                <w:top w:w="39" w:type="dxa"/>
                                <w:left w:w="39" w:type="dxa"/>
                                <w:bottom w:w="39" w:type="dxa"/>
                                <w:right w:w="39" w:type="dxa"/>
                              </w:tcMar>
                            </w:tcPr>
                            <w:p w14:paraId="5B073D3A" w14:textId="77777777" w:rsidR="006C4F08" w:rsidRDefault="00BE2DA8">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1,155,352</w:t>
                              </w:r>
                              <w:r>
                                <w:rPr>
                                  <w:rFonts w:ascii="Arial" w:eastAsia="Arial" w:hAnsi="Arial"/>
                                  <w:color w:val="000000"/>
                                </w:rPr>
                                <w:t xml:space="preserve"> was net funded to Participating Organizations, and US$ </w:t>
                              </w:r>
                              <w:r>
                                <w:rPr>
                                  <w:rFonts w:ascii="Arial" w:eastAsia="Arial" w:hAnsi="Arial"/>
                                  <w:b/>
                                  <w:color w:val="000000"/>
                                </w:rPr>
                                <w:t>2,590,463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16,016,768</w:t>
                              </w:r>
                              <w:r>
                                <w:rPr>
                                  <w:rFonts w:ascii="Arial" w:eastAsia="Arial" w:hAnsi="Arial"/>
                                  <w:color w:val="000000"/>
                                </w:rPr>
                                <w:t xml:space="preserve"> and cumulative expenditures reported by the Participating Organizations amount to US$ </w:t>
                              </w:r>
                              <w:r>
                                <w:rPr>
                                  <w:rFonts w:ascii="Arial" w:eastAsia="Arial" w:hAnsi="Arial"/>
                                  <w:b/>
                                  <w:color w:val="000000"/>
                                </w:rPr>
                                <w:t>15,929,141</w:t>
                              </w:r>
                              <w:r>
                                <w:rPr>
                                  <w:rFonts w:ascii="Arial" w:eastAsia="Arial" w:hAnsi="Arial"/>
                                  <w:color w:val="000000"/>
                                </w:rPr>
                                <w:t xml:space="preserve">. This equates to an overall Fund expenditure delivery rate of </w:t>
                              </w:r>
                              <w:r>
                                <w:rPr>
                                  <w:rFonts w:ascii="Arial" w:eastAsia="Arial" w:hAnsi="Arial"/>
                                  <w:b/>
                                  <w:color w:val="000000"/>
                                </w:rPr>
                                <w:t>99.45</w:t>
                              </w:r>
                              <w:r>
                                <w:rPr>
                                  <w:rFonts w:ascii="Arial" w:eastAsia="Arial" w:hAnsi="Arial"/>
                                  <w:color w:val="000000"/>
                                </w:rPr>
                                <w:t xml:space="preserve"> percent.</w:t>
                              </w:r>
                            </w:p>
                          </w:tc>
                        </w:tr>
                      </w:tbl>
                      <w:p w14:paraId="7A532B00" w14:textId="77777777" w:rsidR="006C4F08" w:rsidRDefault="006C4F08"/>
                    </w:tc>
                    <w:tc>
                      <w:tcPr>
                        <w:tcW w:w="1130" w:type="dxa"/>
                      </w:tcPr>
                      <w:p w14:paraId="63A59742" w14:textId="77777777" w:rsidR="006C4F08" w:rsidRDefault="006C4F08">
                        <w:pPr>
                          <w:pStyle w:val="EmptyCellLayoutStyle"/>
                        </w:pPr>
                      </w:p>
                    </w:tc>
                  </w:tr>
                  <w:tr w:rsidR="006C4F08" w14:paraId="37D521DA" w14:textId="77777777">
                    <w:trPr>
                      <w:trHeight w:val="80"/>
                    </w:trPr>
                    <w:tc>
                      <w:tcPr>
                        <w:tcW w:w="1127" w:type="dxa"/>
                      </w:tcPr>
                      <w:p w14:paraId="7C0EF829" w14:textId="77777777" w:rsidR="006C4F08" w:rsidRDefault="006C4F08">
                        <w:pPr>
                          <w:pStyle w:val="EmptyCellLayoutStyle"/>
                        </w:pPr>
                      </w:p>
                    </w:tc>
                    <w:tc>
                      <w:tcPr>
                        <w:tcW w:w="0" w:type="dxa"/>
                      </w:tcPr>
                      <w:p w14:paraId="65532C03" w14:textId="77777777" w:rsidR="006C4F08" w:rsidRDefault="006C4F08">
                        <w:pPr>
                          <w:pStyle w:val="EmptyCellLayoutStyle"/>
                        </w:pPr>
                      </w:p>
                    </w:tc>
                    <w:tc>
                      <w:tcPr>
                        <w:tcW w:w="4527" w:type="dxa"/>
                      </w:tcPr>
                      <w:p w14:paraId="42CC5751" w14:textId="77777777" w:rsidR="006C4F08" w:rsidRDefault="006C4F08">
                        <w:pPr>
                          <w:pStyle w:val="EmptyCellLayoutStyle"/>
                        </w:pPr>
                      </w:p>
                    </w:tc>
                    <w:tc>
                      <w:tcPr>
                        <w:tcW w:w="580" w:type="dxa"/>
                      </w:tcPr>
                      <w:p w14:paraId="343E8B4E" w14:textId="77777777" w:rsidR="006C4F08" w:rsidRDefault="006C4F08">
                        <w:pPr>
                          <w:pStyle w:val="EmptyCellLayoutStyle"/>
                        </w:pPr>
                      </w:p>
                    </w:tc>
                    <w:tc>
                      <w:tcPr>
                        <w:tcW w:w="4539" w:type="dxa"/>
                      </w:tcPr>
                      <w:p w14:paraId="5E72F0BF" w14:textId="77777777" w:rsidR="006C4F08" w:rsidRDefault="006C4F08">
                        <w:pPr>
                          <w:pStyle w:val="EmptyCellLayoutStyle"/>
                        </w:pPr>
                      </w:p>
                    </w:tc>
                    <w:tc>
                      <w:tcPr>
                        <w:tcW w:w="1130" w:type="dxa"/>
                      </w:tcPr>
                      <w:p w14:paraId="7A8ABF2D" w14:textId="77777777" w:rsidR="006C4F08" w:rsidRDefault="006C4F08">
                        <w:pPr>
                          <w:pStyle w:val="EmptyCellLayoutStyle"/>
                        </w:pPr>
                      </w:p>
                    </w:tc>
                  </w:tr>
                  <w:tr w:rsidR="00EF59FE" w14:paraId="24B6863A" w14:textId="77777777" w:rsidTr="00EF59FE">
                    <w:trPr>
                      <w:trHeight w:val="312"/>
                    </w:trPr>
                    <w:tc>
                      <w:tcPr>
                        <w:tcW w:w="1127" w:type="dxa"/>
                      </w:tcPr>
                      <w:p w14:paraId="06806F75" w14:textId="77777777" w:rsidR="006C4F08" w:rsidRDefault="006C4F0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6C4F08" w14:paraId="2E3BB60F" w14:textId="77777777">
                          <w:trPr>
                            <w:trHeight w:val="234"/>
                          </w:trPr>
                          <w:tc>
                            <w:tcPr>
                              <w:tcW w:w="4527" w:type="dxa"/>
                              <w:tcBorders>
                                <w:top w:val="nil"/>
                                <w:left w:val="nil"/>
                                <w:bottom w:val="nil"/>
                                <w:right w:val="nil"/>
                              </w:tcBorders>
                              <w:tcMar>
                                <w:top w:w="39" w:type="dxa"/>
                                <w:left w:w="39" w:type="dxa"/>
                                <w:bottom w:w="39" w:type="dxa"/>
                                <w:right w:w="39" w:type="dxa"/>
                              </w:tcMar>
                            </w:tcPr>
                            <w:p w14:paraId="08408505" w14:textId="77777777" w:rsidR="006C4F08" w:rsidRDefault="006C4F08"/>
                          </w:tc>
                        </w:tr>
                      </w:tbl>
                      <w:p w14:paraId="43C41B7D" w14:textId="77777777" w:rsidR="006C4F08" w:rsidRDefault="006C4F08"/>
                    </w:tc>
                    <w:tc>
                      <w:tcPr>
                        <w:tcW w:w="580" w:type="dxa"/>
                      </w:tcPr>
                      <w:p w14:paraId="49E0228A" w14:textId="77777777" w:rsidR="006C4F08" w:rsidRDefault="006C4F08">
                        <w:pPr>
                          <w:pStyle w:val="EmptyCellLayoutStyle"/>
                        </w:pPr>
                      </w:p>
                    </w:tc>
                    <w:tc>
                      <w:tcPr>
                        <w:tcW w:w="4539" w:type="dxa"/>
                      </w:tcPr>
                      <w:p w14:paraId="3699E4D2" w14:textId="77777777" w:rsidR="006C4F08" w:rsidRDefault="006C4F08">
                        <w:pPr>
                          <w:pStyle w:val="EmptyCellLayoutStyle"/>
                        </w:pPr>
                      </w:p>
                    </w:tc>
                    <w:tc>
                      <w:tcPr>
                        <w:tcW w:w="1130" w:type="dxa"/>
                      </w:tcPr>
                      <w:p w14:paraId="48EC1A37" w14:textId="77777777" w:rsidR="006C4F08" w:rsidRDefault="006C4F08">
                        <w:pPr>
                          <w:pStyle w:val="EmptyCellLayoutStyle"/>
                        </w:pPr>
                      </w:p>
                    </w:tc>
                  </w:tr>
                </w:tbl>
                <w:p w14:paraId="0948152C" w14:textId="77777777" w:rsidR="006C4F08" w:rsidRDefault="006C4F08"/>
              </w:tc>
            </w:tr>
          </w:tbl>
          <w:p w14:paraId="7B30F2F7" w14:textId="77777777" w:rsidR="006C4F08" w:rsidRDefault="006C4F08"/>
        </w:tc>
      </w:tr>
      <w:tr w:rsidR="006C4F08" w14:paraId="654F423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61748192"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6C4F08" w14:paraId="0010247A" w14:textId="77777777">
                    <w:trPr>
                      <w:trHeight w:val="371"/>
                    </w:trPr>
                    <w:tc>
                      <w:tcPr>
                        <w:tcW w:w="1127" w:type="dxa"/>
                      </w:tcPr>
                      <w:p w14:paraId="531F38FC" w14:textId="77777777" w:rsidR="006C4F08" w:rsidRDefault="006C4F08">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6C4F08" w14:paraId="17C7473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FD9F635" w14:textId="77777777" w:rsidR="006C4F08" w:rsidRDefault="00BE2DA8">
                              <w:r>
                                <w:rPr>
                                  <w:rFonts w:ascii="Arial" w:eastAsia="Arial" w:hAnsi="Arial"/>
                                  <w:b/>
                                  <w:color w:val="66809D"/>
                                </w:rPr>
                                <w:t>Table 5.1. Net Funded Amount and Reported Expenditures by Participating Organization, as of 31 December 2021 (in US Dollars)</w:t>
                              </w:r>
                            </w:p>
                          </w:tc>
                        </w:tr>
                      </w:tbl>
                      <w:p w14:paraId="5303DB7A" w14:textId="77777777" w:rsidR="006C4F08" w:rsidRDefault="006C4F08"/>
                    </w:tc>
                    <w:tc>
                      <w:tcPr>
                        <w:tcW w:w="1138" w:type="dxa"/>
                      </w:tcPr>
                      <w:p w14:paraId="5607B0A2" w14:textId="77777777" w:rsidR="006C4F08" w:rsidRDefault="006C4F08">
                        <w:pPr>
                          <w:pStyle w:val="EmptyCellLayoutStyle"/>
                        </w:pPr>
                      </w:p>
                    </w:tc>
                  </w:tr>
                  <w:tr w:rsidR="006C4F08" w14:paraId="02B32008" w14:textId="77777777">
                    <w:trPr>
                      <w:trHeight w:val="40"/>
                    </w:trPr>
                    <w:tc>
                      <w:tcPr>
                        <w:tcW w:w="1127" w:type="dxa"/>
                      </w:tcPr>
                      <w:p w14:paraId="065405D6" w14:textId="77777777" w:rsidR="006C4F08" w:rsidRDefault="006C4F08">
                        <w:pPr>
                          <w:pStyle w:val="EmptyCellLayoutStyle"/>
                        </w:pPr>
                      </w:p>
                    </w:tc>
                    <w:tc>
                      <w:tcPr>
                        <w:tcW w:w="9638" w:type="dxa"/>
                      </w:tcPr>
                      <w:p w14:paraId="607087FB" w14:textId="77777777" w:rsidR="006C4F08" w:rsidRDefault="006C4F08">
                        <w:pPr>
                          <w:pStyle w:val="EmptyCellLayoutStyle"/>
                        </w:pPr>
                      </w:p>
                    </w:tc>
                    <w:tc>
                      <w:tcPr>
                        <w:tcW w:w="1138" w:type="dxa"/>
                      </w:tcPr>
                      <w:p w14:paraId="581D9A3E" w14:textId="77777777" w:rsidR="006C4F08" w:rsidRDefault="006C4F08">
                        <w:pPr>
                          <w:pStyle w:val="EmptyCellLayoutStyle"/>
                        </w:pPr>
                      </w:p>
                    </w:tc>
                  </w:tr>
                  <w:tr w:rsidR="006C4F08" w14:paraId="0F25CB93" w14:textId="77777777">
                    <w:tc>
                      <w:tcPr>
                        <w:tcW w:w="1127" w:type="dxa"/>
                      </w:tcPr>
                      <w:p w14:paraId="2CE08EC7" w14:textId="77777777" w:rsidR="006C4F08" w:rsidRDefault="006C4F08">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EF59FE" w14:paraId="06EF440A" w14:textId="77777777" w:rsidTr="00EF59F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C4F08" w14:paraId="4140D494" w14:textId="77777777">
                                <w:trPr>
                                  <w:trHeight w:hRule="exact" w:val="632"/>
                                </w:trPr>
                                <w:tc>
                                  <w:tcPr>
                                    <w:tcW w:w="1032" w:type="dxa"/>
                                    <w:shd w:val="clear" w:color="auto" w:fill="15385F"/>
                                    <w:tcMar>
                                      <w:top w:w="0" w:type="dxa"/>
                                      <w:left w:w="0" w:type="dxa"/>
                                      <w:bottom w:w="0" w:type="dxa"/>
                                      <w:right w:w="0" w:type="dxa"/>
                                    </w:tcMar>
                                    <w:vAlign w:val="center"/>
                                  </w:tcPr>
                                  <w:p w14:paraId="3DD220CB" w14:textId="77777777" w:rsidR="006C4F08" w:rsidRDefault="00BE2DA8">
                                    <w:pPr>
                                      <w:jc w:val="center"/>
                                    </w:pPr>
                                    <w:r>
                                      <w:rPr>
                                        <w:rFonts w:ascii="Arial" w:eastAsia="Arial" w:hAnsi="Arial"/>
                                        <w:color w:val="FFFFFF"/>
                                        <w:sz w:val="16"/>
                                      </w:rPr>
                                      <w:t>Participating</w:t>
                                    </w:r>
                                    <w:r>
                                      <w:rPr>
                                        <w:rFonts w:ascii="Arial" w:eastAsia="Arial" w:hAnsi="Arial"/>
                                        <w:color w:val="FFFFFF"/>
                                        <w:sz w:val="16"/>
                                      </w:rPr>
                                      <w:br/>
                                      <w:t>Organization</w:t>
                                    </w:r>
                                  </w:p>
                                </w:tc>
                              </w:tr>
                            </w:tbl>
                            <w:p w14:paraId="6F27FA85" w14:textId="77777777" w:rsidR="006C4F08" w:rsidRDefault="006C4F08"/>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BC2A877" w14:textId="77777777" w:rsidR="006C4F08" w:rsidRDefault="00BE2DA8">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5C5C9A7" w14:textId="77777777" w:rsidR="006C4F08" w:rsidRDefault="00BE2DA8">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C4F08" w14:paraId="3AE108C3" w14:textId="77777777">
                                <w:trPr>
                                  <w:trHeight w:hRule="exact" w:val="632"/>
                                </w:trPr>
                                <w:tc>
                                  <w:tcPr>
                                    <w:tcW w:w="4408" w:type="dxa"/>
                                    <w:shd w:val="clear" w:color="auto" w:fill="15385F"/>
                                    <w:tcMar>
                                      <w:top w:w="0" w:type="dxa"/>
                                      <w:left w:w="0" w:type="dxa"/>
                                      <w:bottom w:w="0" w:type="dxa"/>
                                      <w:right w:w="0" w:type="dxa"/>
                                    </w:tcMar>
                                    <w:vAlign w:val="center"/>
                                  </w:tcPr>
                                  <w:p w14:paraId="2FD5DF37" w14:textId="77777777" w:rsidR="006C4F08" w:rsidRDefault="00BE2DA8">
                                    <w:pPr>
                                      <w:jc w:val="center"/>
                                    </w:pPr>
                                    <w:r>
                                      <w:rPr>
                                        <w:rFonts w:ascii="Arial" w:eastAsia="Arial" w:hAnsi="Arial"/>
                                        <w:color w:val="FFFFFF"/>
                                        <w:sz w:val="16"/>
                                      </w:rPr>
                                      <w:t>Expenditure</w:t>
                                    </w:r>
                                  </w:p>
                                </w:tc>
                              </w:tr>
                            </w:tbl>
                            <w:p w14:paraId="6619FB20" w14:textId="77777777" w:rsidR="006C4F08" w:rsidRDefault="006C4F08"/>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C4F08" w14:paraId="13EB04F8" w14:textId="77777777">
                                <w:trPr>
                                  <w:trHeight w:hRule="exact" w:val="632"/>
                                </w:trPr>
                                <w:tc>
                                  <w:tcPr>
                                    <w:tcW w:w="986" w:type="dxa"/>
                                    <w:shd w:val="clear" w:color="auto" w:fill="15385F"/>
                                    <w:tcMar>
                                      <w:top w:w="0" w:type="dxa"/>
                                      <w:left w:w="0" w:type="dxa"/>
                                      <w:bottom w:w="0" w:type="dxa"/>
                                      <w:right w:w="0" w:type="dxa"/>
                                    </w:tcMar>
                                    <w:vAlign w:val="center"/>
                                  </w:tcPr>
                                  <w:p w14:paraId="79BAF236" w14:textId="77777777" w:rsidR="006C4F08" w:rsidRDefault="00BE2DA8">
                                    <w:pPr>
                                      <w:jc w:val="center"/>
                                    </w:pPr>
                                    <w:r>
                                      <w:rPr>
                                        <w:rFonts w:ascii="Arial" w:eastAsia="Arial" w:hAnsi="Arial"/>
                                        <w:color w:val="FFFFFF"/>
                                        <w:sz w:val="16"/>
                                      </w:rPr>
                                      <w:t>Delivery Rate %</w:t>
                                    </w:r>
                                  </w:p>
                                </w:tc>
                              </w:tr>
                            </w:tbl>
                            <w:p w14:paraId="3A2A619B" w14:textId="77777777" w:rsidR="006C4F08" w:rsidRDefault="006C4F08"/>
                          </w:tc>
                        </w:tr>
                        <w:tr w:rsidR="006C4F08" w14:paraId="5FB9C6B3"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411E71C" w14:textId="77777777" w:rsidR="006C4F08" w:rsidRDefault="006C4F08"/>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DDBEED8" w14:textId="77777777" w:rsidR="006C4F08" w:rsidRDefault="006C4F08"/>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966ADDB" w14:textId="77777777" w:rsidR="006C4F08" w:rsidRDefault="006C4F08"/>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3289F25" w14:textId="77777777" w:rsidR="006C4F08" w:rsidRDefault="00BE2DA8">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86E408E" w14:textId="77777777" w:rsidR="006C4F08" w:rsidRDefault="00BE2DA8">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18AF79EE" w14:textId="77777777" w:rsidR="006C4F08" w:rsidRDefault="00BE2DA8">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EE559FB" w14:textId="77777777" w:rsidR="006C4F08" w:rsidRDefault="006C4F08"/>
                          </w:tc>
                        </w:tr>
                        <w:tr w:rsidR="006C4F08" w14:paraId="63C8C5B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508BD08" w14:textId="77777777" w:rsidR="006C4F08" w:rsidRDefault="00BE2DA8">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B48CD58" w14:textId="77777777" w:rsidR="006C4F08" w:rsidRDefault="00BE2DA8">
                              <w:pPr>
                                <w:jc w:val="right"/>
                              </w:pPr>
                              <w:r>
                                <w:rPr>
                                  <w:rFonts w:ascii="Arial" w:eastAsia="Arial" w:hAnsi="Arial"/>
                                  <w:color w:val="000000"/>
                                  <w:sz w:val="16"/>
                                </w:rPr>
                                <w:t>624,108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FAA978" w14:textId="77777777" w:rsidR="006C4F08" w:rsidRDefault="00BE2DA8">
                              <w:pPr>
                                <w:jc w:val="right"/>
                              </w:pPr>
                              <w:r>
                                <w:rPr>
                                  <w:rFonts w:ascii="Arial" w:eastAsia="Arial" w:hAnsi="Arial"/>
                                  <w:color w:val="000000"/>
                                  <w:sz w:val="16"/>
                                </w:rPr>
                                <w:t>624,108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5444E37" w14:textId="77777777" w:rsidR="006C4F08" w:rsidRDefault="00BE2DA8">
                              <w:pPr>
                                <w:jc w:val="right"/>
                              </w:pPr>
                              <w:r>
                                <w:rPr>
                                  <w:rFonts w:ascii="Arial" w:eastAsia="Arial" w:hAnsi="Arial"/>
                                  <w:color w:val="000000"/>
                                  <w:sz w:val="16"/>
                                </w:rPr>
                                <w:t>368,288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87963DA" w14:textId="77777777" w:rsidR="006C4F08" w:rsidRDefault="00BE2DA8">
                              <w:pPr>
                                <w:jc w:val="right"/>
                              </w:pPr>
                              <w:r>
                                <w:rPr>
                                  <w:rFonts w:ascii="Arial" w:eastAsia="Arial" w:hAnsi="Arial"/>
                                  <w:color w:val="000000"/>
                                  <w:sz w:val="16"/>
                                </w:rPr>
                                <w:t>237,840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3F8942A" w14:textId="77777777" w:rsidR="006C4F08" w:rsidRDefault="00BE2DA8">
                              <w:pPr>
                                <w:jc w:val="right"/>
                              </w:pPr>
                              <w:r>
                                <w:rPr>
                                  <w:rFonts w:ascii="Arial" w:eastAsia="Arial" w:hAnsi="Arial"/>
                                  <w:color w:val="000000"/>
                                  <w:sz w:val="16"/>
                                </w:rPr>
                                <w:t>606,128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58CD4C" w14:textId="77777777" w:rsidR="006C4F08" w:rsidRDefault="00BE2DA8">
                              <w:pPr>
                                <w:jc w:val="right"/>
                              </w:pPr>
                              <w:r>
                                <w:rPr>
                                  <w:rFonts w:ascii="Arial" w:eastAsia="Arial" w:hAnsi="Arial"/>
                                  <w:color w:val="000000"/>
                                  <w:sz w:val="16"/>
                                </w:rPr>
                                <w:t>97.12</w:t>
                              </w:r>
                            </w:p>
                          </w:tc>
                        </w:tr>
                        <w:tr w:rsidR="006C4F08" w14:paraId="3FCB639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8569112" w14:textId="77777777" w:rsidR="006C4F08" w:rsidRDefault="00BE2DA8">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0815DD" w14:textId="77777777" w:rsidR="006C4F08" w:rsidRDefault="00BE2DA8">
                              <w:pPr>
                                <w:jc w:val="right"/>
                              </w:pPr>
                              <w:r>
                                <w:rPr>
                                  <w:rFonts w:ascii="Arial" w:eastAsia="Arial" w:hAnsi="Arial"/>
                                  <w:color w:val="000000"/>
                                  <w:sz w:val="16"/>
                                </w:rPr>
                                <w:t>9,127,382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D3B8D35" w14:textId="77777777" w:rsidR="006C4F08" w:rsidRDefault="00BE2DA8">
                              <w:pPr>
                                <w:jc w:val="right"/>
                              </w:pPr>
                              <w:r>
                                <w:rPr>
                                  <w:rFonts w:ascii="Arial" w:eastAsia="Arial" w:hAnsi="Arial"/>
                                  <w:color w:val="000000"/>
                                  <w:sz w:val="16"/>
                                </w:rPr>
                                <w:t>9,127,382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0A526DB" w14:textId="77777777" w:rsidR="006C4F08" w:rsidRDefault="00BE2DA8">
                              <w:pPr>
                                <w:jc w:val="right"/>
                              </w:pPr>
                              <w:r>
                                <w:rPr>
                                  <w:rFonts w:ascii="Arial" w:eastAsia="Arial" w:hAnsi="Arial"/>
                                  <w:color w:val="000000"/>
                                  <w:sz w:val="16"/>
                                </w:rPr>
                                <w:t>8,048,498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AD0A276" w14:textId="77777777" w:rsidR="006C4F08" w:rsidRDefault="00BE2DA8">
                              <w:pPr>
                                <w:jc w:val="right"/>
                              </w:pPr>
                              <w:r>
                                <w:rPr>
                                  <w:rFonts w:ascii="Arial" w:eastAsia="Arial" w:hAnsi="Arial"/>
                                  <w:color w:val="000000"/>
                                  <w:sz w:val="16"/>
                                </w:rPr>
                                <w:t>1,399,458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0F548EF" w14:textId="77777777" w:rsidR="006C4F08" w:rsidRDefault="00BE2DA8">
                              <w:pPr>
                                <w:jc w:val="right"/>
                              </w:pPr>
                              <w:r>
                                <w:rPr>
                                  <w:rFonts w:ascii="Arial" w:eastAsia="Arial" w:hAnsi="Arial"/>
                                  <w:color w:val="000000"/>
                                  <w:sz w:val="16"/>
                                </w:rPr>
                                <w:t>9,447,955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FBB7EA" w14:textId="77777777" w:rsidR="006C4F08" w:rsidRDefault="00BE2DA8">
                              <w:pPr>
                                <w:jc w:val="right"/>
                              </w:pPr>
                              <w:r>
                                <w:rPr>
                                  <w:rFonts w:ascii="Arial" w:eastAsia="Arial" w:hAnsi="Arial"/>
                                  <w:color w:val="000000"/>
                                  <w:sz w:val="16"/>
                                </w:rPr>
                                <w:t>103.51</w:t>
                              </w:r>
                            </w:p>
                          </w:tc>
                        </w:tr>
                        <w:tr w:rsidR="006C4F08" w14:paraId="5BD1553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8B8D6D8" w14:textId="77777777" w:rsidR="006C4F08" w:rsidRDefault="00BE2DA8">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171CBE" w14:textId="77777777" w:rsidR="006C4F08" w:rsidRDefault="00BE2DA8">
                              <w:pPr>
                                <w:jc w:val="right"/>
                              </w:pPr>
                              <w:r>
                                <w:rPr>
                                  <w:rFonts w:ascii="Arial" w:eastAsia="Arial" w:hAnsi="Arial"/>
                                  <w:color w:val="000000"/>
                                  <w:sz w:val="16"/>
                                </w:rPr>
                                <w:t>4,009,164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FB6A407" w14:textId="77777777" w:rsidR="006C4F08" w:rsidRDefault="00BE2DA8">
                              <w:pPr>
                                <w:jc w:val="right"/>
                              </w:pPr>
                              <w:r>
                                <w:rPr>
                                  <w:rFonts w:ascii="Arial" w:eastAsia="Arial" w:hAnsi="Arial"/>
                                  <w:color w:val="000000"/>
                                  <w:sz w:val="16"/>
                                </w:rPr>
                                <w:t>4,009,164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CBF75D0" w14:textId="77777777" w:rsidR="006C4F08" w:rsidRDefault="00BE2DA8">
                              <w:pPr>
                                <w:jc w:val="right"/>
                              </w:pPr>
                              <w:r>
                                <w:rPr>
                                  <w:rFonts w:ascii="Arial" w:eastAsia="Arial" w:hAnsi="Arial"/>
                                  <w:color w:val="000000"/>
                                  <w:sz w:val="16"/>
                                </w:rPr>
                                <w:t>3,515,453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8177B2A" w14:textId="77777777" w:rsidR="006C4F08" w:rsidRDefault="00BE2DA8">
                              <w:pPr>
                                <w:jc w:val="right"/>
                              </w:pPr>
                              <w:r>
                                <w:rPr>
                                  <w:rFonts w:ascii="Arial" w:eastAsia="Arial" w:hAnsi="Arial"/>
                                  <w:color w:val="000000"/>
                                  <w:sz w:val="16"/>
                                </w:rPr>
                                <w:t>246,044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7DCC27D" w14:textId="77777777" w:rsidR="006C4F08" w:rsidRDefault="00BE2DA8">
                              <w:pPr>
                                <w:jc w:val="right"/>
                              </w:pPr>
                              <w:r>
                                <w:rPr>
                                  <w:rFonts w:ascii="Arial" w:eastAsia="Arial" w:hAnsi="Arial"/>
                                  <w:color w:val="000000"/>
                                  <w:sz w:val="16"/>
                                </w:rPr>
                                <w:t>3,761,497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1E1325" w14:textId="77777777" w:rsidR="006C4F08" w:rsidRDefault="00BE2DA8">
                              <w:pPr>
                                <w:jc w:val="right"/>
                              </w:pPr>
                              <w:r>
                                <w:rPr>
                                  <w:rFonts w:ascii="Arial" w:eastAsia="Arial" w:hAnsi="Arial"/>
                                  <w:color w:val="000000"/>
                                  <w:sz w:val="16"/>
                                </w:rPr>
                                <w:t>93.82</w:t>
                              </w:r>
                            </w:p>
                          </w:tc>
                        </w:tr>
                        <w:tr w:rsidR="006C4F08" w14:paraId="5BD7F00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BE4871" w14:textId="77777777" w:rsidR="006C4F08" w:rsidRDefault="00BE2DA8">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EDD266" w14:textId="77777777" w:rsidR="006C4F08" w:rsidRDefault="00BE2DA8">
                              <w:pPr>
                                <w:jc w:val="right"/>
                              </w:pPr>
                              <w:r>
                                <w:rPr>
                                  <w:rFonts w:ascii="Arial" w:eastAsia="Arial" w:hAnsi="Arial"/>
                                  <w:color w:val="000000"/>
                                  <w:sz w:val="16"/>
                                </w:rPr>
                                <w:t>2,256,114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CAD4122" w14:textId="77777777" w:rsidR="006C4F08" w:rsidRDefault="00BE2DA8">
                              <w:pPr>
                                <w:jc w:val="right"/>
                              </w:pPr>
                              <w:r>
                                <w:rPr>
                                  <w:rFonts w:ascii="Arial" w:eastAsia="Arial" w:hAnsi="Arial"/>
                                  <w:color w:val="000000"/>
                                  <w:sz w:val="16"/>
                                </w:rPr>
                                <w:t>2,256,114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DA8AA64" w14:textId="77777777" w:rsidR="006C4F08" w:rsidRDefault="00BE2DA8">
                              <w:pPr>
                                <w:jc w:val="right"/>
                              </w:pPr>
                              <w:r>
                                <w:rPr>
                                  <w:rFonts w:ascii="Arial" w:eastAsia="Arial" w:hAnsi="Arial"/>
                                  <w:color w:val="000000"/>
                                  <w:sz w:val="16"/>
                                </w:rPr>
                                <w:t>1,406,440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A9D8DAD" w14:textId="77777777" w:rsidR="006C4F08" w:rsidRDefault="00BE2DA8">
                              <w:pPr>
                                <w:jc w:val="right"/>
                              </w:pPr>
                              <w:r>
                                <w:rPr>
                                  <w:rFonts w:ascii="Arial" w:eastAsia="Arial" w:hAnsi="Arial"/>
                                  <w:color w:val="000000"/>
                                  <w:sz w:val="16"/>
                                </w:rPr>
                                <w:t>707,121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9510D65" w14:textId="77777777" w:rsidR="006C4F08" w:rsidRDefault="00BE2DA8">
                              <w:pPr>
                                <w:jc w:val="right"/>
                              </w:pPr>
                              <w:r>
                                <w:rPr>
                                  <w:rFonts w:ascii="Arial" w:eastAsia="Arial" w:hAnsi="Arial"/>
                                  <w:color w:val="000000"/>
                                  <w:sz w:val="16"/>
                                </w:rPr>
                                <w:t>2,113,561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7BDCF1" w14:textId="77777777" w:rsidR="006C4F08" w:rsidRDefault="00BE2DA8">
                              <w:pPr>
                                <w:jc w:val="right"/>
                              </w:pPr>
                              <w:r>
                                <w:rPr>
                                  <w:rFonts w:ascii="Arial" w:eastAsia="Arial" w:hAnsi="Arial"/>
                                  <w:color w:val="000000"/>
                                  <w:sz w:val="16"/>
                                </w:rPr>
                                <w:t>93.68</w:t>
                              </w:r>
                            </w:p>
                          </w:tc>
                        </w:tr>
                        <w:tr w:rsidR="006C4F08" w14:paraId="17C4DA2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6210F26" w14:textId="77777777" w:rsidR="006C4F08" w:rsidRDefault="00BE2DA8">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D4ED1E9" w14:textId="77777777" w:rsidR="006C4F08" w:rsidRDefault="00BE2DA8">
                              <w:pPr>
                                <w:jc w:val="right"/>
                              </w:pPr>
                              <w:r>
                                <w:rPr>
                                  <w:rFonts w:ascii="Arial" w:eastAsia="Arial" w:hAnsi="Arial"/>
                                  <w:b/>
                                  <w:color w:val="000000"/>
                                  <w:sz w:val="16"/>
                                </w:rPr>
                                <w:t>16,016,768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3D7BED3" w14:textId="77777777" w:rsidR="006C4F08" w:rsidRDefault="00BE2DA8">
                              <w:pPr>
                                <w:jc w:val="right"/>
                              </w:pPr>
                              <w:r>
                                <w:rPr>
                                  <w:rFonts w:ascii="Arial" w:eastAsia="Arial" w:hAnsi="Arial"/>
                                  <w:b/>
                                  <w:color w:val="000000"/>
                                  <w:sz w:val="16"/>
                                </w:rPr>
                                <w:t>16,016,768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6C05CB3" w14:textId="77777777" w:rsidR="006C4F08" w:rsidRDefault="00BE2DA8">
                              <w:pPr>
                                <w:jc w:val="right"/>
                              </w:pPr>
                              <w:r>
                                <w:rPr>
                                  <w:rFonts w:ascii="Arial" w:eastAsia="Arial" w:hAnsi="Arial"/>
                                  <w:b/>
                                  <w:color w:val="000000"/>
                                  <w:sz w:val="16"/>
                                </w:rPr>
                                <w:t>13,338,678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CB113C6" w14:textId="77777777" w:rsidR="006C4F08" w:rsidRDefault="00BE2DA8">
                              <w:pPr>
                                <w:jc w:val="right"/>
                              </w:pPr>
                              <w:r>
                                <w:rPr>
                                  <w:rFonts w:ascii="Arial" w:eastAsia="Arial" w:hAnsi="Arial"/>
                                  <w:b/>
                                  <w:color w:val="000000"/>
                                  <w:sz w:val="16"/>
                                </w:rPr>
                                <w:t>2,590,463</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050571E" w14:textId="77777777" w:rsidR="006C4F08" w:rsidRDefault="00BE2DA8">
                              <w:pPr>
                                <w:jc w:val="right"/>
                              </w:pPr>
                              <w:r>
                                <w:rPr>
                                  <w:rFonts w:ascii="Arial" w:eastAsia="Arial" w:hAnsi="Arial"/>
                                  <w:b/>
                                  <w:color w:val="000000"/>
                                  <w:sz w:val="16"/>
                                </w:rPr>
                                <w:t>15,929,141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2AD89D" w14:textId="77777777" w:rsidR="006C4F08" w:rsidRDefault="00BE2DA8">
                              <w:pPr>
                                <w:jc w:val="right"/>
                              </w:pPr>
                              <w:r>
                                <w:rPr>
                                  <w:rFonts w:ascii="Arial" w:eastAsia="Arial" w:hAnsi="Arial"/>
                                  <w:b/>
                                  <w:color w:val="000000"/>
                                  <w:sz w:val="16"/>
                                </w:rPr>
                                <w:t>99.45</w:t>
                              </w:r>
                            </w:p>
                          </w:tc>
                        </w:tr>
                      </w:tbl>
                      <w:p w14:paraId="75F1B8D8" w14:textId="77777777" w:rsidR="006C4F08" w:rsidRDefault="006C4F08"/>
                    </w:tc>
                    <w:tc>
                      <w:tcPr>
                        <w:tcW w:w="1138" w:type="dxa"/>
                      </w:tcPr>
                      <w:p w14:paraId="554D3CE4" w14:textId="77777777" w:rsidR="006C4F08" w:rsidRDefault="006C4F08">
                        <w:pPr>
                          <w:pStyle w:val="EmptyCellLayoutStyle"/>
                        </w:pPr>
                      </w:p>
                    </w:tc>
                  </w:tr>
                </w:tbl>
                <w:p w14:paraId="37FF8A97" w14:textId="77777777" w:rsidR="006C4F08" w:rsidRDefault="006C4F08"/>
              </w:tc>
            </w:tr>
          </w:tbl>
          <w:p w14:paraId="4D9B9927" w14:textId="77777777" w:rsidR="006C4F08" w:rsidRDefault="006C4F08"/>
        </w:tc>
      </w:tr>
    </w:tbl>
    <w:p w14:paraId="2CABF1AD"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21B5B24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3036560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6C4F08" w14:paraId="0BB16FD9" w14:textId="77777777">
                    <w:trPr>
                      <w:trHeight w:val="11"/>
                    </w:trPr>
                    <w:tc>
                      <w:tcPr>
                        <w:tcW w:w="1127" w:type="dxa"/>
                      </w:tcPr>
                      <w:p w14:paraId="5B634E71" w14:textId="77777777" w:rsidR="006C4F08" w:rsidRDefault="006C4F08">
                        <w:pPr>
                          <w:pStyle w:val="EmptyCellLayoutStyle"/>
                        </w:pPr>
                      </w:p>
                    </w:tc>
                    <w:tc>
                      <w:tcPr>
                        <w:tcW w:w="9648" w:type="dxa"/>
                      </w:tcPr>
                      <w:p w14:paraId="0BC521AA" w14:textId="77777777" w:rsidR="006C4F08" w:rsidRDefault="006C4F08">
                        <w:pPr>
                          <w:pStyle w:val="EmptyCellLayoutStyle"/>
                        </w:pPr>
                      </w:p>
                    </w:tc>
                    <w:tc>
                      <w:tcPr>
                        <w:tcW w:w="1130" w:type="dxa"/>
                      </w:tcPr>
                      <w:p w14:paraId="24A93DB8" w14:textId="77777777" w:rsidR="006C4F08" w:rsidRDefault="006C4F08">
                        <w:pPr>
                          <w:pStyle w:val="EmptyCellLayoutStyle"/>
                        </w:pPr>
                      </w:p>
                    </w:tc>
                  </w:tr>
                  <w:tr w:rsidR="006C4F08" w14:paraId="05C4C857" w14:textId="77777777">
                    <w:trPr>
                      <w:trHeight w:val="297"/>
                    </w:trPr>
                    <w:tc>
                      <w:tcPr>
                        <w:tcW w:w="1127" w:type="dxa"/>
                      </w:tcPr>
                      <w:p w14:paraId="311C8D8F" w14:textId="77777777" w:rsidR="006C4F08" w:rsidRDefault="006C4F08">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C4F08" w14:paraId="5F48A99F" w14:textId="77777777">
                          <w:trPr>
                            <w:trHeight w:val="219"/>
                          </w:trPr>
                          <w:tc>
                            <w:tcPr>
                              <w:tcW w:w="9648" w:type="dxa"/>
                              <w:tcBorders>
                                <w:top w:val="nil"/>
                                <w:left w:val="nil"/>
                                <w:bottom w:val="nil"/>
                                <w:right w:val="nil"/>
                              </w:tcBorders>
                              <w:tcMar>
                                <w:top w:w="39" w:type="dxa"/>
                                <w:left w:w="39" w:type="dxa"/>
                                <w:bottom w:w="39" w:type="dxa"/>
                                <w:right w:w="39" w:type="dxa"/>
                              </w:tcMar>
                            </w:tcPr>
                            <w:p w14:paraId="2F6F637E" w14:textId="77777777" w:rsidR="006C4F08" w:rsidRDefault="00BE2DA8">
                              <w:r>
                                <w:rPr>
                                  <w:rFonts w:ascii="Arial" w:eastAsia="Arial" w:hAnsi="Arial"/>
                                  <w:b/>
                                  <w:color w:val="2DABE0"/>
                                  <w:sz w:val="21"/>
                                </w:rPr>
                                <w:t>5.2. Expenditures Reported by Category</w:t>
                              </w:r>
                            </w:p>
                          </w:tc>
                        </w:tr>
                      </w:tbl>
                      <w:p w14:paraId="01A0123B" w14:textId="77777777" w:rsidR="006C4F08" w:rsidRDefault="006C4F08"/>
                    </w:tc>
                    <w:tc>
                      <w:tcPr>
                        <w:tcW w:w="1130" w:type="dxa"/>
                      </w:tcPr>
                      <w:p w14:paraId="74E81043" w14:textId="77777777" w:rsidR="006C4F08" w:rsidRDefault="006C4F08">
                        <w:pPr>
                          <w:pStyle w:val="EmptyCellLayoutStyle"/>
                        </w:pPr>
                      </w:p>
                    </w:tc>
                  </w:tr>
                  <w:tr w:rsidR="006C4F08" w14:paraId="5A1477BD" w14:textId="77777777">
                    <w:trPr>
                      <w:trHeight w:val="28"/>
                    </w:trPr>
                    <w:tc>
                      <w:tcPr>
                        <w:tcW w:w="1127" w:type="dxa"/>
                      </w:tcPr>
                      <w:p w14:paraId="69466322" w14:textId="77777777" w:rsidR="006C4F08" w:rsidRDefault="006C4F08">
                        <w:pPr>
                          <w:pStyle w:val="EmptyCellLayoutStyle"/>
                        </w:pPr>
                      </w:p>
                    </w:tc>
                    <w:tc>
                      <w:tcPr>
                        <w:tcW w:w="9648" w:type="dxa"/>
                      </w:tcPr>
                      <w:p w14:paraId="4C55EBAA" w14:textId="77777777" w:rsidR="006C4F08" w:rsidRDefault="006C4F08">
                        <w:pPr>
                          <w:pStyle w:val="EmptyCellLayoutStyle"/>
                        </w:pPr>
                      </w:p>
                    </w:tc>
                    <w:tc>
                      <w:tcPr>
                        <w:tcW w:w="1130" w:type="dxa"/>
                      </w:tcPr>
                      <w:p w14:paraId="173EAA35" w14:textId="77777777" w:rsidR="006C4F08" w:rsidRDefault="006C4F08">
                        <w:pPr>
                          <w:pStyle w:val="EmptyCellLayoutStyle"/>
                        </w:pPr>
                      </w:p>
                    </w:tc>
                  </w:tr>
                  <w:tr w:rsidR="006C4F08" w14:paraId="11D663A6" w14:textId="77777777">
                    <w:trPr>
                      <w:trHeight w:val="312"/>
                    </w:trPr>
                    <w:tc>
                      <w:tcPr>
                        <w:tcW w:w="1127" w:type="dxa"/>
                      </w:tcPr>
                      <w:p w14:paraId="5E42683F" w14:textId="77777777" w:rsidR="006C4F08" w:rsidRDefault="006C4F08">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C4F08" w14:paraId="65A17347" w14:textId="77777777">
                          <w:trPr>
                            <w:trHeight w:val="234"/>
                          </w:trPr>
                          <w:tc>
                            <w:tcPr>
                              <w:tcW w:w="9648" w:type="dxa"/>
                              <w:tcBorders>
                                <w:top w:val="nil"/>
                                <w:left w:val="nil"/>
                                <w:bottom w:val="nil"/>
                                <w:right w:val="nil"/>
                              </w:tcBorders>
                              <w:tcMar>
                                <w:top w:w="39" w:type="dxa"/>
                                <w:left w:w="39" w:type="dxa"/>
                                <w:bottom w:w="39" w:type="dxa"/>
                                <w:right w:w="39" w:type="dxa"/>
                              </w:tcMar>
                            </w:tcPr>
                            <w:p w14:paraId="34A629E1" w14:textId="77777777" w:rsidR="006C4F08" w:rsidRDefault="00BE2DA8">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7DD06320" w14:textId="77777777" w:rsidR="006C4F08" w:rsidRDefault="006C4F08"/>
                    </w:tc>
                    <w:tc>
                      <w:tcPr>
                        <w:tcW w:w="1130" w:type="dxa"/>
                      </w:tcPr>
                      <w:p w14:paraId="3E77B7E3" w14:textId="77777777" w:rsidR="006C4F08" w:rsidRDefault="006C4F08">
                        <w:pPr>
                          <w:pStyle w:val="EmptyCellLayoutStyle"/>
                        </w:pPr>
                      </w:p>
                    </w:tc>
                  </w:tr>
                </w:tbl>
                <w:p w14:paraId="68B98529" w14:textId="77777777" w:rsidR="006C4F08" w:rsidRDefault="006C4F08"/>
              </w:tc>
            </w:tr>
          </w:tbl>
          <w:p w14:paraId="2F8F261B" w14:textId="77777777" w:rsidR="006C4F08" w:rsidRDefault="006C4F08"/>
        </w:tc>
      </w:tr>
      <w:tr w:rsidR="006C4F08" w14:paraId="6D06339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4E24879E"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6C4F08" w14:paraId="7307C6BA" w14:textId="77777777">
                    <w:tc>
                      <w:tcPr>
                        <w:tcW w:w="1111" w:type="dxa"/>
                      </w:tcPr>
                      <w:p w14:paraId="5285FB4E" w14:textId="77777777" w:rsidR="006C4F08" w:rsidRDefault="006C4F08">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EF59FE" w14:paraId="58C69BD0" w14:textId="77777777" w:rsidTr="00EF59FE">
                          <w:trPr>
                            <w:trHeight w:val="393"/>
                          </w:trPr>
                          <w:tc>
                            <w:tcPr>
                              <w:tcW w:w="11" w:type="dxa"/>
                            </w:tcPr>
                            <w:p w14:paraId="7906B62D" w14:textId="77777777" w:rsidR="006C4F08" w:rsidRDefault="006C4F08">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C4F08" w14:paraId="21649EB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187CA32" w14:textId="77777777" w:rsidR="006C4F08" w:rsidRDefault="00BE2DA8">
                                    <w:r w:rsidRPr="00590692">
                                      <w:rPr>
                                        <w:rFonts w:ascii="Arial" w:eastAsia="Arial" w:hAnsi="Arial"/>
                                        <w:b/>
                                        <w:color w:val="66809D"/>
                                      </w:rPr>
                                      <w:t>Table 5.2. Expenditure by UNSDG Budget Category, as of 31 December 2021 (in US Dollars)</w:t>
                                    </w:r>
                                  </w:p>
                                </w:tc>
                              </w:tr>
                            </w:tbl>
                            <w:p w14:paraId="2C2A391C" w14:textId="77777777" w:rsidR="006C4F08" w:rsidRDefault="006C4F08"/>
                          </w:tc>
                        </w:tr>
                        <w:tr w:rsidR="00EF59FE" w14:paraId="7FB4E781" w14:textId="77777777" w:rsidTr="00EF59FE">
                          <w:tc>
                            <w:tcPr>
                              <w:tcW w:w="11" w:type="dxa"/>
                            </w:tcPr>
                            <w:p w14:paraId="56545633" w14:textId="77777777" w:rsidR="006C4F08" w:rsidRDefault="006C4F08">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EF59FE" w14:paraId="19644A37" w14:textId="77777777" w:rsidTr="00EF59F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C7BC1FC" w14:textId="77777777" w:rsidR="006C4F08" w:rsidRDefault="00BE2DA8">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2CDCA1F" w14:textId="77777777" w:rsidR="006C4F08" w:rsidRDefault="00BE2DA8">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4486C01" w14:textId="77777777" w:rsidR="006C4F08" w:rsidRDefault="00BE2DA8">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6C4F08" w14:paraId="40FEF544"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377FF087" w14:textId="77777777" w:rsidR="006C4F08" w:rsidRDefault="006C4F08"/>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423B4EFF" w14:textId="77777777" w:rsidR="006C4F08" w:rsidRDefault="00BE2DA8">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6C4F08" w14:paraId="0DF85390" w14:textId="77777777">
                                      <w:trPr>
                                        <w:trHeight w:hRule="exact" w:val="368"/>
                                      </w:trPr>
                                      <w:tc>
                                        <w:tcPr>
                                          <w:tcW w:w="1463" w:type="dxa"/>
                                          <w:shd w:val="clear" w:color="auto" w:fill="15385F"/>
                                          <w:tcMar>
                                            <w:top w:w="0" w:type="dxa"/>
                                            <w:left w:w="0" w:type="dxa"/>
                                            <w:bottom w:w="0" w:type="dxa"/>
                                            <w:right w:w="0" w:type="dxa"/>
                                          </w:tcMar>
                                          <w:vAlign w:val="center"/>
                                        </w:tcPr>
                                        <w:p w14:paraId="78527250" w14:textId="77777777" w:rsidR="006C4F08" w:rsidRDefault="00BE2DA8">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AAA6F64" w14:textId="77777777" w:rsidR="006C4F08" w:rsidRDefault="006C4F08"/>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6C4F08" w14:paraId="1659FA9B" w14:textId="77777777">
                                      <w:trPr>
                                        <w:trHeight w:hRule="exact" w:val="368"/>
                                      </w:trPr>
                                      <w:tc>
                                        <w:tcPr>
                                          <w:tcW w:w="1367" w:type="dxa"/>
                                          <w:shd w:val="clear" w:color="auto" w:fill="15385F"/>
                                          <w:tcMar>
                                            <w:top w:w="0" w:type="dxa"/>
                                            <w:left w:w="0" w:type="dxa"/>
                                            <w:bottom w:w="0" w:type="dxa"/>
                                            <w:right w:w="0" w:type="dxa"/>
                                          </w:tcMar>
                                          <w:vAlign w:val="center"/>
                                        </w:tcPr>
                                        <w:p w14:paraId="47800C05" w14:textId="77777777" w:rsidR="006C4F08" w:rsidRDefault="00BE2DA8">
                                          <w:pPr>
                                            <w:jc w:val="center"/>
                                          </w:pPr>
                                          <w:r>
                                            <w:rPr>
                                              <w:rFonts w:ascii="Arial" w:eastAsia="Arial" w:hAnsi="Arial"/>
                                              <w:b/>
                                              <w:color w:val="FFFFFF"/>
                                              <w:sz w:val="16"/>
                                            </w:rPr>
                                            <w:t>Total</w:t>
                                          </w:r>
                                        </w:p>
                                      </w:tc>
                                    </w:tr>
                                  </w:tbl>
                                  <w:p w14:paraId="14EFB72C" w14:textId="77777777" w:rsidR="006C4F08" w:rsidRDefault="006C4F08"/>
                                </w:tc>
                                <w:tc>
                                  <w:tcPr>
                                    <w:tcW w:w="1771" w:type="dxa"/>
                                    <w:tcBorders>
                                      <w:top w:val="nil"/>
                                      <w:left w:val="nil"/>
                                      <w:bottom w:val="nil"/>
                                      <w:right w:val="nil"/>
                                    </w:tcBorders>
                                    <w:shd w:val="clear" w:color="auto" w:fill="15385F"/>
                                    <w:tcMar>
                                      <w:top w:w="39" w:type="dxa"/>
                                      <w:left w:w="39" w:type="dxa"/>
                                      <w:bottom w:w="39" w:type="dxa"/>
                                      <w:right w:w="39" w:type="dxa"/>
                                    </w:tcMar>
                                  </w:tcPr>
                                  <w:p w14:paraId="4B52C290" w14:textId="77777777" w:rsidR="006C4F08" w:rsidRDefault="006C4F08"/>
                                </w:tc>
                              </w:tr>
                              <w:tr w:rsidR="006C4F08" w14:paraId="74C9BF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013FB36" w14:textId="77777777" w:rsidR="006C4F08" w:rsidRDefault="00BE2DA8">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999015C" w14:textId="77777777" w:rsidR="006C4F08" w:rsidRDefault="00BE2DA8">
                                    <w:pPr>
                                      <w:jc w:val="right"/>
                                    </w:pPr>
                                    <w:r>
                                      <w:rPr>
                                        <w:rFonts w:ascii="Arial" w:eastAsia="Arial" w:hAnsi="Arial"/>
                                        <w:color w:val="000000"/>
                                        <w:sz w:val="16"/>
                                      </w:rPr>
                                      <w:t>1,449,223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D60FD9" w14:textId="77777777" w:rsidR="006C4F08" w:rsidRDefault="00BE2DA8">
                                    <w:pPr>
                                      <w:jc w:val="right"/>
                                    </w:pPr>
                                    <w:r>
                                      <w:rPr>
                                        <w:rFonts w:ascii="Arial" w:eastAsia="Arial" w:hAnsi="Arial"/>
                                        <w:color w:val="000000"/>
                                        <w:sz w:val="16"/>
                                      </w:rPr>
                                      <w:t>361,399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82AC11E" w14:textId="77777777" w:rsidR="006C4F08" w:rsidRDefault="00BE2DA8">
                                    <w:pPr>
                                      <w:jc w:val="right"/>
                                    </w:pPr>
                                    <w:r>
                                      <w:rPr>
                                        <w:rFonts w:ascii="Arial" w:eastAsia="Arial" w:hAnsi="Arial"/>
                                        <w:color w:val="000000"/>
                                        <w:sz w:val="16"/>
                                      </w:rPr>
                                      <w:t>1,810,622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3F41BC" w14:textId="77777777" w:rsidR="006C4F08" w:rsidRDefault="00BE2DA8">
                                    <w:pPr>
                                      <w:jc w:val="right"/>
                                    </w:pPr>
                                    <w:r>
                                      <w:rPr>
                                        <w:rFonts w:ascii="Arial" w:eastAsia="Arial" w:hAnsi="Arial"/>
                                        <w:color w:val="000000"/>
                                        <w:sz w:val="16"/>
                                      </w:rPr>
                                      <w:t>12.17</w:t>
                                    </w:r>
                                  </w:p>
                                </w:tc>
                              </w:tr>
                              <w:tr w:rsidR="006C4F08" w14:paraId="5AAEF1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B47725" w14:textId="77777777" w:rsidR="006C4F08" w:rsidRDefault="00BE2DA8">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84BC3A5" w14:textId="77777777" w:rsidR="006C4F08" w:rsidRDefault="00BE2DA8">
                                    <w:pPr>
                                      <w:jc w:val="right"/>
                                    </w:pPr>
                                    <w:r>
                                      <w:rPr>
                                        <w:rFonts w:ascii="Arial" w:eastAsia="Arial" w:hAnsi="Arial"/>
                                        <w:color w:val="000000"/>
                                        <w:sz w:val="16"/>
                                      </w:rPr>
                                      <w:t>579,198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D9D7EDD" w14:textId="77777777" w:rsidR="006C4F08" w:rsidRDefault="00BE2DA8">
                                    <w:pPr>
                                      <w:jc w:val="right"/>
                                    </w:pPr>
                                    <w:r>
                                      <w:rPr>
                                        <w:rFonts w:ascii="Arial" w:eastAsia="Arial" w:hAnsi="Arial"/>
                                        <w:color w:val="000000"/>
                                        <w:sz w:val="16"/>
                                      </w:rPr>
                                      <w:t>323,832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E18A9BE" w14:textId="77777777" w:rsidR="006C4F08" w:rsidRDefault="00BE2DA8">
                                    <w:pPr>
                                      <w:jc w:val="right"/>
                                    </w:pPr>
                                    <w:r>
                                      <w:rPr>
                                        <w:rFonts w:ascii="Arial" w:eastAsia="Arial" w:hAnsi="Arial"/>
                                        <w:color w:val="000000"/>
                                        <w:sz w:val="16"/>
                                      </w:rPr>
                                      <w:t>903,029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334C679" w14:textId="77777777" w:rsidR="006C4F08" w:rsidRDefault="00BE2DA8">
                                    <w:pPr>
                                      <w:jc w:val="right"/>
                                    </w:pPr>
                                    <w:r>
                                      <w:rPr>
                                        <w:rFonts w:ascii="Arial" w:eastAsia="Arial" w:hAnsi="Arial"/>
                                        <w:color w:val="000000"/>
                                        <w:sz w:val="16"/>
                                      </w:rPr>
                                      <w:t>6.07</w:t>
                                    </w:r>
                                  </w:p>
                                </w:tc>
                              </w:tr>
                              <w:tr w:rsidR="006C4F08" w14:paraId="189AAD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827AD1" w14:textId="77777777" w:rsidR="006C4F08" w:rsidRDefault="00BE2DA8">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CAE663D" w14:textId="77777777" w:rsidR="006C4F08" w:rsidRDefault="00BE2DA8">
                                    <w:pPr>
                                      <w:jc w:val="right"/>
                                    </w:pPr>
                                    <w:r>
                                      <w:rPr>
                                        <w:rFonts w:ascii="Arial" w:eastAsia="Arial" w:hAnsi="Arial"/>
                                        <w:color w:val="000000"/>
                                        <w:sz w:val="16"/>
                                      </w:rPr>
                                      <w:t>417,695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995027B" w14:textId="77777777" w:rsidR="006C4F08" w:rsidRDefault="00BE2DA8">
                                    <w:pPr>
                                      <w:jc w:val="right"/>
                                    </w:pPr>
                                    <w:r>
                                      <w:rPr>
                                        <w:rFonts w:ascii="Arial" w:eastAsia="Arial" w:hAnsi="Arial"/>
                                        <w:color w:val="000000"/>
                                        <w:sz w:val="16"/>
                                      </w:rPr>
                                      <w:t>53,521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48D1E19" w14:textId="77777777" w:rsidR="006C4F08" w:rsidRDefault="00BE2DA8">
                                    <w:pPr>
                                      <w:jc w:val="right"/>
                                    </w:pPr>
                                    <w:r>
                                      <w:rPr>
                                        <w:rFonts w:ascii="Arial" w:eastAsia="Arial" w:hAnsi="Arial"/>
                                        <w:color w:val="000000"/>
                                        <w:sz w:val="16"/>
                                      </w:rPr>
                                      <w:t>471,216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4C870C3" w14:textId="77777777" w:rsidR="006C4F08" w:rsidRDefault="00BE2DA8">
                                    <w:pPr>
                                      <w:jc w:val="right"/>
                                    </w:pPr>
                                    <w:r>
                                      <w:rPr>
                                        <w:rFonts w:ascii="Arial" w:eastAsia="Arial" w:hAnsi="Arial"/>
                                        <w:color w:val="000000"/>
                                        <w:sz w:val="16"/>
                                      </w:rPr>
                                      <w:t>3.17</w:t>
                                    </w:r>
                                  </w:p>
                                </w:tc>
                              </w:tr>
                              <w:tr w:rsidR="006C4F08" w14:paraId="5D10099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10C42D7" w14:textId="77777777" w:rsidR="006C4F08" w:rsidRDefault="00BE2DA8">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E6CDFE3" w14:textId="77777777" w:rsidR="006C4F08" w:rsidRDefault="00BE2DA8">
                                    <w:pPr>
                                      <w:jc w:val="right"/>
                                    </w:pPr>
                                    <w:r>
                                      <w:rPr>
                                        <w:rFonts w:ascii="Arial" w:eastAsia="Arial" w:hAnsi="Arial"/>
                                        <w:color w:val="000000"/>
                                        <w:sz w:val="16"/>
                                      </w:rPr>
                                      <w:t>2,988,825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1D5E0A2" w14:textId="77777777" w:rsidR="006C4F08" w:rsidRDefault="00BE2DA8">
                                    <w:pPr>
                                      <w:jc w:val="right"/>
                                    </w:pPr>
                                    <w:r>
                                      <w:rPr>
                                        <w:rFonts w:ascii="Arial" w:eastAsia="Arial" w:hAnsi="Arial"/>
                                        <w:color w:val="000000"/>
                                        <w:sz w:val="16"/>
                                      </w:rPr>
                                      <w:t>1,239,885</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5176BA3" w14:textId="77777777" w:rsidR="006C4F08" w:rsidRDefault="00BE2DA8">
                                    <w:pPr>
                                      <w:jc w:val="right"/>
                                    </w:pPr>
                                    <w:r>
                                      <w:rPr>
                                        <w:rFonts w:ascii="Arial" w:eastAsia="Arial" w:hAnsi="Arial"/>
                                        <w:color w:val="000000"/>
                                        <w:sz w:val="16"/>
                                      </w:rPr>
                                      <w:t>4,228,710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E891C51" w14:textId="77777777" w:rsidR="006C4F08" w:rsidRDefault="00BE2DA8">
                                    <w:pPr>
                                      <w:jc w:val="right"/>
                                    </w:pPr>
                                    <w:r>
                                      <w:rPr>
                                        <w:rFonts w:ascii="Arial" w:eastAsia="Arial" w:hAnsi="Arial"/>
                                        <w:color w:val="000000"/>
                                        <w:sz w:val="16"/>
                                      </w:rPr>
                                      <w:t>28.42</w:t>
                                    </w:r>
                                  </w:p>
                                </w:tc>
                              </w:tr>
                              <w:tr w:rsidR="006C4F08" w14:paraId="24F8CE8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B4BFE14" w14:textId="77777777" w:rsidR="006C4F08" w:rsidRDefault="00BE2DA8">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D5F2F84" w14:textId="77777777" w:rsidR="006C4F08" w:rsidRDefault="00BE2DA8">
                                    <w:pPr>
                                      <w:jc w:val="right"/>
                                    </w:pPr>
                                    <w:r>
                                      <w:rPr>
                                        <w:rFonts w:ascii="Arial" w:eastAsia="Arial" w:hAnsi="Arial"/>
                                        <w:color w:val="000000"/>
                                        <w:sz w:val="16"/>
                                      </w:rPr>
                                      <w:t>1,521,845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AEA429" w14:textId="77777777" w:rsidR="006C4F08" w:rsidRDefault="00BE2DA8">
                                    <w:pPr>
                                      <w:jc w:val="right"/>
                                    </w:pPr>
                                    <w:r>
                                      <w:rPr>
                                        <w:rFonts w:ascii="Arial" w:eastAsia="Arial" w:hAnsi="Arial"/>
                                        <w:color w:val="000000"/>
                                        <w:sz w:val="16"/>
                                      </w:rPr>
                                      <w:t>101,074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1DC7E21" w14:textId="77777777" w:rsidR="006C4F08" w:rsidRDefault="00BE2DA8">
                                    <w:pPr>
                                      <w:jc w:val="right"/>
                                    </w:pPr>
                                    <w:r>
                                      <w:rPr>
                                        <w:rFonts w:ascii="Arial" w:eastAsia="Arial" w:hAnsi="Arial"/>
                                        <w:color w:val="000000"/>
                                        <w:sz w:val="16"/>
                                      </w:rPr>
                                      <w:t>1,622,919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DF8B89" w14:textId="77777777" w:rsidR="006C4F08" w:rsidRDefault="00BE2DA8">
                                    <w:pPr>
                                      <w:jc w:val="right"/>
                                    </w:pPr>
                                    <w:r>
                                      <w:rPr>
                                        <w:rFonts w:ascii="Arial" w:eastAsia="Arial" w:hAnsi="Arial"/>
                                        <w:color w:val="000000"/>
                                        <w:sz w:val="16"/>
                                      </w:rPr>
                                      <w:t>10.91</w:t>
                                    </w:r>
                                  </w:p>
                                </w:tc>
                              </w:tr>
                              <w:tr w:rsidR="006C4F08" w14:paraId="0F693C2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818D182" w14:textId="77777777" w:rsidR="006C4F08" w:rsidRDefault="00BE2DA8">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B2A63B5" w14:textId="77777777" w:rsidR="006C4F08" w:rsidRDefault="00BE2DA8">
                                    <w:pPr>
                                      <w:jc w:val="right"/>
                                    </w:pPr>
                                    <w:r>
                                      <w:rPr>
                                        <w:rFonts w:ascii="Arial" w:eastAsia="Arial" w:hAnsi="Arial"/>
                                        <w:color w:val="000000"/>
                                        <w:sz w:val="16"/>
                                      </w:rPr>
                                      <w:t>2,017,123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43FFDC8" w14:textId="77777777" w:rsidR="006C4F08" w:rsidRDefault="00BE2DA8">
                                    <w:pPr>
                                      <w:jc w:val="right"/>
                                    </w:pPr>
                                    <w:r>
                                      <w:rPr>
                                        <w:rFonts w:ascii="Arial" w:eastAsia="Arial" w:hAnsi="Arial"/>
                                        <w:color w:val="000000"/>
                                        <w:sz w:val="16"/>
                                      </w:rPr>
                                      <w:t>141,628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5F7B235" w14:textId="77777777" w:rsidR="006C4F08" w:rsidRDefault="00BE2DA8">
                                    <w:pPr>
                                      <w:jc w:val="right"/>
                                    </w:pPr>
                                    <w:r>
                                      <w:rPr>
                                        <w:rFonts w:ascii="Arial" w:eastAsia="Arial" w:hAnsi="Arial"/>
                                        <w:color w:val="000000"/>
                                        <w:sz w:val="16"/>
                                      </w:rPr>
                                      <w:t>2,158,751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A7C58D7" w14:textId="77777777" w:rsidR="006C4F08" w:rsidRDefault="00BE2DA8">
                                    <w:pPr>
                                      <w:jc w:val="right"/>
                                    </w:pPr>
                                    <w:r>
                                      <w:rPr>
                                        <w:rFonts w:ascii="Arial" w:eastAsia="Arial" w:hAnsi="Arial"/>
                                        <w:color w:val="000000"/>
                                        <w:sz w:val="16"/>
                                      </w:rPr>
                                      <w:t>14.51</w:t>
                                    </w:r>
                                  </w:p>
                                </w:tc>
                              </w:tr>
                              <w:tr w:rsidR="006C4F08" w14:paraId="7098CB4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354403" w14:textId="77777777" w:rsidR="006C4F08" w:rsidRDefault="00BE2DA8">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D7F087F" w14:textId="77777777" w:rsidR="006C4F08" w:rsidRDefault="00BE2DA8">
                                    <w:pPr>
                                      <w:jc w:val="right"/>
                                    </w:pPr>
                                    <w:r>
                                      <w:rPr>
                                        <w:rFonts w:ascii="Arial" w:eastAsia="Arial" w:hAnsi="Arial"/>
                                        <w:color w:val="000000"/>
                                        <w:sz w:val="16"/>
                                      </w:rPr>
                                      <w:t>3,449,613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75CF12" w14:textId="77777777" w:rsidR="006C4F08" w:rsidRDefault="00BE2DA8">
                                    <w:pPr>
                                      <w:jc w:val="right"/>
                                    </w:pPr>
                                    <w:r>
                                      <w:rPr>
                                        <w:rFonts w:ascii="Arial" w:eastAsia="Arial" w:hAnsi="Arial"/>
                                        <w:color w:val="000000"/>
                                        <w:sz w:val="16"/>
                                      </w:rPr>
                                      <w:t>235,414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B95C4B3" w14:textId="77777777" w:rsidR="006C4F08" w:rsidRDefault="00BE2DA8">
                                    <w:pPr>
                                      <w:jc w:val="right"/>
                                    </w:pPr>
                                    <w:r>
                                      <w:rPr>
                                        <w:rFonts w:ascii="Arial" w:eastAsia="Arial" w:hAnsi="Arial"/>
                                        <w:color w:val="000000"/>
                                        <w:sz w:val="16"/>
                                      </w:rPr>
                                      <w:t>3,685,027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BA7D4BA" w14:textId="77777777" w:rsidR="006C4F08" w:rsidRDefault="00BE2DA8">
                                    <w:pPr>
                                      <w:jc w:val="right"/>
                                    </w:pPr>
                                    <w:r>
                                      <w:rPr>
                                        <w:rFonts w:ascii="Arial" w:eastAsia="Arial" w:hAnsi="Arial"/>
                                        <w:color w:val="000000"/>
                                        <w:sz w:val="16"/>
                                      </w:rPr>
                                      <w:t>24.76</w:t>
                                    </w:r>
                                  </w:p>
                                </w:tc>
                              </w:tr>
                              <w:tr w:rsidR="006C4F08" w14:paraId="50CF8B7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0BAFEE4" w14:textId="77777777" w:rsidR="006C4F08" w:rsidRDefault="00BE2DA8">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0D14F2B" w14:textId="77777777" w:rsidR="006C4F08" w:rsidRDefault="00BE2DA8">
                                    <w:pPr>
                                      <w:jc w:val="right"/>
                                    </w:pPr>
                                    <w:r>
                                      <w:rPr>
                                        <w:rFonts w:ascii="Arial" w:eastAsia="Arial" w:hAnsi="Arial"/>
                                        <w:b/>
                                        <w:color w:val="000000"/>
                                        <w:sz w:val="16"/>
                                      </w:rPr>
                                      <w:t>12,423,522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8D6CC08" w14:textId="77777777" w:rsidR="006C4F08" w:rsidRDefault="00BE2DA8">
                                    <w:pPr>
                                      <w:jc w:val="right"/>
                                    </w:pPr>
                                    <w:r>
                                      <w:rPr>
                                        <w:rFonts w:ascii="Arial" w:eastAsia="Arial" w:hAnsi="Arial"/>
                                        <w:b/>
                                        <w:color w:val="000000"/>
                                        <w:sz w:val="16"/>
                                      </w:rPr>
                                      <w:t>2,456,753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35E3D93" w14:textId="77777777" w:rsidR="006C4F08" w:rsidRDefault="00BE2DA8">
                                    <w:pPr>
                                      <w:jc w:val="right"/>
                                    </w:pPr>
                                    <w:r>
                                      <w:rPr>
                                        <w:rFonts w:ascii="Arial" w:eastAsia="Arial" w:hAnsi="Arial"/>
                                        <w:b/>
                                        <w:color w:val="000000"/>
                                        <w:sz w:val="16"/>
                                      </w:rPr>
                                      <w:t>14,880,276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6D151C" w14:textId="77777777" w:rsidR="006C4F08" w:rsidRDefault="00BE2DA8">
                                    <w:pPr>
                                      <w:jc w:val="right"/>
                                    </w:pPr>
                                    <w:r>
                                      <w:rPr>
                                        <w:rFonts w:ascii="Arial" w:eastAsia="Arial" w:hAnsi="Arial"/>
                                        <w:b/>
                                        <w:color w:val="000000"/>
                                        <w:sz w:val="16"/>
                                      </w:rPr>
                                      <w:t>100.00</w:t>
                                    </w:r>
                                  </w:p>
                                </w:tc>
                              </w:tr>
                              <w:tr w:rsidR="006C4F08" w14:paraId="250CCFC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2557B3" w14:textId="77777777" w:rsidR="006C4F08" w:rsidRDefault="00BE2DA8">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4A257AD" w14:textId="77777777" w:rsidR="006C4F08" w:rsidRDefault="00BE2DA8">
                                    <w:pPr>
                                      <w:jc w:val="right"/>
                                    </w:pPr>
                                    <w:r>
                                      <w:rPr>
                                        <w:rFonts w:ascii="Arial" w:eastAsia="Arial" w:hAnsi="Arial"/>
                                        <w:color w:val="000000"/>
                                        <w:sz w:val="16"/>
                                      </w:rPr>
                                      <w:t>915,156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0A6609" w14:textId="77777777" w:rsidR="006C4F08" w:rsidRDefault="00BE2DA8">
                                    <w:pPr>
                                      <w:jc w:val="right"/>
                                    </w:pPr>
                                    <w:r>
                                      <w:rPr>
                                        <w:rFonts w:ascii="Arial" w:eastAsia="Arial" w:hAnsi="Arial"/>
                                        <w:color w:val="000000"/>
                                        <w:sz w:val="16"/>
                                      </w:rPr>
                                      <w:t>133,709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0F9271B" w14:textId="77777777" w:rsidR="006C4F08" w:rsidRDefault="00BE2DA8">
                                    <w:pPr>
                                      <w:jc w:val="right"/>
                                    </w:pPr>
                                    <w:r>
                                      <w:rPr>
                                        <w:rFonts w:ascii="Arial" w:eastAsia="Arial" w:hAnsi="Arial"/>
                                        <w:color w:val="000000"/>
                                        <w:sz w:val="16"/>
                                      </w:rPr>
                                      <w:t>1,048,865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15E2DB8" w14:textId="77777777" w:rsidR="006C4F08" w:rsidRDefault="00BE2DA8">
                                    <w:pPr>
                                      <w:jc w:val="right"/>
                                    </w:pPr>
                                    <w:r>
                                      <w:rPr>
                                        <w:rFonts w:ascii="Arial" w:eastAsia="Arial" w:hAnsi="Arial"/>
                                        <w:color w:val="000000"/>
                                        <w:sz w:val="16"/>
                                      </w:rPr>
                                      <w:t>7.05</w:t>
                                    </w:r>
                                  </w:p>
                                </w:tc>
                              </w:tr>
                              <w:tr w:rsidR="006C4F08" w14:paraId="3A8CDB4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8CAAC9" w14:textId="77777777" w:rsidR="006C4F08" w:rsidRDefault="00BE2DA8">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A80CD83" w14:textId="77777777" w:rsidR="006C4F08" w:rsidRDefault="00BE2DA8">
                                    <w:pPr>
                                      <w:jc w:val="right"/>
                                    </w:pPr>
                                    <w:r>
                                      <w:rPr>
                                        <w:rFonts w:ascii="Arial" w:eastAsia="Arial" w:hAnsi="Arial"/>
                                        <w:b/>
                                        <w:color w:val="000000"/>
                                        <w:sz w:val="16"/>
                                      </w:rPr>
                                      <w:t>13,338,678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A591B64" w14:textId="77777777" w:rsidR="006C4F08" w:rsidRDefault="00BE2DA8">
                                    <w:pPr>
                                      <w:jc w:val="right"/>
                                    </w:pPr>
                                    <w:r>
                                      <w:rPr>
                                        <w:rFonts w:ascii="Arial" w:eastAsia="Arial" w:hAnsi="Arial"/>
                                        <w:b/>
                                        <w:color w:val="000000"/>
                                        <w:sz w:val="16"/>
                                      </w:rPr>
                                      <w:t>2,590,463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77CAE61" w14:textId="77777777" w:rsidR="006C4F08" w:rsidRDefault="00BE2DA8">
                                    <w:pPr>
                                      <w:jc w:val="right"/>
                                    </w:pPr>
                                    <w:r>
                                      <w:rPr>
                                        <w:rFonts w:ascii="Arial" w:eastAsia="Arial" w:hAnsi="Arial"/>
                                        <w:b/>
                                        <w:color w:val="000000"/>
                                        <w:sz w:val="16"/>
                                      </w:rPr>
                                      <w:t>15,929,141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3AC464" w14:textId="77777777" w:rsidR="006C4F08" w:rsidRDefault="006C4F08"/>
                                </w:tc>
                              </w:tr>
                            </w:tbl>
                            <w:p w14:paraId="48C47640" w14:textId="77777777" w:rsidR="006C4F08" w:rsidRDefault="006C4F08"/>
                          </w:tc>
                        </w:tr>
                        <w:tr w:rsidR="006C4F08" w14:paraId="0816D7F7" w14:textId="77777777">
                          <w:trPr>
                            <w:trHeight w:val="46"/>
                          </w:trPr>
                          <w:tc>
                            <w:tcPr>
                              <w:tcW w:w="11" w:type="dxa"/>
                              <w:tcBorders>
                                <w:top w:val="single" w:sz="7" w:space="0" w:color="000000"/>
                              </w:tcBorders>
                            </w:tcPr>
                            <w:p w14:paraId="5A2243D0" w14:textId="77777777" w:rsidR="006C4F08" w:rsidRDefault="006C4F08">
                              <w:pPr>
                                <w:pStyle w:val="EmptyCellLayoutStyle"/>
                              </w:pPr>
                            </w:p>
                          </w:tc>
                          <w:tc>
                            <w:tcPr>
                              <w:tcW w:w="2268" w:type="dxa"/>
                              <w:tcBorders>
                                <w:top w:val="single" w:sz="7" w:space="0" w:color="000000"/>
                              </w:tcBorders>
                            </w:tcPr>
                            <w:p w14:paraId="6F905774" w14:textId="77777777" w:rsidR="006C4F08" w:rsidRDefault="006C4F08">
                              <w:pPr>
                                <w:pStyle w:val="EmptyCellLayoutStyle"/>
                              </w:pPr>
                            </w:p>
                          </w:tc>
                          <w:tc>
                            <w:tcPr>
                              <w:tcW w:w="7355" w:type="dxa"/>
                            </w:tcPr>
                            <w:p w14:paraId="0F77F5A1" w14:textId="77777777" w:rsidR="006C4F08" w:rsidRDefault="006C4F08">
                              <w:pPr>
                                <w:pStyle w:val="EmptyCellLayoutStyle"/>
                              </w:pPr>
                            </w:p>
                          </w:tc>
                        </w:tr>
                        <w:tr w:rsidR="00EF59FE" w14:paraId="283D2483" w14:textId="77777777" w:rsidTr="00EF59FE">
                          <w:trPr>
                            <w:trHeight w:val="444"/>
                          </w:trPr>
                          <w:tc>
                            <w:tcPr>
                              <w:tcW w:w="11" w:type="dxa"/>
                            </w:tcPr>
                            <w:p w14:paraId="6F67D43A" w14:textId="77777777" w:rsidR="006C4F08" w:rsidRDefault="006C4F08">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C4F08" w14:paraId="7481E49B" w14:textId="77777777">
                                <w:trPr>
                                  <w:trHeight w:val="366"/>
                                </w:trPr>
                                <w:tc>
                                  <w:tcPr>
                                    <w:tcW w:w="9623" w:type="dxa"/>
                                    <w:tcBorders>
                                      <w:top w:val="nil"/>
                                      <w:left w:val="nil"/>
                                      <w:bottom w:val="nil"/>
                                      <w:right w:val="nil"/>
                                    </w:tcBorders>
                                    <w:tcMar>
                                      <w:top w:w="39" w:type="dxa"/>
                                      <w:left w:w="39" w:type="dxa"/>
                                      <w:bottom w:w="39" w:type="dxa"/>
                                      <w:right w:w="39" w:type="dxa"/>
                                    </w:tcMar>
                                  </w:tcPr>
                                  <w:p w14:paraId="7D45A96E" w14:textId="77777777" w:rsidR="006C4F08" w:rsidRDefault="00BE2DA8">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62C140E" w14:textId="77777777" w:rsidR="006C4F08" w:rsidRDefault="006C4F08"/>
                          </w:tc>
                        </w:tr>
                      </w:tbl>
                      <w:p w14:paraId="4CAE750E" w14:textId="77777777" w:rsidR="006C4F08" w:rsidRDefault="006C4F08"/>
                    </w:tc>
                    <w:tc>
                      <w:tcPr>
                        <w:tcW w:w="1146" w:type="dxa"/>
                      </w:tcPr>
                      <w:p w14:paraId="5BCD6E27" w14:textId="77777777" w:rsidR="006C4F08" w:rsidRDefault="006C4F08">
                        <w:pPr>
                          <w:pStyle w:val="EmptyCellLayoutStyle"/>
                        </w:pPr>
                      </w:p>
                    </w:tc>
                  </w:tr>
                </w:tbl>
                <w:p w14:paraId="0C5FB161" w14:textId="77777777" w:rsidR="006C4F08" w:rsidRDefault="006C4F08"/>
              </w:tc>
            </w:tr>
          </w:tbl>
          <w:p w14:paraId="6A7386C5" w14:textId="77777777" w:rsidR="006C4F08" w:rsidRDefault="006C4F08"/>
        </w:tc>
      </w:tr>
    </w:tbl>
    <w:p w14:paraId="21F71E80"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0230253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22EE988E"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EF59FE" w14:paraId="16B871A3" w14:textId="77777777" w:rsidTr="00EF59FE">
                    <w:trPr>
                      <w:trHeight w:val="297"/>
                    </w:trPr>
                    <w:tc>
                      <w:tcPr>
                        <w:tcW w:w="1127" w:type="dxa"/>
                      </w:tcPr>
                      <w:p w14:paraId="2059CFC5" w14:textId="77777777" w:rsidR="006C4F08" w:rsidRDefault="006C4F08">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6C4F08" w14:paraId="671726CA" w14:textId="77777777">
                          <w:trPr>
                            <w:trHeight w:val="219"/>
                          </w:trPr>
                          <w:tc>
                            <w:tcPr>
                              <w:tcW w:w="4536" w:type="dxa"/>
                              <w:tcBorders>
                                <w:top w:val="nil"/>
                                <w:left w:val="nil"/>
                                <w:bottom w:val="nil"/>
                                <w:right w:val="nil"/>
                              </w:tcBorders>
                              <w:tcMar>
                                <w:top w:w="39" w:type="dxa"/>
                                <w:left w:w="39" w:type="dxa"/>
                                <w:bottom w:w="39" w:type="dxa"/>
                                <w:right w:w="39" w:type="dxa"/>
                              </w:tcMar>
                            </w:tcPr>
                            <w:p w14:paraId="3084860B" w14:textId="77777777" w:rsidR="006C4F08" w:rsidRDefault="00BE2DA8">
                              <w:r>
                                <w:rPr>
                                  <w:rFonts w:ascii="Arial" w:eastAsia="Arial" w:hAnsi="Arial"/>
                                  <w:b/>
                                  <w:color w:val="2DABE0"/>
                                  <w:sz w:val="21"/>
                                </w:rPr>
                                <w:t>6.  COST RECOVERY</w:t>
                              </w:r>
                            </w:p>
                          </w:tc>
                        </w:tr>
                      </w:tbl>
                      <w:p w14:paraId="7E380891" w14:textId="77777777" w:rsidR="006C4F08" w:rsidRDefault="006C4F08"/>
                    </w:tc>
                    <w:tc>
                      <w:tcPr>
                        <w:tcW w:w="573" w:type="dxa"/>
                      </w:tcPr>
                      <w:p w14:paraId="46ADA62D" w14:textId="77777777" w:rsidR="006C4F08" w:rsidRDefault="006C4F0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6C4F08" w14:paraId="64659F98" w14:textId="77777777">
                          <w:trPr>
                            <w:trHeight w:val="219"/>
                          </w:trPr>
                          <w:tc>
                            <w:tcPr>
                              <w:tcW w:w="4538" w:type="dxa"/>
                              <w:tcBorders>
                                <w:top w:val="nil"/>
                                <w:left w:val="nil"/>
                                <w:bottom w:val="nil"/>
                                <w:right w:val="nil"/>
                              </w:tcBorders>
                              <w:tcMar>
                                <w:top w:w="39" w:type="dxa"/>
                                <w:left w:w="39" w:type="dxa"/>
                                <w:bottom w:w="39" w:type="dxa"/>
                                <w:right w:w="39" w:type="dxa"/>
                              </w:tcMar>
                            </w:tcPr>
                            <w:p w14:paraId="0ECCDDCC" w14:textId="77777777" w:rsidR="006C4F08" w:rsidRDefault="00BE2DA8">
                              <w:r>
                                <w:rPr>
                                  <w:rFonts w:ascii="Arial" w:eastAsia="Arial" w:hAnsi="Arial"/>
                                  <w:b/>
                                  <w:color w:val="2DABE0"/>
                                  <w:sz w:val="21"/>
                                </w:rPr>
                                <w:t>7.  ACCOUNTABILITY AND TRANSPARENCY</w:t>
                              </w:r>
                            </w:p>
                          </w:tc>
                        </w:tr>
                      </w:tbl>
                      <w:p w14:paraId="29A864CF" w14:textId="77777777" w:rsidR="006C4F08" w:rsidRDefault="006C4F08"/>
                    </w:tc>
                    <w:tc>
                      <w:tcPr>
                        <w:tcW w:w="20" w:type="dxa"/>
                      </w:tcPr>
                      <w:p w14:paraId="1DDB528F" w14:textId="77777777" w:rsidR="006C4F08" w:rsidRDefault="006C4F08">
                        <w:pPr>
                          <w:pStyle w:val="EmptyCellLayoutStyle"/>
                        </w:pPr>
                      </w:p>
                    </w:tc>
                    <w:tc>
                      <w:tcPr>
                        <w:tcW w:w="1110" w:type="dxa"/>
                      </w:tcPr>
                      <w:p w14:paraId="01FB09ED" w14:textId="77777777" w:rsidR="006C4F08" w:rsidRDefault="006C4F08">
                        <w:pPr>
                          <w:pStyle w:val="EmptyCellLayoutStyle"/>
                        </w:pPr>
                      </w:p>
                    </w:tc>
                  </w:tr>
                  <w:tr w:rsidR="006C4F08" w14:paraId="33E8C1FF" w14:textId="77777777">
                    <w:trPr>
                      <w:trHeight w:val="40"/>
                    </w:trPr>
                    <w:tc>
                      <w:tcPr>
                        <w:tcW w:w="1127" w:type="dxa"/>
                      </w:tcPr>
                      <w:p w14:paraId="3CEC37F5" w14:textId="77777777" w:rsidR="006C4F08" w:rsidRDefault="006C4F08">
                        <w:pPr>
                          <w:pStyle w:val="EmptyCellLayoutStyle"/>
                        </w:pPr>
                      </w:p>
                    </w:tc>
                    <w:tc>
                      <w:tcPr>
                        <w:tcW w:w="4536" w:type="dxa"/>
                      </w:tcPr>
                      <w:p w14:paraId="4D2B9642" w14:textId="77777777" w:rsidR="006C4F08" w:rsidRDefault="006C4F08">
                        <w:pPr>
                          <w:pStyle w:val="EmptyCellLayoutStyle"/>
                        </w:pPr>
                      </w:p>
                    </w:tc>
                    <w:tc>
                      <w:tcPr>
                        <w:tcW w:w="573" w:type="dxa"/>
                      </w:tcPr>
                      <w:p w14:paraId="1C303D2B" w14:textId="77777777" w:rsidR="006C4F08" w:rsidRDefault="006C4F08">
                        <w:pPr>
                          <w:pStyle w:val="EmptyCellLayoutStyle"/>
                        </w:pPr>
                      </w:p>
                    </w:tc>
                    <w:tc>
                      <w:tcPr>
                        <w:tcW w:w="0" w:type="dxa"/>
                      </w:tcPr>
                      <w:p w14:paraId="01A75046" w14:textId="77777777" w:rsidR="006C4F08" w:rsidRDefault="006C4F08">
                        <w:pPr>
                          <w:pStyle w:val="EmptyCellLayoutStyle"/>
                        </w:pPr>
                      </w:p>
                    </w:tc>
                    <w:tc>
                      <w:tcPr>
                        <w:tcW w:w="4538" w:type="dxa"/>
                      </w:tcPr>
                      <w:p w14:paraId="0ABF4302" w14:textId="77777777" w:rsidR="006C4F08" w:rsidRDefault="006C4F08">
                        <w:pPr>
                          <w:pStyle w:val="EmptyCellLayoutStyle"/>
                        </w:pPr>
                      </w:p>
                    </w:tc>
                    <w:tc>
                      <w:tcPr>
                        <w:tcW w:w="20" w:type="dxa"/>
                      </w:tcPr>
                      <w:p w14:paraId="667A5255" w14:textId="77777777" w:rsidR="006C4F08" w:rsidRDefault="006C4F08">
                        <w:pPr>
                          <w:pStyle w:val="EmptyCellLayoutStyle"/>
                        </w:pPr>
                      </w:p>
                    </w:tc>
                    <w:tc>
                      <w:tcPr>
                        <w:tcW w:w="1110" w:type="dxa"/>
                      </w:tcPr>
                      <w:p w14:paraId="7DB56B77" w14:textId="77777777" w:rsidR="006C4F08" w:rsidRDefault="006C4F08">
                        <w:pPr>
                          <w:pStyle w:val="EmptyCellLayoutStyle"/>
                        </w:pPr>
                      </w:p>
                    </w:tc>
                  </w:tr>
                  <w:tr w:rsidR="00EF59FE" w14:paraId="074441C6" w14:textId="77777777" w:rsidTr="00EF59FE">
                    <w:trPr>
                      <w:trHeight w:val="5"/>
                    </w:trPr>
                    <w:tc>
                      <w:tcPr>
                        <w:tcW w:w="1127" w:type="dxa"/>
                      </w:tcPr>
                      <w:p w14:paraId="03672098" w14:textId="77777777" w:rsidR="006C4F08" w:rsidRDefault="006C4F08">
                        <w:pPr>
                          <w:pStyle w:val="EmptyCellLayoutStyle"/>
                        </w:pPr>
                      </w:p>
                    </w:tc>
                    <w:tc>
                      <w:tcPr>
                        <w:tcW w:w="4536" w:type="dxa"/>
                      </w:tcPr>
                      <w:p w14:paraId="265A093D" w14:textId="77777777" w:rsidR="006C4F08" w:rsidRDefault="006C4F08">
                        <w:pPr>
                          <w:pStyle w:val="EmptyCellLayoutStyle"/>
                        </w:pPr>
                      </w:p>
                    </w:tc>
                    <w:tc>
                      <w:tcPr>
                        <w:tcW w:w="573" w:type="dxa"/>
                      </w:tcPr>
                      <w:p w14:paraId="67212E77" w14:textId="77777777" w:rsidR="006C4F08" w:rsidRDefault="006C4F08">
                        <w:pPr>
                          <w:pStyle w:val="EmptyCellLayoutStyle"/>
                        </w:pPr>
                      </w:p>
                    </w:tc>
                    <w:tc>
                      <w:tcPr>
                        <w:tcW w:w="0" w:type="dxa"/>
                      </w:tcPr>
                      <w:p w14:paraId="7F008C1B" w14:textId="77777777" w:rsidR="006C4F08" w:rsidRDefault="006C4F08">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6C4F08" w14:paraId="3F2DC988"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6C4F08" w14:paraId="077DB31F" w14:textId="77777777">
                                <w:trPr>
                                  <w:trHeight w:val="234"/>
                                </w:trPr>
                                <w:tc>
                                  <w:tcPr>
                                    <w:tcW w:w="4538" w:type="dxa"/>
                                    <w:tcBorders>
                                      <w:top w:val="nil"/>
                                      <w:left w:val="nil"/>
                                      <w:bottom w:val="nil"/>
                                      <w:right w:val="nil"/>
                                    </w:tcBorders>
                                    <w:tcMar>
                                      <w:top w:w="39" w:type="dxa"/>
                                      <w:left w:w="39" w:type="dxa"/>
                                      <w:bottom w:w="39" w:type="dxa"/>
                                      <w:right w:w="39" w:type="dxa"/>
                                    </w:tcMar>
                                  </w:tcPr>
                                  <w:p w14:paraId="530BD1D5" w14:textId="77777777" w:rsidR="006C4F08" w:rsidRDefault="00BE2DA8">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C4D5E76" w14:textId="77777777" w:rsidR="006C4F08" w:rsidRDefault="006C4F08"/>
                          </w:tc>
                        </w:tr>
                      </w:tbl>
                      <w:p w14:paraId="5A993933" w14:textId="77777777" w:rsidR="006C4F08" w:rsidRDefault="006C4F08"/>
                    </w:tc>
                    <w:tc>
                      <w:tcPr>
                        <w:tcW w:w="1110" w:type="dxa"/>
                      </w:tcPr>
                      <w:p w14:paraId="48BC9F9E" w14:textId="77777777" w:rsidR="006C4F08" w:rsidRDefault="006C4F08">
                        <w:pPr>
                          <w:pStyle w:val="EmptyCellLayoutStyle"/>
                        </w:pPr>
                      </w:p>
                    </w:tc>
                  </w:tr>
                  <w:tr w:rsidR="00EF59FE" w14:paraId="46AB4F50" w14:textId="77777777" w:rsidTr="00EF59FE">
                    <w:trPr>
                      <w:trHeight w:val="306"/>
                    </w:trPr>
                    <w:tc>
                      <w:tcPr>
                        <w:tcW w:w="1127" w:type="dxa"/>
                      </w:tcPr>
                      <w:p w14:paraId="609C0672" w14:textId="77777777" w:rsidR="006C4F08" w:rsidRDefault="006C4F08">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6C4F08" w14:paraId="3A1464CE" w14:textId="77777777">
                          <w:trPr>
                            <w:trHeight w:val="14"/>
                          </w:trPr>
                          <w:tc>
                            <w:tcPr>
                              <w:tcW w:w="276" w:type="dxa"/>
                            </w:tcPr>
                            <w:p w14:paraId="5CB0221F" w14:textId="77777777" w:rsidR="006C4F08" w:rsidRDefault="006C4F08">
                              <w:pPr>
                                <w:pStyle w:val="EmptyCellLayoutStyle"/>
                              </w:pPr>
                            </w:p>
                          </w:tc>
                          <w:tc>
                            <w:tcPr>
                              <w:tcW w:w="4259" w:type="dxa"/>
                            </w:tcPr>
                            <w:p w14:paraId="6C19EFE0" w14:textId="77777777" w:rsidR="006C4F08" w:rsidRDefault="006C4F08">
                              <w:pPr>
                                <w:pStyle w:val="EmptyCellLayoutStyle"/>
                              </w:pPr>
                            </w:p>
                          </w:tc>
                        </w:tr>
                        <w:tr w:rsidR="006C4F08" w14:paraId="7326397A" w14:textId="77777777">
                          <w:trPr>
                            <w:trHeight w:val="312"/>
                          </w:trPr>
                          <w:tc>
                            <w:tcPr>
                              <w:tcW w:w="276" w:type="dxa"/>
                            </w:tcPr>
                            <w:p w14:paraId="3B6BF333" w14:textId="77777777" w:rsidR="006C4F08" w:rsidRDefault="006C4F08">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6C4F08" w14:paraId="239496E2" w14:textId="77777777">
                                <w:trPr>
                                  <w:trHeight w:val="234"/>
                                </w:trPr>
                                <w:tc>
                                  <w:tcPr>
                                    <w:tcW w:w="4259" w:type="dxa"/>
                                    <w:tcBorders>
                                      <w:top w:val="nil"/>
                                      <w:left w:val="nil"/>
                                      <w:bottom w:val="nil"/>
                                      <w:right w:val="nil"/>
                                    </w:tcBorders>
                                    <w:tcMar>
                                      <w:top w:w="39" w:type="dxa"/>
                                      <w:left w:w="39" w:type="dxa"/>
                                      <w:bottom w:w="39" w:type="dxa"/>
                                      <w:right w:w="39" w:type="dxa"/>
                                    </w:tcMar>
                                  </w:tcPr>
                                  <w:p w14:paraId="375DC67E" w14:textId="77777777" w:rsidR="006C4F08" w:rsidRDefault="00BE2DA8">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166D1E0B" w14:textId="77777777" w:rsidR="006C4F08" w:rsidRDefault="006C4F08"/>
                          </w:tc>
                        </w:tr>
                        <w:tr w:rsidR="006C4F08" w14:paraId="6C6AB07B" w14:textId="77777777">
                          <w:trPr>
                            <w:trHeight w:val="20"/>
                          </w:trPr>
                          <w:tc>
                            <w:tcPr>
                              <w:tcW w:w="276" w:type="dxa"/>
                            </w:tcPr>
                            <w:p w14:paraId="1C77E0FA" w14:textId="77777777" w:rsidR="006C4F08" w:rsidRDefault="006C4F08">
                              <w:pPr>
                                <w:pStyle w:val="EmptyCellLayoutStyle"/>
                              </w:pPr>
                            </w:p>
                          </w:tc>
                          <w:tc>
                            <w:tcPr>
                              <w:tcW w:w="4259" w:type="dxa"/>
                            </w:tcPr>
                            <w:p w14:paraId="3DFEA0C6" w14:textId="77777777" w:rsidR="006C4F08" w:rsidRDefault="006C4F08">
                              <w:pPr>
                                <w:pStyle w:val="EmptyCellLayoutStyle"/>
                              </w:pPr>
                            </w:p>
                          </w:tc>
                        </w:tr>
                        <w:tr w:rsidR="00EF59FE" w14:paraId="3BC5D65E" w14:textId="77777777" w:rsidTr="00EF59FE">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6C4F08" w14:paraId="41569F30" w14:textId="77777777">
                                <w:trPr>
                                  <w:trHeight w:val="234"/>
                                </w:trPr>
                                <w:tc>
                                  <w:tcPr>
                                    <w:tcW w:w="4536" w:type="dxa"/>
                                    <w:tcBorders>
                                      <w:top w:val="nil"/>
                                      <w:left w:val="nil"/>
                                      <w:bottom w:val="nil"/>
                                      <w:right w:val="nil"/>
                                    </w:tcBorders>
                                    <w:tcMar>
                                      <w:top w:w="39" w:type="dxa"/>
                                      <w:left w:w="39" w:type="dxa"/>
                                      <w:bottom w:w="39" w:type="dxa"/>
                                      <w:right w:w="39" w:type="dxa"/>
                                    </w:tcMar>
                                  </w:tcPr>
                                  <w:p w14:paraId="540155BE" w14:textId="77777777" w:rsidR="006C4F08" w:rsidRDefault="00BE2DA8">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33,568</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183,683</w:t>
                                    </w:r>
                                    <w:r>
                                      <w:rPr>
                                        <w:rFonts w:ascii="Arial" w:eastAsia="Arial" w:hAnsi="Arial"/>
                                        <w:color w:val="000000"/>
                                      </w:rPr>
                                      <w:t xml:space="preserve"> has been charged in AA-fees.</w:t>
                                    </w:r>
                                  </w:p>
                                  <w:p w14:paraId="52434BFD" w14:textId="3BDC043B" w:rsidR="006C4F08" w:rsidRDefault="006C4F08">
                                    <w:pPr>
                                      <w:ind w:left="720" w:hanging="360"/>
                                    </w:pPr>
                                  </w:p>
                                  <w:p w14:paraId="7AC70D50" w14:textId="77777777" w:rsidR="006C4F08" w:rsidRDefault="00BE2DA8">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133,709</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1,048,865</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3325C849" w14:textId="77777777" w:rsidR="006C4F08" w:rsidRDefault="006C4F08"/>
                          </w:tc>
                        </w:tr>
                      </w:tbl>
                      <w:p w14:paraId="2FBDAAC4" w14:textId="77777777" w:rsidR="006C4F08" w:rsidRDefault="006C4F08"/>
                    </w:tc>
                    <w:tc>
                      <w:tcPr>
                        <w:tcW w:w="573" w:type="dxa"/>
                      </w:tcPr>
                      <w:p w14:paraId="1A4CFA25" w14:textId="77777777" w:rsidR="006C4F08" w:rsidRDefault="006C4F08">
                        <w:pPr>
                          <w:pStyle w:val="EmptyCellLayoutStyle"/>
                        </w:pPr>
                      </w:p>
                    </w:tc>
                    <w:tc>
                      <w:tcPr>
                        <w:tcW w:w="0" w:type="dxa"/>
                      </w:tcPr>
                      <w:p w14:paraId="16252839" w14:textId="77777777" w:rsidR="006C4F08" w:rsidRDefault="006C4F08">
                        <w:pPr>
                          <w:pStyle w:val="EmptyCellLayoutStyle"/>
                        </w:pPr>
                      </w:p>
                    </w:tc>
                    <w:tc>
                      <w:tcPr>
                        <w:tcW w:w="4538" w:type="dxa"/>
                        <w:gridSpan w:val="2"/>
                        <w:vMerge/>
                      </w:tcPr>
                      <w:p w14:paraId="2A84D0D3" w14:textId="77777777" w:rsidR="006C4F08" w:rsidRDefault="006C4F08">
                        <w:pPr>
                          <w:pStyle w:val="EmptyCellLayoutStyle"/>
                        </w:pPr>
                      </w:p>
                    </w:tc>
                    <w:tc>
                      <w:tcPr>
                        <w:tcW w:w="1110" w:type="dxa"/>
                      </w:tcPr>
                      <w:p w14:paraId="31849740" w14:textId="77777777" w:rsidR="006C4F08" w:rsidRDefault="006C4F08">
                        <w:pPr>
                          <w:pStyle w:val="EmptyCellLayoutStyle"/>
                        </w:pPr>
                      </w:p>
                    </w:tc>
                  </w:tr>
                  <w:tr w:rsidR="006C4F08" w14:paraId="3C92A032" w14:textId="77777777">
                    <w:trPr>
                      <w:trHeight w:val="352"/>
                    </w:trPr>
                    <w:tc>
                      <w:tcPr>
                        <w:tcW w:w="1127" w:type="dxa"/>
                      </w:tcPr>
                      <w:p w14:paraId="350E7A78" w14:textId="77777777" w:rsidR="006C4F08" w:rsidRDefault="006C4F08">
                        <w:pPr>
                          <w:pStyle w:val="EmptyCellLayoutStyle"/>
                        </w:pPr>
                      </w:p>
                    </w:tc>
                    <w:tc>
                      <w:tcPr>
                        <w:tcW w:w="4536" w:type="dxa"/>
                        <w:vMerge/>
                      </w:tcPr>
                      <w:p w14:paraId="077D0F3C" w14:textId="77777777" w:rsidR="006C4F08" w:rsidRDefault="006C4F08">
                        <w:pPr>
                          <w:pStyle w:val="EmptyCellLayoutStyle"/>
                        </w:pPr>
                      </w:p>
                    </w:tc>
                    <w:tc>
                      <w:tcPr>
                        <w:tcW w:w="573" w:type="dxa"/>
                      </w:tcPr>
                      <w:p w14:paraId="63BE28C4" w14:textId="77777777" w:rsidR="006C4F08" w:rsidRDefault="006C4F08">
                        <w:pPr>
                          <w:pStyle w:val="EmptyCellLayoutStyle"/>
                        </w:pPr>
                      </w:p>
                    </w:tc>
                    <w:tc>
                      <w:tcPr>
                        <w:tcW w:w="0" w:type="dxa"/>
                      </w:tcPr>
                      <w:p w14:paraId="112EDB58" w14:textId="77777777" w:rsidR="006C4F08" w:rsidRDefault="006C4F08">
                        <w:pPr>
                          <w:pStyle w:val="EmptyCellLayoutStyle"/>
                        </w:pPr>
                      </w:p>
                    </w:tc>
                    <w:tc>
                      <w:tcPr>
                        <w:tcW w:w="4538" w:type="dxa"/>
                      </w:tcPr>
                      <w:p w14:paraId="4DA18746" w14:textId="77777777" w:rsidR="006C4F08" w:rsidRDefault="006C4F08">
                        <w:pPr>
                          <w:pStyle w:val="EmptyCellLayoutStyle"/>
                        </w:pPr>
                      </w:p>
                    </w:tc>
                    <w:tc>
                      <w:tcPr>
                        <w:tcW w:w="20" w:type="dxa"/>
                      </w:tcPr>
                      <w:p w14:paraId="48CF6D22" w14:textId="77777777" w:rsidR="006C4F08" w:rsidRDefault="006C4F08">
                        <w:pPr>
                          <w:pStyle w:val="EmptyCellLayoutStyle"/>
                        </w:pPr>
                      </w:p>
                    </w:tc>
                    <w:tc>
                      <w:tcPr>
                        <w:tcW w:w="1110" w:type="dxa"/>
                      </w:tcPr>
                      <w:p w14:paraId="589A8FFC" w14:textId="77777777" w:rsidR="006C4F08" w:rsidRDefault="006C4F08">
                        <w:pPr>
                          <w:pStyle w:val="EmptyCellLayoutStyle"/>
                        </w:pPr>
                      </w:p>
                    </w:tc>
                  </w:tr>
                  <w:tr w:rsidR="006C4F08" w14:paraId="74078206" w14:textId="77777777">
                    <w:trPr>
                      <w:trHeight w:val="826"/>
                    </w:trPr>
                    <w:tc>
                      <w:tcPr>
                        <w:tcW w:w="1127" w:type="dxa"/>
                      </w:tcPr>
                      <w:p w14:paraId="60187C59" w14:textId="77777777" w:rsidR="006C4F08" w:rsidRDefault="006C4F08">
                        <w:pPr>
                          <w:pStyle w:val="EmptyCellLayoutStyle"/>
                        </w:pPr>
                      </w:p>
                    </w:tc>
                    <w:tc>
                      <w:tcPr>
                        <w:tcW w:w="4536" w:type="dxa"/>
                      </w:tcPr>
                      <w:p w14:paraId="26674889" w14:textId="77777777" w:rsidR="006C4F08" w:rsidRDefault="006C4F08">
                        <w:pPr>
                          <w:pStyle w:val="EmptyCellLayoutStyle"/>
                        </w:pPr>
                      </w:p>
                    </w:tc>
                    <w:tc>
                      <w:tcPr>
                        <w:tcW w:w="573" w:type="dxa"/>
                      </w:tcPr>
                      <w:p w14:paraId="63568051" w14:textId="77777777" w:rsidR="006C4F08" w:rsidRDefault="006C4F08">
                        <w:pPr>
                          <w:pStyle w:val="EmptyCellLayoutStyle"/>
                        </w:pPr>
                      </w:p>
                    </w:tc>
                    <w:tc>
                      <w:tcPr>
                        <w:tcW w:w="0" w:type="dxa"/>
                      </w:tcPr>
                      <w:p w14:paraId="08858762" w14:textId="77777777" w:rsidR="006C4F08" w:rsidRDefault="006C4F08">
                        <w:pPr>
                          <w:pStyle w:val="EmptyCellLayoutStyle"/>
                        </w:pPr>
                      </w:p>
                    </w:tc>
                    <w:tc>
                      <w:tcPr>
                        <w:tcW w:w="4538" w:type="dxa"/>
                      </w:tcPr>
                      <w:p w14:paraId="05A779EB" w14:textId="77777777" w:rsidR="006C4F08" w:rsidRDefault="006C4F08">
                        <w:pPr>
                          <w:pStyle w:val="EmptyCellLayoutStyle"/>
                        </w:pPr>
                      </w:p>
                    </w:tc>
                    <w:tc>
                      <w:tcPr>
                        <w:tcW w:w="20" w:type="dxa"/>
                      </w:tcPr>
                      <w:p w14:paraId="04FCF282" w14:textId="77777777" w:rsidR="006C4F08" w:rsidRDefault="006C4F08">
                        <w:pPr>
                          <w:pStyle w:val="EmptyCellLayoutStyle"/>
                        </w:pPr>
                      </w:p>
                    </w:tc>
                    <w:tc>
                      <w:tcPr>
                        <w:tcW w:w="1110" w:type="dxa"/>
                      </w:tcPr>
                      <w:p w14:paraId="76F0194C" w14:textId="77777777" w:rsidR="006C4F08" w:rsidRDefault="006C4F08">
                        <w:pPr>
                          <w:pStyle w:val="EmptyCellLayoutStyle"/>
                        </w:pPr>
                      </w:p>
                    </w:tc>
                  </w:tr>
                </w:tbl>
                <w:p w14:paraId="5F14257A" w14:textId="77777777" w:rsidR="006C4F08" w:rsidRDefault="006C4F08"/>
              </w:tc>
            </w:tr>
          </w:tbl>
          <w:p w14:paraId="365F5441" w14:textId="77777777" w:rsidR="006C4F08" w:rsidRDefault="006C4F08"/>
        </w:tc>
      </w:tr>
    </w:tbl>
    <w:p w14:paraId="0C0FB201" w14:textId="77777777" w:rsidR="006C4F08" w:rsidRDefault="00BE2DA8">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C4F08" w14:paraId="523BE82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C4F08" w14:paraId="37AFD52E"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6C4F08" w14:paraId="497BA47A" w14:textId="77777777">
                    <w:trPr>
                      <w:trHeight w:val="258"/>
                    </w:trPr>
                    <w:tc>
                      <w:tcPr>
                        <w:tcW w:w="1112" w:type="dxa"/>
                      </w:tcPr>
                      <w:p w14:paraId="512C84BD" w14:textId="77777777" w:rsidR="006C4F08" w:rsidRDefault="006C4F08">
                        <w:pPr>
                          <w:pStyle w:val="EmptyCellLayoutStyle"/>
                        </w:pPr>
                      </w:p>
                    </w:tc>
                    <w:tc>
                      <w:tcPr>
                        <w:tcW w:w="9939" w:type="dxa"/>
                      </w:tcPr>
                      <w:p w14:paraId="33ED3638" w14:textId="77777777" w:rsidR="006C4F08" w:rsidRDefault="006C4F08">
                        <w:pPr>
                          <w:pStyle w:val="EmptyCellLayoutStyle"/>
                        </w:pPr>
                      </w:p>
                    </w:tc>
                    <w:tc>
                      <w:tcPr>
                        <w:tcW w:w="853" w:type="dxa"/>
                      </w:tcPr>
                      <w:p w14:paraId="2E45DEA8" w14:textId="77777777" w:rsidR="006C4F08" w:rsidRDefault="006C4F08">
                        <w:pPr>
                          <w:pStyle w:val="EmptyCellLayoutStyle"/>
                        </w:pPr>
                      </w:p>
                    </w:tc>
                  </w:tr>
                  <w:tr w:rsidR="006C4F08" w14:paraId="36AAD155" w14:textId="77777777">
                    <w:tc>
                      <w:tcPr>
                        <w:tcW w:w="1112" w:type="dxa"/>
                      </w:tcPr>
                      <w:p w14:paraId="2761C72B" w14:textId="77777777" w:rsidR="006C4F08" w:rsidRDefault="006C4F08">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6C4F08" w14:paraId="3A3AFA36" w14:textId="77777777">
                          <w:tc>
                            <w:tcPr>
                              <w:tcW w:w="18" w:type="dxa"/>
                            </w:tcPr>
                            <w:p w14:paraId="6D229735" w14:textId="77777777" w:rsidR="006C4F08" w:rsidRDefault="006C4F08">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EF59FE" w14:paraId="431BC9DE" w14:textId="77777777" w:rsidTr="00EF59FE">
                                <w:trPr>
                                  <w:trHeight w:val="344"/>
                                </w:trPr>
                                <w:tc>
                                  <w:tcPr>
                                    <w:tcW w:w="11" w:type="dxa"/>
                                  </w:tcPr>
                                  <w:p w14:paraId="630FBD3E" w14:textId="77777777" w:rsidR="006C4F08" w:rsidRDefault="006C4F08">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6C4F08" w14:paraId="29A37DEF"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DDBF06D" w14:textId="77777777" w:rsidR="006C4F08" w:rsidRDefault="00BE2DA8">
                                          <w:r>
                                            <w:rPr>
                                              <w:rFonts w:ascii="Arial" w:eastAsia="Arial" w:hAnsi="Arial"/>
                                              <w:b/>
                                              <w:color w:val="2DABE0"/>
                                              <w:sz w:val="28"/>
                                            </w:rPr>
                                            <w:t>Contributors</w:t>
                                          </w:r>
                                        </w:p>
                                      </w:tc>
                                    </w:tr>
                                  </w:tbl>
                                  <w:p w14:paraId="002308E1" w14:textId="77777777" w:rsidR="006C4F08" w:rsidRDefault="006C4F08"/>
                                </w:tc>
                                <w:tc>
                                  <w:tcPr>
                                    <w:tcW w:w="11" w:type="dxa"/>
                                  </w:tcPr>
                                  <w:p w14:paraId="5BCF8485" w14:textId="77777777" w:rsidR="006C4F08" w:rsidRDefault="006C4F08">
                                    <w:pPr>
                                      <w:pStyle w:val="EmptyCellLayoutStyle"/>
                                    </w:pPr>
                                  </w:p>
                                </w:tc>
                              </w:tr>
                              <w:tr w:rsidR="006C4F08" w14:paraId="11C7E1D2" w14:textId="77777777">
                                <w:trPr>
                                  <w:trHeight w:val="57"/>
                                </w:trPr>
                                <w:tc>
                                  <w:tcPr>
                                    <w:tcW w:w="11" w:type="dxa"/>
                                  </w:tcPr>
                                  <w:p w14:paraId="1C1C248A" w14:textId="77777777" w:rsidR="006C4F08" w:rsidRDefault="006C4F08">
                                    <w:pPr>
                                      <w:pStyle w:val="EmptyCellLayoutStyle"/>
                                    </w:pPr>
                                  </w:p>
                                </w:tc>
                                <w:tc>
                                  <w:tcPr>
                                    <w:tcW w:w="0" w:type="dxa"/>
                                  </w:tcPr>
                                  <w:p w14:paraId="7EB28245" w14:textId="77777777" w:rsidR="006C4F08" w:rsidRDefault="006C4F08">
                                    <w:pPr>
                                      <w:pStyle w:val="EmptyCellLayoutStyle"/>
                                    </w:pPr>
                                  </w:p>
                                </w:tc>
                                <w:tc>
                                  <w:tcPr>
                                    <w:tcW w:w="360" w:type="dxa"/>
                                  </w:tcPr>
                                  <w:p w14:paraId="213C7D7D" w14:textId="77777777" w:rsidR="006C4F08" w:rsidRDefault="006C4F08">
                                    <w:pPr>
                                      <w:pStyle w:val="EmptyCellLayoutStyle"/>
                                    </w:pPr>
                                  </w:p>
                                </w:tc>
                                <w:tc>
                                  <w:tcPr>
                                    <w:tcW w:w="8617" w:type="dxa"/>
                                  </w:tcPr>
                                  <w:p w14:paraId="28A6F7F5" w14:textId="77777777" w:rsidR="006C4F08" w:rsidRDefault="006C4F08">
                                    <w:pPr>
                                      <w:pStyle w:val="EmptyCellLayoutStyle"/>
                                    </w:pPr>
                                  </w:p>
                                </w:tc>
                                <w:tc>
                                  <w:tcPr>
                                    <w:tcW w:w="346" w:type="dxa"/>
                                  </w:tcPr>
                                  <w:p w14:paraId="288339C9" w14:textId="77777777" w:rsidR="006C4F08" w:rsidRDefault="006C4F08">
                                    <w:pPr>
                                      <w:pStyle w:val="EmptyCellLayoutStyle"/>
                                    </w:pPr>
                                  </w:p>
                                </w:tc>
                                <w:tc>
                                  <w:tcPr>
                                    <w:tcW w:w="11" w:type="dxa"/>
                                  </w:tcPr>
                                  <w:p w14:paraId="4D4CAE4F" w14:textId="77777777" w:rsidR="006C4F08" w:rsidRDefault="006C4F08">
                                    <w:pPr>
                                      <w:pStyle w:val="EmptyCellLayoutStyle"/>
                                    </w:pPr>
                                  </w:p>
                                </w:tc>
                              </w:tr>
                              <w:tr w:rsidR="006C4F08" w14:paraId="68EB6EC5" w14:textId="77777777">
                                <w:trPr>
                                  <w:trHeight w:val="77"/>
                                </w:trPr>
                                <w:tc>
                                  <w:tcPr>
                                    <w:tcW w:w="11" w:type="dxa"/>
                                  </w:tcPr>
                                  <w:p w14:paraId="3C2EF5F4" w14:textId="77777777" w:rsidR="006C4F08" w:rsidRDefault="006C4F08">
                                    <w:pPr>
                                      <w:pStyle w:val="EmptyCellLayoutStyle"/>
                                    </w:pPr>
                                  </w:p>
                                </w:tc>
                                <w:tc>
                                  <w:tcPr>
                                    <w:tcW w:w="0" w:type="dxa"/>
                                  </w:tcPr>
                                  <w:p w14:paraId="709E621C" w14:textId="77777777" w:rsidR="006C4F08" w:rsidRDefault="006C4F08">
                                    <w:pPr>
                                      <w:pStyle w:val="EmptyCellLayoutStyle"/>
                                    </w:pPr>
                                  </w:p>
                                </w:tc>
                                <w:tc>
                                  <w:tcPr>
                                    <w:tcW w:w="360" w:type="dxa"/>
                                    <w:tcBorders>
                                      <w:top w:val="single" w:sz="15" w:space="0" w:color="2DABE0"/>
                                    </w:tcBorders>
                                  </w:tcPr>
                                  <w:p w14:paraId="0726CF86" w14:textId="77777777" w:rsidR="006C4F08" w:rsidRDefault="006C4F08">
                                    <w:pPr>
                                      <w:pStyle w:val="EmptyCellLayoutStyle"/>
                                    </w:pPr>
                                  </w:p>
                                </w:tc>
                                <w:tc>
                                  <w:tcPr>
                                    <w:tcW w:w="8617" w:type="dxa"/>
                                    <w:tcBorders>
                                      <w:top w:val="single" w:sz="15" w:space="0" w:color="2DABE0"/>
                                    </w:tcBorders>
                                  </w:tcPr>
                                  <w:p w14:paraId="76F40B30" w14:textId="77777777" w:rsidR="006C4F08" w:rsidRDefault="006C4F08">
                                    <w:pPr>
                                      <w:pStyle w:val="EmptyCellLayoutStyle"/>
                                    </w:pPr>
                                  </w:p>
                                </w:tc>
                                <w:tc>
                                  <w:tcPr>
                                    <w:tcW w:w="346" w:type="dxa"/>
                                    <w:tcBorders>
                                      <w:top w:val="single" w:sz="15" w:space="0" w:color="2DABE0"/>
                                    </w:tcBorders>
                                  </w:tcPr>
                                  <w:p w14:paraId="0B5E2388" w14:textId="77777777" w:rsidR="006C4F08" w:rsidRDefault="006C4F08">
                                    <w:pPr>
                                      <w:pStyle w:val="EmptyCellLayoutStyle"/>
                                    </w:pPr>
                                  </w:p>
                                </w:tc>
                                <w:tc>
                                  <w:tcPr>
                                    <w:tcW w:w="11" w:type="dxa"/>
                                  </w:tcPr>
                                  <w:p w14:paraId="3585CBE2" w14:textId="77777777" w:rsidR="006C4F08" w:rsidRDefault="006C4F08">
                                    <w:pPr>
                                      <w:pStyle w:val="EmptyCellLayoutStyle"/>
                                    </w:pPr>
                                  </w:p>
                                </w:tc>
                              </w:tr>
                              <w:tr w:rsidR="006C4F08" w14:paraId="5D8AB10F" w14:textId="77777777">
                                <w:tc>
                                  <w:tcPr>
                                    <w:tcW w:w="11" w:type="dxa"/>
                                  </w:tcPr>
                                  <w:p w14:paraId="2B057B52" w14:textId="77777777" w:rsidR="006C4F08" w:rsidRDefault="006C4F08">
                                    <w:pPr>
                                      <w:pStyle w:val="EmptyCellLayoutStyle"/>
                                    </w:pPr>
                                  </w:p>
                                </w:tc>
                                <w:tc>
                                  <w:tcPr>
                                    <w:tcW w:w="0" w:type="dxa"/>
                                  </w:tcPr>
                                  <w:p w14:paraId="0C58C705" w14:textId="77777777" w:rsidR="006C4F08" w:rsidRDefault="006C4F08">
                                    <w:pPr>
                                      <w:pStyle w:val="EmptyCellLayoutStyle"/>
                                    </w:pPr>
                                  </w:p>
                                </w:tc>
                                <w:tc>
                                  <w:tcPr>
                                    <w:tcW w:w="360" w:type="dxa"/>
                                  </w:tcPr>
                                  <w:p w14:paraId="44D7B035" w14:textId="77777777" w:rsidR="006C4F08" w:rsidRDefault="006C4F08">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6C4F08" w14:paraId="1B22F79A"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18FAD3C" w14:textId="77777777" w:rsidR="006C4F08" w:rsidRDefault="00BE2DA8">
                                          <w:r>
                                            <w:rPr>
                                              <w:noProof/>
                                            </w:rPr>
                                            <w:drawing>
                                              <wp:inline distT="0" distB="0" distL="0" distR="0" wp14:anchorId="5333B59C" wp14:editId="01CB12F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F59151" w14:textId="77777777" w:rsidR="006C4F08" w:rsidRDefault="006C4F08"/>
                                      </w:tc>
                                      <w:tc>
                                        <w:tcPr>
                                          <w:tcW w:w="1644" w:type="dxa"/>
                                        </w:tcPr>
                                        <w:p w14:paraId="2AD4A4F2"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3AC8AD8F" w14:textId="77777777" w:rsidR="006C4F08" w:rsidRDefault="006C4F08"/>
                                      </w:tc>
                                      <w:tc>
                                        <w:tcPr>
                                          <w:tcW w:w="1644" w:type="dxa"/>
                                        </w:tcPr>
                                        <w:p w14:paraId="3FB71207"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6D3B7088" w14:textId="77777777" w:rsidR="006C4F08" w:rsidRDefault="006C4F08"/>
                                      </w:tc>
                                      <w:tc>
                                        <w:tcPr>
                                          <w:tcW w:w="1644" w:type="dxa"/>
                                        </w:tcPr>
                                        <w:p w14:paraId="1C58F104" w14:textId="77777777" w:rsidR="006C4F08" w:rsidRDefault="006C4F08"/>
                                      </w:tc>
                                    </w:tr>
                                    <w:tr w:rsidR="006C4F08" w14:paraId="2F946B40" w14:textId="77777777">
                                      <w:trPr>
                                        <w:trHeight w:val="31"/>
                                      </w:trPr>
                                      <w:tc>
                                        <w:tcPr>
                                          <w:tcW w:w="1644" w:type="dxa"/>
                                          <w:tcBorders>
                                            <w:top w:val="nil"/>
                                            <w:left w:val="nil"/>
                                            <w:bottom w:val="nil"/>
                                            <w:right w:val="nil"/>
                                          </w:tcBorders>
                                          <w:tcMar>
                                            <w:top w:w="39" w:type="dxa"/>
                                            <w:left w:w="39" w:type="dxa"/>
                                            <w:bottom w:w="39" w:type="dxa"/>
                                            <w:right w:w="39" w:type="dxa"/>
                                          </w:tcMar>
                                        </w:tcPr>
                                        <w:p w14:paraId="27819DEC"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32942B72"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79537D8A"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13042221"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209DFD5E"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680DCD85"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7492675E" w14:textId="77777777" w:rsidR="006C4F08" w:rsidRDefault="006C4F08"/>
                                      </w:tc>
                                    </w:tr>
                                  </w:tbl>
                                  <w:p w14:paraId="6BE33184" w14:textId="77777777" w:rsidR="006C4F08" w:rsidRDefault="006C4F08"/>
                                </w:tc>
                                <w:tc>
                                  <w:tcPr>
                                    <w:tcW w:w="346" w:type="dxa"/>
                                  </w:tcPr>
                                  <w:p w14:paraId="05EF88CC" w14:textId="77777777" w:rsidR="006C4F08" w:rsidRDefault="006C4F08">
                                    <w:pPr>
                                      <w:pStyle w:val="EmptyCellLayoutStyle"/>
                                    </w:pPr>
                                  </w:p>
                                </w:tc>
                                <w:tc>
                                  <w:tcPr>
                                    <w:tcW w:w="11" w:type="dxa"/>
                                  </w:tcPr>
                                  <w:p w14:paraId="515FA6B1" w14:textId="77777777" w:rsidR="006C4F08" w:rsidRDefault="006C4F08">
                                    <w:pPr>
                                      <w:pStyle w:val="EmptyCellLayoutStyle"/>
                                    </w:pPr>
                                  </w:p>
                                </w:tc>
                              </w:tr>
                            </w:tbl>
                            <w:p w14:paraId="2CB787B5" w14:textId="77777777" w:rsidR="006C4F08" w:rsidRDefault="006C4F08"/>
                          </w:tc>
                          <w:tc>
                            <w:tcPr>
                              <w:tcW w:w="561" w:type="dxa"/>
                            </w:tcPr>
                            <w:p w14:paraId="17DDFCE1" w14:textId="77777777" w:rsidR="006C4F08" w:rsidRDefault="006C4F08">
                              <w:pPr>
                                <w:pStyle w:val="EmptyCellLayoutStyle"/>
                              </w:pPr>
                            </w:p>
                          </w:tc>
                        </w:tr>
                        <w:tr w:rsidR="006C4F08" w14:paraId="1770EA5D" w14:textId="77777777">
                          <w:trPr>
                            <w:trHeight w:val="122"/>
                          </w:trPr>
                          <w:tc>
                            <w:tcPr>
                              <w:tcW w:w="18" w:type="dxa"/>
                            </w:tcPr>
                            <w:p w14:paraId="039DC57C" w14:textId="77777777" w:rsidR="006C4F08" w:rsidRDefault="006C4F08">
                              <w:pPr>
                                <w:pStyle w:val="EmptyCellLayoutStyle"/>
                              </w:pPr>
                            </w:p>
                          </w:tc>
                          <w:tc>
                            <w:tcPr>
                              <w:tcW w:w="9347" w:type="dxa"/>
                            </w:tcPr>
                            <w:p w14:paraId="56ADCDAF" w14:textId="77777777" w:rsidR="006C4F08" w:rsidRDefault="006C4F08">
                              <w:pPr>
                                <w:pStyle w:val="EmptyCellLayoutStyle"/>
                              </w:pPr>
                            </w:p>
                          </w:tc>
                          <w:tc>
                            <w:tcPr>
                              <w:tcW w:w="561" w:type="dxa"/>
                            </w:tcPr>
                            <w:p w14:paraId="64B88FC8" w14:textId="77777777" w:rsidR="006C4F08" w:rsidRDefault="006C4F08">
                              <w:pPr>
                                <w:pStyle w:val="EmptyCellLayoutStyle"/>
                              </w:pPr>
                            </w:p>
                          </w:tc>
                        </w:tr>
                        <w:tr w:rsidR="00EF59FE" w14:paraId="51A23FA3" w14:textId="77777777" w:rsidTr="00EF59FE">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EF59FE" w14:paraId="5A0951E2" w14:textId="77777777" w:rsidTr="00EF59FE">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6C4F08" w14:paraId="4342E2CC"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1DBAB2E" w14:textId="77777777" w:rsidR="006C4F08" w:rsidRDefault="00BE2DA8">
                                          <w:r>
                                            <w:rPr>
                                              <w:rFonts w:ascii="Arial" w:eastAsia="Arial" w:hAnsi="Arial"/>
                                              <w:b/>
                                              <w:color w:val="2DABE0"/>
                                              <w:sz w:val="28"/>
                                            </w:rPr>
                                            <w:t>UN Participating Organizations</w:t>
                                          </w:r>
                                        </w:p>
                                      </w:tc>
                                    </w:tr>
                                  </w:tbl>
                                  <w:p w14:paraId="780372D7" w14:textId="77777777" w:rsidR="006C4F08" w:rsidRDefault="006C4F08"/>
                                </w:tc>
                                <w:tc>
                                  <w:tcPr>
                                    <w:tcW w:w="597" w:type="dxa"/>
                                  </w:tcPr>
                                  <w:p w14:paraId="712CAD82" w14:textId="77777777" w:rsidR="006C4F08" w:rsidRDefault="006C4F08">
                                    <w:pPr>
                                      <w:pStyle w:val="EmptyCellLayoutStyle"/>
                                    </w:pPr>
                                  </w:p>
                                </w:tc>
                              </w:tr>
                              <w:tr w:rsidR="006C4F08" w14:paraId="48944A29" w14:textId="77777777">
                                <w:trPr>
                                  <w:trHeight w:val="37"/>
                                </w:trPr>
                                <w:tc>
                                  <w:tcPr>
                                    <w:tcW w:w="377" w:type="dxa"/>
                                  </w:tcPr>
                                  <w:p w14:paraId="329721A5" w14:textId="77777777" w:rsidR="006C4F08" w:rsidRDefault="006C4F08">
                                    <w:pPr>
                                      <w:pStyle w:val="EmptyCellLayoutStyle"/>
                                    </w:pPr>
                                  </w:p>
                                </w:tc>
                                <w:tc>
                                  <w:tcPr>
                                    <w:tcW w:w="8617" w:type="dxa"/>
                                  </w:tcPr>
                                  <w:p w14:paraId="6AF288E9" w14:textId="77777777" w:rsidR="006C4F08" w:rsidRDefault="006C4F08">
                                    <w:pPr>
                                      <w:pStyle w:val="EmptyCellLayoutStyle"/>
                                    </w:pPr>
                                  </w:p>
                                </w:tc>
                                <w:tc>
                                  <w:tcPr>
                                    <w:tcW w:w="328" w:type="dxa"/>
                                  </w:tcPr>
                                  <w:p w14:paraId="757B47E8" w14:textId="77777777" w:rsidR="006C4F08" w:rsidRDefault="006C4F08">
                                    <w:pPr>
                                      <w:pStyle w:val="EmptyCellLayoutStyle"/>
                                    </w:pPr>
                                  </w:p>
                                </w:tc>
                                <w:tc>
                                  <w:tcPr>
                                    <w:tcW w:w="597" w:type="dxa"/>
                                  </w:tcPr>
                                  <w:p w14:paraId="15827377" w14:textId="77777777" w:rsidR="006C4F08" w:rsidRDefault="006C4F08">
                                    <w:pPr>
                                      <w:pStyle w:val="EmptyCellLayoutStyle"/>
                                    </w:pPr>
                                  </w:p>
                                </w:tc>
                              </w:tr>
                              <w:tr w:rsidR="006C4F08" w14:paraId="1BF29E42" w14:textId="77777777">
                                <w:trPr>
                                  <w:trHeight w:val="76"/>
                                </w:trPr>
                                <w:tc>
                                  <w:tcPr>
                                    <w:tcW w:w="377" w:type="dxa"/>
                                    <w:tcBorders>
                                      <w:top w:val="single" w:sz="15" w:space="0" w:color="2DABE0"/>
                                    </w:tcBorders>
                                  </w:tcPr>
                                  <w:p w14:paraId="7BEDEDFE" w14:textId="77777777" w:rsidR="006C4F08" w:rsidRDefault="006C4F08">
                                    <w:pPr>
                                      <w:pStyle w:val="EmptyCellLayoutStyle"/>
                                    </w:pPr>
                                  </w:p>
                                </w:tc>
                                <w:tc>
                                  <w:tcPr>
                                    <w:tcW w:w="8617" w:type="dxa"/>
                                    <w:tcBorders>
                                      <w:top w:val="single" w:sz="15" w:space="0" w:color="2DABE0"/>
                                    </w:tcBorders>
                                  </w:tcPr>
                                  <w:p w14:paraId="71D02713" w14:textId="77777777" w:rsidR="006C4F08" w:rsidRDefault="006C4F08">
                                    <w:pPr>
                                      <w:pStyle w:val="EmptyCellLayoutStyle"/>
                                    </w:pPr>
                                  </w:p>
                                </w:tc>
                                <w:tc>
                                  <w:tcPr>
                                    <w:tcW w:w="328" w:type="dxa"/>
                                    <w:tcBorders>
                                      <w:top w:val="single" w:sz="15" w:space="0" w:color="2DABE0"/>
                                    </w:tcBorders>
                                  </w:tcPr>
                                  <w:p w14:paraId="59780334" w14:textId="77777777" w:rsidR="006C4F08" w:rsidRDefault="006C4F08">
                                    <w:pPr>
                                      <w:pStyle w:val="EmptyCellLayoutStyle"/>
                                    </w:pPr>
                                  </w:p>
                                </w:tc>
                                <w:tc>
                                  <w:tcPr>
                                    <w:tcW w:w="597" w:type="dxa"/>
                                  </w:tcPr>
                                  <w:p w14:paraId="6C1FD31B" w14:textId="77777777" w:rsidR="006C4F08" w:rsidRDefault="006C4F08">
                                    <w:pPr>
                                      <w:pStyle w:val="EmptyCellLayoutStyle"/>
                                    </w:pPr>
                                  </w:p>
                                </w:tc>
                              </w:tr>
                              <w:tr w:rsidR="006C4F08" w14:paraId="55187B67" w14:textId="77777777">
                                <w:tc>
                                  <w:tcPr>
                                    <w:tcW w:w="377" w:type="dxa"/>
                                  </w:tcPr>
                                  <w:p w14:paraId="45AE0FBC" w14:textId="77777777" w:rsidR="006C4F08" w:rsidRDefault="006C4F08">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6C4F08" w14:paraId="7030110C" w14:textId="77777777">
                                      <w:trPr>
                                        <w:trHeight w:val="999"/>
                                      </w:trPr>
                                      <w:tc>
                                        <w:tcPr>
                                          <w:tcW w:w="1644" w:type="dxa"/>
                                          <w:tcBorders>
                                            <w:top w:val="nil"/>
                                            <w:left w:val="nil"/>
                                            <w:bottom w:val="nil"/>
                                            <w:right w:val="nil"/>
                                          </w:tcBorders>
                                          <w:tcMar>
                                            <w:top w:w="0" w:type="dxa"/>
                                            <w:left w:w="0" w:type="dxa"/>
                                            <w:bottom w:w="0" w:type="dxa"/>
                                            <w:right w:w="0" w:type="dxa"/>
                                          </w:tcMar>
                                        </w:tcPr>
                                        <w:p w14:paraId="419E7D42" w14:textId="77777777" w:rsidR="006C4F08" w:rsidRDefault="00BE2DA8">
                                          <w:r>
                                            <w:rPr>
                                              <w:noProof/>
                                            </w:rPr>
                                            <w:drawing>
                                              <wp:inline distT="0" distB="0" distL="0" distR="0" wp14:anchorId="66A359C8" wp14:editId="23B83583">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381E45" w14:textId="77777777" w:rsidR="006C4F08" w:rsidRDefault="006C4F08"/>
                                      </w:tc>
                                      <w:tc>
                                        <w:tcPr>
                                          <w:tcW w:w="1644" w:type="dxa"/>
                                          <w:tcBorders>
                                            <w:top w:val="nil"/>
                                            <w:left w:val="nil"/>
                                            <w:bottom w:val="nil"/>
                                            <w:right w:val="nil"/>
                                          </w:tcBorders>
                                          <w:tcMar>
                                            <w:top w:w="0" w:type="dxa"/>
                                            <w:left w:w="0" w:type="dxa"/>
                                            <w:bottom w:w="0" w:type="dxa"/>
                                            <w:right w:w="0" w:type="dxa"/>
                                          </w:tcMar>
                                        </w:tcPr>
                                        <w:p w14:paraId="1BEE4058" w14:textId="77777777" w:rsidR="006C4F08" w:rsidRDefault="00BE2DA8">
                                          <w:r>
                                            <w:rPr>
                                              <w:noProof/>
                                            </w:rPr>
                                            <w:drawing>
                                              <wp:inline distT="0" distB="0" distL="0" distR="0" wp14:anchorId="6CE9A3A0" wp14:editId="5A372470">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272C70" w14:textId="77777777" w:rsidR="006C4F08" w:rsidRDefault="006C4F08"/>
                                      </w:tc>
                                      <w:tc>
                                        <w:tcPr>
                                          <w:tcW w:w="1644" w:type="dxa"/>
                                          <w:tcBorders>
                                            <w:top w:val="nil"/>
                                            <w:left w:val="nil"/>
                                            <w:bottom w:val="nil"/>
                                            <w:right w:val="nil"/>
                                          </w:tcBorders>
                                          <w:tcMar>
                                            <w:top w:w="0" w:type="dxa"/>
                                            <w:left w:w="0" w:type="dxa"/>
                                            <w:bottom w:w="0" w:type="dxa"/>
                                            <w:right w:w="0" w:type="dxa"/>
                                          </w:tcMar>
                                        </w:tcPr>
                                        <w:p w14:paraId="5FE08E91" w14:textId="77777777" w:rsidR="006C4F08" w:rsidRDefault="00BE2DA8">
                                          <w:r>
                                            <w:rPr>
                                              <w:noProof/>
                                            </w:rPr>
                                            <w:drawing>
                                              <wp:inline distT="0" distB="0" distL="0" distR="0" wp14:anchorId="107DCB82" wp14:editId="44F50681">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CA2E43" w14:textId="77777777" w:rsidR="006C4F08" w:rsidRDefault="006C4F08"/>
                                      </w:tc>
                                      <w:tc>
                                        <w:tcPr>
                                          <w:tcW w:w="1644" w:type="dxa"/>
                                          <w:tcBorders>
                                            <w:top w:val="nil"/>
                                            <w:left w:val="nil"/>
                                            <w:bottom w:val="nil"/>
                                            <w:right w:val="nil"/>
                                          </w:tcBorders>
                                          <w:tcMar>
                                            <w:top w:w="0" w:type="dxa"/>
                                            <w:left w:w="0" w:type="dxa"/>
                                            <w:bottom w:w="0" w:type="dxa"/>
                                            <w:right w:w="0" w:type="dxa"/>
                                          </w:tcMar>
                                        </w:tcPr>
                                        <w:p w14:paraId="1B5D9529" w14:textId="77777777" w:rsidR="006C4F08" w:rsidRDefault="00BE2DA8">
                                          <w:r>
                                            <w:rPr>
                                              <w:noProof/>
                                            </w:rPr>
                                            <w:drawing>
                                              <wp:inline distT="0" distB="0" distL="0" distR="0" wp14:anchorId="07075942" wp14:editId="3FF7FD0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r w:rsidR="006C4F08" w14:paraId="7AE12C7F" w14:textId="77777777">
                                      <w:trPr>
                                        <w:trHeight w:val="31"/>
                                      </w:trPr>
                                      <w:tc>
                                        <w:tcPr>
                                          <w:tcW w:w="1644" w:type="dxa"/>
                                          <w:tcBorders>
                                            <w:top w:val="nil"/>
                                            <w:left w:val="nil"/>
                                            <w:bottom w:val="nil"/>
                                            <w:right w:val="nil"/>
                                          </w:tcBorders>
                                          <w:tcMar>
                                            <w:top w:w="39" w:type="dxa"/>
                                            <w:left w:w="39" w:type="dxa"/>
                                            <w:bottom w:w="39" w:type="dxa"/>
                                            <w:right w:w="39" w:type="dxa"/>
                                          </w:tcMar>
                                        </w:tcPr>
                                        <w:p w14:paraId="7F0ADA50"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5E663110"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11751259"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534DAA83"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659336AF" w14:textId="77777777" w:rsidR="006C4F08" w:rsidRDefault="006C4F08"/>
                                      </w:tc>
                                      <w:tc>
                                        <w:tcPr>
                                          <w:tcW w:w="680" w:type="dxa"/>
                                          <w:tcBorders>
                                            <w:top w:val="nil"/>
                                            <w:left w:val="nil"/>
                                            <w:bottom w:val="nil"/>
                                            <w:right w:val="nil"/>
                                          </w:tcBorders>
                                          <w:tcMar>
                                            <w:top w:w="39" w:type="dxa"/>
                                            <w:left w:w="39" w:type="dxa"/>
                                            <w:bottom w:w="39" w:type="dxa"/>
                                            <w:right w:w="39" w:type="dxa"/>
                                          </w:tcMar>
                                        </w:tcPr>
                                        <w:p w14:paraId="5BA5C245" w14:textId="77777777" w:rsidR="006C4F08" w:rsidRDefault="006C4F08"/>
                                      </w:tc>
                                      <w:tc>
                                        <w:tcPr>
                                          <w:tcW w:w="1644" w:type="dxa"/>
                                          <w:tcBorders>
                                            <w:top w:val="nil"/>
                                            <w:left w:val="nil"/>
                                            <w:bottom w:val="nil"/>
                                            <w:right w:val="nil"/>
                                          </w:tcBorders>
                                          <w:tcMar>
                                            <w:top w:w="39" w:type="dxa"/>
                                            <w:left w:w="39" w:type="dxa"/>
                                            <w:bottom w:w="39" w:type="dxa"/>
                                            <w:right w:w="39" w:type="dxa"/>
                                          </w:tcMar>
                                        </w:tcPr>
                                        <w:p w14:paraId="011AC416" w14:textId="77777777" w:rsidR="006C4F08" w:rsidRDefault="006C4F08"/>
                                      </w:tc>
                                    </w:tr>
                                  </w:tbl>
                                  <w:p w14:paraId="2B75004C" w14:textId="77777777" w:rsidR="006C4F08" w:rsidRDefault="006C4F08"/>
                                </w:tc>
                                <w:tc>
                                  <w:tcPr>
                                    <w:tcW w:w="328" w:type="dxa"/>
                                  </w:tcPr>
                                  <w:p w14:paraId="429921E0" w14:textId="77777777" w:rsidR="006C4F08" w:rsidRDefault="006C4F08">
                                    <w:pPr>
                                      <w:pStyle w:val="EmptyCellLayoutStyle"/>
                                    </w:pPr>
                                  </w:p>
                                </w:tc>
                                <w:tc>
                                  <w:tcPr>
                                    <w:tcW w:w="597" w:type="dxa"/>
                                  </w:tcPr>
                                  <w:p w14:paraId="07B5660B" w14:textId="77777777" w:rsidR="006C4F08" w:rsidRDefault="006C4F08">
                                    <w:pPr>
                                      <w:pStyle w:val="EmptyCellLayoutStyle"/>
                                    </w:pPr>
                                  </w:p>
                                </w:tc>
                              </w:tr>
                            </w:tbl>
                            <w:p w14:paraId="2742FC3B" w14:textId="77777777" w:rsidR="006C4F08" w:rsidRDefault="006C4F08"/>
                          </w:tc>
                        </w:tr>
                        <w:tr w:rsidR="006C4F08" w14:paraId="7D9605F2" w14:textId="77777777">
                          <w:trPr>
                            <w:trHeight w:val="293"/>
                          </w:trPr>
                          <w:tc>
                            <w:tcPr>
                              <w:tcW w:w="18" w:type="dxa"/>
                            </w:tcPr>
                            <w:p w14:paraId="58702136" w14:textId="77777777" w:rsidR="006C4F08" w:rsidRDefault="006C4F08">
                              <w:pPr>
                                <w:pStyle w:val="EmptyCellLayoutStyle"/>
                              </w:pPr>
                            </w:p>
                          </w:tc>
                          <w:tc>
                            <w:tcPr>
                              <w:tcW w:w="9347" w:type="dxa"/>
                            </w:tcPr>
                            <w:p w14:paraId="60B6FC04" w14:textId="77777777" w:rsidR="006C4F08" w:rsidRDefault="006C4F08">
                              <w:pPr>
                                <w:pStyle w:val="EmptyCellLayoutStyle"/>
                              </w:pPr>
                            </w:p>
                          </w:tc>
                          <w:tc>
                            <w:tcPr>
                              <w:tcW w:w="561" w:type="dxa"/>
                            </w:tcPr>
                            <w:p w14:paraId="66EF18C4" w14:textId="77777777" w:rsidR="006C4F08" w:rsidRDefault="006C4F08">
                              <w:pPr>
                                <w:pStyle w:val="EmptyCellLayoutStyle"/>
                              </w:pPr>
                            </w:p>
                          </w:tc>
                        </w:tr>
                      </w:tbl>
                      <w:p w14:paraId="7F6F0095" w14:textId="77777777" w:rsidR="006C4F08" w:rsidRDefault="006C4F08"/>
                    </w:tc>
                    <w:tc>
                      <w:tcPr>
                        <w:tcW w:w="853" w:type="dxa"/>
                      </w:tcPr>
                      <w:p w14:paraId="60765514" w14:textId="77777777" w:rsidR="006C4F08" w:rsidRDefault="006C4F08">
                        <w:pPr>
                          <w:pStyle w:val="EmptyCellLayoutStyle"/>
                        </w:pPr>
                      </w:p>
                    </w:tc>
                  </w:tr>
                </w:tbl>
                <w:p w14:paraId="522D8763" w14:textId="77777777" w:rsidR="006C4F08" w:rsidRDefault="006C4F08"/>
              </w:tc>
            </w:tr>
          </w:tbl>
          <w:p w14:paraId="6F9214FC" w14:textId="77777777" w:rsidR="006C4F08" w:rsidRDefault="006C4F08"/>
        </w:tc>
      </w:tr>
    </w:tbl>
    <w:p w14:paraId="5F451912" w14:textId="77777777" w:rsidR="006C4F08" w:rsidRDefault="006C4F08"/>
    <w:sectPr w:rsidR="006C4F08">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00CE0" w14:textId="77777777" w:rsidR="003F20EE" w:rsidRDefault="003F20EE">
      <w:r>
        <w:separator/>
      </w:r>
    </w:p>
  </w:endnote>
  <w:endnote w:type="continuationSeparator" w:id="0">
    <w:p w14:paraId="55E2C796" w14:textId="77777777" w:rsidR="003F20EE" w:rsidRDefault="003F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6C4F08" w14:paraId="534C0536" w14:textId="77777777">
      <w:tc>
        <w:tcPr>
          <w:tcW w:w="4944" w:type="dxa"/>
        </w:tcPr>
        <w:p w14:paraId="51F5DBA4" w14:textId="77777777" w:rsidR="006C4F08" w:rsidRDefault="006C4F08">
          <w:pPr>
            <w:pStyle w:val="EmptyCellLayoutStyle"/>
          </w:pPr>
        </w:p>
      </w:tc>
      <w:tc>
        <w:tcPr>
          <w:tcW w:w="1440" w:type="dxa"/>
        </w:tcPr>
        <w:p w14:paraId="5FF7F765" w14:textId="77777777" w:rsidR="006C4F08" w:rsidRDefault="006C4F08">
          <w:pPr>
            <w:pStyle w:val="EmptyCellLayoutStyle"/>
          </w:pPr>
        </w:p>
      </w:tc>
      <w:tc>
        <w:tcPr>
          <w:tcW w:w="5521" w:type="dxa"/>
        </w:tcPr>
        <w:p w14:paraId="46DACF35" w14:textId="77777777" w:rsidR="006C4F08" w:rsidRDefault="006C4F08">
          <w:pPr>
            <w:pStyle w:val="EmptyCellLayoutStyle"/>
          </w:pPr>
        </w:p>
      </w:tc>
    </w:tr>
    <w:tr w:rsidR="006C4F08" w14:paraId="5BDDA743" w14:textId="77777777">
      <w:tc>
        <w:tcPr>
          <w:tcW w:w="4944" w:type="dxa"/>
        </w:tcPr>
        <w:p w14:paraId="2670C41B" w14:textId="77777777" w:rsidR="006C4F08" w:rsidRDefault="006C4F08">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6C4F08" w14:paraId="1C45B556" w14:textId="77777777">
            <w:trPr>
              <w:trHeight w:val="282"/>
            </w:trPr>
            <w:tc>
              <w:tcPr>
                <w:tcW w:w="1440" w:type="dxa"/>
                <w:tcBorders>
                  <w:top w:val="nil"/>
                  <w:left w:val="nil"/>
                  <w:bottom w:val="nil"/>
                  <w:right w:val="nil"/>
                </w:tcBorders>
                <w:tcMar>
                  <w:top w:w="39" w:type="dxa"/>
                  <w:left w:w="39" w:type="dxa"/>
                  <w:bottom w:w="39" w:type="dxa"/>
                  <w:right w:w="39" w:type="dxa"/>
                </w:tcMar>
              </w:tcPr>
              <w:p w14:paraId="4F201154" w14:textId="77777777" w:rsidR="006C4F08" w:rsidRDefault="00BE2DA8">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94A5459" w14:textId="77777777" w:rsidR="006C4F08" w:rsidRDefault="006C4F08"/>
      </w:tc>
      <w:tc>
        <w:tcPr>
          <w:tcW w:w="5521" w:type="dxa"/>
        </w:tcPr>
        <w:p w14:paraId="7392A555" w14:textId="77777777" w:rsidR="006C4F08" w:rsidRDefault="006C4F08">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5244" w14:textId="77777777" w:rsidR="006C4F08" w:rsidRDefault="006C4F08">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CA43" w14:textId="77777777" w:rsidR="003F20EE" w:rsidRDefault="003F20EE">
      <w:r>
        <w:separator/>
      </w:r>
    </w:p>
  </w:footnote>
  <w:footnote w:type="continuationSeparator" w:id="0">
    <w:p w14:paraId="5E80617B" w14:textId="77777777" w:rsidR="003F20EE" w:rsidRDefault="003F2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6C4F08" w14:paraId="7A9ACCE6" w14:textId="77777777">
      <w:tc>
        <w:tcPr>
          <w:tcW w:w="1140" w:type="dxa"/>
        </w:tcPr>
        <w:p w14:paraId="39A098DC" w14:textId="77777777" w:rsidR="006C4F08" w:rsidRDefault="006C4F08">
          <w:pPr>
            <w:pStyle w:val="EmptyCellLayoutStyle"/>
          </w:pPr>
        </w:p>
      </w:tc>
      <w:tc>
        <w:tcPr>
          <w:tcW w:w="2375" w:type="dxa"/>
        </w:tcPr>
        <w:p w14:paraId="61151333" w14:textId="77777777" w:rsidR="006C4F08" w:rsidRDefault="006C4F08">
          <w:pPr>
            <w:pStyle w:val="EmptyCellLayoutStyle"/>
          </w:pPr>
        </w:p>
      </w:tc>
      <w:tc>
        <w:tcPr>
          <w:tcW w:w="3427" w:type="dxa"/>
        </w:tcPr>
        <w:p w14:paraId="008E7F39" w14:textId="77777777" w:rsidR="006C4F08" w:rsidRDefault="006C4F08">
          <w:pPr>
            <w:pStyle w:val="EmptyCellLayoutStyle"/>
          </w:pPr>
        </w:p>
      </w:tc>
      <w:tc>
        <w:tcPr>
          <w:tcW w:w="0" w:type="dxa"/>
        </w:tcPr>
        <w:p w14:paraId="75B34C33" w14:textId="77777777" w:rsidR="006C4F08" w:rsidRDefault="006C4F08">
          <w:pPr>
            <w:pStyle w:val="EmptyCellLayoutStyle"/>
          </w:pPr>
        </w:p>
      </w:tc>
      <w:tc>
        <w:tcPr>
          <w:tcW w:w="3952" w:type="dxa"/>
        </w:tcPr>
        <w:p w14:paraId="7A7F3DF5" w14:textId="77777777" w:rsidR="006C4F08" w:rsidRDefault="006C4F08">
          <w:pPr>
            <w:pStyle w:val="EmptyCellLayoutStyle"/>
          </w:pPr>
        </w:p>
      </w:tc>
      <w:tc>
        <w:tcPr>
          <w:tcW w:w="1009" w:type="dxa"/>
        </w:tcPr>
        <w:p w14:paraId="7E78C7ED" w14:textId="77777777" w:rsidR="006C4F08" w:rsidRDefault="006C4F08">
          <w:pPr>
            <w:pStyle w:val="EmptyCellLayoutStyle"/>
          </w:pPr>
        </w:p>
      </w:tc>
    </w:tr>
    <w:tr w:rsidR="006C4F08" w14:paraId="0BA15753" w14:textId="77777777">
      <w:tc>
        <w:tcPr>
          <w:tcW w:w="1140" w:type="dxa"/>
        </w:tcPr>
        <w:p w14:paraId="1FB392DC" w14:textId="77777777" w:rsidR="006C4F08" w:rsidRDefault="006C4F08">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4715CCC6" w14:textId="77777777" w:rsidR="006C4F08" w:rsidRDefault="00BE2DA8">
          <w:r>
            <w:rPr>
              <w:noProof/>
            </w:rPr>
            <w:drawing>
              <wp:inline distT="0" distB="0" distL="0" distR="0" wp14:anchorId="04C57821" wp14:editId="269E4808">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A5DB361" w14:textId="77777777" w:rsidR="006C4F08" w:rsidRDefault="006C4F08">
          <w:pPr>
            <w:pStyle w:val="EmptyCellLayoutStyle"/>
          </w:pPr>
        </w:p>
      </w:tc>
      <w:tc>
        <w:tcPr>
          <w:tcW w:w="0" w:type="dxa"/>
        </w:tcPr>
        <w:p w14:paraId="67B755D8" w14:textId="77777777" w:rsidR="006C4F08" w:rsidRDefault="006C4F08">
          <w:pPr>
            <w:pStyle w:val="EmptyCellLayoutStyle"/>
          </w:pPr>
        </w:p>
      </w:tc>
      <w:tc>
        <w:tcPr>
          <w:tcW w:w="3952" w:type="dxa"/>
        </w:tcPr>
        <w:p w14:paraId="7F6535DA" w14:textId="77777777" w:rsidR="006C4F08" w:rsidRDefault="006C4F08">
          <w:pPr>
            <w:pStyle w:val="EmptyCellLayoutStyle"/>
          </w:pPr>
        </w:p>
      </w:tc>
      <w:tc>
        <w:tcPr>
          <w:tcW w:w="1009" w:type="dxa"/>
        </w:tcPr>
        <w:p w14:paraId="68CFEC19" w14:textId="77777777" w:rsidR="006C4F08" w:rsidRDefault="006C4F08">
          <w:pPr>
            <w:pStyle w:val="EmptyCellLayoutStyle"/>
          </w:pPr>
        </w:p>
      </w:tc>
    </w:tr>
    <w:tr w:rsidR="006C4F08" w14:paraId="04EE7B21" w14:textId="77777777">
      <w:tc>
        <w:tcPr>
          <w:tcW w:w="1140" w:type="dxa"/>
        </w:tcPr>
        <w:p w14:paraId="479FAF45" w14:textId="77777777" w:rsidR="006C4F08" w:rsidRDefault="006C4F08">
          <w:pPr>
            <w:pStyle w:val="EmptyCellLayoutStyle"/>
          </w:pPr>
        </w:p>
      </w:tc>
      <w:tc>
        <w:tcPr>
          <w:tcW w:w="2375" w:type="dxa"/>
          <w:vMerge/>
        </w:tcPr>
        <w:p w14:paraId="5413B2AC" w14:textId="77777777" w:rsidR="006C4F08" w:rsidRDefault="006C4F08">
          <w:pPr>
            <w:pStyle w:val="EmptyCellLayoutStyle"/>
          </w:pPr>
        </w:p>
      </w:tc>
      <w:tc>
        <w:tcPr>
          <w:tcW w:w="3427" w:type="dxa"/>
        </w:tcPr>
        <w:p w14:paraId="12BA4AB3" w14:textId="77777777" w:rsidR="006C4F08" w:rsidRDefault="006C4F08">
          <w:pPr>
            <w:pStyle w:val="EmptyCellLayoutStyle"/>
          </w:pPr>
        </w:p>
      </w:tc>
      <w:tc>
        <w:tcPr>
          <w:tcW w:w="0" w:type="dxa"/>
        </w:tcPr>
        <w:p w14:paraId="0FD0832E" w14:textId="77777777" w:rsidR="006C4F08" w:rsidRDefault="006C4F08">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6C4F08" w14:paraId="74C8183B" w14:textId="77777777">
            <w:trPr>
              <w:trHeight w:val="174"/>
            </w:trPr>
            <w:tc>
              <w:tcPr>
                <w:tcW w:w="3952" w:type="dxa"/>
                <w:tcBorders>
                  <w:top w:val="nil"/>
                  <w:left w:val="nil"/>
                  <w:bottom w:val="nil"/>
                  <w:right w:val="nil"/>
                </w:tcBorders>
                <w:tcMar>
                  <w:top w:w="39" w:type="dxa"/>
                  <w:left w:w="39" w:type="dxa"/>
                  <w:bottom w:w="39" w:type="dxa"/>
                  <w:right w:w="39" w:type="dxa"/>
                </w:tcMar>
              </w:tcPr>
              <w:p w14:paraId="4D45407F" w14:textId="77777777" w:rsidR="006C4F08" w:rsidRDefault="00BE2DA8">
                <w:pPr>
                  <w:jc w:val="right"/>
                </w:pPr>
                <w:r>
                  <w:rPr>
                    <w:rFonts w:ascii="Segoe UI" w:eastAsia="Segoe UI" w:hAnsi="Segoe UI"/>
                    <w:color w:val="2DABE0"/>
                    <w:sz w:val="15"/>
                  </w:rPr>
                  <w:t>Action for Girls and Young Women in Mozambique</w:t>
                </w:r>
              </w:p>
            </w:tc>
          </w:tr>
        </w:tbl>
        <w:p w14:paraId="3B56964E" w14:textId="77777777" w:rsidR="006C4F08" w:rsidRDefault="006C4F08"/>
      </w:tc>
      <w:tc>
        <w:tcPr>
          <w:tcW w:w="1009" w:type="dxa"/>
        </w:tcPr>
        <w:p w14:paraId="03D10661" w14:textId="77777777" w:rsidR="006C4F08" w:rsidRDefault="006C4F08">
          <w:pPr>
            <w:pStyle w:val="EmptyCellLayoutStyle"/>
          </w:pPr>
        </w:p>
      </w:tc>
    </w:tr>
    <w:tr w:rsidR="006C4F08" w14:paraId="35565594" w14:textId="77777777">
      <w:tc>
        <w:tcPr>
          <w:tcW w:w="1140" w:type="dxa"/>
        </w:tcPr>
        <w:p w14:paraId="4BF643D4" w14:textId="77777777" w:rsidR="006C4F08" w:rsidRDefault="006C4F08">
          <w:pPr>
            <w:pStyle w:val="EmptyCellLayoutStyle"/>
          </w:pPr>
        </w:p>
      </w:tc>
      <w:tc>
        <w:tcPr>
          <w:tcW w:w="2375" w:type="dxa"/>
          <w:vMerge/>
        </w:tcPr>
        <w:p w14:paraId="4195079D" w14:textId="77777777" w:rsidR="006C4F08" w:rsidRDefault="006C4F08">
          <w:pPr>
            <w:pStyle w:val="EmptyCellLayoutStyle"/>
          </w:pPr>
        </w:p>
      </w:tc>
      <w:tc>
        <w:tcPr>
          <w:tcW w:w="3427" w:type="dxa"/>
        </w:tcPr>
        <w:p w14:paraId="0D51E595" w14:textId="77777777" w:rsidR="006C4F08" w:rsidRDefault="006C4F08">
          <w:pPr>
            <w:pStyle w:val="EmptyCellLayoutStyle"/>
          </w:pPr>
        </w:p>
      </w:tc>
      <w:tc>
        <w:tcPr>
          <w:tcW w:w="0" w:type="dxa"/>
        </w:tcPr>
        <w:p w14:paraId="19E14CEA" w14:textId="77777777" w:rsidR="006C4F08" w:rsidRDefault="006C4F08">
          <w:pPr>
            <w:pStyle w:val="EmptyCellLayoutStyle"/>
          </w:pPr>
        </w:p>
      </w:tc>
      <w:tc>
        <w:tcPr>
          <w:tcW w:w="3952" w:type="dxa"/>
        </w:tcPr>
        <w:p w14:paraId="735060EE" w14:textId="77777777" w:rsidR="006C4F08" w:rsidRDefault="006C4F08">
          <w:pPr>
            <w:pStyle w:val="EmptyCellLayoutStyle"/>
          </w:pPr>
        </w:p>
      </w:tc>
      <w:tc>
        <w:tcPr>
          <w:tcW w:w="1009" w:type="dxa"/>
        </w:tcPr>
        <w:p w14:paraId="6DA385F1" w14:textId="77777777" w:rsidR="006C4F08" w:rsidRDefault="006C4F08">
          <w:pPr>
            <w:pStyle w:val="EmptyCellLayoutStyle"/>
          </w:pPr>
        </w:p>
      </w:tc>
    </w:tr>
    <w:tr w:rsidR="00EF59FE" w14:paraId="61286E24" w14:textId="77777777" w:rsidTr="00EF59FE">
      <w:tc>
        <w:tcPr>
          <w:tcW w:w="1140" w:type="dxa"/>
        </w:tcPr>
        <w:p w14:paraId="4C1DDF50" w14:textId="77777777" w:rsidR="006C4F08" w:rsidRDefault="006C4F08">
          <w:pPr>
            <w:pStyle w:val="EmptyCellLayoutStyle"/>
          </w:pPr>
        </w:p>
      </w:tc>
      <w:tc>
        <w:tcPr>
          <w:tcW w:w="2375" w:type="dxa"/>
          <w:vMerge/>
        </w:tcPr>
        <w:p w14:paraId="310CE405" w14:textId="77777777" w:rsidR="006C4F08" w:rsidRDefault="006C4F08">
          <w:pPr>
            <w:pStyle w:val="EmptyCellLayoutStyle"/>
          </w:pPr>
        </w:p>
      </w:tc>
      <w:tc>
        <w:tcPr>
          <w:tcW w:w="3427" w:type="dxa"/>
        </w:tcPr>
        <w:p w14:paraId="56945321" w14:textId="77777777" w:rsidR="006C4F08" w:rsidRDefault="006C4F0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6C4F08" w14:paraId="004D407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346057D" w14:textId="77777777" w:rsidR="006C4F08" w:rsidRDefault="00BE2DA8">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2EAFB81A" w14:textId="77777777" w:rsidR="006C4F08" w:rsidRDefault="006C4F08"/>
      </w:tc>
      <w:tc>
        <w:tcPr>
          <w:tcW w:w="1009" w:type="dxa"/>
        </w:tcPr>
        <w:p w14:paraId="1814630B" w14:textId="77777777" w:rsidR="006C4F08" w:rsidRDefault="006C4F08">
          <w:pPr>
            <w:pStyle w:val="EmptyCellLayoutStyle"/>
          </w:pPr>
        </w:p>
      </w:tc>
    </w:tr>
    <w:tr w:rsidR="006C4F08" w14:paraId="7CD39BE1" w14:textId="77777777">
      <w:tc>
        <w:tcPr>
          <w:tcW w:w="1140" w:type="dxa"/>
        </w:tcPr>
        <w:p w14:paraId="6716506A" w14:textId="77777777" w:rsidR="006C4F08" w:rsidRDefault="006C4F08">
          <w:pPr>
            <w:pStyle w:val="EmptyCellLayoutStyle"/>
          </w:pPr>
        </w:p>
      </w:tc>
      <w:tc>
        <w:tcPr>
          <w:tcW w:w="2375" w:type="dxa"/>
          <w:vMerge/>
        </w:tcPr>
        <w:p w14:paraId="5E17DD94" w14:textId="77777777" w:rsidR="006C4F08" w:rsidRDefault="006C4F08">
          <w:pPr>
            <w:pStyle w:val="EmptyCellLayoutStyle"/>
          </w:pPr>
        </w:p>
      </w:tc>
      <w:tc>
        <w:tcPr>
          <w:tcW w:w="3427" w:type="dxa"/>
        </w:tcPr>
        <w:p w14:paraId="549C6642" w14:textId="77777777" w:rsidR="006C4F08" w:rsidRDefault="006C4F08">
          <w:pPr>
            <w:pStyle w:val="EmptyCellLayoutStyle"/>
          </w:pPr>
        </w:p>
      </w:tc>
      <w:tc>
        <w:tcPr>
          <w:tcW w:w="0" w:type="dxa"/>
        </w:tcPr>
        <w:p w14:paraId="0F0BD69C" w14:textId="77777777" w:rsidR="006C4F08" w:rsidRDefault="006C4F08">
          <w:pPr>
            <w:pStyle w:val="EmptyCellLayoutStyle"/>
          </w:pPr>
        </w:p>
      </w:tc>
      <w:tc>
        <w:tcPr>
          <w:tcW w:w="3952" w:type="dxa"/>
        </w:tcPr>
        <w:p w14:paraId="5434CFF9" w14:textId="77777777" w:rsidR="006C4F08" w:rsidRDefault="006C4F08">
          <w:pPr>
            <w:pStyle w:val="EmptyCellLayoutStyle"/>
          </w:pPr>
        </w:p>
      </w:tc>
      <w:tc>
        <w:tcPr>
          <w:tcW w:w="1009" w:type="dxa"/>
        </w:tcPr>
        <w:p w14:paraId="091B713B" w14:textId="77777777" w:rsidR="006C4F08" w:rsidRDefault="006C4F08">
          <w:pPr>
            <w:pStyle w:val="EmptyCellLayoutStyle"/>
          </w:pPr>
        </w:p>
      </w:tc>
    </w:tr>
    <w:tr w:rsidR="006C4F08" w14:paraId="7B519A59" w14:textId="77777777">
      <w:tc>
        <w:tcPr>
          <w:tcW w:w="1140" w:type="dxa"/>
        </w:tcPr>
        <w:p w14:paraId="5D0FF076" w14:textId="77777777" w:rsidR="006C4F08" w:rsidRDefault="006C4F08">
          <w:pPr>
            <w:pStyle w:val="EmptyCellLayoutStyle"/>
          </w:pPr>
        </w:p>
      </w:tc>
      <w:tc>
        <w:tcPr>
          <w:tcW w:w="2375" w:type="dxa"/>
        </w:tcPr>
        <w:p w14:paraId="4788C418" w14:textId="77777777" w:rsidR="006C4F08" w:rsidRDefault="006C4F08">
          <w:pPr>
            <w:pStyle w:val="EmptyCellLayoutStyle"/>
          </w:pPr>
        </w:p>
      </w:tc>
      <w:tc>
        <w:tcPr>
          <w:tcW w:w="3427" w:type="dxa"/>
        </w:tcPr>
        <w:p w14:paraId="64D7B5C4" w14:textId="77777777" w:rsidR="006C4F08" w:rsidRDefault="006C4F08">
          <w:pPr>
            <w:pStyle w:val="EmptyCellLayoutStyle"/>
          </w:pPr>
        </w:p>
      </w:tc>
      <w:tc>
        <w:tcPr>
          <w:tcW w:w="0" w:type="dxa"/>
        </w:tcPr>
        <w:p w14:paraId="4265135E" w14:textId="77777777" w:rsidR="006C4F08" w:rsidRDefault="006C4F08">
          <w:pPr>
            <w:pStyle w:val="EmptyCellLayoutStyle"/>
          </w:pPr>
        </w:p>
      </w:tc>
      <w:tc>
        <w:tcPr>
          <w:tcW w:w="3952" w:type="dxa"/>
        </w:tcPr>
        <w:p w14:paraId="3AA4DDF5" w14:textId="77777777" w:rsidR="006C4F08" w:rsidRDefault="006C4F08">
          <w:pPr>
            <w:pStyle w:val="EmptyCellLayoutStyle"/>
          </w:pPr>
        </w:p>
      </w:tc>
      <w:tc>
        <w:tcPr>
          <w:tcW w:w="1009" w:type="dxa"/>
        </w:tcPr>
        <w:p w14:paraId="61E3CD8E" w14:textId="77777777" w:rsidR="006C4F08" w:rsidRDefault="006C4F08">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1850" w14:textId="77777777" w:rsidR="006C4F08" w:rsidRDefault="006C4F08">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08"/>
    <w:rsid w:val="003F20EE"/>
    <w:rsid w:val="00590692"/>
    <w:rsid w:val="006C4F08"/>
    <w:rsid w:val="00804196"/>
    <w:rsid w:val="008B3664"/>
    <w:rsid w:val="00BE2DA8"/>
    <w:rsid w:val="00CD1B36"/>
    <w:rsid w:val="00EF59F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FCE4"/>
  <w15:docId w15:val="{54A21118-46D8-8048-B854-1E14B940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jmz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beta.mptf.undp.org/fund/jmz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eta.mptf.undp.org/fund/jmz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MPTF_00139</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937A9E7-947D-479F-BBD0-4DEDA1FB9F98}"/>
</file>

<file path=customXml/itemProps2.xml><?xml version="1.0" encoding="utf-8"?>
<ds:datastoreItem xmlns:ds="http://schemas.openxmlformats.org/officeDocument/2006/customXml" ds:itemID="{D5D0D977-1C8F-459A-B43D-5A36B1A43C0D}"/>
</file>

<file path=customXml/itemProps3.xml><?xml version="1.0" encoding="utf-8"?>
<ds:datastoreItem xmlns:ds="http://schemas.openxmlformats.org/officeDocument/2006/customXml" ds:itemID="{5D9B6805-ACD9-42DD-BBB7-F8435323F940}"/>
</file>

<file path=docProps/app.xml><?xml version="1.0" encoding="utf-8"?>
<Properties xmlns="http://schemas.openxmlformats.org/officeDocument/2006/extended-properties" xmlns:vt="http://schemas.openxmlformats.org/officeDocument/2006/docPropsVTypes">
  <Template>Normal</Template>
  <TotalTime>1</TotalTime>
  <Pages>12</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Action for Girls and Young Women in Mozambique (Sweden).docx</dc:title>
  <dc:creator>Bertha Ormeno</dc:creator>
  <dc:description/>
  <cp:lastModifiedBy>Mari Matsumoto</cp:lastModifiedBy>
  <cp:revision>2</cp:revision>
  <dcterms:created xsi:type="dcterms:W3CDTF">2022-05-27T18:32:00Z</dcterms:created>
  <dcterms:modified xsi:type="dcterms:W3CDTF">2022-05-27T18:32:00Z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