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FF7032" w14:paraId="6D754A3B" w14:textId="77777777">
        <w:trPr>
          <w:trHeight w:val="52"/>
        </w:trPr>
        <w:tc>
          <w:tcPr>
            <w:tcW w:w="11905" w:type="dxa"/>
          </w:tcPr>
          <w:p w14:paraId="4CF1A5DF" w14:textId="77777777" w:rsidR="00FF7032" w:rsidRDefault="00FF7032">
            <w:pPr>
              <w:pStyle w:val="EmptyCellLayoutStyle"/>
            </w:pPr>
          </w:p>
        </w:tc>
      </w:tr>
      <w:tr w:rsidR="00FF7032" w14:paraId="224937B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032" w14:paraId="76EE6E24"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FF7032" w14:paraId="670CD2E3" w14:textId="77777777">
                    <w:trPr>
                      <w:trHeight w:val="1831"/>
                    </w:trPr>
                    <w:tc>
                      <w:tcPr>
                        <w:tcW w:w="1136" w:type="dxa"/>
                      </w:tcPr>
                      <w:p w14:paraId="47AD9AB1" w14:textId="77777777" w:rsidR="00FF7032" w:rsidRDefault="00FF7032">
                        <w:pPr>
                          <w:pStyle w:val="EmptyCellLayoutStyle"/>
                        </w:pPr>
                      </w:p>
                    </w:tc>
                    <w:tc>
                      <w:tcPr>
                        <w:tcW w:w="708" w:type="dxa"/>
                      </w:tcPr>
                      <w:p w14:paraId="6A144972" w14:textId="77777777" w:rsidR="00FF7032" w:rsidRDefault="00FF7032">
                        <w:pPr>
                          <w:pStyle w:val="EmptyCellLayoutStyle"/>
                        </w:pPr>
                      </w:p>
                    </w:tc>
                    <w:tc>
                      <w:tcPr>
                        <w:tcW w:w="1824" w:type="dxa"/>
                      </w:tcPr>
                      <w:p w14:paraId="27528FC1" w14:textId="77777777" w:rsidR="00FF7032" w:rsidRDefault="00FF7032">
                        <w:pPr>
                          <w:pStyle w:val="EmptyCellLayoutStyle"/>
                        </w:pPr>
                      </w:p>
                    </w:tc>
                    <w:tc>
                      <w:tcPr>
                        <w:tcW w:w="24" w:type="dxa"/>
                      </w:tcPr>
                      <w:p w14:paraId="2561A3D3" w14:textId="77777777" w:rsidR="00FF7032" w:rsidRDefault="00FF7032">
                        <w:pPr>
                          <w:pStyle w:val="EmptyCellLayoutStyle"/>
                        </w:pPr>
                      </w:p>
                    </w:tc>
                    <w:tc>
                      <w:tcPr>
                        <w:tcW w:w="755" w:type="dxa"/>
                      </w:tcPr>
                      <w:p w14:paraId="2DD69EC9" w14:textId="77777777" w:rsidR="00FF7032" w:rsidRDefault="00FF7032">
                        <w:pPr>
                          <w:pStyle w:val="EmptyCellLayoutStyle"/>
                        </w:pPr>
                      </w:p>
                    </w:tc>
                    <w:tc>
                      <w:tcPr>
                        <w:tcW w:w="3420" w:type="dxa"/>
                      </w:tcPr>
                      <w:p w14:paraId="1D96434A" w14:textId="77777777" w:rsidR="00FF7032" w:rsidRDefault="00FF7032">
                        <w:pPr>
                          <w:pStyle w:val="EmptyCellLayoutStyle"/>
                        </w:pPr>
                      </w:p>
                    </w:tc>
                    <w:tc>
                      <w:tcPr>
                        <w:tcW w:w="341" w:type="dxa"/>
                      </w:tcPr>
                      <w:p w14:paraId="28A01F30" w14:textId="77777777" w:rsidR="00FF7032" w:rsidRDefault="00FF7032">
                        <w:pPr>
                          <w:pStyle w:val="EmptyCellLayoutStyle"/>
                        </w:pPr>
                      </w:p>
                    </w:tc>
                    <w:tc>
                      <w:tcPr>
                        <w:tcW w:w="306" w:type="dxa"/>
                      </w:tcPr>
                      <w:p w14:paraId="21D93BD9" w14:textId="77777777" w:rsidR="00FF7032" w:rsidRDefault="00FF7032">
                        <w:pPr>
                          <w:pStyle w:val="EmptyCellLayoutStyle"/>
                        </w:pPr>
                      </w:p>
                    </w:tc>
                    <w:tc>
                      <w:tcPr>
                        <w:tcW w:w="1679" w:type="dxa"/>
                      </w:tcPr>
                      <w:p w14:paraId="25D9AB48" w14:textId="77777777" w:rsidR="00FF7032" w:rsidRDefault="00FF7032">
                        <w:pPr>
                          <w:pStyle w:val="EmptyCellLayoutStyle"/>
                        </w:pPr>
                      </w:p>
                    </w:tc>
                    <w:tc>
                      <w:tcPr>
                        <w:tcW w:w="472" w:type="dxa"/>
                      </w:tcPr>
                      <w:p w14:paraId="2A8CAC85" w14:textId="77777777" w:rsidR="00FF7032" w:rsidRDefault="00FF7032">
                        <w:pPr>
                          <w:pStyle w:val="EmptyCellLayoutStyle"/>
                        </w:pPr>
                      </w:p>
                    </w:tc>
                    <w:tc>
                      <w:tcPr>
                        <w:tcW w:w="1236" w:type="dxa"/>
                      </w:tcPr>
                      <w:p w14:paraId="71C3291B" w14:textId="77777777" w:rsidR="00FF7032" w:rsidRDefault="00FF7032">
                        <w:pPr>
                          <w:pStyle w:val="EmptyCellLayoutStyle"/>
                        </w:pPr>
                      </w:p>
                    </w:tc>
                  </w:tr>
                  <w:tr w:rsidR="00BE048D" w14:paraId="54970419" w14:textId="77777777" w:rsidTr="00BE048D">
                    <w:trPr>
                      <w:trHeight w:val="1695"/>
                    </w:trPr>
                    <w:tc>
                      <w:tcPr>
                        <w:tcW w:w="1136" w:type="dxa"/>
                      </w:tcPr>
                      <w:p w14:paraId="720345D3" w14:textId="77777777" w:rsidR="00FF7032" w:rsidRDefault="00FF7032">
                        <w:pPr>
                          <w:pStyle w:val="EmptyCellLayoutStyle"/>
                        </w:pPr>
                      </w:p>
                    </w:tc>
                    <w:tc>
                      <w:tcPr>
                        <w:tcW w:w="708" w:type="dxa"/>
                      </w:tcPr>
                      <w:p w14:paraId="029A970F" w14:textId="77777777" w:rsidR="00FF7032" w:rsidRDefault="00FF7032">
                        <w:pPr>
                          <w:pStyle w:val="EmptyCellLayoutStyle"/>
                        </w:pPr>
                      </w:p>
                    </w:tc>
                    <w:tc>
                      <w:tcPr>
                        <w:tcW w:w="1824" w:type="dxa"/>
                      </w:tcPr>
                      <w:p w14:paraId="7FA1C109" w14:textId="77777777" w:rsidR="00FF7032" w:rsidRDefault="00FF7032">
                        <w:pPr>
                          <w:pStyle w:val="EmptyCellLayoutStyle"/>
                        </w:pPr>
                      </w:p>
                    </w:tc>
                    <w:tc>
                      <w:tcPr>
                        <w:tcW w:w="24" w:type="dxa"/>
                      </w:tcPr>
                      <w:p w14:paraId="7B776503" w14:textId="77777777" w:rsidR="00FF7032" w:rsidRDefault="00FF7032">
                        <w:pPr>
                          <w:pStyle w:val="EmptyCellLayoutStyle"/>
                        </w:pPr>
                      </w:p>
                    </w:tc>
                    <w:tc>
                      <w:tcPr>
                        <w:tcW w:w="755" w:type="dxa"/>
                        <w:gridSpan w:val="3"/>
                        <w:tcBorders>
                          <w:top w:val="nil"/>
                          <w:left w:val="nil"/>
                          <w:bottom w:val="nil"/>
                        </w:tcBorders>
                        <w:tcMar>
                          <w:top w:w="0" w:type="dxa"/>
                          <w:left w:w="0" w:type="dxa"/>
                          <w:bottom w:w="0" w:type="dxa"/>
                          <w:right w:w="0" w:type="dxa"/>
                        </w:tcMar>
                      </w:tcPr>
                      <w:p w14:paraId="2E6B26D7" w14:textId="77777777" w:rsidR="00FF7032" w:rsidRDefault="002A46B4" w:rsidP="00545CCD">
                        <w:pPr>
                          <w:ind w:left="1440"/>
                        </w:pPr>
                        <w:r>
                          <w:rPr>
                            <w:noProof/>
                          </w:rPr>
                          <w:drawing>
                            <wp:inline distT="0" distB="0" distL="0" distR="0" wp14:anchorId="29F62990" wp14:editId="63A53BEC">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3ED999DA" w14:textId="77777777" w:rsidR="00FF7032" w:rsidRDefault="00FF7032">
                        <w:pPr>
                          <w:pStyle w:val="EmptyCellLayoutStyle"/>
                        </w:pPr>
                      </w:p>
                    </w:tc>
                    <w:tc>
                      <w:tcPr>
                        <w:tcW w:w="1679" w:type="dxa"/>
                      </w:tcPr>
                      <w:p w14:paraId="3CF007AD" w14:textId="77777777" w:rsidR="00FF7032" w:rsidRDefault="00FF7032">
                        <w:pPr>
                          <w:pStyle w:val="EmptyCellLayoutStyle"/>
                        </w:pPr>
                      </w:p>
                    </w:tc>
                    <w:tc>
                      <w:tcPr>
                        <w:tcW w:w="472" w:type="dxa"/>
                      </w:tcPr>
                      <w:p w14:paraId="5F635CA0" w14:textId="77777777" w:rsidR="00FF7032" w:rsidRDefault="00FF7032">
                        <w:pPr>
                          <w:pStyle w:val="EmptyCellLayoutStyle"/>
                        </w:pPr>
                      </w:p>
                    </w:tc>
                    <w:tc>
                      <w:tcPr>
                        <w:tcW w:w="1236" w:type="dxa"/>
                      </w:tcPr>
                      <w:p w14:paraId="01E54BBB" w14:textId="77777777" w:rsidR="00FF7032" w:rsidRDefault="00FF7032">
                        <w:pPr>
                          <w:pStyle w:val="EmptyCellLayoutStyle"/>
                        </w:pPr>
                      </w:p>
                    </w:tc>
                  </w:tr>
                  <w:tr w:rsidR="00FF7032" w14:paraId="49A795BD" w14:textId="77777777">
                    <w:trPr>
                      <w:trHeight w:val="99"/>
                    </w:trPr>
                    <w:tc>
                      <w:tcPr>
                        <w:tcW w:w="1136" w:type="dxa"/>
                      </w:tcPr>
                      <w:p w14:paraId="408511A5" w14:textId="77777777" w:rsidR="00FF7032" w:rsidRDefault="00FF7032">
                        <w:pPr>
                          <w:pStyle w:val="EmptyCellLayoutStyle"/>
                        </w:pPr>
                      </w:p>
                    </w:tc>
                    <w:tc>
                      <w:tcPr>
                        <w:tcW w:w="708" w:type="dxa"/>
                      </w:tcPr>
                      <w:p w14:paraId="4C02BA43" w14:textId="77777777" w:rsidR="00FF7032" w:rsidRDefault="00FF7032">
                        <w:pPr>
                          <w:pStyle w:val="EmptyCellLayoutStyle"/>
                        </w:pPr>
                      </w:p>
                    </w:tc>
                    <w:tc>
                      <w:tcPr>
                        <w:tcW w:w="1824" w:type="dxa"/>
                      </w:tcPr>
                      <w:p w14:paraId="1FB07595" w14:textId="77777777" w:rsidR="00FF7032" w:rsidRDefault="00FF7032">
                        <w:pPr>
                          <w:pStyle w:val="EmptyCellLayoutStyle"/>
                        </w:pPr>
                      </w:p>
                    </w:tc>
                    <w:tc>
                      <w:tcPr>
                        <w:tcW w:w="24" w:type="dxa"/>
                      </w:tcPr>
                      <w:p w14:paraId="4F9B956B" w14:textId="77777777" w:rsidR="00FF7032" w:rsidRDefault="00FF7032">
                        <w:pPr>
                          <w:pStyle w:val="EmptyCellLayoutStyle"/>
                        </w:pPr>
                      </w:p>
                    </w:tc>
                    <w:tc>
                      <w:tcPr>
                        <w:tcW w:w="755" w:type="dxa"/>
                      </w:tcPr>
                      <w:p w14:paraId="1EBFFDDE" w14:textId="77777777" w:rsidR="00FF7032" w:rsidRDefault="00FF7032">
                        <w:pPr>
                          <w:pStyle w:val="EmptyCellLayoutStyle"/>
                        </w:pPr>
                      </w:p>
                    </w:tc>
                    <w:tc>
                      <w:tcPr>
                        <w:tcW w:w="3420" w:type="dxa"/>
                      </w:tcPr>
                      <w:p w14:paraId="467AF8E0" w14:textId="77777777" w:rsidR="00FF7032" w:rsidRDefault="00FF7032">
                        <w:pPr>
                          <w:pStyle w:val="EmptyCellLayoutStyle"/>
                        </w:pPr>
                      </w:p>
                    </w:tc>
                    <w:tc>
                      <w:tcPr>
                        <w:tcW w:w="341" w:type="dxa"/>
                      </w:tcPr>
                      <w:p w14:paraId="76AA914C" w14:textId="77777777" w:rsidR="00FF7032" w:rsidRDefault="00FF7032">
                        <w:pPr>
                          <w:pStyle w:val="EmptyCellLayoutStyle"/>
                        </w:pPr>
                      </w:p>
                    </w:tc>
                    <w:tc>
                      <w:tcPr>
                        <w:tcW w:w="306" w:type="dxa"/>
                      </w:tcPr>
                      <w:p w14:paraId="08950E58" w14:textId="77777777" w:rsidR="00FF7032" w:rsidRDefault="00FF7032">
                        <w:pPr>
                          <w:pStyle w:val="EmptyCellLayoutStyle"/>
                        </w:pPr>
                      </w:p>
                    </w:tc>
                    <w:tc>
                      <w:tcPr>
                        <w:tcW w:w="1679" w:type="dxa"/>
                      </w:tcPr>
                      <w:p w14:paraId="5953F1A7" w14:textId="77777777" w:rsidR="00FF7032" w:rsidRDefault="00FF7032">
                        <w:pPr>
                          <w:pStyle w:val="EmptyCellLayoutStyle"/>
                        </w:pPr>
                      </w:p>
                    </w:tc>
                    <w:tc>
                      <w:tcPr>
                        <w:tcW w:w="472" w:type="dxa"/>
                      </w:tcPr>
                      <w:p w14:paraId="046A698A" w14:textId="77777777" w:rsidR="00FF7032" w:rsidRDefault="00FF7032">
                        <w:pPr>
                          <w:pStyle w:val="EmptyCellLayoutStyle"/>
                        </w:pPr>
                      </w:p>
                    </w:tc>
                    <w:tc>
                      <w:tcPr>
                        <w:tcW w:w="1236" w:type="dxa"/>
                      </w:tcPr>
                      <w:p w14:paraId="015F8CC2" w14:textId="77777777" w:rsidR="00FF7032" w:rsidRDefault="00FF7032">
                        <w:pPr>
                          <w:pStyle w:val="EmptyCellLayoutStyle"/>
                        </w:pPr>
                      </w:p>
                    </w:tc>
                  </w:tr>
                  <w:tr w:rsidR="00BE048D" w14:paraId="538C08FF" w14:textId="77777777" w:rsidTr="00BE048D">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FF7032" w14:paraId="7C84DB06" w14:textId="77777777">
                          <w:trPr>
                            <w:trHeight w:val="155"/>
                          </w:trPr>
                          <w:tc>
                            <w:tcPr>
                              <w:tcW w:w="672" w:type="dxa"/>
                              <w:shd w:val="clear" w:color="auto" w:fill="15385F"/>
                            </w:tcPr>
                            <w:p w14:paraId="3D285465" w14:textId="77777777" w:rsidR="00FF7032" w:rsidRDefault="00FF7032">
                              <w:pPr>
                                <w:pStyle w:val="EmptyCellLayoutStyle"/>
                              </w:pPr>
                            </w:p>
                          </w:tc>
                          <w:tc>
                            <w:tcPr>
                              <w:tcW w:w="10588" w:type="dxa"/>
                              <w:shd w:val="clear" w:color="auto" w:fill="15385F"/>
                            </w:tcPr>
                            <w:p w14:paraId="4F3A78BD" w14:textId="77777777" w:rsidR="00FF7032" w:rsidRDefault="00FF7032">
                              <w:pPr>
                                <w:pStyle w:val="EmptyCellLayoutStyle"/>
                              </w:pPr>
                            </w:p>
                          </w:tc>
                          <w:tc>
                            <w:tcPr>
                              <w:tcW w:w="643" w:type="dxa"/>
                              <w:shd w:val="clear" w:color="auto" w:fill="15385F"/>
                            </w:tcPr>
                            <w:p w14:paraId="1136C088" w14:textId="77777777" w:rsidR="00FF7032" w:rsidRDefault="00FF7032">
                              <w:pPr>
                                <w:pStyle w:val="EmptyCellLayoutStyle"/>
                              </w:pPr>
                            </w:p>
                          </w:tc>
                        </w:tr>
                        <w:tr w:rsidR="00FF7032" w14:paraId="3C8CC5B7" w14:textId="77777777">
                          <w:trPr>
                            <w:trHeight w:val="1104"/>
                          </w:trPr>
                          <w:tc>
                            <w:tcPr>
                              <w:tcW w:w="672" w:type="dxa"/>
                              <w:shd w:val="clear" w:color="auto" w:fill="15385F"/>
                            </w:tcPr>
                            <w:p w14:paraId="0FD3692C" w14:textId="77777777" w:rsidR="00FF7032" w:rsidRDefault="00FF7032">
                              <w:pPr>
                                <w:pStyle w:val="EmptyCellLayoutStyle"/>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FF7032" w14:paraId="17320577" w14:textId="77777777">
                                <w:trPr>
                                  <w:trHeight w:val="1026"/>
                                </w:trPr>
                                <w:tc>
                                  <w:tcPr>
                                    <w:tcW w:w="10588" w:type="dxa"/>
                                    <w:tcBorders>
                                      <w:top w:val="nil"/>
                                      <w:left w:val="nil"/>
                                      <w:bottom w:val="nil"/>
                                      <w:right w:val="nil"/>
                                    </w:tcBorders>
                                    <w:tcMar>
                                      <w:top w:w="39" w:type="dxa"/>
                                      <w:left w:w="39" w:type="dxa"/>
                                      <w:bottom w:w="39" w:type="dxa"/>
                                      <w:right w:w="39" w:type="dxa"/>
                                    </w:tcMar>
                                  </w:tcPr>
                                  <w:p w14:paraId="3C76775B" w14:textId="77777777" w:rsidR="00FF7032" w:rsidRDefault="002A46B4">
                                    <w:pPr>
                                      <w:jc w:val="center"/>
                                    </w:pPr>
                                    <w:r>
                                      <w:rPr>
                                        <w:rFonts w:ascii="Arial" w:eastAsia="Arial" w:hAnsi="Arial"/>
                                        <w:b/>
                                        <w:color w:val="FFFFFF"/>
                                        <w:sz w:val="44"/>
                                      </w:rPr>
                                      <w:t>CONSOLIDATED ANNUAL FINANCIAL REPORT</w:t>
                                    </w:r>
                                  </w:p>
                                  <w:p w14:paraId="27CDA4A5" w14:textId="77777777" w:rsidR="00FF7032" w:rsidRDefault="002A46B4">
                                    <w:pPr>
                                      <w:ind w:left="1109" w:right="410"/>
                                      <w:jc w:val="center"/>
                                    </w:pPr>
                                    <w:r>
                                      <w:rPr>
                                        <w:rFonts w:ascii="Arial" w:eastAsia="Arial" w:hAnsi="Arial"/>
                                        <w:color w:val="FFFFFF"/>
                                        <w:sz w:val="40"/>
                                      </w:rPr>
                                      <w:t>of the Administrative Agent</w:t>
                                    </w:r>
                                  </w:p>
                                </w:tc>
                              </w:tr>
                            </w:tbl>
                            <w:p w14:paraId="7508708E" w14:textId="77777777" w:rsidR="00FF7032" w:rsidRDefault="00FF7032"/>
                          </w:tc>
                          <w:tc>
                            <w:tcPr>
                              <w:tcW w:w="643" w:type="dxa"/>
                              <w:shd w:val="clear" w:color="auto" w:fill="15385F"/>
                            </w:tcPr>
                            <w:p w14:paraId="5FD2FEFB" w14:textId="77777777" w:rsidR="00FF7032" w:rsidRDefault="00FF7032">
                              <w:pPr>
                                <w:pStyle w:val="EmptyCellLayoutStyle"/>
                              </w:pPr>
                            </w:p>
                          </w:tc>
                        </w:tr>
                        <w:tr w:rsidR="00FF7032" w14:paraId="63EC8145" w14:textId="77777777">
                          <w:trPr>
                            <w:trHeight w:val="204"/>
                          </w:trPr>
                          <w:tc>
                            <w:tcPr>
                              <w:tcW w:w="672" w:type="dxa"/>
                              <w:shd w:val="clear" w:color="auto" w:fill="15385F"/>
                            </w:tcPr>
                            <w:p w14:paraId="7F89D1D9" w14:textId="77777777" w:rsidR="00FF7032" w:rsidRDefault="00FF7032">
                              <w:pPr>
                                <w:pStyle w:val="EmptyCellLayoutStyle"/>
                              </w:pPr>
                            </w:p>
                          </w:tc>
                          <w:tc>
                            <w:tcPr>
                              <w:tcW w:w="10588" w:type="dxa"/>
                              <w:shd w:val="clear" w:color="auto" w:fill="15385F"/>
                            </w:tcPr>
                            <w:p w14:paraId="65445FE6" w14:textId="77777777" w:rsidR="00FF7032" w:rsidRDefault="00FF7032">
                              <w:pPr>
                                <w:pStyle w:val="EmptyCellLayoutStyle"/>
                              </w:pPr>
                            </w:p>
                          </w:tc>
                          <w:tc>
                            <w:tcPr>
                              <w:tcW w:w="643" w:type="dxa"/>
                              <w:shd w:val="clear" w:color="auto" w:fill="15385F"/>
                            </w:tcPr>
                            <w:p w14:paraId="0B1FF451" w14:textId="77777777" w:rsidR="00FF7032" w:rsidRDefault="00FF7032">
                              <w:pPr>
                                <w:pStyle w:val="EmptyCellLayoutStyle"/>
                              </w:pPr>
                            </w:p>
                          </w:tc>
                        </w:tr>
                      </w:tbl>
                      <w:p w14:paraId="0328169A" w14:textId="77777777" w:rsidR="00FF7032" w:rsidRDefault="00FF7032"/>
                    </w:tc>
                  </w:tr>
                  <w:tr w:rsidR="00FF7032" w14:paraId="082BAAA6" w14:textId="77777777">
                    <w:trPr>
                      <w:trHeight w:val="1244"/>
                    </w:trPr>
                    <w:tc>
                      <w:tcPr>
                        <w:tcW w:w="1136" w:type="dxa"/>
                      </w:tcPr>
                      <w:p w14:paraId="3E41F0F2" w14:textId="77777777" w:rsidR="00FF7032" w:rsidRDefault="00FF7032">
                        <w:pPr>
                          <w:pStyle w:val="EmptyCellLayoutStyle"/>
                        </w:pPr>
                      </w:p>
                    </w:tc>
                    <w:tc>
                      <w:tcPr>
                        <w:tcW w:w="708" w:type="dxa"/>
                      </w:tcPr>
                      <w:p w14:paraId="02C54F08" w14:textId="77777777" w:rsidR="00FF7032" w:rsidRDefault="00FF7032">
                        <w:pPr>
                          <w:pStyle w:val="EmptyCellLayoutStyle"/>
                        </w:pPr>
                      </w:p>
                    </w:tc>
                    <w:tc>
                      <w:tcPr>
                        <w:tcW w:w="1824" w:type="dxa"/>
                      </w:tcPr>
                      <w:p w14:paraId="66759496" w14:textId="77777777" w:rsidR="00FF7032" w:rsidRDefault="00FF7032">
                        <w:pPr>
                          <w:pStyle w:val="EmptyCellLayoutStyle"/>
                        </w:pPr>
                      </w:p>
                    </w:tc>
                    <w:tc>
                      <w:tcPr>
                        <w:tcW w:w="24" w:type="dxa"/>
                      </w:tcPr>
                      <w:p w14:paraId="47D21E8D" w14:textId="77777777" w:rsidR="00FF7032" w:rsidRDefault="00FF7032">
                        <w:pPr>
                          <w:pStyle w:val="EmptyCellLayoutStyle"/>
                        </w:pPr>
                      </w:p>
                    </w:tc>
                    <w:tc>
                      <w:tcPr>
                        <w:tcW w:w="755" w:type="dxa"/>
                      </w:tcPr>
                      <w:p w14:paraId="62EAF2D1" w14:textId="77777777" w:rsidR="00FF7032" w:rsidRDefault="00FF7032">
                        <w:pPr>
                          <w:pStyle w:val="EmptyCellLayoutStyle"/>
                        </w:pPr>
                      </w:p>
                    </w:tc>
                    <w:tc>
                      <w:tcPr>
                        <w:tcW w:w="3420" w:type="dxa"/>
                      </w:tcPr>
                      <w:p w14:paraId="6A7235D5" w14:textId="77777777" w:rsidR="00FF7032" w:rsidRDefault="00FF7032">
                        <w:pPr>
                          <w:pStyle w:val="EmptyCellLayoutStyle"/>
                        </w:pPr>
                      </w:p>
                    </w:tc>
                    <w:tc>
                      <w:tcPr>
                        <w:tcW w:w="341" w:type="dxa"/>
                      </w:tcPr>
                      <w:p w14:paraId="3A881A86" w14:textId="77777777" w:rsidR="00FF7032" w:rsidRDefault="00FF7032">
                        <w:pPr>
                          <w:pStyle w:val="EmptyCellLayoutStyle"/>
                        </w:pPr>
                      </w:p>
                    </w:tc>
                    <w:tc>
                      <w:tcPr>
                        <w:tcW w:w="306" w:type="dxa"/>
                      </w:tcPr>
                      <w:p w14:paraId="126E60F9" w14:textId="77777777" w:rsidR="00FF7032" w:rsidRDefault="00FF7032">
                        <w:pPr>
                          <w:pStyle w:val="EmptyCellLayoutStyle"/>
                        </w:pPr>
                      </w:p>
                    </w:tc>
                    <w:tc>
                      <w:tcPr>
                        <w:tcW w:w="1679" w:type="dxa"/>
                      </w:tcPr>
                      <w:p w14:paraId="2F8ADF37" w14:textId="77777777" w:rsidR="00FF7032" w:rsidRDefault="00FF7032">
                        <w:pPr>
                          <w:pStyle w:val="EmptyCellLayoutStyle"/>
                        </w:pPr>
                      </w:p>
                    </w:tc>
                    <w:tc>
                      <w:tcPr>
                        <w:tcW w:w="472" w:type="dxa"/>
                      </w:tcPr>
                      <w:p w14:paraId="7DA201A4" w14:textId="77777777" w:rsidR="00FF7032" w:rsidRDefault="00FF7032">
                        <w:pPr>
                          <w:pStyle w:val="EmptyCellLayoutStyle"/>
                        </w:pPr>
                      </w:p>
                    </w:tc>
                    <w:tc>
                      <w:tcPr>
                        <w:tcW w:w="1236" w:type="dxa"/>
                      </w:tcPr>
                      <w:p w14:paraId="4B25E76A" w14:textId="77777777" w:rsidR="00FF7032" w:rsidRDefault="00FF7032">
                        <w:pPr>
                          <w:pStyle w:val="EmptyCellLayoutStyle"/>
                        </w:pPr>
                      </w:p>
                    </w:tc>
                  </w:tr>
                  <w:tr w:rsidR="00BE048D" w14:paraId="6B7BBB54" w14:textId="77777777" w:rsidTr="00BE048D">
                    <w:trPr>
                      <w:trHeight w:val="540"/>
                    </w:trPr>
                    <w:tc>
                      <w:tcPr>
                        <w:tcW w:w="1136" w:type="dxa"/>
                      </w:tcPr>
                      <w:p w14:paraId="0E3E4D51" w14:textId="77777777" w:rsidR="00FF7032" w:rsidRDefault="00FF7032">
                        <w:pPr>
                          <w:pStyle w:val="EmptyCellLayoutStyle"/>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FF7032" w14:paraId="453DD143" w14:textId="77777777">
                          <w:trPr>
                            <w:trHeight w:val="462"/>
                          </w:trPr>
                          <w:tc>
                            <w:tcPr>
                              <w:tcW w:w="9532" w:type="dxa"/>
                              <w:tcBorders>
                                <w:top w:val="nil"/>
                                <w:left w:val="nil"/>
                                <w:bottom w:val="nil"/>
                                <w:right w:val="nil"/>
                              </w:tcBorders>
                              <w:tcMar>
                                <w:top w:w="39" w:type="dxa"/>
                                <w:left w:w="39" w:type="dxa"/>
                                <w:bottom w:w="39" w:type="dxa"/>
                                <w:right w:w="39" w:type="dxa"/>
                              </w:tcMar>
                            </w:tcPr>
                            <w:p w14:paraId="0728D9F2" w14:textId="77777777" w:rsidR="00FF7032" w:rsidRDefault="002A46B4">
                              <w:pPr>
                                <w:jc w:val="center"/>
                              </w:pPr>
                              <w:r>
                                <w:rPr>
                                  <w:rFonts w:ascii="Arial" w:eastAsia="Arial" w:hAnsi="Arial"/>
                                  <w:b/>
                                  <w:color w:val="2DABE0"/>
                                  <w:sz w:val="45"/>
                                </w:rPr>
                                <w:t>Malawi One UN Fund</w:t>
                              </w:r>
                            </w:p>
                          </w:tc>
                        </w:tr>
                      </w:tbl>
                      <w:p w14:paraId="6F91C197" w14:textId="77777777" w:rsidR="00FF7032" w:rsidRDefault="00FF7032"/>
                    </w:tc>
                    <w:tc>
                      <w:tcPr>
                        <w:tcW w:w="1236" w:type="dxa"/>
                      </w:tcPr>
                      <w:p w14:paraId="5E5484E9" w14:textId="77777777" w:rsidR="00FF7032" w:rsidRDefault="00FF7032">
                        <w:pPr>
                          <w:pStyle w:val="EmptyCellLayoutStyle"/>
                        </w:pPr>
                      </w:p>
                    </w:tc>
                  </w:tr>
                  <w:tr w:rsidR="00BE048D" w14:paraId="2DAEFF01" w14:textId="77777777" w:rsidTr="00BE048D">
                    <w:trPr>
                      <w:trHeight w:val="672"/>
                    </w:trPr>
                    <w:tc>
                      <w:tcPr>
                        <w:tcW w:w="1136" w:type="dxa"/>
                      </w:tcPr>
                      <w:p w14:paraId="04CE79CF" w14:textId="77777777" w:rsidR="00FF7032" w:rsidRDefault="00FF7032">
                        <w:pPr>
                          <w:pStyle w:val="EmptyCellLayoutStyle"/>
                        </w:pPr>
                      </w:p>
                    </w:tc>
                    <w:tc>
                      <w:tcPr>
                        <w:tcW w:w="708" w:type="dxa"/>
                      </w:tcPr>
                      <w:p w14:paraId="0023AA15" w14:textId="77777777" w:rsidR="00FF7032" w:rsidRDefault="00FF7032">
                        <w:pPr>
                          <w:pStyle w:val="EmptyCellLayoutStyle"/>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FF7032" w14:paraId="10EFC7F5" w14:textId="77777777">
                          <w:trPr>
                            <w:trHeight w:val="594"/>
                          </w:trPr>
                          <w:tc>
                            <w:tcPr>
                              <w:tcW w:w="8352" w:type="dxa"/>
                              <w:tcBorders>
                                <w:top w:val="nil"/>
                                <w:left w:val="nil"/>
                                <w:bottom w:val="nil"/>
                                <w:right w:val="nil"/>
                              </w:tcBorders>
                              <w:tcMar>
                                <w:top w:w="39" w:type="dxa"/>
                                <w:left w:w="39" w:type="dxa"/>
                                <w:bottom w:w="39" w:type="dxa"/>
                                <w:right w:w="39" w:type="dxa"/>
                              </w:tcMar>
                            </w:tcPr>
                            <w:p w14:paraId="73409DB9" w14:textId="77777777" w:rsidR="00FF7032" w:rsidRDefault="002A46B4">
                              <w:pPr>
                                <w:jc w:val="center"/>
                              </w:pPr>
                              <w:r>
                                <w:rPr>
                                  <w:rFonts w:ascii="Arial" w:eastAsia="Arial" w:hAnsi="Arial"/>
                                  <w:color w:val="000000"/>
                                  <w:sz w:val="28"/>
                                </w:rPr>
                                <w:t>for the period 1 January to 31 December 2021</w:t>
                              </w:r>
                            </w:p>
                          </w:tc>
                        </w:tr>
                      </w:tbl>
                      <w:p w14:paraId="59D6CCB5" w14:textId="77777777" w:rsidR="00FF7032" w:rsidRDefault="00FF7032"/>
                    </w:tc>
                    <w:tc>
                      <w:tcPr>
                        <w:tcW w:w="472" w:type="dxa"/>
                      </w:tcPr>
                      <w:p w14:paraId="50096BBB" w14:textId="77777777" w:rsidR="00FF7032" w:rsidRDefault="00FF7032">
                        <w:pPr>
                          <w:pStyle w:val="EmptyCellLayoutStyle"/>
                        </w:pPr>
                      </w:p>
                    </w:tc>
                    <w:tc>
                      <w:tcPr>
                        <w:tcW w:w="1236" w:type="dxa"/>
                      </w:tcPr>
                      <w:p w14:paraId="1476D3FB" w14:textId="77777777" w:rsidR="00FF7032" w:rsidRDefault="00FF7032">
                        <w:pPr>
                          <w:pStyle w:val="EmptyCellLayoutStyle"/>
                        </w:pPr>
                      </w:p>
                    </w:tc>
                  </w:tr>
                  <w:tr w:rsidR="00FF7032" w14:paraId="26823FED" w14:textId="77777777">
                    <w:trPr>
                      <w:trHeight w:val="1661"/>
                    </w:trPr>
                    <w:tc>
                      <w:tcPr>
                        <w:tcW w:w="1136" w:type="dxa"/>
                      </w:tcPr>
                      <w:p w14:paraId="2D799365" w14:textId="77777777" w:rsidR="00FF7032" w:rsidRDefault="00FF7032">
                        <w:pPr>
                          <w:pStyle w:val="EmptyCellLayoutStyle"/>
                        </w:pPr>
                      </w:p>
                    </w:tc>
                    <w:tc>
                      <w:tcPr>
                        <w:tcW w:w="708" w:type="dxa"/>
                      </w:tcPr>
                      <w:p w14:paraId="2C184EDA" w14:textId="77777777" w:rsidR="00FF7032" w:rsidRDefault="00FF7032">
                        <w:pPr>
                          <w:pStyle w:val="EmptyCellLayoutStyle"/>
                        </w:pPr>
                      </w:p>
                    </w:tc>
                    <w:tc>
                      <w:tcPr>
                        <w:tcW w:w="1824" w:type="dxa"/>
                      </w:tcPr>
                      <w:p w14:paraId="3B95CDC6" w14:textId="77777777" w:rsidR="00FF7032" w:rsidRDefault="00FF7032">
                        <w:pPr>
                          <w:pStyle w:val="EmptyCellLayoutStyle"/>
                        </w:pPr>
                      </w:p>
                    </w:tc>
                    <w:tc>
                      <w:tcPr>
                        <w:tcW w:w="24" w:type="dxa"/>
                      </w:tcPr>
                      <w:p w14:paraId="7D03F0D4" w14:textId="77777777" w:rsidR="00FF7032" w:rsidRDefault="00FF7032">
                        <w:pPr>
                          <w:pStyle w:val="EmptyCellLayoutStyle"/>
                        </w:pPr>
                      </w:p>
                    </w:tc>
                    <w:tc>
                      <w:tcPr>
                        <w:tcW w:w="755" w:type="dxa"/>
                      </w:tcPr>
                      <w:p w14:paraId="1B3AF54C" w14:textId="77777777" w:rsidR="00FF7032" w:rsidRDefault="00FF7032">
                        <w:pPr>
                          <w:pStyle w:val="EmptyCellLayoutStyle"/>
                        </w:pPr>
                      </w:p>
                    </w:tc>
                    <w:tc>
                      <w:tcPr>
                        <w:tcW w:w="3420" w:type="dxa"/>
                      </w:tcPr>
                      <w:p w14:paraId="3FE116E3" w14:textId="77777777" w:rsidR="00FF7032" w:rsidRDefault="00FF7032">
                        <w:pPr>
                          <w:pStyle w:val="EmptyCellLayoutStyle"/>
                        </w:pPr>
                      </w:p>
                    </w:tc>
                    <w:tc>
                      <w:tcPr>
                        <w:tcW w:w="341" w:type="dxa"/>
                      </w:tcPr>
                      <w:p w14:paraId="3937D7BC" w14:textId="77777777" w:rsidR="00FF7032" w:rsidRDefault="00FF7032">
                        <w:pPr>
                          <w:pStyle w:val="EmptyCellLayoutStyle"/>
                        </w:pPr>
                      </w:p>
                    </w:tc>
                    <w:tc>
                      <w:tcPr>
                        <w:tcW w:w="306" w:type="dxa"/>
                      </w:tcPr>
                      <w:p w14:paraId="2E5C15E6" w14:textId="77777777" w:rsidR="00FF7032" w:rsidRDefault="00FF7032">
                        <w:pPr>
                          <w:pStyle w:val="EmptyCellLayoutStyle"/>
                        </w:pPr>
                      </w:p>
                    </w:tc>
                    <w:tc>
                      <w:tcPr>
                        <w:tcW w:w="1679" w:type="dxa"/>
                      </w:tcPr>
                      <w:p w14:paraId="1DC0E0CA" w14:textId="77777777" w:rsidR="00FF7032" w:rsidRDefault="00FF7032">
                        <w:pPr>
                          <w:pStyle w:val="EmptyCellLayoutStyle"/>
                        </w:pPr>
                      </w:p>
                    </w:tc>
                    <w:tc>
                      <w:tcPr>
                        <w:tcW w:w="472" w:type="dxa"/>
                      </w:tcPr>
                      <w:p w14:paraId="0B7C5CC2" w14:textId="77777777" w:rsidR="00FF7032" w:rsidRDefault="00FF7032">
                        <w:pPr>
                          <w:pStyle w:val="EmptyCellLayoutStyle"/>
                        </w:pPr>
                      </w:p>
                    </w:tc>
                    <w:tc>
                      <w:tcPr>
                        <w:tcW w:w="1236" w:type="dxa"/>
                      </w:tcPr>
                      <w:p w14:paraId="3CFF3ADF" w14:textId="77777777" w:rsidR="00FF7032" w:rsidRDefault="00FF7032">
                        <w:pPr>
                          <w:pStyle w:val="EmptyCellLayoutStyle"/>
                        </w:pPr>
                      </w:p>
                    </w:tc>
                  </w:tr>
                  <w:tr w:rsidR="00BE048D" w14:paraId="244377BB" w14:textId="77777777" w:rsidTr="00BE048D">
                    <w:trPr>
                      <w:trHeight w:val="1176"/>
                    </w:trPr>
                    <w:tc>
                      <w:tcPr>
                        <w:tcW w:w="1136" w:type="dxa"/>
                      </w:tcPr>
                      <w:p w14:paraId="6DDB2270" w14:textId="77777777" w:rsidR="00FF7032" w:rsidRDefault="00FF7032">
                        <w:pPr>
                          <w:pStyle w:val="EmptyCellLayoutStyle"/>
                        </w:pPr>
                      </w:p>
                    </w:tc>
                    <w:tc>
                      <w:tcPr>
                        <w:tcW w:w="708" w:type="dxa"/>
                      </w:tcPr>
                      <w:p w14:paraId="0AC51D80" w14:textId="77777777" w:rsidR="00FF7032" w:rsidRDefault="00FF7032">
                        <w:pPr>
                          <w:pStyle w:val="EmptyCellLayoutStyle"/>
                        </w:pPr>
                      </w:p>
                    </w:tc>
                    <w:tc>
                      <w:tcPr>
                        <w:tcW w:w="1824" w:type="dxa"/>
                      </w:tcPr>
                      <w:p w14:paraId="47095FE3" w14:textId="77777777" w:rsidR="00FF7032" w:rsidRDefault="00FF7032">
                        <w:pPr>
                          <w:pStyle w:val="EmptyCellLayoutStyle"/>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FF7032" w14:paraId="0204E559" w14:textId="77777777">
                          <w:trPr>
                            <w:trHeight w:val="1098"/>
                          </w:trPr>
                          <w:tc>
                            <w:tcPr>
                              <w:tcW w:w="4848" w:type="dxa"/>
                              <w:tcBorders>
                                <w:top w:val="nil"/>
                                <w:left w:val="nil"/>
                                <w:bottom w:val="nil"/>
                                <w:right w:val="nil"/>
                              </w:tcBorders>
                              <w:tcMar>
                                <w:top w:w="39" w:type="dxa"/>
                                <w:left w:w="39" w:type="dxa"/>
                                <w:bottom w:w="39" w:type="dxa"/>
                                <w:right w:w="39" w:type="dxa"/>
                              </w:tcMar>
                            </w:tcPr>
                            <w:p w14:paraId="4DB05DA2" w14:textId="77777777" w:rsidR="00FF7032" w:rsidRDefault="002A46B4">
                              <w:pPr>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PARTNERS GATEWAY: </w:t>
                              </w:r>
                              <w:r>
                                <w:rPr>
                                  <w:rFonts w:ascii="Arial" w:eastAsia="Arial" w:hAnsi="Arial"/>
                                  <w:b/>
                                  <w:color w:val="0000FF"/>
                                  <w:sz w:val="22"/>
                                  <w:u w:val="single"/>
                                </w:rPr>
                                <w:t>https://mptf.undp.org</w:t>
                              </w:r>
                            </w:p>
                          </w:tc>
                        </w:tr>
                      </w:tbl>
                      <w:p w14:paraId="10DF447A" w14:textId="77777777" w:rsidR="00FF7032" w:rsidRDefault="00FF7032"/>
                    </w:tc>
                    <w:tc>
                      <w:tcPr>
                        <w:tcW w:w="1679" w:type="dxa"/>
                      </w:tcPr>
                      <w:p w14:paraId="62F34FD2" w14:textId="77777777" w:rsidR="00FF7032" w:rsidRDefault="00FF7032">
                        <w:pPr>
                          <w:pStyle w:val="EmptyCellLayoutStyle"/>
                        </w:pPr>
                      </w:p>
                    </w:tc>
                    <w:tc>
                      <w:tcPr>
                        <w:tcW w:w="472" w:type="dxa"/>
                      </w:tcPr>
                      <w:p w14:paraId="2B4A10D2" w14:textId="77777777" w:rsidR="00FF7032" w:rsidRDefault="00FF7032">
                        <w:pPr>
                          <w:pStyle w:val="EmptyCellLayoutStyle"/>
                        </w:pPr>
                      </w:p>
                    </w:tc>
                    <w:tc>
                      <w:tcPr>
                        <w:tcW w:w="1236" w:type="dxa"/>
                      </w:tcPr>
                      <w:p w14:paraId="5374007C" w14:textId="77777777" w:rsidR="00FF7032" w:rsidRDefault="00FF7032">
                        <w:pPr>
                          <w:pStyle w:val="EmptyCellLayoutStyle"/>
                        </w:pPr>
                      </w:p>
                    </w:tc>
                  </w:tr>
                  <w:tr w:rsidR="00FF7032" w14:paraId="6B8C8310" w14:textId="77777777">
                    <w:trPr>
                      <w:trHeight w:val="229"/>
                    </w:trPr>
                    <w:tc>
                      <w:tcPr>
                        <w:tcW w:w="1136" w:type="dxa"/>
                      </w:tcPr>
                      <w:p w14:paraId="4B54FCE0" w14:textId="77777777" w:rsidR="00FF7032" w:rsidRDefault="00FF7032">
                        <w:pPr>
                          <w:pStyle w:val="EmptyCellLayoutStyle"/>
                        </w:pPr>
                      </w:p>
                    </w:tc>
                    <w:tc>
                      <w:tcPr>
                        <w:tcW w:w="708" w:type="dxa"/>
                      </w:tcPr>
                      <w:p w14:paraId="16760335" w14:textId="77777777" w:rsidR="00FF7032" w:rsidRDefault="00FF7032">
                        <w:pPr>
                          <w:pStyle w:val="EmptyCellLayoutStyle"/>
                        </w:pPr>
                      </w:p>
                    </w:tc>
                    <w:tc>
                      <w:tcPr>
                        <w:tcW w:w="1824" w:type="dxa"/>
                      </w:tcPr>
                      <w:p w14:paraId="4865B5F6" w14:textId="77777777" w:rsidR="00FF7032" w:rsidRDefault="00FF7032">
                        <w:pPr>
                          <w:pStyle w:val="EmptyCellLayoutStyle"/>
                        </w:pPr>
                      </w:p>
                    </w:tc>
                    <w:tc>
                      <w:tcPr>
                        <w:tcW w:w="24" w:type="dxa"/>
                      </w:tcPr>
                      <w:p w14:paraId="01027091" w14:textId="77777777" w:rsidR="00FF7032" w:rsidRDefault="00FF7032">
                        <w:pPr>
                          <w:pStyle w:val="EmptyCellLayoutStyle"/>
                        </w:pPr>
                      </w:p>
                    </w:tc>
                    <w:tc>
                      <w:tcPr>
                        <w:tcW w:w="755" w:type="dxa"/>
                      </w:tcPr>
                      <w:p w14:paraId="55A5281E" w14:textId="77777777" w:rsidR="00FF7032" w:rsidRDefault="00FF7032">
                        <w:pPr>
                          <w:pStyle w:val="EmptyCellLayoutStyle"/>
                        </w:pPr>
                      </w:p>
                    </w:tc>
                    <w:tc>
                      <w:tcPr>
                        <w:tcW w:w="3420" w:type="dxa"/>
                      </w:tcPr>
                      <w:p w14:paraId="3C00DEA4" w14:textId="77777777" w:rsidR="00FF7032" w:rsidRDefault="00FF7032">
                        <w:pPr>
                          <w:pStyle w:val="EmptyCellLayoutStyle"/>
                        </w:pPr>
                      </w:p>
                    </w:tc>
                    <w:tc>
                      <w:tcPr>
                        <w:tcW w:w="341" w:type="dxa"/>
                      </w:tcPr>
                      <w:p w14:paraId="086A136C" w14:textId="77777777" w:rsidR="00FF7032" w:rsidRDefault="00FF7032">
                        <w:pPr>
                          <w:pStyle w:val="EmptyCellLayoutStyle"/>
                        </w:pPr>
                      </w:p>
                    </w:tc>
                    <w:tc>
                      <w:tcPr>
                        <w:tcW w:w="306" w:type="dxa"/>
                      </w:tcPr>
                      <w:p w14:paraId="6877C18A" w14:textId="77777777" w:rsidR="00FF7032" w:rsidRDefault="00FF7032">
                        <w:pPr>
                          <w:pStyle w:val="EmptyCellLayoutStyle"/>
                        </w:pPr>
                      </w:p>
                    </w:tc>
                    <w:tc>
                      <w:tcPr>
                        <w:tcW w:w="1679" w:type="dxa"/>
                      </w:tcPr>
                      <w:p w14:paraId="5548CAE2" w14:textId="77777777" w:rsidR="00FF7032" w:rsidRDefault="00FF7032">
                        <w:pPr>
                          <w:pStyle w:val="EmptyCellLayoutStyle"/>
                        </w:pPr>
                      </w:p>
                    </w:tc>
                    <w:tc>
                      <w:tcPr>
                        <w:tcW w:w="472" w:type="dxa"/>
                      </w:tcPr>
                      <w:p w14:paraId="649C34B0" w14:textId="77777777" w:rsidR="00FF7032" w:rsidRDefault="00FF7032">
                        <w:pPr>
                          <w:pStyle w:val="EmptyCellLayoutStyle"/>
                        </w:pPr>
                      </w:p>
                    </w:tc>
                    <w:tc>
                      <w:tcPr>
                        <w:tcW w:w="1236" w:type="dxa"/>
                      </w:tcPr>
                      <w:p w14:paraId="579E360D" w14:textId="77777777" w:rsidR="00FF7032" w:rsidRDefault="00FF7032">
                        <w:pPr>
                          <w:pStyle w:val="EmptyCellLayoutStyle"/>
                        </w:pPr>
                      </w:p>
                    </w:tc>
                  </w:tr>
                  <w:tr w:rsidR="00FF7032" w14:paraId="41F93F5E" w14:textId="77777777">
                    <w:trPr>
                      <w:trHeight w:val="335"/>
                    </w:trPr>
                    <w:tc>
                      <w:tcPr>
                        <w:tcW w:w="1136" w:type="dxa"/>
                      </w:tcPr>
                      <w:p w14:paraId="088CDDB3" w14:textId="77777777" w:rsidR="00FF7032" w:rsidRDefault="00FF7032">
                        <w:pPr>
                          <w:pStyle w:val="EmptyCellLayoutStyle"/>
                        </w:pPr>
                      </w:p>
                    </w:tc>
                    <w:tc>
                      <w:tcPr>
                        <w:tcW w:w="708" w:type="dxa"/>
                      </w:tcPr>
                      <w:p w14:paraId="1F21CA43" w14:textId="77777777" w:rsidR="00FF7032" w:rsidRDefault="00FF7032">
                        <w:pPr>
                          <w:pStyle w:val="EmptyCellLayoutStyle"/>
                        </w:pPr>
                      </w:p>
                    </w:tc>
                    <w:tc>
                      <w:tcPr>
                        <w:tcW w:w="1824" w:type="dxa"/>
                      </w:tcPr>
                      <w:p w14:paraId="6E592296" w14:textId="77777777" w:rsidR="00FF7032" w:rsidRDefault="00FF7032">
                        <w:pPr>
                          <w:pStyle w:val="EmptyCellLayoutStyle"/>
                        </w:pPr>
                      </w:p>
                    </w:tc>
                    <w:tc>
                      <w:tcPr>
                        <w:tcW w:w="24" w:type="dxa"/>
                      </w:tcPr>
                      <w:p w14:paraId="6C90C1CF" w14:textId="77777777" w:rsidR="00FF7032" w:rsidRDefault="00FF7032">
                        <w:pPr>
                          <w:pStyle w:val="EmptyCellLayoutStyle"/>
                        </w:pPr>
                      </w:p>
                    </w:tc>
                    <w:tc>
                      <w:tcPr>
                        <w:tcW w:w="755" w:type="dxa"/>
                      </w:tcPr>
                      <w:p w14:paraId="08682301" w14:textId="77777777" w:rsidR="00FF7032" w:rsidRDefault="00FF7032">
                        <w:pPr>
                          <w:pStyle w:val="EmptyCellLayoutStyle"/>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FF7032" w14:paraId="710CC9BD"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E139A22" w14:textId="77777777" w:rsidR="00FF7032" w:rsidRDefault="002A46B4">
                              <w:pPr>
                                <w:jc w:val="center"/>
                              </w:pPr>
                              <w:r>
                                <w:rPr>
                                  <w:rFonts w:ascii="Arial" w:eastAsia="Arial" w:hAnsi="Arial"/>
                                  <w:b/>
                                  <w:color w:val="000000"/>
                                </w:rPr>
                                <w:t>27 May 2022</w:t>
                              </w:r>
                            </w:p>
                          </w:tc>
                        </w:tr>
                      </w:tbl>
                      <w:p w14:paraId="12A44B21" w14:textId="77777777" w:rsidR="00FF7032" w:rsidRDefault="00FF7032"/>
                    </w:tc>
                    <w:tc>
                      <w:tcPr>
                        <w:tcW w:w="341" w:type="dxa"/>
                      </w:tcPr>
                      <w:p w14:paraId="43E2E104" w14:textId="77777777" w:rsidR="00FF7032" w:rsidRDefault="00FF7032">
                        <w:pPr>
                          <w:pStyle w:val="EmptyCellLayoutStyle"/>
                        </w:pPr>
                      </w:p>
                    </w:tc>
                    <w:tc>
                      <w:tcPr>
                        <w:tcW w:w="306" w:type="dxa"/>
                      </w:tcPr>
                      <w:p w14:paraId="71DF40D9" w14:textId="77777777" w:rsidR="00FF7032" w:rsidRDefault="00FF7032">
                        <w:pPr>
                          <w:pStyle w:val="EmptyCellLayoutStyle"/>
                        </w:pPr>
                      </w:p>
                    </w:tc>
                    <w:tc>
                      <w:tcPr>
                        <w:tcW w:w="1679" w:type="dxa"/>
                      </w:tcPr>
                      <w:p w14:paraId="1CC7C257" w14:textId="77777777" w:rsidR="00FF7032" w:rsidRDefault="00FF7032">
                        <w:pPr>
                          <w:pStyle w:val="EmptyCellLayoutStyle"/>
                        </w:pPr>
                      </w:p>
                    </w:tc>
                    <w:tc>
                      <w:tcPr>
                        <w:tcW w:w="472" w:type="dxa"/>
                      </w:tcPr>
                      <w:p w14:paraId="367740AC" w14:textId="77777777" w:rsidR="00FF7032" w:rsidRDefault="00FF7032">
                        <w:pPr>
                          <w:pStyle w:val="EmptyCellLayoutStyle"/>
                        </w:pPr>
                      </w:p>
                    </w:tc>
                    <w:tc>
                      <w:tcPr>
                        <w:tcW w:w="1236" w:type="dxa"/>
                      </w:tcPr>
                      <w:p w14:paraId="17F8E1C0" w14:textId="77777777" w:rsidR="00FF7032" w:rsidRDefault="00FF7032">
                        <w:pPr>
                          <w:pStyle w:val="EmptyCellLayoutStyle"/>
                        </w:pPr>
                      </w:p>
                    </w:tc>
                  </w:tr>
                  <w:tr w:rsidR="00FF7032" w14:paraId="529DF55A" w14:textId="77777777">
                    <w:trPr>
                      <w:trHeight w:val="364"/>
                    </w:trPr>
                    <w:tc>
                      <w:tcPr>
                        <w:tcW w:w="1136" w:type="dxa"/>
                      </w:tcPr>
                      <w:p w14:paraId="1200D0F8" w14:textId="77777777" w:rsidR="00FF7032" w:rsidRDefault="00FF7032">
                        <w:pPr>
                          <w:pStyle w:val="EmptyCellLayoutStyle"/>
                        </w:pPr>
                      </w:p>
                    </w:tc>
                    <w:tc>
                      <w:tcPr>
                        <w:tcW w:w="708" w:type="dxa"/>
                      </w:tcPr>
                      <w:p w14:paraId="445D6913" w14:textId="77777777" w:rsidR="00FF7032" w:rsidRDefault="00FF7032">
                        <w:pPr>
                          <w:pStyle w:val="EmptyCellLayoutStyle"/>
                        </w:pPr>
                      </w:p>
                    </w:tc>
                    <w:tc>
                      <w:tcPr>
                        <w:tcW w:w="1824" w:type="dxa"/>
                      </w:tcPr>
                      <w:p w14:paraId="4E94D378" w14:textId="77777777" w:rsidR="00FF7032" w:rsidRDefault="00FF7032">
                        <w:pPr>
                          <w:pStyle w:val="EmptyCellLayoutStyle"/>
                        </w:pPr>
                      </w:p>
                    </w:tc>
                    <w:tc>
                      <w:tcPr>
                        <w:tcW w:w="24" w:type="dxa"/>
                      </w:tcPr>
                      <w:p w14:paraId="3E818D11" w14:textId="77777777" w:rsidR="00FF7032" w:rsidRDefault="00FF7032">
                        <w:pPr>
                          <w:pStyle w:val="EmptyCellLayoutStyle"/>
                        </w:pPr>
                      </w:p>
                    </w:tc>
                    <w:tc>
                      <w:tcPr>
                        <w:tcW w:w="755" w:type="dxa"/>
                      </w:tcPr>
                      <w:p w14:paraId="0B0DA34A" w14:textId="77777777" w:rsidR="00FF7032" w:rsidRDefault="00FF7032">
                        <w:pPr>
                          <w:pStyle w:val="EmptyCellLayoutStyle"/>
                        </w:pPr>
                      </w:p>
                    </w:tc>
                    <w:tc>
                      <w:tcPr>
                        <w:tcW w:w="3420" w:type="dxa"/>
                      </w:tcPr>
                      <w:p w14:paraId="253E06C1" w14:textId="77777777" w:rsidR="00FF7032" w:rsidRDefault="00FF7032">
                        <w:pPr>
                          <w:pStyle w:val="EmptyCellLayoutStyle"/>
                        </w:pPr>
                      </w:p>
                    </w:tc>
                    <w:tc>
                      <w:tcPr>
                        <w:tcW w:w="341" w:type="dxa"/>
                      </w:tcPr>
                      <w:p w14:paraId="5795EEC8" w14:textId="77777777" w:rsidR="00FF7032" w:rsidRDefault="00FF7032">
                        <w:pPr>
                          <w:pStyle w:val="EmptyCellLayoutStyle"/>
                        </w:pPr>
                      </w:p>
                    </w:tc>
                    <w:tc>
                      <w:tcPr>
                        <w:tcW w:w="306" w:type="dxa"/>
                      </w:tcPr>
                      <w:p w14:paraId="2DF6523D" w14:textId="77777777" w:rsidR="00FF7032" w:rsidRDefault="00FF7032">
                        <w:pPr>
                          <w:pStyle w:val="EmptyCellLayoutStyle"/>
                        </w:pPr>
                      </w:p>
                    </w:tc>
                    <w:tc>
                      <w:tcPr>
                        <w:tcW w:w="1679" w:type="dxa"/>
                      </w:tcPr>
                      <w:p w14:paraId="5DBDB0FF" w14:textId="77777777" w:rsidR="00FF7032" w:rsidRDefault="00FF7032">
                        <w:pPr>
                          <w:pStyle w:val="EmptyCellLayoutStyle"/>
                        </w:pPr>
                      </w:p>
                    </w:tc>
                    <w:tc>
                      <w:tcPr>
                        <w:tcW w:w="472" w:type="dxa"/>
                      </w:tcPr>
                      <w:p w14:paraId="513C0160" w14:textId="77777777" w:rsidR="00FF7032" w:rsidRDefault="00FF7032">
                        <w:pPr>
                          <w:pStyle w:val="EmptyCellLayoutStyle"/>
                        </w:pPr>
                      </w:p>
                    </w:tc>
                    <w:tc>
                      <w:tcPr>
                        <w:tcW w:w="1236" w:type="dxa"/>
                      </w:tcPr>
                      <w:p w14:paraId="060D9872" w14:textId="77777777" w:rsidR="00FF7032" w:rsidRDefault="00FF7032">
                        <w:pPr>
                          <w:pStyle w:val="EmptyCellLayoutStyle"/>
                        </w:pPr>
                      </w:p>
                    </w:tc>
                  </w:tr>
                  <w:tr w:rsidR="00FF7032" w14:paraId="7B192802" w14:textId="77777777">
                    <w:trPr>
                      <w:trHeight w:val="780"/>
                    </w:trPr>
                    <w:tc>
                      <w:tcPr>
                        <w:tcW w:w="1136" w:type="dxa"/>
                      </w:tcPr>
                      <w:p w14:paraId="10DA506B" w14:textId="77777777" w:rsidR="00FF7032" w:rsidRDefault="00FF7032">
                        <w:pPr>
                          <w:pStyle w:val="EmptyCellLayoutStyle"/>
                        </w:pPr>
                      </w:p>
                    </w:tc>
                    <w:tc>
                      <w:tcPr>
                        <w:tcW w:w="708" w:type="dxa"/>
                      </w:tcPr>
                      <w:p w14:paraId="224BE0BB" w14:textId="77777777" w:rsidR="00FF7032" w:rsidRDefault="00FF7032">
                        <w:pPr>
                          <w:pStyle w:val="EmptyCellLayoutStyle"/>
                        </w:pPr>
                      </w:p>
                    </w:tc>
                    <w:tc>
                      <w:tcPr>
                        <w:tcW w:w="1824" w:type="dxa"/>
                      </w:tcPr>
                      <w:p w14:paraId="53F920D4" w14:textId="77777777" w:rsidR="00FF7032" w:rsidRDefault="00FF7032">
                        <w:pPr>
                          <w:pStyle w:val="EmptyCellLayoutStyle"/>
                        </w:pPr>
                      </w:p>
                    </w:tc>
                    <w:tc>
                      <w:tcPr>
                        <w:tcW w:w="24" w:type="dxa"/>
                      </w:tcPr>
                      <w:p w14:paraId="176D3604" w14:textId="77777777" w:rsidR="00FF7032" w:rsidRDefault="00FF7032">
                        <w:pPr>
                          <w:pStyle w:val="EmptyCellLayoutStyle"/>
                        </w:pPr>
                      </w:p>
                    </w:tc>
                    <w:tc>
                      <w:tcPr>
                        <w:tcW w:w="755" w:type="dxa"/>
                      </w:tcPr>
                      <w:p w14:paraId="53BDF87D" w14:textId="77777777" w:rsidR="00FF7032" w:rsidRDefault="00FF7032">
                        <w:pPr>
                          <w:pStyle w:val="EmptyCellLayoutStyle"/>
                        </w:pPr>
                      </w:p>
                    </w:tc>
                    <w:tc>
                      <w:tcPr>
                        <w:tcW w:w="3420" w:type="dxa"/>
                        <w:tcBorders>
                          <w:top w:val="nil"/>
                          <w:left w:val="nil"/>
                          <w:bottom w:val="nil"/>
                          <w:right w:val="nil"/>
                        </w:tcBorders>
                        <w:tcMar>
                          <w:top w:w="0" w:type="dxa"/>
                          <w:left w:w="0" w:type="dxa"/>
                          <w:bottom w:w="0" w:type="dxa"/>
                          <w:right w:w="0" w:type="dxa"/>
                        </w:tcMar>
                      </w:tcPr>
                      <w:p w14:paraId="39F2C6BA" w14:textId="77777777" w:rsidR="00FF7032" w:rsidRDefault="002A46B4">
                        <w:r>
                          <w:rPr>
                            <w:noProof/>
                          </w:rPr>
                          <w:drawing>
                            <wp:inline distT="0" distB="0" distL="0" distR="0" wp14:anchorId="54F8B8EE" wp14:editId="64DB6763">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31BE95F4" w14:textId="77777777" w:rsidR="00FF7032" w:rsidRDefault="00FF7032">
                        <w:pPr>
                          <w:pStyle w:val="EmptyCellLayoutStyle"/>
                        </w:pPr>
                      </w:p>
                    </w:tc>
                    <w:tc>
                      <w:tcPr>
                        <w:tcW w:w="306" w:type="dxa"/>
                      </w:tcPr>
                      <w:p w14:paraId="778B76F2" w14:textId="77777777" w:rsidR="00FF7032" w:rsidRDefault="00FF7032">
                        <w:pPr>
                          <w:pStyle w:val="EmptyCellLayoutStyle"/>
                        </w:pPr>
                      </w:p>
                    </w:tc>
                    <w:tc>
                      <w:tcPr>
                        <w:tcW w:w="1679" w:type="dxa"/>
                      </w:tcPr>
                      <w:p w14:paraId="3C5F22CB" w14:textId="77777777" w:rsidR="00FF7032" w:rsidRDefault="00FF7032">
                        <w:pPr>
                          <w:pStyle w:val="EmptyCellLayoutStyle"/>
                        </w:pPr>
                      </w:p>
                    </w:tc>
                    <w:tc>
                      <w:tcPr>
                        <w:tcW w:w="472" w:type="dxa"/>
                      </w:tcPr>
                      <w:p w14:paraId="28C68968" w14:textId="77777777" w:rsidR="00FF7032" w:rsidRDefault="00FF7032">
                        <w:pPr>
                          <w:pStyle w:val="EmptyCellLayoutStyle"/>
                        </w:pPr>
                      </w:p>
                    </w:tc>
                    <w:tc>
                      <w:tcPr>
                        <w:tcW w:w="1236" w:type="dxa"/>
                      </w:tcPr>
                      <w:p w14:paraId="63923571" w14:textId="77777777" w:rsidR="00FF7032" w:rsidRDefault="00FF7032">
                        <w:pPr>
                          <w:pStyle w:val="EmptyCellLayoutStyle"/>
                        </w:pPr>
                      </w:p>
                    </w:tc>
                  </w:tr>
                  <w:tr w:rsidR="00FF7032" w14:paraId="3A3EFCF0" w14:textId="77777777">
                    <w:trPr>
                      <w:trHeight w:val="465"/>
                    </w:trPr>
                    <w:tc>
                      <w:tcPr>
                        <w:tcW w:w="1136" w:type="dxa"/>
                      </w:tcPr>
                      <w:p w14:paraId="0F20CD84" w14:textId="77777777" w:rsidR="00FF7032" w:rsidRDefault="00FF7032">
                        <w:pPr>
                          <w:pStyle w:val="EmptyCellLayoutStyle"/>
                        </w:pPr>
                      </w:p>
                    </w:tc>
                    <w:tc>
                      <w:tcPr>
                        <w:tcW w:w="708" w:type="dxa"/>
                      </w:tcPr>
                      <w:p w14:paraId="7878ECEF" w14:textId="77777777" w:rsidR="00FF7032" w:rsidRDefault="00FF7032">
                        <w:pPr>
                          <w:pStyle w:val="EmptyCellLayoutStyle"/>
                        </w:pPr>
                      </w:p>
                    </w:tc>
                    <w:tc>
                      <w:tcPr>
                        <w:tcW w:w="1824" w:type="dxa"/>
                      </w:tcPr>
                      <w:p w14:paraId="52267E91" w14:textId="77777777" w:rsidR="00FF7032" w:rsidRDefault="00FF7032">
                        <w:pPr>
                          <w:pStyle w:val="EmptyCellLayoutStyle"/>
                        </w:pPr>
                      </w:p>
                    </w:tc>
                    <w:tc>
                      <w:tcPr>
                        <w:tcW w:w="24" w:type="dxa"/>
                      </w:tcPr>
                      <w:p w14:paraId="29D25054" w14:textId="77777777" w:rsidR="00FF7032" w:rsidRDefault="00FF7032">
                        <w:pPr>
                          <w:pStyle w:val="EmptyCellLayoutStyle"/>
                        </w:pPr>
                      </w:p>
                    </w:tc>
                    <w:tc>
                      <w:tcPr>
                        <w:tcW w:w="755" w:type="dxa"/>
                      </w:tcPr>
                      <w:p w14:paraId="04605D38" w14:textId="77777777" w:rsidR="00FF7032" w:rsidRDefault="00FF7032">
                        <w:pPr>
                          <w:pStyle w:val="EmptyCellLayoutStyle"/>
                        </w:pPr>
                      </w:p>
                    </w:tc>
                    <w:tc>
                      <w:tcPr>
                        <w:tcW w:w="3420" w:type="dxa"/>
                      </w:tcPr>
                      <w:p w14:paraId="7FE4D161" w14:textId="77777777" w:rsidR="00FF7032" w:rsidRDefault="00FF7032">
                        <w:pPr>
                          <w:pStyle w:val="EmptyCellLayoutStyle"/>
                        </w:pPr>
                      </w:p>
                    </w:tc>
                    <w:tc>
                      <w:tcPr>
                        <w:tcW w:w="341" w:type="dxa"/>
                      </w:tcPr>
                      <w:p w14:paraId="0841849B" w14:textId="77777777" w:rsidR="00FF7032" w:rsidRDefault="00FF7032">
                        <w:pPr>
                          <w:pStyle w:val="EmptyCellLayoutStyle"/>
                        </w:pPr>
                      </w:p>
                    </w:tc>
                    <w:tc>
                      <w:tcPr>
                        <w:tcW w:w="306" w:type="dxa"/>
                      </w:tcPr>
                      <w:p w14:paraId="5488E647" w14:textId="77777777" w:rsidR="00FF7032" w:rsidRDefault="00FF7032">
                        <w:pPr>
                          <w:pStyle w:val="EmptyCellLayoutStyle"/>
                        </w:pPr>
                      </w:p>
                    </w:tc>
                    <w:tc>
                      <w:tcPr>
                        <w:tcW w:w="1679" w:type="dxa"/>
                      </w:tcPr>
                      <w:p w14:paraId="22F725EF" w14:textId="77777777" w:rsidR="00FF7032" w:rsidRDefault="00FF7032">
                        <w:pPr>
                          <w:pStyle w:val="EmptyCellLayoutStyle"/>
                        </w:pPr>
                      </w:p>
                    </w:tc>
                    <w:tc>
                      <w:tcPr>
                        <w:tcW w:w="472" w:type="dxa"/>
                      </w:tcPr>
                      <w:p w14:paraId="7E770A20" w14:textId="77777777" w:rsidR="00FF7032" w:rsidRDefault="00FF7032">
                        <w:pPr>
                          <w:pStyle w:val="EmptyCellLayoutStyle"/>
                        </w:pPr>
                      </w:p>
                    </w:tc>
                    <w:tc>
                      <w:tcPr>
                        <w:tcW w:w="1236" w:type="dxa"/>
                      </w:tcPr>
                      <w:p w14:paraId="37CC78B1" w14:textId="77777777" w:rsidR="00FF7032" w:rsidRDefault="00FF7032">
                        <w:pPr>
                          <w:pStyle w:val="EmptyCellLayoutStyle"/>
                        </w:pPr>
                      </w:p>
                    </w:tc>
                  </w:tr>
                </w:tbl>
                <w:p w14:paraId="1D7A467A" w14:textId="77777777" w:rsidR="00FF7032" w:rsidRDefault="00FF7032"/>
              </w:tc>
            </w:tr>
          </w:tbl>
          <w:p w14:paraId="34044148" w14:textId="77777777" w:rsidR="00FF7032" w:rsidRDefault="00FF7032"/>
        </w:tc>
      </w:tr>
    </w:tbl>
    <w:p w14:paraId="63A1ECD1" w14:textId="77777777" w:rsidR="00FF7032" w:rsidRDefault="002A46B4">
      <w:pPr>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FF7032" w14:paraId="226A16AA"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FF7032" w14:paraId="1946355D"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BE048D" w14:paraId="5D962290" w14:textId="77777777" w:rsidTr="00BE048D">
                    <w:trPr>
                      <w:trHeight w:val="297"/>
                    </w:trPr>
                    <w:tc>
                      <w:tcPr>
                        <w:tcW w:w="1115" w:type="dxa"/>
                      </w:tcPr>
                      <w:p w14:paraId="5606F8B3" w14:textId="77777777" w:rsidR="00FF7032" w:rsidRDefault="00FF7032">
                        <w:pPr>
                          <w:pStyle w:val="EmptyCellLayoutStyle"/>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FF7032" w14:paraId="13C1B50F"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47FBEA5" w14:textId="77777777" w:rsidR="00FF7032" w:rsidRDefault="002A46B4">
                              <w:r>
                                <w:rPr>
                                  <w:rFonts w:ascii="Arial" w:eastAsia="Arial" w:hAnsi="Arial"/>
                                  <w:b/>
                                  <w:color w:val="0082BF"/>
                                  <w:sz w:val="21"/>
                                </w:rPr>
                                <w:t>DEFINITIONS</w:t>
                              </w:r>
                            </w:p>
                          </w:tc>
                        </w:tr>
                      </w:tbl>
                      <w:p w14:paraId="094BB042" w14:textId="77777777" w:rsidR="00FF7032" w:rsidRDefault="00FF7032"/>
                    </w:tc>
                    <w:tc>
                      <w:tcPr>
                        <w:tcW w:w="1133" w:type="dxa"/>
                      </w:tcPr>
                      <w:p w14:paraId="2D16C527" w14:textId="77777777" w:rsidR="00FF7032" w:rsidRDefault="00FF7032">
                        <w:pPr>
                          <w:pStyle w:val="EmptyCellLayoutStyle"/>
                        </w:pPr>
                      </w:p>
                    </w:tc>
                  </w:tr>
                  <w:tr w:rsidR="00FF7032" w14:paraId="2D3BF233" w14:textId="77777777">
                    <w:trPr>
                      <w:trHeight w:val="364"/>
                    </w:trPr>
                    <w:tc>
                      <w:tcPr>
                        <w:tcW w:w="1115" w:type="dxa"/>
                      </w:tcPr>
                      <w:p w14:paraId="63B8CD65" w14:textId="77777777" w:rsidR="00FF7032" w:rsidRDefault="00FF7032">
                        <w:pPr>
                          <w:pStyle w:val="EmptyCellLayoutStyle"/>
                        </w:pPr>
                      </w:p>
                    </w:tc>
                    <w:tc>
                      <w:tcPr>
                        <w:tcW w:w="72" w:type="dxa"/>
                      </w:tcPr>
                      <w:p w14:paraId="43AC88C9" w14:textId="77777777" w:rsidR="00FF7032" w:rsidRDefault="00FF7032">
                        <w:pPr>
                          <w:pStyle w:val="EmptyCellLayoutStyle"/>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FF7032" w14:paraId="582A8A8E" w14:textId="77777777">
                          <w:trPr>
                            <w:trHeight w:val="306"/>
                          </w:trPr>
                          <w:tc>
                            <w:tcPr>
                              <w:tcW w:w="4464" w:type="dxa"/>
                              <w:tcBorders>
                                <w:top w:val="nil"/>
                                <w:left w:val="nil"/>
                                <w:bottom w:val="nil"/>
                                <w:right w:val="nil"/>
                              </w:tcBorders>
                              <w:tcMar>
                                <w:top w:w="39" w:type="dxa"/>
                                <w:left w:w="39" w:type="dxa"/>
                                <w:bottom w:w="39" w:type="dxa"/>
                                <w:right w:w="39" w:type="dxa"/>
                              </w:tcMar>
                            </w:tcPr>
                            <w:p w14:paraId="4D0872D7" w14:textId="77777777" w:rsidR="00FF7032" w:rsidRDefault="002A46B4">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Organizations. UNSDG policy establishes a fixed indirect cost rate of 7% of programmable costs for inter-agency pass-through MPTFs.</w:t>
                              </w:r>
                            </w:p>
                          </w:tc>
                        </w:tr>
                      </w:tbl>
                      <w:p w14:paraId="73124B5D" w14:textId="77777777" w:rsidR="00FF7032" w:rsidRDefault="00FF7032"/>
                    </w:tc>
                    <w:tc>
                      <w:tcPr>
                        <w:tcW w:w="623" w:type="dxa"/>
                      </w:tcPr>
                      <w:p w14:paraId="1FE23090" w14:textId="77777777" w:rsidR="00FF7032" w:rsidRDefault="00FF7032">
                        <w:pPr>
                          <w:pStyle w:val="EmptyCellLayoutStyle"/>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FF7032" w14:paraId="66A5EA38" w14:textId="77777777">
                          <w:trPr>
                            <w:trHeight w:val="286"/>
                          </w:trPr>
                          <w:tc>
                            <w:tcPr>
                              <w:tcW w:w="4476" w:type="dxa"/>
                              <w:tcBorders>
                                <w:top w:val="nil"/>
                                <w:left w:val="nil"/>
                                <w:bottom w:val="nil"/>
                                <w:right w:val="nil"/>
                              </w:tcBorders>
                              <w:tcMar>
                                <w:top w:w="39" w:type="dxa"/>
                                <w:left w:w="39" w:type="dxa"/>
                                <w:bottom w:w="39" w:type="dxa"/>
                                <w:right w:w="39" w:type="dxa"/>
                              </w:tcMar>
                            </w:tcPr>
                            <w:p w14:paraId="436DCEDE" w14:textId="5A4F9CE6" w:rsidR="00FF7032" w:rsidRPr="00545CCD" w:rsidRDefault="002A46B4">
                              <w:pPr>
                                <w:rPr>
                                  <w:lang w:val="en-US"/>
                                </w:rPr>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sidR="00545CCD">
                                <w:rPr>
                                  <w:rFonts w:ascii="Arial" w:eastAsia="Arial" w:hAnsi="Arial"/>
                                  <w:color w:val="000000"/>
                                  <w:lang w:val="en-US"/>
                                </w:rPr>
                                <w:t>.</w:t>
                              </w:r>
                            </w:p>
                          </w:tc>
                        </w:tr>
                      </w:tbl>
                      <w:p w14:paraId="061762CE" w14:textId="77777777" w:rsidR="00FF7032" w:rsidRDefault="00FF7032"/>
                    </w:tc>
                    <w:tc>
                      <w:tcPr>
                        <w:tcW w:w="23" w:type="dxa"/>
                      </w:tcPr>
                      <w:p w14:paraId="4A3620FF" w14:textId="77777777" w:rsidR="00FF7032" w:rsidRDefault="00FF7032">
                        <w:pPr>
                          <w:pStyle w:val="EmptyCellLayoutStyle"/>
                        </w:pPr>
                      </w:p>
                    </w:tc>
                    <w:tc>
                      <w:tcPr>
                        <w:tcW w:w="1133" w:type="dxa"/>
                      </w:tcPr>
                      <w:p w14:paraId="199CBE44" w14:textId="77777777" w:rsidR="00FF7032" w:rsidRDefault="00FF7032">
                        <w:pPr>
                          <w:pStyle w:val="EmptyCellLayoutStyle"/>
                        </w:pPr>
                      </w:p>
                    </w:tc>
                  </w:tr>
                  <w:tr w:rsidR="00FF7032" w14:paraId="1921E7B9" w14:textId="77777777">
                    <w:trPr>
                      <w:trHeight w:val="20"/>
                    </w:trPr>
                    <w:tc>
                      <w:tcPr>
                        <w:tcW w:w="1115" w:type="dxa"/>
                      </w:tcPr>
                      <w:p w14:paraId="6FC74A8B" w14:textId="77777777" w:rsidR="00FF7032" w:rsidRDefault="00FF7032">
                        <w:pPr>
                          <w:pStyle w:val="EmptyCellLayoutStyle"/>
                        </w:pPr>
                      </w:p>
                    </w:tc>
                    <w:tc>
                      <w:tcPr>
                        <w:tcW w:w="72" w:type="dxa"/>
                      </w:tcPr>
                      <w:p w14:paraId="4B83A34B" w14:textId="77777777" w:rsidR="00FF7032" w:rsidRDefault="00FF7032">
                        <w:pPr>
                          <w:pStyle w:val="EmptyCellLayoutStyle"/>
                        </w:pPr>
                      </w:p>
                    </w:tc>
                    <w:tc>
                      <w:tcPr>
                        <w:tcW w:w="4464" w:type="dxa"/>
                        <w:vMerge/>
                      </w:tcPr>
                      <w:p w14:paraId="141C4433" w14:textId="77777777" w:rsidR="00FF7032" w:rsidRDefault="00FF7032">
                        <w:pPr>
                          <w:pStyle w:val="EmptyCellLayoutStyle"/>
                        </w:pPr>
                      </w:p>
                    </w:tc>
                    <w:tc>
                      <w:tcPr>
                        <w:tcW w:w="623" w:type="dxa"/>
                      </w:tcPr>
                      <w:p w14:paraId="1B7104BD" w14:textId="77777777" w:rsidR="00FF7032" w:rsidRDefault="00FF7032">
                        <w:pPr>
                          <w:pStyle w:val="EmptyCellLayoutStyle"/>
                        </w:pPr>
                      </w:p>
                    </w:tc>
                    <w:tc>
                      <w:tcPr>
                        <w:tcW w:w="4476" w:type="dxa"/>
                      </w:tcPr>
                      <w:p w14:paraId="59CF8094" w14:textId="77777777" w:rsidR="00FF7032" w:rsidRDefault="00FF7032">
                        <w:pPr>
                          <w:pStyle w:val="EmptyCellLayoutStyle"/>
                        </w:pPr>
                      </w:p>
                    </w:tc>
                    <w:tc>
                      <w:tcPr>
                        <w:tcW w:w="23" w:type="dxa"/>
                      </w:tcPr>
                      <w:p w14:paraId="08849745" w14:textId="77777777" w:rsidR="00FF7032" w:rsidRDefault="00FF7032">
                        <w:pPr>
                          <w:pStyle w:val="EmptyCellLayoutStyle"/>
                        </w:pPr>
                      </w:p>
                    </w:tc>
                    <w:tc>
                      <w:tcPr>
                        <w:tcW w:w="1133" w:type="dxa"/>
                      </w:tcPr>
                      <w:p w14:paraId="61ABDBF3" w14:textId="77777777" w:rsidR="00FF7032" w:rsidRDefault="00FF7032">
                        <w:pPr>
                          <w:pStyle w:val="EmptyCellLayoutStyle"/>
                        </w:pPr>
                      </w:p>
                    </w:tc>
                  </w:tr>
                </w:tbl>
                <w:p w14:paraId="44C37401" w14:textId="77777777" w:rsidR="00FF7032" w:rsidRDefault="00FF7032"/>
              </w:tc>
            </w:tr>
          </w:tbl>
          <w:p w14:paraId="3579F2F3" w14:textId="77777777" w:rsidR="00FF7032" w:rsidRDefault="00FF7032"/>
        </w:tc>
      </w:tr>
    </w:tbl>
    <w:p w14:paraId="5AF44F0C" w14:textId="77777777" w:rsidR="00FF7032" w:rsidRDefault="002A46B4">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F7032" w14:paraId="0CDAB91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032" w14:paraId="232E17F1"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BE048D" w14:paraId="309FB3BD" w14:textId="77777777" w:rsidTr="00BE048D">
                    <w:trPr>
                      <w:trHeight w:val="297"/>
                    </w:trPr>
                    <w:tc>
                      <w:tcPr>
                        <w:tcW w:w="1122" w:type="dxa"/>
                      </w:tcPr>
                      <w:p w14:paraId="698970A6" w14:textId="77777777" w:rsidR="00FF7032" w:rsidRDefault="00FF7032">
                        <w:pPr>
                          <w:pStyle w:val="EmptyCellLayoutStyle"/>
                        </w:pPr>
                      </w:p>
                    </w:tc>
                    <w:tc>
                      <w:tcPr>
                        <w:tcW w:w="6" w:type="dxa"/>
                      </w:tcPr>
                      <w:p w14:paraId="58B382B8" w14:textId="77777777" w:rsidR="00FF7032" w:rsidRDefault="00FF7032">
                        <w:pPr>
                          <w:pStyle w:val="EmptyCellLayoutStyle"/>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FF7032" w14:paraId="2EE0F8E8"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79AAB4B1" w14:textId="3B430C01" w:rsidR="00FF7032" w:rsidRDefault="002A46B4">
                              <w:r>
                                <w:rPr>
                                  <w:rFonts w:ascii="Arial" w:eastAsia="Arial" w:hAnsi="Arial"/>
                                  <w:b/>
                                  <w:color w:val="2DABE0"/>
                                  <w:sz w:val="21"/>
                                </w:rPr>
                                <w:t>TABLE OF CONTENTS</w:t>
                              </w:r>
                              <w:r>
                                <w:rPr>
                                  <w:rFonts w:ascii="Arial" w:eastAsia="Arial" w:hAnsi="Arial"/>
                                  <w:color w:val="000000"/>
                                  <w:sz w:val="16"/>
                                </w:rPr>
                                <w:t> </w:t>
                              </w:r>
                              <w:r>
                                <w:rPr>
                                  <w:rFonts w:ascii="Arial" w:eastAsia="Arial" w:hAnsi="Arial"/>
                                  <w:b/>
                                  <w:color w:val="2DABE0"/>
                                  <w:sz w:val="21"/>
                                </w:rPr>
                                <w:t xml:space="preserve"> </w:t>
                              </w:r>
                            </w:p>
                            <w:p w14:paraId="24E2E110" w14:textId="77777777" w:rsidR="00FF7032" w:rsidRDefault="00FF7032"/>
                          </w:tc>
                        </w:tr>
                      </w:tbl>
                      <w:p w14:paraId="07B9AACF" w14:textId="77777777" w:rsidR="00FF7032" w:rsidRDefault="00FF7032"/>
                    </w:tc>
                    <w:tc>
                      <w:tcPr>
                        <w:tcW w:w="1140" w:type="dxa"/>
                      </w:tcPr>
                      <w:p w14:paraId="72B1F8B9" w14:textId="77777777" w:rsidR="00FF7032" w:rsidRDefault="00FF7032">
                        <w:pPr>
                          <w:pStyle w:val="EmptyCellLayoutStyle"/>
                        </w:pPr>
                      </w:p>
                    </w:tc>
                  </w:tr>
                  <w:tr w:rsidR="00FF7032" w14:paraId="280C3164" w14:textId="77777777">
                    <w:trPr>
                      <w:trHeight w:val="20"/>
                    </w:trPr>
                    <w:tc>
                      <w:tcPr>
                        <w:tcW w:w="1122" w:type="dxa"/>
                      </w:tcPr>
                      <w:p w14:paraId="79BF2E1A" w14:textId="77777777" w:rsidR="00FF7032" w:rsidRDefault="00FF7032">
                        <w:pPr>
                          <w:pStyle w:val="EmptyCellLayoutStyle"/>
                        </w:pPr>
                      </w:p>
                    </w:tc>
                    <w:tc>
                      <w:tcPr>
                        <w:tcW w:w="6" w:type="dxa"/>
                      </w:tcPr>
                      <w:p w14:paraId="3658907C" w14:textId="77777777" w:rsidR="00FF7032" w:rsidRDefault="00FF7032">
                        <w:pPr>
                          <w:pStyle w:val="EmptyCellLayoutStyle"/>
                        </w:pPr>
                      </w:p>
                    </w:tc>
                    <w:tc>
                      <w:tcPr>
                        <w:tcW w:w="8801" w:type="dxa"/>
                      </w:tcPr>
                      <w:p w14:paraId="7EABB464" w14:textId="77777777" w:rsidR="00FF7032" w:rsidRDefault="00FF7032">
                        <w:pPr>
                          <w:pStyle w:val="EmptyCellLayoutStyle"/>
                        </w:pPr>
                      </w:p>
                    </w:tc>
                    <w:tc>
                      <w:tcPr>
                        <w:tcW w:w="834" w:type="dxa"/>
                      </w:tcPr>
                      <w:p w14:paraId="1C346E3F" w14:textId="77777777" w:rsidR="00FF7032" w:rsidRDefault="00FF7032">
                        <w:pPr>
                          <w:pStyle w:val="EmptyCellLayoutStyle"/>
                        </w:pPr>
                      </w:p>
                    </w:tc>
                    <w:tc>
                      <w:tcPr>
                        <w:tcW w:w="1140" w:type="dxa"/>
                      </w:tcPr>
                      <w:p w14:paraId="22761B90" w14:textId="77777777" w:rsidR="00FF7032" w:rsidRDefault="00FF7032">
                        <w:pPr>
                          <w:pStyle w:val="EmptyCellLayoutStyle"/>
                        </w:pPr>
                      </w:p>
                    </w:tc>
                  </w:tr>
                  <w:tr w:rsidR="00BE048D" w14:paraId="52F99763" w14:textId="77777777" w:rsidTr="00BE048D">
                    <w:tc>
                      <w:tcPr>
                        <w:tcW w:w="1122" w:type="dxa"/>
                      </w:tcPr>
                      <w:p w14:paraId="76CF8724" w14:textId="77777777" w:rsidR="00FF7032" w:rsidRDefault="00FF7032">
                        <w:pPr>
                          <w:pStyle w:val="EmptyCellLayoutStyle"/>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FF7032" w14:paraId="0EA8D79C" w14:textId="77777777">
                          <w:trPr>
                            <w:trHeight w:val="323"/>
                          </w:trPr>
                          <w:tc>
                            <w:tcPr>
                              <w:tcW w:w="8019" w:type="dxa"/>
                              <w:tcBorders>
                                <w:top w:val="nil"/>
                                <w:left w:val="nil"/>
                                <w:bottom w:val="nil"/>
                                <w:right w:val="nil"/>
                              </w:tcBorders>
                              <w:tcMar>
                                <w:top w:w="39" w:type="dxa"/>
                                <w:left w:w="39" w:type="dxa"/>
                                <w:bottom w:w="39" w:type="dxa"/>
                                <w:right w:w="39" w:type="dxa"/>
                              </w:tcMar>
                            </w:tcPr>
                            <w:p w14:paraId="12806AAA" w14:textId="77777777" w:rsidR="00FF7032" w:rsidRDefault="002A46B4">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6388B587" w14:textId="0AEF75C2" w:rsidR="00FF7032" w:rsidRPr="006D1DEA" w:rsidRDefault="006D1DEA">
                              <w:pPr>
                                <w:jc w:val="right"/>
                                <w:rPr>
                                  <w:rFonts w:ascii="Arial" w:hAnsi="Arial" w:cs="Arial"/>
                                  <w:lang w:val="en-US"/>
                                </w:rPr>
                              </w:pPr>
                              <w:r w:rsidRPr="006D1DEA">
                                <w:rPr>
                                  <w:rFonts w:ascii="Arial" w:hAnsi="Arial" w:cs="Arial"/>
                                  <w:lang w:val="en-US"/>
                                </w:rPr>
                                <w:t>4</w:t>
                              </w:r>
                            </w:p>
                          </w:tc>
                        </w:tr>
                        <w:tr w:rsidR="00FF7032" w14:paraId="33B32DAE" w14:textId="77777777">
                          <w:trPr>
                            <w:trHeight w:val="262"/>
                          </w:trPr>
                          <w:tc>
                            <w:tcPr>
                              <w:tcW w:w="8019" w:type="dxa"/>
                              <w:tcBorders>
                                <w:top w:val="nil"/>
                                <w:left w:val="nil"/>
                                <w:bottom w:val="nil"/>
                                <w:right w:val="nil"/>
                              </w:tcBorders>
                              <w:tcMar>
                                <w:top w:w="39" w:type="dxa"/>
                                <w:left w:w="39" w:type="dxa"/>
                                <w:bottom w:w="39" w:type="dxa"/>
                                <w:right w:w="39" w:type="dxa"/>
                              </w:tcMar>
                            </w:tcPr>
                            <w:p w14:paraId="7E642DCC" w14:textId="77777777" w:rsidR="00FF7032" w:rsidRDefault="002A46B4">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643DD8CD" w14:textId="59A351EB" w:rsidR="00FF7032" w:rsidRPr="006D1DEA" w:rsidRDefault="006D1DEA">
                              <w:pPr>
                                <w:jc w:val="right"/>
                                <w:rPr>
                                  <w:rFonts w:ascii="Arial" w:hAnsi="Arial" w:cs="Arial"/>
                                  <w:lang w:val="en-US"/>
                                </w:rPr>
                              </w:pPr>
                              <w:r w:rsidRPr="006D1DEA">
                                <w:rPr>
                                  <w:rFonts w:ascii="Arial" w:hAnsi="Arial" w:cs="Arial"/>
                                  <w:lang w:val="en-US"/>
                                </w:rPr>
                                <w:t>5</w:t>
                              </w:r>
                            </w:p>
                          </w:tc>
                        </w:tr>
                        <w:tr w:rsidR="00FF7032" w14:paraId="0D5ECEF2" w14:textId="77777777">
                          <w:trPr>
                            <w:trHeight w:val="262"/>
                          </w:trPr>
                          <w:tc>
                            <w:tcPr>
                              <w:tcW w:w="8019" w:type="dxa"/>
                              <w:tcBorders>
                                <w:top w:val="nil"/>
                                <w:left w:val="nil"/>
                                <w:bottom w:val="nil"/>
                                <w:right w:val="nil"/>
                              </w:tcBorders>
                              <w:tcMar>
                                <w:top w:w="39" w:type="dxa"/>
                                <w:left w:w="39" w:type="dxa"/>
                                <w:bottom w:w="39" w:type="dxa"/>
                                <w:right w:w="39" w:type="dxa"/>
                              </w:tcMar>
                            </w:tcPr>
                            <w:p w14:paraId="7BEC33B0" w14:textId="77777777" w:rsidR="00FF7032" w:rsidRDefault="002A46B4">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2F87F215" w14:textId="055FDE05" w:rsidR="00FF7032" w:rsidRPr="006D1DEA" w:rsidRDefault="006D1DEA">
                              <w:pPr>
                                <w:jc w:val="right"/>
                                <w:rPr>
                                  <w:rFonts w:ascii="Arial" w:hAnsi="Arial" w:cs="Arial"/>
                                  <w:lang w:val="en-US"/>
                                </w:rPr>
                              </w:pPr>
                              <w:r w:rsidRPr="006D1DEA">
                                <w:rPr>
                                  <w:rFonts w:ascii="Arial" w:hAnsi="Arial" w:cs="Arial"/>
                                  <w:lang w:val="en-US"/>
                                </w:rPr>
                                <w:t>6</w:t>
                              </w:r>
                            </w:p>
                          </w:tc>
                        </w:tr>
                        <w:tr w:rsidR="00FF7032" w14:paraId="3DCEA32A" w14:textId="77777777">
                          <w:trPr>
                            <w:trHeight w:val="262"/>
                          </w:trPr>
                          <w:tc>
                            <w:tcPr>
                              <w:tcW w:w="8019" w:type="dxa"/>
                              <w:tcBorders>
                                <w:top w:val="nil"/>
                                <w:left w:val="nil"/>
                                <w:bottom w:val="nil"/>
                                <w:right w:val="nil"/>
                              </w:tcBorders>
                              <w:tcMar>
                                <w:top w:w="39" w:type="dxa"/>
                                <w:left w:w="39" w:type="dxa"/>
                                <w:bottom w:w="39" w:type="dxa"/>
                                <w:right w:w="39" w:type="dxa"/>
                              </w:tcMar>
                            </w:tcPr>
                            <w:p w14:paraId="0935E00D" w14:textId="77777777" w:rsidR="00FF7032" w:rsidRDefault="002A46B4">
                              <w:r>
                                <w:rPr>
                                  <w:rFonts w:ascii="Arial" w:eastAsia="Arial" w:hAnsi="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14:paraId="72E106CC" w14:textId="0F913FEA" w:rsidR="00FF7032" w:rsidRPr="006D1DEA" w:rsidRDefault="006D1DEA">
                              <w:pPr>
                                <w:jc w:val="right"/>
                                <w:rPr>
                                  <w:rFonts w:ascii="Arial" w:hAnsi="Arial" w:cs="Arial"/>
                                  <w:lang w:val="en-US"/>
                                </w:rPr>
                              </w:pPr>
                              <w:r w:rsidRPr="006D1DEA">
                                <w:rPr>
                                  <w:rFonts w:ascii="Arial" w:hAnsi="Arial" w:cs="Arial"/>
                                  <w:lang w:val="en-US"/>
                                </w:rPr>
                                <w:t>7</w:t>
                              </w:r>
                            </w:p>
                          </w:tc>
                        </w:tr>
                        <w:tr w:rsidR="00FF7032" w14:paraId="2CFC7212" w14:textId="77777777">
                          <w:trPr>
                            <w:trHeight w:val="262"/>
                          </w:trPr>
                          <w:tc>
                            <w:tcPr>
                              <w:tcW w:w="8019" w:type="dxa"/>
                              <w:tcBorders>
                                <w:top w:val="nil"/>
                                <w:left w:val="nil"/>
                                <w:bottom w:val="nil"/>
                                <w:right w:val="nil"/>
                              </w:tcBorders>
                              <w:tcMar>
                                <w:top w:w="39" w:type="dxa"/>
                                <w:left w:w="39" w:type="dxa"/>
                                <w:bottom w:w="39" w:type="dxa"/>
                                <w:right w:w="39" w:type="dxa"/>
                              </w:tcMar>
                            </w:tcPr>
                            <w:p w14:paraId="3B566131" w14:textId="77777777" w:rsidR="00FF7032" w:rsidRDefault="002A46B4">
                              <w:r>
                                <w:rPr>
                                  <w:rFonts w:ascii="Arial" w:eastAsia="Arial" w:hAnsi="Arial"/>
                                  <w:color w:val="000000"/>
                                </w:rPr>
                                <w:t>4. Cost Recovery</w:t>
                              </w:r>
                            </w:p>
                          </w:tc>
                          <w:tc>
                            <w:tcPr>
                              <w:tcW w:w="788" w:type="dxa"/>
                              <w:tcBorders>
                                <w:top w:val="nil"/>
                                <w:left w:val="nil"/>
                                <w:bottom w:val="nil"/>
                                <w:right w:val="nil"/>
                              </w:tcBorders>
                              <w:tcMar>
                                <w:top w:w="39" w:type="dxa"/>
                                <w:left w:w="39" w:type="dxa"/>
                                <w:bottom w:w="39" w:type="dxa"/>
                                <w:right w:w="39" w:type="dxa"/>
                              </w:tcMar>
                            </w:tcPr>
                            <w:p w14:paraId="7BDB73F5" w14:textId="48D5365E" w:rsidR="00FF7032" w:rsidRPr="006D1DEA" w:rsidRDefault="006D1DEA">
                              <w:pPr>
                                <w:jc w:val="right"/>
                                <w:rPr>
                                  <w:rFonts w:ascii="Arial" w:hAnsi="Arial" w:cs="Arial"/>
                                  <w:lang w:val="en-US"/>
                                </w:rPr>
                              </w:pPr>
                              <w:r w:rsidRPr="006D1DEA">
                                <w:rPr>
                                  <w:rFonts w:ascii="Arial" w:hAnsi="Arial" w:cs="Arial"/>
                                  <w:lang w:val="en-US"/>
                                </w:rPr>
                                <w:t>10</w:t>
                              </w:r>
                            </w:p>
                          </w:tc>
                        </w:tr>
                        <w:tr w:rsidR="00FF7032" w14:paraId="535FC3AD" w14:textId="77777777">
                          <w:trPr>
                            <w:trHeight w:val="262"/>
                          </w:trPr>
                          <w:tc>
                            <w:tcPr>
                              <w:tcW w:w="8019" w:type="dxa"/>
                              <w:tcBorders>
                                <w:top w:val="nil"/>
                                <w:left w:val="nil"/>
                                <w:bottom w:val="nil"/>
                                <w:right w:val="nil"/>
                              </w:tcBorders>
                              <w:tcMar>
                                <w:top w:w="39" w:type="dxa"/>
                                <w:left w:w="39" w:type="dxa"/>
                                <w:bottom w:w="39" w:type="dxa"/>
                                <w:right w:w="39" w:type="dxa"/>
                              </w:tcMar>
                            </w:tcPr>
                            <w:p w14:paraId="6BB0DDF3" w14:textId="77777777" w:rsidR="00FF7032" w:rsidRDefault="002A46B4">
                              <w:r>
                                <w:rPr>
                                  <w:rFonts w:ascii="Arial" w:eastAsia="Arial" w:hAnsi="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14:paraId="7B3FA311" w14:textId="6A9F562C" w:rsidR="00FF7032" w:rsidRPr="006D1DEA" w:rsidRDefault="006D1DEA">
                              <w:pPr>
                                <w:jc w:val="right"/>
                                <w:rPr>
                                  <w:rFonts w:ascii="Arial" w:hAnsi="Arial" w:cs="Arial"/>
                                  <w:lang w:val="en-US"/>
                                </w:rPr>
                              </w:pPr>
                              <w:r w:rsidRPr="006D1DEA">
                                <w:rPr>
                                  <w:rFonts w:ascii="Arial" w:hAnsi="Arial" w:cs="Arial"/>
                                  <w:lang w:val="en-US"/>
                                </w:rPr>
                                <w:t>10</w:t>
                              </w:r>
                            </w:p>
                          </w:tc>
                        </w:tr>
                        <w:tr w:rsidR="00FF7032" w14:paraId="581A7F32" w14:textId="77777777">
                          <w:trPr>
                            <w:trHeight w:val="262"/>
                          </w:trPr>
                          <w:tc>
                            <w:tcPr>
                              <w:tcW w:w="8019" w:type="dxa"/>
                              <w:tcBorders>
                                <w:top w:val="nil"/>
                                <w:left w:val="nil"/>
                                <w:bottom w:val="nil"/>
                                <w:right w:val="nil"/>
                              </w:tcBorders>
                              <w:tcMar>
                                <w:top w:w="39" w:type="dxa"/>
                                <w:left w:w="39" w:type="dxa"/>
                                <w:bottom w:w="39" w:type="dxa"/>
                                <w:right w:w="39" w:type="dxa"/>
                              </w:tcMar>
                            </w:tcPr>
                            <w:p w14:paraId="1BE2B178" w14:textId="77777777" w:rsidR="00FF7032" w:rsidRDefault="002A46B4">
                              <w:r>
                                <w:rPr>
                                  <w:rFonts w:ascii="Arial" w:eastAsia="Arial" w:hAnsi="Arial"/>
                                  <w:color w:val="000000"/>
                                </w:rPr>
                                <w:t xml:space="preserve">6. Direct Cost  </w:t>
                              </w:r>
                            </w:p>
                          </w:tc>
                          <w:tc>
                            <w:tcPr>
                              <w:tcW w:w="788" w:type="dxa"/>
                              <w:tcBorders>
                                <w:top w:val="nil"/>
                                <w:left w:val="nil"/>
                                <w:bottom w:val="nil"/>
                                <w:right w:val="nil"/>
                              </w:tcBorders>
                              <w:tcMar>
                                <w:top w:w="39" w:type="dxa"/>
                                <w:left w:w="39" w:type="dxa"/>
                                <w:bottom w:w="39" w:type="dxa"/>
                                <w:right w:w="39" w:type="dxa"/>
                              </w:tcMar>
                            </w:tcPr>
                            <w:p w14:paraId="62BF1877" w14:textId="4CCCA2DD" w:rsidR="00FF7032" w:rsidRPr="006D1DEA" w:rsidRDefault="006D1DEA">
                              <w:pPr>
                                <w:jc w:val="right"/>
                                <w:rPr>
                                  <w:rFonts w:ascii="Arial" w:hAnsi="Arial" w:cs="Arial"/>
                                  <w:lang w:val="en-US"/>
                                </w:rPr>
                              </w:pPr>
                              <w:r w:rsidRPr="006D1DEA">
                                <w:rPr>
                                  <w:rFonts w:ascii="Arial" w:hAnsi="Arial" w:cs="Arial"/>
                                  <w:lang w:val="en-US"/>
                                </w:rPr>
                                <w:t>10</w:t>
                              </w:r>
                            </w:p>
                          </w:tc>
                        </w:tr>
                        <w:tr w:rsidR="00FF7032" w14:paraId="210A303F" w14:textId="77777777">
                          <w:trPr>
                            <w:trHeight w:val="262"/>
                          </w:trPr>
                          <w:tc>
                            <w:tcPr>
                              <w:tcW w:w="8019" w:type="dxa"/>
                              <w:tcBorders>
                                <w:top w:val="nil"/>
                                <w:left w:val="nil"/>
                                <w:bottom w:val="nil"/>
                                <w:right w:val="nil"/>
                              </w:tcBorders>
                              <w:tcMar>
                                <w:top w:w="39" w:type="dxa"/>
                                <w:left w:w="39" w:type="dxa"/>
                                <w:bottom w:w="39" w:type="dxa"/>
                                <w:right w:w="39" w:type="dxa"/>
                              </w:tcMar>
                            </w:tcPr>
                            <w:p w14:paraId="0B8E8592" w14:textId="77777777" w:rsidR="00FF7032" w:rsidRDefault="002A46B4">
                              <w:r>
                                <w:rPr>
                                  <w:rFonts w:ascii="Arial" w:eastAsia="Arial" w:hAnsi="Arial"/>
                                  <w:color w:val="000000"/>
                                </w:rPr>
                                <w:t>7. Annex</w:t>
                              </w:r>
                            </w:p>
                          </w:tc>
                          <w:tc>
                            <w:tcPr>
                              <w:tcW w:w="788" w:type="dxa"/>
                              <w:tcBorders>
                                <w:top w:val="nil"/>
                                <w:left w:val="nil"/>
                                <w:bottom w:val="nil"/>
                                <w:right w:val="nil"/>
                              </w:tcBorders>
                              <w:tcMar>
                                <w:top w:w="39" w:type="dxa"/>
                                <w:left w:w="39" w:type="dxa"/>
                                <w:bottom w:w="39" w:type="dxa"/>
                                <w:right w:w="39" w:type="dxa"/>
                              </w:tcMar>
                            </w:tcPr>
                            <w:p w14:paraId="75A6F4CC" w14:textId="31B875F4" w:rsidR="00FF7032" w:rsidRPr="006D1DEA" w:rsidRDefault="006D1DEA">
                              <w:pPr>
                                <w:jc w:val="right"/>
                                <w:rPr>
                                  <w:rFonts w:ascii="Arial" w:hAnsi="Arial" w:cs="Arial"/>
                                  <w:lang w:val="en-US"/>
                                </w:rPr>
                              </w:pPr>
                              <w:r w:rsidRPr="006D1DEA">
                                <w:rPr>
                                  <w:rFonts w:ascii="Arial" w:hAnsi="Arial" w:cs="Arial"/>
                                  <w:lang w:val="en-US"/>
                                </w:rPr>
                                <w:t>11</w:t>
                              </w:r>
                            </w:p>
                          </w:tc>
                        </w:tr>
                      </w:tbl>
                      <w:p w14:paraId="1EE9975D" w14:textId="77777777" w:rsidR="00FF7032" w:rsidRDefault="00FF7032"/>
                    </w:tc>
                    <w:tc>
                      <w:tcPr>
                        <w:tcW w:w="834" w:type="dxa"/>
                      </w:tcPr>
                      <w:p w14:paraId="4B263E85" w14:textId="77777777" w:rsidR="00FF7032" w:rsidRDefault="00FF7032">
                        <w:pPr>
                          <w:pStyle w:val="EmptyCellLayoutStyle"/>
                        </w:pPr>
                      </w:p>
                    </w:tc>
                    <w:tc>
                      <w:tcPr>
                        <w:tcW w:w="1140" w:type="dxa"/>
                      </w:tcPr>
                      <w:p w14:paraId="15395188" w14:textId="77777777" w:rsidR="00FF7032" w:rsidRDefault="00FF7032">
                        <w:pPr>
                          <w:pStyle w:val="EmptyCellLayoutStyle"/>
                        </w:pPr>
                      </w:p>
                    </w:tc>
                  </w:tr>
                </w:tbl>
                <w:p w14:paraId="4C3187A8" w14:textId="77777777" w:rsidR="00FF7032" w:rsidRDefault="00FF7032"/>
              </w:tc>
            </w:tr>
          </w:tbl>
          <w:p w14:paraId="3A593F35" w14:textId="77777777" w:rsidR="00FF7032" w:rsidRDefault="00FF7032"/>
        </w:tc>
      </w:tr>
    </w:tbl>
    <w:p w14:paraId="3DFC2D61" w14:textId="77777777" w:rsidR="00FF7032" w:rsidRDefault="002A46B4">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F7032" w14:paraId="3AB3B1D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032" w14:paraId="666DCF9F"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FF7032" w14:paraId="3396C5BE" w14:textId="77777777">
                    <w:tc>
                      <w:tcPr>
                        <w:tcW w:w="1128" w:type="dxa"/>
                      </w:tcPr>
                      <w:p w14:paraId="0E65C3A6" w14:textId="77777777" w:rsidR="00FF7032" w:rsidRDefault="00FF7032">
                        <w:pPr>
                          <w:pStyle w:val="EmptyCellLayoutStyle"/>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BE048D" w14:paraId="67058018" w14:textId="77777777" w:rsidTr="00BE048D">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FF7032" w14:paraId="7843C388"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710F6FDF" w14:textId="77777777" w:rsidR="00FF7032" w:rsidRDefault="002A46B4">
                                    <w:r>
                                      <w:rPr>
                                        <w:rFonts w:ascii="Arial" w:eastAsia="Arial" w:hAnsi="Arial"/>
                                        <w:b/>
                                        <w:color w:val="0082BF"/>
                                        <w:sz w:val="21"/>
                                      </w:rPr>
                                      <w:t>INTRODUCTION</w:t>
                                    </w:r>
                                  </w:p>
                                </w:tc>
                              </w:tr>
                            </w:tbl>
                            <w:p w14:paraId="5AB12C9E" w14:textId="77777777" w:rsidR="00FF7032" w:rsidRDefault="00FF7032"/>
                          </w:tc>
                        </w:tr>
                        <w:tr w:rsidR="00FF7032" w14:paraId="563AA2A9" w14:textId="77777777">
                          <w:trPr>
                            <w:trHeight w:val="19"/>
                          </w:trPr>
                          <w:tc>
                            <w:tcPr>
                              <w:tcW w:w="4422" w:type="dxa"/>
                            </w:tcPr>
                            <w:p w14:paraId="590FFF38" w14:textId="77777777" w:rsidR="00FF7032" w:rsidRDefault="00FF7032">
                              <w:pPr>
                                <w:pStyle w:val="EmptyCellLayoutStyle"/>
                              </w:pPr>
                            </w:p>
                          </w:tc>
                          <w:tc>
                            <w:tcPr>
                              <w:tcW w:w="785" w:type="dxa"/>
                            </w:tcPr>
                            <w:p w14:paraId="55BEF3C4" w14:textId="77777777" w:rsidR="00FF7032" w:rsidRDefault="00FF7032">
                              <w:pPr>
                                <w:pStyle w:val="EmptyCellLayoutStyle"/>
                              </w:pPr>
                            </w:p>
                          </w:tc>
                          <w:tc>
                            <w:tcPr>
                              <w:tcW w:w="4422" w:type="dxa"/>
                            </w:tcPr>
                            <w:p w14:paraId="199A79AD" w14:textId="77777777" w:rsidR="00FF7032" w:rsidRDefault="00FF7032">
                              <w:pPr>
                                <w:pStyle w:val="EmptyCellLayoutStyle"/>
                              </w:pPr>
                            </w:p>
                          </w:tc>
                        </w:tr>
                        <w:tr w:rsidR="00FF7032" w14:paraId="0B952C61"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FF7032" w14:paraId="7EF4B294" w14:textId="77777777">
                                <w:trPr>
                                  <w:trHeight w:val="205"/>
                                </w:trPr>
                                <w:tc>
                                  <w:tcPr>
                                    <w:tcW w:w="4422" w:type="dxa"/>
                                    <w:tcBorders>
                                      <w:top w:val="nil"/>
                                      <w:left w:val="nil"/>
                                      <w:bottom w:val="nil"/>
                                      <w:right w:val="nil"/>
                                    </w:tcBorders>
                                    <w:tcMar>
                                      <w:top w:w="39" w:type="dxa"/>
                                      <w:left w:w="39" w:type="dxa"/>
                                      <w:bottom w:w="39" w:type="dxa"/>
                                      <w:right w:w="39" w:type="dxa"/>
                                    </w:tcMar>
                                  </w:tcPr>
                                  <w:p w14:paraId="227F0BCE" w14:textId="77777777" w:rsidR="00FF7032" w:rsidRDefault="002A46B4">
                                    <w:r>
                                      <w:rPr>
                                        <w:rFonts w:ascii="Arial" w:eastAsia="Arial" w:hAnsi="Arial"/>
                                        <w:color w:val="000000"/>
                                      </w:rPr>
                                      <w:t xml:space="preserve">This Consolidated Annual Financial Report of the </w:t>
                                    </w:r>
                                    <w:r>
                                      <w:rPr>
                                        <w:rFonts w:ascii="Arial" w:eastAsia="Arial" w:hAnsi="Arial"/>
                                        <w:b/>
                                        <w:color w:val="000000"/>
                                      </w:rPr>
                                      <w:t>Malawi One UN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0C73C251" w14:textId="77777777" w:rsidR="00FF7032" w:rsidRDefault="00FF7032"/>
                          </w:tc>
                          <w:tc>
                            <w:tcPr>
                              <w:tcW w:w="785" w:type="dxa"/>
                            </w:tcPr>
                            <w:p w14:paraId="4FF25C4A" w14:textId="77777777" w:rsidR="00FF7032" w:rsidRDefault="00FF7032">
                              <w:pPr>
                                <w:pStyle w:val="EmptyCellLayoutStyle"/>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FF7032" w14:paraId="59F87CA0" w14:textId="77777777">
                                <w:trPr>
                                  <w:trHeight w:val="205"/>
                                </w:trPr>
                                <w:tc>
                                  <w:tcPr>
                                    <w:tcW w:w="4422" w:type="dxa"/>
                                    <w:tcBorders>
                                      <w:top w:val="nil"/>
                                      <w:left w:val="nil"/>
                                      <w:bottom w:val="nil"/>
                                      <w:right w:val="nil"/>
                                    </w:tcBorders>
                                    <w:tcMar>
                                      <w:top w:w="39" w:type="dxa"/>
                                      <w:left w:w="39" w:type="dxa"/>
                                      <w:bottom w:w="39" w:type="dxa"/>
                                      <w:right w:w="39" w:type="dxa"/>
                                    </w:tcMar>
                                  </w:tcPr>
                                  <w:p w14:paraId="1FCB6BEF" w14:textId="77777777" w:rsidR="00FF7032" w:rsidRDefault="002A46B4">
                                    <w:r>
                                      <w:rPr>
                                        <w:rFonts w:ascii="Arial" w:eastAsia="Arial" w:hAnsi="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2021 and provides financial updates on projects of the </w:t>
                                    </w:r>
                                    <w:r>
                                      <w:rPr>
                                        <w:rFonts w:ascii="Arial" w:eastAsia="Arial" w:hAnsi="Arial"/>
                                        <w:b/>
                                        <w:color w:val="000000"/>
                                      </w:rPr>
                                      <w:t>Malawi One UN Fund</w:t>
                                    </w:r>
                                    <w:r>
                                      <w:rPr>
                                        <w:rFonts w:ascii="Arial" w:eastAsia="Arial" w:hAnsi="Arial"/>
                                        <w:color w:val="000000"/>
                                      </w:rPr>
                                      <w:t>, as posted on the MPTF Office GATEWAY (</w:t>
                                    </w:r>
                                    <w:hyperlink r:id="rId9" w:history="1">
                                      <w:r>
                                        <w:rPr>
                                          <w:rFonts w:ascii="Arial" w:eastAsia="Arial" w:hAnsi="Arial"/>
                                          <w:color w:val="0000FF"/>
                                          <w:u w:val="single"/>
                                        </w:rPr>
                                        <w:t>https://beta.mptf.undp.org/fund/mw100</w:t>
                                      </w:r>
                                    </w:hyperlink>
                                    <w:r>
                                      <w:rPr>
                                        <w:rFonts w:ascii="Arial" w:eastAsia="Arial" w:hAnsi="Arial"/>
                                        <w:color w:val="000000"/>
                                      </w:rPr>
                                      <w:t>).</w:t>
                                    </w:r>
                                  </w:p>
                                </w:tc>
                              </w:tr>
                            </w:tbl>
                            <w:p w14:paraId="2CD1E6EF" w14:textId="77777777" w:rsidR="00FF7032" w:rsidRDefault="00FF7032"/>
                          </w:tc>
                        </w:tr>
                      </w:tbl>
                      <w:p w14:paraId="74D438A3" w14:textId="77777777" w:rsidR="00FF7032" w:rsidRDefault="00FF7032"/>
                    </w:tc>
                    <w:tc>
                      <w:tcPr>
                        <w:tcW w:w="1140" w:type="dxa"/>
                      </w:tcPr>
                      <w:p w14:paraId="0C8DB649" w14:textId="77777777" w:rsidR="00FF7032" w:rsidRDefault="00FF7032">
                        <w:pPr>
                          <w:pStyle w:val="EmptyCellLayoutStyle"/>
                        </w:pPr>
                      </w:p>
                    </w:tc>
                  </w:tr>
                </w:tbl>
                <w:p w14:paraId="3A2CDED8" w14:textId="77777777" w:rsidR="00FF7032" w:rsidRDefault="00FF7032"/>
              </w:tc>
            </w:tr>
            <w:tr w:rsidR="00FF7032" w14:paraId="59405954" w14:textId="77777777">
              <w:trPr>
                <w:trHeight w:val="20"/>
              </w:trPr>
              <w:tc>
                <w:tcPr>
                  <w:tcW w:w="11905" w:type="dxa"/>
                </w:tcPr>
                <w:p w14:paraId="1DC2E7B9" w14:textId="77777777" w:rsidR="00FF7032" w:rsidRDefault="00FF7032">
                  <w:pPr>
                    <w:pStyle w:val="EmptyCellLayoutStyle"/>
                  </w:pPr>
                </w:p>
              </w:tc>
            </w:tr>
          </w:tbl>
          <w:p w14:paraId="14AFE367" w14:textId="77777777" w:rsidR="00FF7032" w:rsidRDefault="00FF7032"/>
        </w:tc>
      </w:tr>
    </w:tbl>
    <w:p w14:paraId="1ABB8E7B" w14:textId="77777777" w:rsidR="00FF7032" w:rsidRDefault="002A46B4">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F7032" w14:paraId="54C4A0E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032" w14:paraId="0D53623D"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BE048D" w14:paraId="5A27E0FE" w14:textId="77777777" w:rsidTr="00BE048D">
                    <w:trPr>
                      <w:trHeight w:val="297"/>
                    </w:trPr>
                    <w:tc>
                      <w:tcPr>
                        <w:tcW w:w="1134" w:type="dxa"/>
                      </w:tcPr>
                      <w:p w14:paraId="2855CFB0" w14:textId="77777777" w:rsidR="00FF7032" w:rsidRDefault="00FF7032">
                        <w:pPr>
                          <w:pStyle w:val="EmptyCellLayoutStyle"/>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FF7032" w14:paraId="400D4BBC" w14:textId="77777777">
                          <w:trPr>
                            <w:trHeight w:val="219"/>
                          </w:trPr>
                          <w:tc>
                            <w:tcPr>
                              <w:tcW w:w="9636" w:type="dxa"/>
                              <w:tcBorders>
                                <w:top w:val="nil"/>
                                <w:left w:val="nil"/>
                                <w:bottom w:val="nil"/>
                                <w:right w:val="nil"/>
                              </w:tcBorders>
                              <w:tcMar>
                                <w:top w:w="39" w:type="dxa"/>
                                <w:left w:w="39" w:type="dxa"/>
                                <w:bottom w:w="39" w:type="dxa"/>
                                <w:right w:w="39" w:type="dxa"/>
                              </w:tcMar>
                            </w:tcPr>
                            <w:p w14:paraId="7F0D65F4" w14:textId="77777777" w:rsidR="00FF7032" w:rsidRDefault="002A46B4">
                              <w:r>
                                <w:rPr>
                                  <w:rFonts w:ascii="Arial" w:eastAsia="Arial" w:hAnsi="Arial"/>
                                  <w:b/>
                                  <w:color w:val="2DABE0"/>
                                  <w:sz w:val="21"/>
                                </w:rPr>
                                <w:t>2021 FINANCIAL PERFORMANCE</w:t>
                              </w:r>
                            </w:p>
                          </w:tc>
                        </w:tr>
                      </w:tbl>
                      <w:p w14:paraId="591F3C25" w14:textId="77777777" w:rsidR="00FF7032" w:rsidRDefault="00FF7032"/>
                    </w:tc>
                    <w:tc>
                      <w:tcPr>
                        <w:tcW w:w="1134" w:type="dxa"/>
                      </w:tcPr>
                      <w:p w14:paraId="15E054F4" w14:textId="77777777" w:rsidR="00FF7032" w:rsidRDefault="00FF7032">
                        <w:pPr>
                          <w:pStyle w:val="EmptyCellLayoutStyle"/>
                        </w:pPr>
                      </w:p>
                    </w:tc>
                  </w:tr>
                  <w:tr w:rsidR="00FF7032" w14:paraId="34504755" w14:textId="77777777">
                    <w:trPr>
                      <w:trHeight w:val="340"/>
                    </w:trPr>
                    <w:tc>
                      <w:tcPr>
                        <w:tcW w:w="1134" w:type="dxa"/>
                      </w:tcPr>
                      <w:p w14:paraId="46EF4DA2" w14:textId="77777777" w:rsidR="00FF7032" w:rsidRDefault="00FF7032">
                        <w:pPr>
                          <w:pStyle w:val="EmptyCellLayoutStyle"/>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FF7032" w14:paraId="4CFD9781" w14:textId="77777777">
                          <w:trPr>
                            <w:trHeight w:val="262"/>
                          </w:trPr>
                          <w:tc>
                            <w:tcPr>
                              <w:tcW w:w="4524" w:type="dxa"/>
                              <w:tcBorders>
                                <w:top w:val="nil"/>
                                <w:left w:val="nil"/>
                                <w:bottom w:val="nil"/>
                                <w:right w:val="nil"/>
                              </w:tcBorders>
                              <w:tcMar>
                                <w:top w:w="39" w:type="dxa"/>
                                <w:left w:w="39" w:type="dxa"/>
                                <w:bottom w:w="39" w:type="dxa"/>
                                <w:right w:w="39" w:type="dxa"/>
                              </w:tcMar>
                            </w:tcPr>
                            <w:p w14:paraId="65822620" w14:textId="458CF4F8" w:rsidR="00FF7032" w:rsidRDefault="002A46B4">
                              <w:r>
                                <w:rPr>
                                  <w:rFonts w:ascii="Arial" w:eastAsia="Arial" w:hAnsi="Arial"/>
                                  <w:color w:val="000000"/>
                                </w:rPr>
                                <w:t xml:space="preserve">This chapter presents financial data and analysis of the </w:t>
                              </w:r>
                              <w:r>
                                <w:rPr>
                                  <w:rFonts w:ascii="Arial" w:eastAsia="Arial" w:hAnsi="Arial"/>
                                  <w:b/>
                                  <w:color w:val="000000"/>
                                </w:rPr>
                                <w:t>Malawi One UN Fund</w:t>
                              </w:r>
                              <w:r>
                                <w:rPr>
                                  <w:rFonts w:ascii="Arial" w:eastAsia="Arial" w:hAnsi="Arial"/>
                                  <w:color w:val="000000"/>
                                </w:rPr>
                                <w:t xml:space="preserve"> using the pass-through funding modality as of 31 December </w:t>
                              </w:r>
                              <w:r>
                                <w:rPr>
                                  <w:rFonts w:ascii="Arial" w:eastAsia="Arial" w:hAnsi="Arial"/>
                                  <w:b/>
                                  <w:color w:val="000000"/>
                                </w:rPr>
                                <w:t>2021</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https://beta.mptf.undp.org/fund/mw100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December 2018</w:t>
                              </w:r>
                              <w:r>
                                <w:rPr>
                                  <w:rFonts w:ascii="Arial" w:eastAsia="Arial" w:hAnsi="Arial"/>
                                  <w:color w:val="000000"/>
                                </w:rPr>
                                <w:t xml:space="preserve"> and is in the process of being financially closed. Subsequent to Operational Closure, Participating Organization finalise all expenses, financially close their portion of each project/programme and report final expenses along with a final refund (if any) to the MPTF</w:t>
                              </w:r>
                              <w:r w:rsidR="00545CCD">
                                <w:rPr>
                                  <w:rFonts w:ascii="Arial" w:eastAsia="Arial" w:hAnsi="Arial"/>
                                  <w:color w:val="000000"/>
                                  <w:lang w:val="en-US"/>
                                </w:rPr>
                                <w:t xml:space="preserve"> </w:t>
                              </w:r>
                              <w:r>
                                <w:rPr>
                                  <w:rFonts w:ascii="Arial" w:eastAsia="Arial" w:hAnsi="Arial"/>
                                  <w:color w:val="000000"/>
                                </w:rPr>
                                <w:t>O</w:t>
                              </w:r>
                              <w:proofErr w:type="spellStart"/>
                              <w:r w:rsidR="00545CCD">
                                <w:rPr>
                                  <w:rFonts w:ascii="Arial" w:eastAsia="Arial" w:hAnsi="Arial"/>
                                  <w:color w:val="000000"/>
                                  <w:lang w:val="en-US"/>
                                </w:rPr>
                                <w:t>ffice</w:t>
                              </w:r>
                              <w:proofErr w:type="spellEnd"/>
                              <w:r>
                                <w:rPr>
                                  <w:rFonts w:ascii="Arial" w:eastAsia="Arial" w:hAnsi="Arial"/>
                                  <w:color w:val="000000"/>
                                </w:rPr>
                                <w:t>. Once all Participating Organization have completed financial closure, any remaining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37AA0FB3" w14:textId="77777777" w:rsidR="00FF7032" w:rsidRDefault="00FF7032"/>
                    </w:tc>
                    <w:tc>
                      <w:tcPr>
                        <w:tcW w:w="623" w:type="dxa"/>
                      </w:tcPr>
                      <w:p w14:paraId="122905B8" w14:textId="77777777" w:rsidR="00FF7032" w:rsidRDefault="00FF7032">
                        <w:pPr>
                          <w:pStyle w:val="EmptyCellLayoutStyle"/>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FF7032" w14:paraId="3B491C56" w14:textId="77777777">
                          <w:trPr>
                            <w:trHeight w:val="262"/>
                          </w:trPr>
                          <w:tc>
                            <w:tcPr>
                              <w:tcW w:w="4488" w:type="dxa"/>
                              <w:tcBorders>
                                <w:top w:val="nil"/>
                                <w:left w:val="nil"/>
                                <w:bottom w:val="nil"/>
                                <w:right w:val="nil"/>
                              </w:tcBorders>
                              <w:tcMar>
                                <w:top w:w="39" w:type="dxa"/>
                                <w:left w:w="39" w:type="dxa"/>
                                <w:bottom w:w="39" w:type="dxa"/>
                                <w:right w:w="39" w:type="dxa"/>
                              </w:tcMar>
                            </w:tcPr>
                            <w:p w14:paraId="4ACD2674" w14:textId="77777777" w:rsidR="00FF7032" w:rsidRDefault="002A46B4">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2021</w:t>
                              </w:r>
                              <w:r>
                                <w:rPr>
                                  <w:rFonts w:ascii="Arial" w:eastAsia="Arial" w:hAnsi="Arial"/>
                                  <w:color w:val="000000"/>
                                </w:rPr>
                                <w:t xml:space="preserve">, </w:t>
                              </w:r>
                              <w:r>
                                <w:rPr>
                                  <w:rFonts w:ascii="Arial" w:eastAsia="Arial" w:hAnsi="Arial"/>
                                  <w:b/>
                                  <w:color w:val="000000"/>
                                </w:rPr>
                                <w:t>8</w:t>
                              </w:r>
                              <w:r>
                                <w:rPr>
                                  <w:rFonts w:ascii="Arial" w:eastAsia="Arial" w:hAnsi="Arial"/>
                                  <w:color w:val="000000"/>
                                </w:rPr>
                                <w:t xml:space="preserve"> contributors deposited US$ </w:t>
                              </w:r>
                              <w:r>
                                <w:rPr>
                                  <w:rFonts w:ascii="Arial" w:eastAsia="Arial" w:hAnsi="Arial"/>
                                  <w:b/>
                                  <w:color w:val="000000"/>
                                </w:rPr>
                                <w:t>120,550,943</w:t>
                              </w:r>
                              <w:r>
                                <w:rPr>
                                  <w:rFonts w:ascii="Arial" w:eastAsia="Arial" w:hAnsi="Arial"/>
                                  <w:color w:val="000000"/>
                                </w:rPr>
                                <w:t xml:space="preserve"> and US$ </w:t>
                              </w:r>
                              <w:r>
                                <w:rPr>
                                  <w:rFonts w:ascii="Arial" w:eastAsia="Arial" w:hAnsi="Arial"/>
                                  <w:b/>
                                  <w:color w:val="000000"/>
                                </w:rPr>
                                <w:t>353,552</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118,890,723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117,634,824</w:t>
                              </w:r>
                              <w:r>
                                <w:rPr>
                                  <w:rFonts w:ascii="Arial" w:eastAsia="Arial" w:hAnsi="Arial"/>
                                  <w:color w:val="000000"/>
                                </w:rPr>
                                <w:t xml:space="preserve"> has been net funded to </w:t>
                              </w:r>
                              <w:r>
                                <w:rPr>
                                  <w:rFonts w:ascii="Arial" w:eastAsia="Arial" w:hAnsi="Arial"/>
                                  <w:b/>
                                  <w:color w:val="000000"/>
                                </w:rPr>
                                <w:t>16</w:t>
                              </w:r>
                              <w:r>
                                <w:rPr>
                                  <w:rFonts w:ascii="Arial" w:eastAsia="Arial" w:hAnsi="Arial"/>
                                  <w:color w:val="000000"/>
                                </w:rPr>
                                <w:t xml:space="preserve"> Participating Organizations, of which US$ </w:t>
                              </w:r>
                              <w:r>
                                <w:rPr>
                                  <w:rFonts w:ascii="Arial" w:eastAsia="Arial" w:hAnsi="Arial"/>
                                  <w:b/>
                                  <w:color w:val="000000"/>
                                </w:rPr>
                                <w:t xml:space="preserve">117,412,169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1,205,509</w:t>
                              </w:r>
                              <w:r>
                                <w:rPr>
                                  <w:rFonts w:ascii="Arial" w:eastAsia="Arial" w:hAnsi="Arial"/>
                                  <w:color w:val="000000"/>
                                </w:rPr>
                                <w:t xml:space="preserve">. Table 1 provides an overview of the overall sources, uses, and balance of the </w:t>
                              </w:r>
                              <w:r>
                                <w:rPr>
                                  <w:rFonts w:ascii="Arial" w:eastAsia="Arial" w:hAnsi="Arial"/>
                                  <w:b/>
                                  <w:color w:val="000000"/>
                                </w:rPr>
                                <w:t>Malawi One UN Fund</w:t>
                              </w:r>
                              <w:r>
                                <w:rPr>
                                  <w:rFonts w:ascii="Arial" w:eastAsia="Arial" w:hAnsi="Arial"/>
                                  <w:color w:val="000000"/>
                                </w:rPr>
                                <w:t xml:space="preserve"> as of 31 December 2021.</w:t>
                              </w:r>
                            </w:p>
                          </w:tc>
                        </w:tr>
                      </w:tbl>
                      <w:p w14:paraId="7ED0F42B" w14:textId="77777777" w:rsidR="00FF7032" w:rsidRDefault="00FF7032"/>
                    </w:tc>
                    <w:tc>
                      <w:tcPr>
                        <w:tcW w:w="1134" w:type="dxa"/>
                      </w:tcPr>
                      <w:p w14:paraId="31340929" w14:textId="77777777" w:rsidR="00FF7032" w:rsidRDefault="00FF7032">
                        <w:pPr>
                          <w:pStyle w:val="EmptyCellLayoutStyle"/>
                        </w:pPr>
                      </w:p>
                    </w:tc>
                  </w:tr>
                </w:tbl>
                <w:p w14:paraId="06CD4EC4" w14:textId="77777777" w:rsidR="00FF7032" w:rsidRDefault="00FF7032"/>
              </w:tc>
            </w:tr>
          </w:tbl>
          <w:p w14:paraId="52EC7801" w14:textId="77777777" w:rsidR="00FF7032" w:rsidRDefault="00FF7032"/>
        </w:tc>
      </w:tr>
      <w:tr w:rsidR="00FF7032" w14:paraId="75D26AC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032" w14:paraId="0A7B7020" w14:textId="77777777">
              <w:trPr>
                <w:trHeight w:val="80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FF7032" w14:paraId="784EEB22" w14:textId="77777777">
                    <w:trPr>
                      <w:trHeight w:val="328"/>
                    </w:trPr>
                    <w:tc>
                      <w:tcPr>
                        <w:tcW w:w="1134" w:type="dxa"/>
                      </w:tcPr>
                      <w:p w14:paraId="165D4590" w14:textId="77777777" w:rsidR="00FF7032" w:rsidRDefault="00FF7032">
                        <w:pPr>
                          <w:pStyle w:val="EmptyCellLayoutStyle"/>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FF7032" w14:paraId="765D2C22"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13426D06" w14:textId="77777777" w:rsidR="00FF7032" w:rsidRDefault="002A46B4">
                              <w:r>
                                <w:rPr>
                                  <w:rFonts w:ascii="Arial" w:eastAsia="Arial" w:hAnsi="Arial"/>
                                  <w:b/>
                                  <w:color w:val="66809D"/>
                                </w:rPr>
                                <w:t>Table 1. Financial Overview, as of 31 December 2021 (in US Dollars)</w:t>
                              </w:r>
                            </w:p>
                          </w:tc>
                        </w:tr>
                      </w:tbl>
                      <w:p w14:paraId="6F7313F4" w14:textId="77777777" w:rsidR="00FF7032" w:rsidRDefault="00FF7032"/>
                    </w:tc>
                    <w:tc>
                      <w:tcPr>
                        <w:tcW w:w="99" w:type="dxa"/>
                      </w:tcPr>
                      <w:p w14:paraId="2CD15E5E" w14:textId="77777777" w:rsidR="00FF7032" w:rsidRDefault="00FF7032">
                        <w:pPr>
                          <w:pStyle w:val="EmptyCellLayoutStyle"/>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FF7032" w14:paraId="586C5A83" w14:textId="77777777">
                          <w:trPr>
                            <w:trHeight w:val="250"/>
                          </w:trPr>
                          <w:tc>
                            <w:tcPr>
                              <w:tcW w:w="540" w:type="dxa"/>
                              <w:tcBorders>
                                <w:top w:val="nil"/>
                                <w:left w:val="nil"/>
                                <w:bottom w:val="nil"/>
                                <w:right w:val="nil"/>
                              </w:tcBorders>
                              <w:tcMar>
                                <w:top w:w="39" w:type="dxa"/>
                                <w:left w:w="39" w:type="dxa"/>
                                <w:bottom w:w="39" w:type="dxa"/>
                                <w:right w:w="39" w:type="dxa"/>
                              </w:tcMar>
                            </w:tcPr>
                            <w:p w14:paraId="771E172F" w14:textId="77777777" w:rsidR="00FF7032" w:rsidRDefault="002A46B4">
                              <w:r>
                                <w:rPr>
                                  <w:rFonts w:ascii="Segoe UI" w:eastAsia="Segoe UI" w:hAnsi="Segoe UI"/>
                                  <w:color w:val="000000"/>
                                </w:rPr>
                                <w:t xml:space="preserve"> </w:t>
                              </w:r>
                            </w:p>
                          </w:tc>
                        </w:tr>
                      </w:tbl>
                      <w:p w14:paraId="4FD937EB" w14:textId="77777777" w:rsidR="00FF7032" w:rsidRDefault="00FF7032"/>
                    </w:tc>
                    <w:tc>
                      <w:tcPr>
                        <w:tcW w:w="212" w:type="dxa"/>
                      </w:tcPr>
                      <w:p w14:paraId="5B431487" w14:textId="77777777" w:rsidR="00FF7032" w:rsidRDefault="00FF7032">
                        <w:pPr>
                          <w:pStyle w:val="EmptyCellLayoutStyle"/>
                        </w:pPr>
                      </w:p>
                    </w:tc>
                    <w:tc>
                      <w:tcPr>
                        <w:tcW w:w="1134" w:type="dxa"/>
                      </w:tcPr>
                      <w:p w14:paraId="377756EF" w14:textId="77777777" w:rsidR="00FF7032" w:rsidRDefault="00FF7032">
                        <w:pPr>
                          <w:pStyle w:val="EmptyCellLayoutStyle"/>
                        </w:pPr>
                      </w:p>
                    </w:tc>
                  </w:tr>
                  <w:tr w:rsidR="00BE048D" w14:paraId="141A600F" w14:textId="77777777" w:rsidTr="00BE048D">
                    <w:tc>
                      <w:tcPr>
                        <w:tcW w:w="1134" w:type="dxa"/>
                      </w:tcPr>
                      <w:p w14:paraId="069F6F2A" w14:textId="77777777" w:rsidR="00FF7032" w:rsidRDefault="00FF7032">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FF7032" w14:paraId="45345D2F"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2D7862D2" w14:textId="77777777" w:rsidR="00FF7032" w:rsidRDefault="00FF7032"/>
                          </w:tc>
                          <w:tc>
                            <w:tcPr>
                              <w:tcW w:w="1869" w:type="dxa"/>
                              <w:tcBorders>
                                <w:top w:val="nil"/>
                                <w:left w:val="nil"/>
                                <w:bottom w:val="nil"/>
                                <w:right w:val="nil"/>
                              </w:tcBorders>
                              <w:shd w:val="clear" w:color="auto" w:fill="15385F"/>
                              <w:tcMar>
                                <w:top w:w="0" w:type="dxa"/>
                                <w:left w:w="0" w:type="dxa"/>
                                <w:bottom w:w="0" w:type="dxa"/>
                                <w:right w:w="0" w:type="dxa"/>
                              </w:tcMar>
                              <w:vAlign w:val="center"/>
                            </w:tcPr>
                            <w:p w14:paraId="7E73CD7B" w14:textId="77777777" w:rsidR="00FF7032" w:rsidRDefault="002A46B4">
                              <w:pPr>
                                <w:jc w:val="center"/>
                              </w:pPr>
                              <w:r>
                                <w:rPr>
                                  <w:rFonts w:ascii="Arial" w:eastAsia="Arial" w:hAnsi="Arial"/>
                                  <w:b/>
                                  <w:color w:val="FFFFFF"/>
                                  <w:sz w:val="16"/>
                                </w:rPr>
                                <w:t>Annual 2020</w:t>
                              </w:r>
                            </w:p>
                          </w:tc>
                          <w:tc>
                            <w:tcPr>
                              <w:tcW w:w="1724" w:type="dxa"/>
                              <w:tcBorders>
                                <w:top w:val="nil"/>
                                <w:left w:val="nil"/>
                                <w:bottom w:val="nil"/>
                                <w:right w:val="nil"/>
                              </w:tcBorders>
                              <w:shd w:val="clear" w:color="auto" w:fill="15385F"/>
                              <w:tcMar>
                                <w:top w:w="0" w:type="dxa"/>
                                <w:left w:w="0" w:type="dxa"/>
                                <w:bottom w:w="0" w:type="dxa"/>
                                <w:right w:w="0" w:type="dxa"/>
                              </w:tcMar>
                              <w:vAlign w:val="center"/>
                            </w:tcPr>
                            <w:p w14:paraId="3B9ED48E" w14:textId="77777777" w:rsidR="00FF7032" w:rsidRDefault="002A46B4">
                              <w:pPr>
                                <w:jc w:val="center"/>
                              </w:pPr>
                              <w:r>
                                <w:rPr>
                                  <w:rFonts w:ascii="Arial" w:eastAsia="Arial" w:hAnsi="Arial"/>
                                  <w:b/>
                                  <w:color w:val="FFFFFF"/>
                                  <w:sz w:val="16"/>
                                </w:rPr>
                                <w:t>Annual 2021</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574D2294" w14:textId="77777777" w:rsidR="00FF7032" w:rsidRDefault="002A46B4">
                              <w:pPr>
                                <w:jc w:val="center"/>
                              </w:pPr>
                              <w:r>
                                <w:rPr>
                                  <w:rFonts w:ascii="Arial" w:eastAsia="Arial" w:hAnsi="Arial"/>
                                  <w:b/>
                                  <w:color w:val="FFFFFF"/>
                                  <w:sz w:val="16"/>
                                </w:rPr>
                                <w:t>Cumulative</w:t>
                              </w:r>
                            </w:p>
                          </w:tc>
                        </w:tr>
                        <w:tr w:rsidR="00FF7032" w14:paraId="6950BA05"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04E7B09D" w14:textId="77777777" w:rsidR="00FF7032" w:rsidRDefault="002A46B4">
                              <w:r>
                                <w:rPr>
                                  <w:rFonts w:ascii="Arial" w:eastAsia="Arial" w:hAnsi="Arial"/>
                                  <w:b/>
                                  <w:color w:val="FFFFFF"/>
                                  <w:sz w:val="16"/>
                                </w:rPr>
                                <w:t>Sources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476F3706" w14:textId="77777777" w:rsidR="00FF7032" w:rsidRDefault="00FF7032"/>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109EBFAB" w14:textId="77777777" w:rsidR="00FF7032" w:rsidRDefault="00FF7032"/>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52BB879" w14:textId="77777777" w:rsidR="00FF7032" w:rsidRDefault="00FF7032"/>
                          </w:tc>
                        </w:tr>
                        <w:tr w:rsidR="00FF7032" w14:paraId="2FF7F10D"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8FD3745" w14:textId="77777777" w:rsidR="00FF7032" w:rsidRDefault="002A46B4">
                              <w:r>
                                <w:rPr>
                                  <w:rFonts w:ascii="Arial" w:eastAsia="Arial" w:hAnsi="Arial"/>
                                  <w:color w:val="000000"/>
                                  <w:sz w:val="16"/>
                                </w:rPr>
                                <w:t>Contributions from donors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053E29A9" w14:textId="77777777" w:rsidR="00FF7032" w:rsidRDefault="002A46B4">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CD0F8D5" w14:textId="77777777" w:rsidR="00FF7032" w:rsidRDefault="002A46B4">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7E6E550" w14:textId="77777777" w:rsidR="00FF7032" w:rsidRDefault="002A46B4">
                              <w:pPr>
                                <w:jc w:val="right"/>
                              </w:pPr>
                              <w:r>
                                <w:rPr>
                                  <w:rFonts w:ascii="Arial" w:eastAsia="Arial" w:hAnsi="Arial"/>
                                  <w:color w:val="000000"/>
                                  <w:sz w:val="16"/>
                                </w:rPr>
                                <w:t>120,550,943</w:t>
                              </w:r>
                            </w:p>
                          </w:tc>
                        </w:tr>
                        <w:tr w:rsidR="00FF7032" w14:paraId="2FF5338C"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55E74208" w14:textId="77777777" w:rsidR="00FF7032" w:rsidRDefault="002A46B4">
                              <w:pPr>
                                <w:jc w:val="right"/>
                              </w:pPr>
                              <w:r>
                                <w:rPr>
                                  <w:rFonts w:ascii="Arial" w:eastAsia="Arial" w:hAnsi="Arial"/>
                                  <w:b/>
                                  <w:color w:val="000000"/>
                                  <w:sz w:val="16"/>
                                </w:rPr>
                                <w:t>Sub-total Contributions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23DD2398" w14:textId="77777777" w:rsidR="00FF7032" w:rsidRDefault="002A46B4">
                              <w:pPr>
                                <w:jc w:val="right"/>
                              </w:pPr>
                              <w:r>
                                <w:rPr>
                                  <w:rFonts w:ascii="Arial" w:eastAsia="Arial" w:hAnsi="Arial"/>
                                  <w:b/>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75AB4D44" w14:textId="77777777" w:rsidR="00FF7032" w:rsidRDefault="002A46B4">
                              <w:pPr>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7C01BBE" w14:textId="77777777" w:rsidR="00FF7032" w:rsidRDefault="002A46B4">
                              <w:pPr>
                                <w:jc w:val="right"/>
                              </w:pPr>
                              <w:r>
                                <w:rPr>
                                  <w:rFonts w:ascii="Arial" w:eastAsia="Arial" w:hAnsi="Arial"/>
                                  <w:b/>
                                  <w:color w:val="000000"/>
                                  <w:sz w:val="16"/>
                                </w:rPr>
                                <w:t>120,550,943</w:t>
                              </w:r>
                            </w:p>
                          </w:tc>
                        </w:tr>
                        <w:tr w:rsidR="00FF7032" w14:paraId="15ECB26A"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6CC74E6F" w14:textId="77777777" w:rsidR="00FF7032" w:rsidRDefault="002A46B4">
                              <w:r>
                                <w:rPr>
                                  <w:rFonts w:ascii="Arial" w:eastAsia="Arial" w:hAnsi="Arial"/>
                                  <w:color w:val="000000"/>
                                  <w:sz w:val="16"/>
                                </w:rPr>
                                <w:t>Fund Earned Interest and Investment Income</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3518EA97" w14:textId="77777777" w:rsidR="00FF7032" w:rsidRDefault="002A46B4">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7EC7CD9" w14:textId="77777777" w:rsidR="00FF7032" w:rsidRDefault="002A46B4">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667E4A13" w14:textId="77777777" w:rsidR="00FF7032" w:rsidRDefault="002A46B4">
                              <w:pPr>
                                <w:jc w:val="right"/>
                              </w:pPr>
                              <w:r>
                                <w:rPr>
                                  <w:rFonts w:ascii="Arial" w:eastAsia="Arial" w:hAnsi="Arial"/>
                                  <w:color w:val="000000"/>
                                  <w:sz w:val="16"/>
                                </w:rPr>
                                <w:t>267,171</w:t>
                              </w:r>
                            </w:p>
                          </w:tc>
                        </w:tr>
                        <w:tr w:rsidR="00FF7032" w14:paraId="3BF0AFDB"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34855B7C" w14:textId="77777777" w:rsidR="00FF7032" w:rsidRDefault="002A46B4">
                              <w:r>
                                <w:rPr>
                                  <w:rFonts w:ascii="Arial" w:eastAsia="Arial" w:hAnsi="Arial"/>
                                  <w:color w:val="000000"/>
                                  <w:sz w:val="16"/>
                                </w:rPr>
                                <w:t>Interest Income received from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7B1368C1" w14:textId="77777777" w:rsidR="00FF7032" w:rsidRDefault="002A46B4">
                              <w:pPr>
                                <w:jc w:val="right"/>
                              </w:pPr>
                              <w:r>
                                <w:rPr>
                                  <w:rFonts w:ascii="Arial" w:eastAsia="Arial" w:hAnsi="Arial"/>
                                  <w:color w:val="000000"/>
                                  <w:sz w:val="16"/>
                                </w:rPr>
                                <w:t>1,527</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32A6A39C" w14:textId="77777777" w:rsidR="00FF7032" w:rsidRDefault="002A46B4">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3DDF55F0" w14:textId="77777777" w:rsidR="00FF7032" w:rsidRDefault="002A46B4">
                              <w:pPr>
                                <w:jc w:val="right"/>
                              </w:pPr>
                              <w:r>
                                <w:rPr>
                                  <w:rFonts w:ascii="Arial" w:eastAsia="Arial" w:hAnsi="Arial"/>
                                  <w:color w:val="000000"/>
                                  <w:sz w:val="16"/>
                                </w:rPr>
                                <w:t>86,381</w:t>
                              </w:r>
                            </w:p>
                          </w:tc>
                        </w:tr>
                        <w:tr w:rsidR="00FF7032" w14:paraId="321A5533"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1B972BF8" w14:textId="77777777" w:rsidR="00FF7032" w:rsidRDefault="002A46B4">
                              <w:r>
                                <w:rPr>
                                  <w:rFonts w:ascii="Arial" w:eastAsia="Arial" w:hAnsi="Arial"/>
                                  <w:color w:val="000000"/>
                                  <w:sz w:val="16"/>
                                </w:rPr>
                                <w:t>Refunds by Administrative Agent to Contributors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117E808B" w14:textId="77777777" w:rsidR="00FF7032" w:rsidRDefault="002A46B4">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D1617DB" w14:textId="77777777" w:rsidR="00FF7032" w:rsidRDefault="002A46B4">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139E11B7" w14:textId="77777777" w:rsidR="00FF7032" w:rsidRDefault="002A46B4">
                              <w:pPr>
                                <w:jc w:val="right"/>
                              </w:pPr>
                              <w:r>
                                <w:rPr>
                                  <w:rFonts w:ascii="Arial" w:eastAsia="Arial" w:hAnsi="Arial"/>
                                  <w:color w:val="000000"/>
                                  <w:sz w:val="16"/>
                                </w:rPr>
                                <w:t>(2,013,771)</w:t>
                              </w:r>
                            </w:p>
                          </w:tc>
                        </w:tr>
                        <w:tr w:rsidR="00FF7032" w14:paraId="2FAFDF88"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37435673" w14:textId="77777777" w:rsidR="00FF7032" w:rsidRDefault="002A46B4">
                              <w:pPr>
                                <w:jc w:val="right"/>
                              </w:pPr>
                              <w:r>
                                <w:rPr>
                                  <w:rFonts w:ascii="Arial" w:eastAsia="Arial" w:hAnsi="Arial"/>
                                  <w:b/>
                                  <w:color w:val="000000"/>
                                  <w:sz w:val="16"/>
                                </w:rPr>
                                <w:t>Total: Sources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2D585A36" w14:textId="77777777" w:rsidR="00FF7032" w:rsidRDefault="002A46B4">
                              <w:pPr>
                                <w:jc w:val="right"/>
                              </w:pPr>
                              <w:r>
                                <w:rPr>
                                  <w:rFonts w:ascii="Arial" w:eastAsia="Arial" w:hAnsi="Arial"/>
                                  <w:b/>
                                  <w:color w:val="000000"/>
                                  <w:sz w:val="16"/>
                                </w:rPr>
                                <w:t>1,527</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31899AB1" w14:textId="77777777" w:rsidR="00FF7032" w:rsidRDefault="002A46B4">
                              <w:pPr>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07004050" w14:textId="77777777" w:rsidR="00FF7032" w:rsidRDefault="002A46B4">
                              <w:pPr>
                                <w:jc w:val="right"/>
                              </w:pPr>
                              <w:r>
                                <w:rPr>
                                  <w:rFonts w:ascii="Arial" w:eastAsia="Arial" w:hAnsi="Arial"/>
                                  <w:b/>
                                  <w:color w:val="000000"/>
                                  <w:sz w:val="16"/>
                                </w:rPr>
                                <w:t>118,890,723</w:t>
                              </w:r>
                            </w:p>
                          </w:tc>
                        </w:tr>
                        <w:tr w:rsidR="00FF7032" w14:paraId="0D01A901"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091F2D2A" w14:textId="77777777" w:rsidR="00FF7032" w:rsidRDefault="002A46B4">
                              <w:r>
                                <w:rPr>
                                  <w:rFonts w:ascii="Arial" w:eastAsia="Arial" w:hAnsi="Arial"/>
                                  <w:b/>
                                  <w:color w:val="FFFFFF"/>
                                  <w:sz w:val="16"/>
                                </w:rPr>
                                <w:t>Use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0C14660C" w14:textId="77777777" w:rsidR="00FF7032" w:rsidRDefault="00FF7032"/>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059BA045" w14:textId="77777777" w:rsidR="00FF7032" w:rsidRDefault="00FF7032"/>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E603C9A" w14:textId="77777777" w:rsidR="00FF7032" w:rsidRDefault="00FF7032"/>
                          </w:tc>
                        </w:tr>
                        <w:tr w:rsidR="00FF7032" w14:paraId="2288050C"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13BD42AA" w14:textId="77777777" w:rsidR="00FF7032" w:rsidRDefault="002A46B4">
                              <w:r>
                                <w:rPr>
                                  <w:rFonts w:ascii="Arial" w:eastAsia="Arial" w:hAnsi="Arial"/>
                                  <w:color w:val="000000"/>
                                  <w:sz w:val="16"/>
                                </w:rPr>
                                <w:t>Transfers to Participating Organizations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5EB3292E" w14:textId="77777777" w:rsidR="00FF7032" w:rsidRDefault="002A46B4">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A3FB71C" w14:textId="77777777" w:rsidR="00FF7032" w:rsidRDefault="002A46B4">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19606825" w14:textId="77777777" w:rsidR="00FF7032" w:rsidRDefault="002A46B4">
                              <w:pPr>
                                <w:jc w:val="right"/>
                              </w:pPr>
                              <w:r>
                                <w:rPr>
                                  <w:rFonts w:ascii="Arial" w:eastAsia="Arial" w:hAnsi="Arial"/>
                                  <w:color w:val="000000"/>
                                  <w:sz w:val="16"/>
                                </w:rPr>
                                <w:t>119,189,846</w:t>
                              </w:r>
                            </w:p>
                          </w:tc>
                        </w:tr>
                        <w:tr w:rsidR="00FF7032" w14:paraId="071C67E8"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57365A46" w14:textId="77777777" w:rsidR="00FF7032" w:rsidRDefault="002A46B4">
                              <w:r>
                                <w:rPr>
                                  <w:rFonts w:ascii="Arial" w:eastAsia="Arial" w:hAnsi="Arial"/>
                                  <w:color w:val="000000"/>
                                  <w:sz w:val="16"/>
                                </w:rPr>
                                <w:t>Refunds received from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5B32231E" w14:textId="77777777" w:rsidR="00FF7032" w:rsidRDefault="002A46B4">
                              <w:pPr>
                                <w:jc w:val="right"/>
                              </w:pPr>
                              <w:r>
                                <w:rPr>
                                  <w:rFonts w:ascii="Arial" w:eastAsia="Arial" w:hAnsi="Arial"/>
                                  <w:color w:val="000000"/>
                                  <w:sz w:val="16"/>
                                </w:rPr>
                                <w:t>(28,865)</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2D7A211F" w14:textId="77777777" w:rsidR="00FF7032" w:rsidRDefault="002A46B4">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1557954" w14:textId="77777777" w:rsidR="00FF7032" w:rsidRDefault="002A46B4">
                              <w:pPr>
                                <w:jc w:val="right"/>
                              </w:pPr>
                              <w:r>
                                <w:rPr>
                                  <w:rFonts w:ascii="Arial" w:eastAsia="Arial" w:hAnsi="Arial"/>
                                  <w:color w:val="000000"/>
                                  <w:sz w:val="16"/>
                                </w:rPr>
                                <w:t>(3,226,607)</w:t>
                              </w:r>
                            </w:p>
                          </w:tc>
                        </w:tr>
                        <w:tr w:rsidR="00FF7032" w14:paraId="698940CF"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67CAE155" w14:textId="77777777" w:rsidR="00FF7032" w:rsidRDefault="002A46B4">
                              <w:pPr>
                                <w:jc w:val="right"/>
                              </w:pPr>
                              <w:r>
                                <w:rPr>
                                  <w:rFonts w:ascii="Arial" w:eastAsia="Arial" w:hAnsi="Arial"/>
                                  <w:b/>
                                  <w:color w:val="000000"/>
                                  <w:sz w:val="16"/>
                                </w:rPr>
                                <w:t>Net Funded Amount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D33609A" w14:textId="77777777" w:rsidR="00FF7032" w:rsidRDefault="002A46B4">
                              <w:pPr>
                                <w:jc w:val="right"/>
                              </w:pPr>
                              <w:r>
                                <w:rPr>
                                  <w:rFonts w:ascii="Arial" w:eastAsia="Arial" w:hAnsi="Arial"/>
                                  <w:b/>
                                  <w:color w:val="000000"/>
                                  <w:sz w:val="16"/>
                                </w:rPr>
                                <w:t>(28,865)</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670DF545" w14:textId="77777777" w:rsidR="00FF7032" w:rsidRDefault="002A46B4">
                              <w:pPr>
                                <w:jc w:val="right"/>
                              </w:pPr>
                              <w:r>
                                <w:rPr>
                                  <w:rFonts w:ascii="Arial" w:eastAsia="Arial" w:hAnsi="Arial"/>
                                  <w:b/>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1D8745B0" w14:textId="77777777" w:rsidR="00FF7032" w:rsidRDefault="002A46B4">
                              <w:pPr>
                                <w:jc w:val="right"/>
                              </w:pPr>
                              <w:r>
                                <w:rPr>
                                  <w:rFonts w:ascii="Arial" w:eastAsia="Arial" w:hAnsi="Arial"/>
                                  <w:b/>
                                  <w:color w:val="000000"/>
                                  <w:sz w:val="16"/>
                                </w:rPr>
                                <w:t>115,963,239</w:t>
                              </w:r>
                            </w:p>
                          </w:tc>
                        </w:tr>
                        <w:tr w:rsidR="00FF7032" w14:paraId="2184708D"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5188372A" w14:textId="77777777" w:rsidR="00FF7032" w:rsidRDefault="002A46B4">
                              <w:r>
                                <w:rPr>
                                  <w:rFonts w:ascii="Arial" w:eastAsia="Arial" w:hAnsi="Arial"/>
                                  <w:color w:val="000000"/>
                                  <w:sz w:val="16"/>
                                </w:rPr>
                                <w:t>Administrative Agent Fees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71B92AA9" w14:textId="77777777" w:rsidR="00FF7032" w:rsidRDefault="002A46B4">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7A67E84" w14:textId="77777777" w:rsidR="00FF7032" w:rsidRDefault="002A46B4">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79508828" w14:textId="77777777" w:rsidR="00FF7032" w:rsidRDefault="002A46B4">
                              <w:pPr>
                                <w:jc w:val="right"/>
                              </w:pPr>
                              <w:r>
                                <w:rPr>
                                  <w:rFonts w:ascii="Arial" w:eastAsia="Arial" w:hAnsi="Arial"/>
                                  <w:color w:val="000000"/>
                                  <w:sz w:val="16"/>
                                </w:rPr>
                                <w:t>1,205,509</w:t>
                              </w:r>
                            </w:p>
                          </w:tc>
                        </w:tr>
                        <w:tr w:rsidR="00FF7032" w14:paraId="264BE077"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70DE9B2D" w14:textId="77777777" w:rsidR="00FF7032" w:rsidRDefault="002A46B4">
                              <w:r>
                                <w:rPr>
                                  <w:rFonts w:ascii="Arial" w:eastAsia="Arial" w:hAnsi="Arial"/>
                                  <w:color w:val="000000"/>
                                  <w:sz w:val="16"/>
                                </w:rPr>
                                <w:t>Direct Costs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6F3F1E7" w14:textId="77777777" w:rsidR="00FF7032" w:rsidRDefault="002A46B4">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7793FBC3" w14:textId="77777777" w:rsidR="00FF7032" w:rsidRDefault="002A46B4">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32E67AC" w14:textId="77777777" w:rsidR="00FF7032" w:rsidRDefault="002A46B4">
                              <w:pPr>
                                <w:jc w:val="right"/>
                              </w:pPr>
                              <w:r>
                                <w:rPr>
                                  <w:rFonts w:ascii="Arial" w:eastAsia="Arial" w:hAnsi="Arial"/>
                                  <w:color w:val="000000"/>
                                  <w:sz w:val="16"/>
                                </w:rPr>
                                <w:t>1,671,585</w:t>
                              </w:r>
                            </w:p>
                          </w:tc>
                        </w:tr>
                        <w:tr w:rsidR="00FF7032" w14:paraId="1F84149D"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47EF0ACD" w14:textId="77777777" w:rsidR="00FF7032" w:rsidRDefault="002A46B4">
                              <w:r>
                                <w:rPr>
                                  <w:rFonts w:ascii="Arial" w:eastAsia="Arial" w:hAnsi="Arial"/>
                                  <w:color w:val="000000"/>
                                  <w:sz w:val="16"/>
                                </w:rPr>
                                <w:t>Bank Charges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387E3596" w14:textId="77777777" w:rsidR="00FF7032" w:rsidRDefault="002A46B4">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5CDA9089" w14:textId="77777777" w:rsidR="00FF7032" w:rsidRDefault="002A46B4">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7E7B7D4" w14:textId="77777777" w:rsidR="00FF7032" w:rsidRDefault="002A46B4">
                              <w:pPr>
                                <w:jc w:val="right"/>
                              </w:pPr>
                              <w:r>
                                <w:rPr>
                                  <w:rFonts w:ascii="Arial" w:eastAsia="Arial" w:hAnsi="Arial"/>
                                  <w:color w:val="000000"/>
                                  <w:sz w:val="16"/>
                                </w:rPr>
                                <w:t>785</w:t>
                              </w:r>
                            </w:p>
                          </w:tc>
                        </w:tr>
                        <w:tr w:rsidR="00FF7032" w14:paraId="6F886D4C"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29178149" w14:textId="77777777" w:rsidR="00FF7032" w:rsidRDefault="002A46B4">
                              <w:pPr>
                                <w:jc w:val="right"/>
                              </w:pPr>
                              <w:r>
                                <w:rPr>
                                  <w:rFonts w:ascii="Arial" w:eastAsia="Arial" w:hAnsi="Arial"/>
                                  <w:b/>
                                  <w:color w:val="000000"/>
                                  <w:sz w:val="16"/>
                                </w:rPr>
                                <w:t>Total: Uses of Funds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05C7947B" w14:textId="77777777" w:rsidR="00FF7032" w:rsidRDefault="002A46B4">
                              <w:pPr>
                                <w:jc w:val="right"/>
                              </w:pPr>
                              <w:r>
                                <w:rPr>
                                  <w:rFonts w:ascii="Arial" w:eastAsia="Arial" w:hAnsi="Arial"/>
                                  <w:b/>
                                  <w:color w:val="000000"/>
                                  <w:sz w:val="16"/>
                                </w:rPr>
                                <w:t>(28,865)</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5497E6AF" w14:textId="77777777" w:rsidR="00FF7032" w:rsidRDefault="002A46B4">
                              <w:pPr>
                                <w:jc w:val="right"/>
                              </w:pPr>
                              <w:r>
                                <w:rPr>
                                  <w:rFonts w:ascii="Arial" w:eastAsia="Arial" w:hAnsi="Arial"/>
                                  <w:b/>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6279A3A9" w14:textId="77777777" w:rsidR="00FF7032" w:rsidRDefault="002A46B4">
                              <w:pPr>
                                <w:jc w:val="right"/>
                              </w:pPr>
                              <w:r>
                                <w:rPr>
                                  <w:rFonts w:ascii="Arial" w:eastAsia="Arial" w:hAnsi="Arial"/>
                                  <w:b/>
                                  <w:color w:val="000000"/>
                                  <w:sz w:val="16"/>
                                </w:rPr>
                                <w:t>118,841,118</w:t>
                              </w:r>
                            </w:p>
                          </w:tc>
                        </w:tr>
                        <w:tr w:rsidR="00FF7032" w14:paraId="60A6C06F"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5FD5F3D2" w14:textId="77777777" w:rsidR="00FF7032" w:rsidRDefault="002A46B4">
                              <w:r>
                                <w:rPr>
                                  <w:rFonts w:ascii="Arial" w:eastAsia="Arial" w:hAnsi="Arial"/>
                                  <w:b/>
                                  <w:color w:val="FFFFFF"/>
                                  <w:sz w:val="16"/>
                                </w:rPr>
                                <w:t>Change in Fund cash balance with Administrative Agent</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2DF798D4" w14:textId="77777777" w:rsidR="00FF7032" w:rsidRDefault="002A46B4">
                              <w:pPr>
                                <w:jc w:val="right"/>
                              </w:pPr>
                              <w:r>
                                <w:rPr>
                                  <w:rFonts w:ascii="Arial" w:eastAsia="Arial" w:hAnsi="Arial"/>
                                  <w:b/>
                                  <w:color w:val="FFFFFF"/>
                                  <w:sz w:val="16"/>
                                </w:rPr>
                                <w:t>30,392</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0EAED92E" w14:textId="77777777" w:rsidR="00FF7032" w:rsidRDefault="002A46B4">
                              <w:pPr>
                                <w:jc w:val="right"/>
                              </w:pPr>
                              <w:r>
                                <w:rPr>
                                  <w:rFonts w:ascii="Arial" w:eastAsia="Arial" w:hAnsi="Arial"/>
                                  <w:b/>
                                  <w:color w:val="FFFFFF"/>
                                  <w:sz w:val="16"/>
                                </w:rPr>
                                <w:t>0</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64CE7D38" w14:textId="77777777" w:rsidR="00FF7032" w:rsidRDefault="002A46B4">
                              <w:pPr>
                                <w:jc w:val="right"/>
                              </w:pPr>
                              <w:r>
                                <w:rPr>
                                  <w:rFonts w:ascii="Arial" w:eastAsia="Arial" w:hAnsi="Arial"/>
                                  <w:b/>
                                  <w:color w:val="FFFFFF"/>
                                  <w:sz w:val="16"/>
                                </w:rPr>
                                <w:t>49,605</w:t>
                              </w:r>
                            </w:p>
                          </w:tc>
                        </w:tr>
                        <w:tr w:rsidR="00FF7032" w14:paraId="768826C4"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78313C29" w14:textId="77777777" w:rsidR="00FF7032" w:rsidRDefault="002A46B4">
                              <w:r>
                                <w:rPr>
                                  <w:rFonts w:ascii="Arial" w:eastAsia="Arial" w:hAnsi="Arial"/>
                                  <w:color w:val="000000"/>
                                  <w:sz w:val="16"/>
                                </w:rPr>
                                <w:t>Opening Fund balance (1 January)</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13DDE8EF" w14:textId="77777777" w:rsidR="00FF7032" w:rsidRDefault="002A46B4">
                              <w:pPr>
                                <w:jc w:val="right"/>
                              </w:pPr>
                              <w:r>
                                <w:rPr>
                                  <w:rFonts w:ascii="Arial" w:eastAsia="Arial" w:hAnsi="Arial"/>
                                  <w:color w:val="000000"/>
                                  <w:sz w:val="16"/>
                                </w:rPr>
                                <w:t>19,213</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433DCC00" w14:textId="77777777" w:rsidR="00FF7032" w:rsidRDefault="002A46B4">
                              <w:pPr>
                                <w:jc w:val="right"/>
                              </w:pPr>
                              <w:r>
                                <w:rPr>
                                  <w:rFonts w:ascii="Arial" w:eastAsia="Arial" w:hAnsi="Arial"/>
                                  <w:color w:val="000000"/>
                                  <w:sz w:val="16"/>
                                </w:rPr>
                                <w:t>49,605</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4C7F82A" w14:textId="77777777" w:rsidR="00FF7032" w:rsidRDefault="00FF7032"/>
                          </w:tc>
                        </w:tr>
                        <w:tr w:rsidR="00FF7032" w14:paraId="3F4EFF08"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6044204B" w14:textId="77777777" w:rsidR="00FF7032" w:rsidRDefault="002A46B4">
                              <w:r>
                                <w:rPr>
                                  <w:rFonts w:ascii="Arial" w:eastAsia="Arial" w:hAnsi="Arial"/>
                                  <w:b/>
                                  <w:color w:val="FFFFFF"/>
                                  <w:sz w:val="16"/>
                                </w:rPr>
                                <w:t>Closing Fund balance (31 December)</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3097B716" w14:textId="77777777" w:rsidR="00FF7032" w:rsidRDefault="002A46B4">
                              <w:pPr>
                                <w:jc w:val="right"/>
                              </w:pPr>
                              <w:r>
                                <w:rPr>
                                  <w:rFonts w:ascii="Arial" w:eastAsia="Arial" w:hAnsi="Arial"/>
                                  <w:b/>
                                  <w:color w:val="FFFFFF"/>
                                  <w:sz w:val="16"/>
                                </w:rPr>
                                <w:t>49,605</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475798AA" w14:textId="77777777" w:rsidR="00FF7032" w:rsidRDefault="002A46B4">
                              <w:pPr>
                                <w:jc w:val="right"/>
                              </w:pPr>
                              <w:r>
                                <w:rPr>
                                  <w:rFonts w:ascii="Arial" w:eastAsia="Arial" w:hAnsi="Arial"/>
                                  <w:b/>
                                  <w:color w:val="FFFFFF"/>
                                  <w:sz w:val="16"/>
                                </w:rPr>
                                <w:t>49,605</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06888B27" w14:textId="77777777" w:rsidR="00FF7032" w:rsidRDefault="002A46B4">
                              <w:pPr>
                                <w:jc w:val="right"/>
                              </w:pPr>
                              <w:r>
                                <w:rPr>
                                  <w:rFonts w:ascii="Arial" w:eastAsia="Arial" w:hAnsi="Arial"/>
                                  <w:b/>
                                  <w:color w:val="FFFFFF"/>
                                  <w:sz w:val="16"/>
                                </w:rPr>
                                <w:t>49,605</w:t>
                              </w:r>
                            </w:p>
                          </w:tc>
                        </w:tr>
                        <w:tr w:rsidR="00FF7032" w14:paraId="50957942"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49AA1A8" w14:textId="77777777" w:rsidR="00FF7032" w:rsidRDefault="002A46B4">
                              <w:r>
                                <w:rPr>
                                  <w:rFonts w:ascii="Arial" w:eastAsia="Arial" w:hAnsi="Arial"/>
                                  <w:color w:val="000000"/>
                                  <w:sz w:val="16"/>
                                </w:rPr>
                                <w:t>Net Funded Amount (Includes Direct Cost)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4B389C5F" w14:textId="77777777" w:rsidR="00FF7032" w:rsidRDefault="002A46B4">
                              <w:pPr>
                                <w:jc w:val="right"/>
                              </w:pPr>
                              <w:r>
                                <w:rPr>
                                  <w:rFonts w:ascii="Arial" w:eastAsia="Arial" w:hAnsi="Arial"/>
                                  <w:color w:val="000000"/>
                                  <w:sz w:val="16"/>
                                </w:rPr>
                                <w:t>(28,865)</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55D3C965" w14:textId="77777777" w:rsidR="00FF7032" w:rsidRDefault="002A46B4">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8E1FC36" w14:textId="77777777" w:rsidR="00FF7032" w:rsidRDefault="002A46B4">
                              <w:pPr>
                                <w:jc w:val="right"/>
                              </w:pPr>
                              <w:r>
                                <w:rPr>
                                  <w:rFonts w:ascii="Arial" w:eastAsia="Arial" w:hAnsi="Arial"/>
                                  <w:color w:val="000000"/>
                                  <w:sz w:val="16"/>
                                </w:rPr>
                                <w:t>117,634,824</w:t>
                              </w:r>
                            </w:p>
                          </w:tc>
                        </w:tr>
                        <w:tr w:rsidR="00FF7032" w14:paraId="640A638F"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1159CA6C" w14:textId="77777777" w:rsidR="00FF7032" w:rsidRDefault="002A46B4">
                              <w:r>
                                <w:rPr>
                                  <w:rFonts w:ascii="Arial" w:eastAsia="Arial" w:hAnsi="Arial"/>
                                  <w:color w:val="000000"/>
                                  <w:sz w:val="16"/>
                                </w:rPr>
                                <w:t>Participating Organizations Expenditure (Includes Direct Cost)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3CB744DC" w14:textId="77777777" w:rsidR="00FF7032" w:rsidRDefault="002A46B4">
                              <w:pPr>
                                <w:jc w:val="right"/>
                              </w:pPr>
                              <w:r>
                                <w:rPr>
                                  <w:rFonts w:ascii="Arial" w:eastAsia="Arial" w:hAnsi="Arial"/>
                                  <w:color w:val="000000"/>
                                  <w:sz w:val="16"/>
                                </w:rPr>
                                <w:t>(119,204)</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5DD98B87" w14:textId="77777777" w:rsidR="00FF7032" w:rsidRDefault="002A46B4">
                              <w:pPr>
                                <w:jc w:val="right"/>
                              </w:pPr>
                              <w:r>
                                <w:rPr>
                                  <w:rFonts w:ascii="Arial" w:eastAsia="Arial" w:hAnsi="Arial"/>
                                  <w:color w:val="000000"/>
                                  <w:sz w:val="16"/>
                                </w:rPr>
                                <w:t>274,799</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7DCAB18D" w14:textId="77777777" w:rsidR="00FF7032" w:rsidRDefault="002A46B4">
                              <w:pPr>
                                <w:jc w:val="right"/>
                              </w:pPr>
                              <w:r>
                                <w:rPr>
                                  <w:rFonts w:ascii="Arial" w:eastAsia="Arial" w:hAnsi="Arial"/>
                                  <w:color w:val="000000"/>
                                  <w:sz w:val="16"/>
                                </w:rPr>
                                <w:t>117,412,169</w:t>
                              </w:r>
                            </w:p>
                          </w:tc>
                        </w:tr>
                        <w:tr w:rsidR="00FF7032" w14:paraId="4714D900"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7D9A502B" w14:textId="77777777" w:rsidR="00FF7032" w:rsidRDefault="002A46B4">
                              <w:r>
                                <w:rPr>
                                  <w:rFonts w:ascii="Arial" w:eastAsia="Arial" w:hAnsi="Arial"/>
                                  <w:b/>
                                  <w:color w:val="FFFFFF"/>
                                  <w:sz w:val="16"/>
                                </w:rPr>
                                <w:t>Balance of Funds with Participating Organizations</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24027F0E" w14:textId="77777777" w:rsidR="00FF7032" w:rsidRDefault="002A46B4">
                              <w:pPr>
                                <w:jc w:val="right"/>
                              </w:pPr>
                              <w:r>
                                <w:rPr>
                                  <w:rFonts w:ascii="Arial" w:eastAsia="Arial" w:hAnsi="Arial"/>
                                  <w:b/>
                                  <w:color w:val="FFFFFF"/>
                                  <w:sz w:val="16"/>
                                </w:rPr>
                                <w:t>90,339</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0ED0F243" w14:textId="77777777" w:rsidR="00FF7032" w:rsidRDefault="002A46B4">
                              <w:pPr>
                                <w:jc w:val="right"/>
                              </w:pPr>
                              <w:r>
                                <w:rPr>
                                  <w:rFonts w:ascii="Arial" w:eastAsia="Arial" w:hAnsi="Arial"/>
                                  <w:b/>
                                  <w:color w:val="FFFFFF"/>
                                  <w:sz w:val="16"/>
                                </w:rPr>
                                <w:t>(274,799)</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00EAB455" w14:textId="77777777" w:rsidR="00FF7032" w:rsidRDefault="002A46B4">
                              <w:pPr>
                                <w:jc w:val="right"/>
                              </w:pPr>
                              <w:r>
                                <w:rPr>
                                  <w:rFonts w:ascii="Arial" w:eastAsia="Arial" w:hAnsi="Arial"/>
                                  <w:b/>
                                  <w:color w:val="FFFFFF"/>
                                  <w:sz w:val="16"/>
                                </w:rPr>
                                <w:t>222,654</w:t>
                              </w:r>
                            </w:p>
                          </w:tc>
                        </w:tr>
                      </w:tbl>
                      <w:p w14:paraId="05D5B0B8" w14:textId="77777777" w:rsidR="00FF7032" w:rsidRDefault="00FF7032"/>
                    </w:tc>
                    <w:tc>
                      <w:tcPr>
                        <w:tcW w:w="1134" w:type="dxa"/>
                      </w:tcPr>
                      <w:p w14:paraId="69D46457" w14:textId="77777777" w:rsidR="00FF7032" w:rsidRDefault="00FF7032">
                        <w:pPr>
                          <w:pStyle w:val="EmptyCellLayoutStyle"/>
                        </w:pPr>
                      </w:p>
                    </w:tc>
                  </w:tr>
                </w:tbl>
                <w:p w14:paraId="52E3DBFE" w14:textId="77777777" w:rsidR="00FF7032" w:rsidRDefault="00FF7032"/>
              </w:tc>
            </w:tr>
          </w:tbl>
          <w:p w14:paraId="3C892EBA" w14:textId="77777777" w:rsidR="00FF7032" w:rsidRDefault="00FF7032"/>
        </w:tc>
      </w:tr>
    </w:tbl>
    <w:p w14:paraId="2456A8D6" w14:textId="77777777" w:rsidR="00FF7032" w:rsidRDefault="002A46B4">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F7032" w14:paraId="4D1A761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032" w14:paraId="5E5ABE05"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BE048D" w14:paraId="38AD64D7" w14:textId="77777777" w:rsidTr="00BE048D">
                    <w:trPr>
                      <w:trHeight w:val="297"/>
                    </w:trPr>
                    <w:tc>
                      <w:tcPr>
                        <w:tcW w:w="1127" w:type="dxa"/>
                      </w:tcPr>
                      <w:p w14:paraId="2B97E618" w14:textId="77777777" w:rsidR="00FF7032" w:rsidRDefault="00FF7032">
                        <w:pPr>
                          <w:pStyle w:val="EmptyCellLayoutStyle"/>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FF7032" w14:paraId="5AA0598B" w14:textId="77777777">
                          <w:trPr>
                            <w:trHeight w:val="219"/>
                          </w:trPr>
                          <w:tc>
                            <w:tcPr>
                              <w:tcW w:w="9636" w:type="dxa"/>
                              <w:tcBorders>
                                <w:top w:val="nil"/>
                                <w:left w:val="nil"/>
                                <w:bottom w:val="nil"/>
                                <w:right w:val="nil"/>
                              </w:tcBorders>
                              <w:tcMar>
                                <w:top w:w="39" w:type="dxa"/>
                                <w:left w:w="39" w:type="dxa"/>
                                <w:bottom w:w="39" w:type="dxa"/>
                                <w:right w:w="39" w:type="dxa"/>
                              </w:tcMar>
                            </w:tcPr>
                            <w:p w14:paraId="7D630413" w14:textId="77777777" w:rsidR="00FF7032" w:rsidRDefault="002A46B4">
                              <w:r>
                                <w:rPr>
                                  <w:rFonts w:ascii="Arial" w:eastAsia="Arial" w:hAnsi="Arial"/>
                                  <w:b/>
                                  <w:color w:val="2DABE0"/>
                                  <w:sz w:val="21"/>
                                </w:rPr>
                                <w:t>2. PARTNER CONTRIBUTIONS</w:t>
                              </w:r>
                            </w:p>
                          </w:tc>
                        </w:tr>
                      </w:tbl>
                      <w:p w14:paraId="54980116" w14:textId="77777777" w:rsidR="00FF7032" w:rsidRDefault="00FF7032"/>
                    </w:tc>
                    <w:tc>
                      <w:tcPr>
                        <w:tcW w:w="1142" w:type="dxa"/>
                      </w:tcPr>
                      <w:p w14:paraId="24B11633" w14:textId="77777777" w:rsidR="00FF7032" w:rsidRDefault="00FF7032">
                        <w:pPr>
                          <w:pStyle w:val="EmptyCellLayoutStyle"/>
                        </w:pPr>
                      </w:p>
                    </w:tc>
                  </w:tr>
                  <w:tr w:rsidR="00FF7032" w14:paraId="3A7F2D21" w14:textId="77777777">
                    <w:trPr>
                      <w:trHeight w:val="20"/>
                    </w:trPr>
                    <w:tc>
                      <w:tcPr>
                        <w:tcW w:w="1127" w:type="dxa"/>
                      </w:tcPr>
                      <w:p w14:paraId="6F025C6D" w14:textId="77777777" w:rsidR="00FF7032" w:rsidRDefault="00FF7032">
                        <w:pPr>
                          <w:pStyle w:val="EmptyCellLayoutStyle"/>
                        </w:pPr>
                      </w:p>
                    </w:tc>
                    <w:tc>
                      <w:tcPr>
                        <w:tcW w:w="4536" w:type="dxa"/>
                      </w:tcPr>
                      <w:p w14:paraId="48A0B703" w14:textId="77777777" w:rsidR="00FF7032" w:rsidRDefault="00FF7032">
                        <w:pPr>
                          <w:pStyle w:val="EmptyCellLayoutStyle"/>
                        </w:pPr>
                      </w:p>
                    </w:tc>
                    <w:tc>
                      <w:tcPr>
                        <w:tcW w:w="611" w:type="dxa"/>
                      </w:tcPr>
                      <w:p w14:paraId="5899B9D7" w14:textId="77777777" w:rsidR="00FF7032" w:rsidRDefault="00FF7032">
                        <w:pPr>
                          <w:pStyle w:val="EmptyCellLayoutStyle"/>
                        </w:pPr>
                      </w:p>
                    </w:tc>
                    <w:tc>
                      <w:tcPr>
                        <w:tcW w:w="4488" w:type="dxa"/>
                      </w:tcPr>
                      <w:p w14:paraId="1C7B5F73" w14:textId="77777777" w:rsidR="00FF7032" w:rsidRDefault="00FF7032">
                        <w:pPr>
                          <w:pStyle w:val="EmptyCellLayoutStyle"/>
                        </w:pPr>
                      </w:p>
                    </w:tc>
                    <w:tc>
                      <w:tcPr>
                        <w:tcW w:w="1142" w:type="dxa"/>
                      </w:tcPr>
                      <w:p w14:paraId="4409794C" w14:textId="77777777" w:rsidR="00FF7032" w:rsidRDefault="00FF7032">
                        <w:pPr>
                          <w:pStyle w:val="EmptyCellLayoutStyle"/>
                        </w:pPr>
                      </w:p>
                    </w:tc>
                  </w:tr>
                  <w:tr w:rsidR="00FF7032" w14:paraId="5CD135B9" w14:textId="77777777">
                    <w:trPr>
                      <w:trHeight w:val="328"/>
                    </w:trPr>
                    <w:tc>
                      <w:tcPr>
                        <w:tcW w:w="1127" w:type="dxa"/>
                      </w:tcPr>
                      <w:p w14:paraId="3BF320A2" w14:textId="77777777" w:rsidR="00FF7032" w:rsidRDefault="00FF7032">
                        <w:pPr>
                          <w:pStyle w:val="EmptyCellLayoutStyle"/>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FF7032" w14:paraId="68B1D173" w14:textId="77777777">
                          <w:trPr>
                            <w:trHeight w:val="250"/>
                          </w:trPr>
                          <w:tc>
                            <w:tcPr>
                              <w:tcW w:w="4536" w:type="dxa"/>
                              <w:tcBorders>
                                <w:top w:val="nil"/>
                                <w:left w:val="nil"/>
                                <w:bottom w:val="nil"/>
                                <w:right w:val="nil"/>
                              </w:tcBorders>
                              <w:tcMar>
                                <w:top w:w="39" w:type="dxa"/>
                                <w:left w:w="39" w:type="dxa"/>
                                <w:bottom w:w="39" w:type="dxa"/>
                                <w:right w:w="39" w:type="dxa"/>
                              </w:tcMar>
                            </w:tcPr>
                            <w:p w14:paraId="7937B1ED" w14:textId="4B9EADA0" w:rsidR="00FF7032" w:rsidRDefault="002A46B4">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Malawi One UN Fund</w:t>
                              </w:r>
                              <w:r>
                                <w:rPr>
                                  <w:rFonts w:ascii="Arial" w:eastAsia="Arial" w:hAnsi="Arial"/>
                                  <w:color w:val="000000"/>
                                </w:rPr>
                                <w:t xml:space="preserve"> was financed by </w:t>
                              </w:r>
                              <w:r>
                                <w:rPr>
                                  <w:rFonts w:ascii="Arial" w:eastAsia="Arial" w:hAnsi="Arial"/>
                                  <w:b/>
                                  <w:color w:val="000000"/>
                                </w:rPr>
                                <w:t>8</w:t>
                              </w:r>
                              <w:r>
                                <w:rPr>
                                  <w:rFonts w:ascii="Arial" w:eastAsia="Arial" w:hAnsi="Arial"/>
                                  <w:color w:val="000000"/>
                                </w:rPr>
                                <w:t xml:space="preserve"> contributors, as listed in the table below</w:t>
                              </w:r>
                              <w:r w:rsidR="00545CCD">
                                <w:rPr>
                                  <w:rFonts w:ascii="Arial" w:eastAsia="Arial" w:hAnsi="Arial"/>
                                  <w:color w:val="000000"/>
                                  <w:lang w:val="en-US"/>
                                </w:rPr>
                                <w:t>.</w:t>
                              </w:r>
                              <w:r>
                                <w:rPr>
                                  <w:rFonts w:ascii="Arial" w:eastAsia="Arial" w:hAnsi="Arial"/>
                                  <w:color w:val="000000"/>
                                </w:rPr>
                                <w:br/>
                              </w:r>
                              <w:r>
                                <w:rPr>
                                  <w:rFonts w:ascii="Arial" w:eastAsia="Arial" w:hAnsi="Arial"/>
                                  <w:color w:val="000000"/>
                                </w:rPr>
                                <w:br/>
                              </w:r>
                            </w:p>
                          </w:tc>
                        </w:tr>
                      </w:tbl>
                      <w:p w14:paraId="08BD0877" w14:textId="77777777" w:rsidR="00FF7032" w:rsidRDefault="00FF7032"/>
                    </w:tc>
                    <w:tc>
                      <w:tcPr>
                        <w:tcW w:w="611" w:type="dxa"/>
                      </w:tcPr>
                      <w:p w14:paraId="56FA6EFB" w14:textId="77777777" w:rsidR="00FF7032" w:rsidRDefault="00FF7032">
                        <w:pPr>
                          <w:pStyle w:val="EmptyCellLayoutStyle"/>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FF7032" w14:paraId="3D642881" w14:textId="77777777">
                          <w:trPr>
                            <w:trHeight w:val="250"/>
                          </w:trPr>
                          <w:tc>
                            <w:tcPr>
                              <w:tcW w:w="4488" w:type="dxa"/>
                              <w:tcBorders>
                                <w:top w:val="nil"/>
                                <w:left w:val="nil"/>
                                <w:bottom w:val="nil"/>
                                <w:right w:val="nil"/>
                              </w:tcBorders>
                              <w:tcMar>
                                <w:top w:w="39" w:type="dxa"/>
                                <w:left w:w="39" w:type="dxa"/>
                                <w:bottom w:w="39" w:type="dxa"/>
                                <w:right w:w="39" w:type="dxa"/>
                              </w:tcMar>
                            </w:tcPr>
                            <w:p w14:paraId="60808466" w14:textId="77777777" w:rsidR="00FF7032" w:rsidRDefault="002A46B4">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2021</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4672A279" w14:textId="77777777" w:rsidR="00FF7032" w:rsidRDefault="00FF7032"/>
                    </w:tc>
                    <w:tc>
                      <w:tcPr>
                        <w:tcW w:w="1142" w:type="dxa"/>
                      </w:tcPr>
                      <w:p w14:paraId="36CFCBFB" w14:textId="77777777" w:rsidR="00FF7032" w:rsidRDefault="00FF7032">
                        <w:pPr>
                          <w:pStyle w:val="EmptyCellLayoutStyle"/>
                        </w:pPr>
                      </w:p>
                    </w:tc>
                  </w:tr>
                </w:tbl>
                <w:p w14:paraId="6106D65E" w14:textId="77777777" w:rsidR="00FF7032" w:rsidRDefault="00FF7032"/>
              </w:tc>
            </w:tr>
          </w:tbl>
          <w:p w14:paraId="5A38B8E8" w14:textId="77777777" w:rsidR="00FF7032" w:rsidRDefault="00FF7032"/>
        </w:tc>
      </w:tr>
      <w:tr w:rsidR="00FF7032" w14:paraId="4967AAE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032" w14:paraId="3363E385" w14:textId="77777777">
              <w:trPr>
                <w:trHeight w:val="44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FF7032" w14:paraId="225A0A38" w14:textId="77777777">
                    <w:trPr>
                      <w:trHeight w:val="19"/>
                    </w:trPr>
                    <w:tc>
                      <w:tcPr>
                        <w:tcW w:w="1146" w:type="dxa"/>
                      </w:tcPr>
                      <w:p w14:paraId="0B3254F0" w14:textId="77777777" w:rsidR="00FF7032" w:rsidRDefault="00FF7032">
                        <w:pPr>
                          <w:pStyle w:val="EmptyCellLayoutStyle"/>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FF7032" w14:paraId="5386C234"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24F12E37" w14:textId="77777777" w:rsidR="00FF7032" w:rsidRDefault="002A46B4">
                              <w:r>
                                <w:rPr>
                                  <w:rFonts w:ascii="Arial" w:eastAsia="Arial" w:hAnsi="Arial"/>
                                  <w:b/>
                                  <w:color w:val="66809D"/>
                                </w:rPr>
                                <w:t>Table 2. Contributions, as of 31 December 2021 (in US Dollars)</w:t>
                              </w:r>
                            </w:p>
                          </w:tc>
                        </w:tr>
                      </w:tbl>
                      <w:p w14:paraId="73D53701" w14:textId="77777777" w:rsidR="00FF7032" w:rsidRDefault="00FF7032"/>
                    </w:tc>
                    <w:tc>
                      <w:tcPr>
                        <w:tcW w:w="115" w:type="dxa"/>
                      </w:tcPr>
                      <w:p w14:paraId="55AC13B4" w14:textId="77777777" w:rsidR="00FF7032" w:rsidRDefault="00FF7032">
                        <w:pPr>
                          <w:pStyle w:val="EmptyCellLayoutStyle"/>
                        </w:pPr>
                      </w:p>
                    </w:tc>
                    <w:tc>
                      <w:tcPr>
                        <w:tcW w:w="539" w:type="dxa"/>
                      </w:tcPr>
                      <w:p w14:paraId="457CC16C" w14:textId="77777777" w:rsidR="00FF7032" w:rsidRDefault="00FF7032">
                        <w:pPr>
                          <w:pStyle w:val="EmptyCellLayoutStyle"/>
                        </w:pPr>
                      </w:p>
                    </w:tc>
                    <w:tc>
                      <w:tcPr>
                        <w:tcW w:w="172" w:type="dxa"/>
                      </w:tcPr>
                      <w:p w14:paraId="5E152EB0" w14:textId="77777777" w:rsidR="00FF7032" w:rsidRDefault="00FF7032">
                        <w:pPr>
                          <w:pStyle w:val="EmptyCellLayoutStyle"/>
                        </w:pPr>
                      </w:p>
                    </w:tc>
                    <w:tc>
                      <w:tcPr>
                        <w:tcW w:w="1146" w:type="dxa"/>
                      </w:tcPr>
                      <w:p w14:paraId="6DAD09B3" w14:textId="77777777" w:rsidR="00FF7032" w:rsidRDefault="00FF7032">
                        <w:pPr>
                          <w:pStyle w:val="EmptyCellLayoutStyle"/>
                        </w:pPr>
                      </w:p>
                    </w:tc>
                  </w:tr>
                  <w:tr w:rsidR="00FF7032" w14:paraId="473F51EB" w14:textId="77777777">
                    <w:trPr>
                      <w:trHeight w:val="294"/>
                    </w:trPr>
                    <w:tc>
                      <w:tcPr>
                        <w:tcW w:w="1146" w:type="dxa"/>
                      </w:tcPr>
                      <w:p w14:paraId="7346D949" w14:textId="77777777" w:rsidR="00FF7032" w:rsidRDefault="00FF7032">
                        <w:pPr>
                          <w:pStyle w:val="EmptyCellLayoutStyle"/>
                        </w:pPr>
                      </w:p>
                    </w:tc>
                    <w:tc>
                      <w:tcPr>
                        <w:tcW w:w="8784" w:type="dxa"/>
                        <w:vMerge/>
                      </w:tcPr>
                      <w:p w14:paraId="000AC8A6" w14:textId="77777777" w:rsidR="00FF7032" w:rsidRDefault="00FF7032">
                        <w:pPr>
                          <w:pStyle w:val="EmptyCellLayoutStyle"/>
                        </w:pPr>
                      </w:p>
                    </w:tc>
                    <w:tc>
                      <w:tcPr>
                        <w:tcW w:w="115" w:type="dxa"/>
                      </w:tcPr>
                      <w:p w14:paraId="38C036FC" w14:textId="77777777" w:rsidR="00FF7032" w:rsidRDefault="00FF7032">
                        <w:pPr>
                          <w:pStyle w:val="EmptyCellLayoutStyle"/>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FF7032" w14:paraId="4183B98A" w14:textId="77777777">
                          <w:trPr>
                            <w:trHeight w:val="216"/>
                          </w:trPr>
                          <w:tc>
                            <w:tcPr>
                              <w:tcW w:w="540" w:type="dxa"/>
                              <w:tcBorders>
                                <w:top w:val="nil"/>
                                <w:left w:val="nil"/>
                                <w:bottom w:val="nil"/>
                                <w:right w:val="nil"/>
                              </w:tcBorders>
                              <w:tcMar>
                                <w:top w:w="39" w:type="dxa"/>
                                <w:left w:w="39" w:type="dxa"/>
                                <w:bottom w:w="39" w:type="dxa"/>
                                <w:right w:w="39" w:type="dxa"/>
                              </w:tcMar>
                            </w:tcPr>
                            <w:p w14:paraId="410A419B" w14:textId="77777777" w:rsidR="00FF7032" w:rsidRDefault="002A46B4">
                              <w:r>
                                <w:rPr>
                                  <w:rFonts w:ascii="Segoe UI" w:eastAsia="Segoe UI" w:hAnsi="Segoe UI"/>
                                  <w:color w:val="000000"/>
                                </w:rPr>
                                <w:t xml:space="preserve"> </w:t>
                              </w:r>
                            </w:p>
                          </w:tc>
                        </w:tr>
                      </w:tbl>
                      <w:p w14:paraId="7571C1FD" w14:textId="77777777" w:rsidR="00FF7032" w:rsidRDefault="00FF7032"/>
                    </w:tc>
                    <w:tc>
                      <w:tcPr>
                        <w:tcW w:w="172" w:type="dxa"/>
                      </w:tcPr>
                      <w:p w14:paraId="282C0577" w14:textId="77777777" w:rsidR="00FF7032" w:rsidRDefault="00FF7032">
                        <w:pPr>
                          <w:pStyle w:val="EmptyCellLayoutStyle"/>
                        </w:pPr>
                      </w:p>
                    </w:tc>
                    <w:tc>
                      <w:tcPr>
                        <w:tcW w:w="1146" w:type="dxa"/>
                      </w:tcPr>
                      <w:p w14:paraId="3BDA7821" w14:textId="77777777" w:rsidR="00FF7032" w:rsidRDefault="00FF7032">
                        <w:pPr>
                          <w:pStyle w:val="EmptyCellLayoutStyle"/>
                        </w:pPr>
                      </w:p>
                    </w:tc>
                  </w:tr>
                  <w:tr w:rsidR="00FF7032" w14:paraId="0C4F5954" w14:textId="77777777">
                    <w:trPr>
                      <w:trHeight w:val="34"/>
                    </w:trPr>
                    <w:tc>
                      <w:tcPr>
                        <w:tcW w:w="1146" w:type="dxa"/>
                      </w:tcPr>
                      <w:p w14:paraId="63368C98" w14:textId="77777777" w:rsidR="00FF7032" w:rsidRDefault="00FF7032">
                        <w:pPr>
                          <w:pStyle w:val="EmptyCellLayoutStyle"/>
                        </w:pPr>
                      </w:p>
                    </w:tc>
                    <w:tc>
                      <w:tcPr>
                        <w:tcW w:w="8784" w:type="dxa"/>
                        <w:vMerge/>
                      </w:tcPr>
                      <w:p w14:paraId="3EBC9675" w14:textId="77777777" w:rsidR="00FF7032" w:rsidRDefault="00FF7032">
                        <w:pPr>
                          <w:pStyle w:val="EmptyCellLayoutStyle"/>
                        </w:pPr>
                      </w:p>
                    </w:tc>
                    <w:tc>
                      <w:tcPr>
                        <w:tcW w:w="115" w:type="dxa"/>
                      </w:tcPr>
                      <w:p w14:paraId="63E4EE47" w14:textId="77777777" w:rsidR="00FF7032" w:rsidRDefault="00FF7032">
                        <w:pPr>
                          <w:pStyle w:val="EmptyCellLayoutStyle"/>
                        </w:pPr>
                      </w:p>
                    </w:tc>
                    <w:tc>
                      <w:tcPr>
                        <w:tcW w:w="539" w:type="dxa"/>
                      </w:tcPr>
                      <w:p w14:paraId="60960996" w14:textId="77777777" w:rsidR="00FF7032" w:rsidRDefault="00FF7032">
                        <w:pPr>
                          <w:pStyle w:val="EmptyCellLayoutStyle"/>
                        </w:pPr>
                      </w:p>
                    </w:tc>
                    <w:tc>
                      <w:tcPr>
                        <w:tcW w:w="172" w:type="dxa"/>
                      </w:tcPr>
                      <w:p w14:paraId="76FA99A1" w14:textId="77777777" w:rsidR="00FF7032" w:rsidRDefault="00FF7032">
                        <w:pPr>
                          <w:pStyle w:val="EmptyCellLayoutStyle"/>
                        </w:pPr>
                      </w:p>
                    </w:tc>
                    <w:tc>
                      <w:tcPr>
                        <w:tcW w:w="1146" w:type="dxa"/>
                      </w:tcPr>
                      <w:p w14:paraId="06E4A30A" w14:textId="77777777" w:rsidR="00FF7032" w:rsidRDefault="00FF7032">
                        <w:pPr>
                          <w:pStyle w:val="EmptyCellLayoutStyle"/>
                        </w:pPr>
                      </w:p>
                    </w:tc>
                  </w:tr>
                  <w:tr w:rsidR="00FF7032" w14:paraId="3C33034B" w14:textId="77777777">
                    <w:trPr>
                      <w:trHeight w:val="25"/>
                    </w:trPr>
                    <w:tc>
                      <w:tcPr>
                        <w:tcW w:w="1146" w:type="dxa"/>
                      </w:tcPr>
                      <w:p w14:paraId="5B22A2D0" w14:textId="77777777" w:rsidR="00FF7032" w:rsidRDefault="00FF7032">
                        <w:pPr>
                          <w:pStyle w:val="EmptyCellLayoutStyle"/>
                        </w:pPr>
                      </w:p>
                    </w:tc>
                    <w:tc>
                      <w:tcPr>
                        <w:tcW w:w="8784" w:type="dxa"/>
                      </w:tcPr>
                      <w:p w14:paraId="5ACCE159" w14:textId="77777777" w:rsidR="00FF7032" w:rsidRDefault="00FF7032">
                        <w:pPr>
                          <w:pStyle w:val="EmptyCellLayoutStyle"/>
                        </w:pPr>
                      </w:p>
                    </w:tc>
                    <w:tc>
                      <w:tcPr>
                        <w:tcW w:w="115" w:type="dxa"/>
                      </w:tcPr>
                      <w:p w14:paraId="00EE00BB" w14:textId="77777777" w:rsidR="00FF7032" w:rsidRDefault="00FF7032">
                        <w:pPr>
                          <w:pStyle w:val="EmptyCellLayoutStyle"/>
                        </w:pPr>
                      </w:p>
                    </w:tc>
                    <w:tc>
                      <w:tcPr>
                        <w:tcW w:w="539" w:type="dxa"/>
                      </w:tcPr>
                      <w:p w14:paraId="459EC0E7" w14:textId="77777777" w:rsidR="00FF7032" w:rsidRDefault="00FF7032">
                        <w:pPr>
                          <w:pStyle w:val="EmptyCellLayoutStyle"/>
                        </w:pPr>
                      </w:p>
                    </w:tc>
                    <w:tc>
                      <w:tcPr>
                        <w:tcW w:w="172" w:type="dxa"/>
                      </w:tcPr>
                      <w:p w14:paraId="765B35E2" w14:textId="77777777" w:rsidR="00FF7032" w:rsidRDefault="00FF7032">
                        <w:pPr>
                          <w:pStyle w:val="EmptyCellLayoutStyle"/>
                        </w:pPr>
                      </w:p>
                    </w:tc>
                    <w:tc>
                      <w:tcPr>
                        <w:tcW w:w="1146" w:type="dxa"/>
                      </w:tcPr>
                      <w:p w14:paraId="242F0DD9" w14:textId="77777777" w:rsidR="00FF7032" w:rsidRDefault="00FF7032">
                        <w:pPr>
                          <w:pStyle w:val="EmptyCellLayoutStyle"/>
                        </w:pPr>
                      </w:p>
                    </w:tc>
                  </w:tr>
                  <w:tr w:rsidR="00BE048D" w14:paraId="6AD4A4CE" w14:textId="77777777" w:rsidTr="00BE048D">
                    <w:tc>
                      <w:tcPr>
                        <w:tcW w:w="1146" w:type="dxa"/>
                      </w:tcPr>
                      <w:p w14:paraId="0C121656" w14:textId="77777777" w:rsidR="00FF7032" w:rsidRDefault="00FF7032">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FF7032" w14:paraId="35D05F57" w14:textId="77777777">
                          <w:trPr>
                            <w:trHeight w:val="405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FF7032" w14:paraId="26A84BCF" w14:textId="77777777">
                                <w:trPr>
                                  <w:trHeight w:val="752"/>
                                </w:trPr>
                                <w:tc>
                                  <w:tcPr>
                                    <w:tcW w:w="3700" w:type="dxa"/>
                                    <w:tcBorders>
                                      <w:top w:val="nil"/>
                                      <w:left w:val="nil"/>
                                      <w:bottom w:val="nil"/>
                                      <w:right w:val="nil"/>
                                    </w:tcBorders>
                                    <w:shd w:val="clear" w:color="auto" w:fill="15385F"/>
                                    <w:tcMar>
                                      <w:top w:w="39" w:type="dxa"/>
                                      <w:left w:w="39" w:type="dxa"/>
                                      <w:bottom w:w="39" w:type="dxa"/>
                                      <w:right w:w="39" w:type="dxa"/>
                                    </w:tcMar>
                                    <w:vAlign w:val="center"/>
                                  </w:tcPr>
                                  <w:p w14:paraId="2CEF9CA9" w14:textId="77777777" w:rsidR="00FF7032" w:rsidRDefault="002A46B4">
                                    <w:r>
                                      <w:rPr>
                                        <w:rFonts w:ascii="Arial" w:eastAsia="Arial" w:hAnsi="Arial"/>
                                        <w:b/>
                                        <w:color w:val="FFFFFF"/>
                                        <w:sz w:val="18"/>
                                      </w:rPr>
                                      <w:t>Contributors</w:t>
                                    </w:r>
                                  </w:p>
                                </w:tc>
                                <w:tc>
                                  <w:tcPr>
                                    <w:tcW w:w="1528" w:type="dxa"/>
                                    <w:tcBorders>
                                      <w:top w:val="nil"/>
                                      <w:left w:val="nil"/>
                                      <w:bottom w:val="nil"/>
                                      <w:right w:val="nil"/>
                                    </w:tcBorders>
                                    <w:shd w:val="clear" w:color="auto" w:fill="15385F"/>
                                    <w:tcMar>
                                      <w:top w:w="39" w:type="dxa"/>
                                      <w:left w:w="39" w:type="dxa"/>
                                      <w:bottom w:w="39" w:type="dxa"/>
                                      <w:right w:w="39" w:type="dxa"/>
                                    </w:tcMar>
                                    <w:vAlign w:val="center"/>
                                  </w:tcPr>
                                  <w:p w14:paraId="7F59DACE" w14:textId="77777777" w:rsidR="00FF7032" w:rsidRDefault="002A46B4">
                                    <w:r>
                                      <w:rPr>
                                        <w:rFonts w:ascii="Arial" w:eastAsia="Arial" w:hAnsi="Arial"/>
                                        <w:b/>
                                        <w:color w:val="FFFFFF"/>
                                        <w:sz w:val="18"/>
                                      </w:rPr>
                                      <w:t xml:space="preserve">Total Commitments </w:t>
                                    </w:r>
                                  </w:p>
                                </w:tc>
                                <w:tc>
                                  <w:tcPr>
                                    <w:tcW w:w="1540"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FF7032" w14:paraId="744C18C2" w14:textId="77777777">
                                      <w:trPr>
                                        <w:trHeight w:hRule="exact" w:val="750"/>
                                      </w:trPr>
                                      <w:tc>
                                        <w:tcPr>
                                          <w:tcW w:w="1460" w:type="dxa"/>
                                          <w:shd w:val="clear" w:color="auto" w:fill="15385F"/>
                                          <w:tcMar>
                                            <w:top w:w="0" w:type="dxa"/>
                                            <w:left w:w="0" w:type="dxa"/>
                                            <w:bottom w:w="0" w:type="dxa"/>
                                            <w:right w:w="0" w:type="dxa"/>
                                          </w:tcMar>
                                          <w:vAlign w:val="center"/>
                                        </w:tcPr>
                                        <w:p w14:paraId="352C01C1" w14:textId="77777777" w:rsidR="00FF7032" w:rsidRDefault="002A46B4">
                                          <w:r>
                                            <w:rPr>
                                              <w:rFonts w:ascii="Arial" w:eastAsia="Arial" w:hAnsi="Arial"/>
                                              <w:b/>
                                              <w:color w:val="FFFFFF"/>
                                              <w:sz w:val="18"/>
                                            </w:rPr>
                                            <w:t>Prior Years</w:t>
                                          </w:r>
                                          <w:r>
                                            <w:rPr>
                                              <w:rFonts w:ascii="Arial" w:eastAsia="Arial" w:hAnsi="Arial"/>
                                              <w:b/>
                                              <w:color w:val="FFFFFF"/>
                                              <w:sz w:val="18"/>
                                            </w:rPr>
                                            <w:br/>
                                            <w:t>as of 31-Dec-2020 Deposits</w:t>
                                          </w:r>
                                        </w:p>
                                      </w:tc>
                                    </w:tr>
                                  </w:tbl>
                                  <w:p w14:paraId="265ECDE7" w14:textId="77777777" w:rsidR="00FF7032" w:rsidRDefault="00FF7032"/>
                                </w:tc>
                                <w:tc>
                                  <w:tcPr>
                                    <w:tcW w:w="1444"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FF7032" w14:paraId="158FAE89" w14:textId="77777777">
                                      <w:trPr>
                                        <w:trHeight w:hRule="exact" w:val="750"/>
                                      </w:trPr>
                                      <w:tc>
                                        <w:tcPr>
                                          <w:tcW w:w="1364" w:type="dxa"/>
                                          <w:shd w:val="clear" w:color="auto" w:fill="15385F"/>
                                          <w:tcMar>
                                            <w:top w:w="0" w:type="dxa"/>
                                            <w:left w:w="0" w:type="dxa"/>
                                            <w:bottom w:w="0" w:type="dxa"/>
                                            <w:right w:w="0" w:type="dxa"/>
                                          </w:tcMar>
                                          <w:vAlign w:val="center"/>
                                        </w:tcPr>
                                        <w:p w14:paraId="1E0DE179" w14:textId="77777777" w:rsidR="00FF7032" w:rsidRDefault="002A46B4">
                                          <w:r>
                                            <w:rPr>
                                              <w:rFonts w:ascii="Arial" w:eastAsia="Arial" w:hAnsi="Arial"/>
                                              <w:b/>
                                              <w:color w:val="FFFFFF"/>
                                              <w:sz w:val="18"/>
                                            </w:rPr>
                                            <w:t>Current Year</w:t>
                                          </w:r>
                                          <w:r>
                                            <w:rPr>
                                              <w:rFonts w:ascii="Arial" w:eastAsia="Arial" w:hAnsi="Arial"/>
                                              <w:b/>
                                              <w:color w:val="FFFFFF"/>
                                              <w:sz w:val="18"/>
                                            </w:rPr>
                                            <w:br/>
                                            <w:t>Jan-Dec-2021 Deposits</w:t>
                                          </w:r>
                                        </w:p>
                                      </w:tc>
                                    </w:tr>
                                  </w:tbl>
                                  <w:p w14:paraId="44276D80" w14:textId="77777777" w:rsidR="00FF7032" w:rsidRDefault="00FF7032"/>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37A09607" w14:textId="77777777" w:rsidR="00FF7032" w:rsidRDefault="002A46B4">
                                    <w:r>
                                      <w:rPr>
                                        <w:rFonts w:ascii="Arial" w:eastAsia="Arial" w:hAnsi="Arial"/>
                                        <w:b/>
                                        <w:color w:val="FFFFFF"/>
                                        <w:sz w:val="18"/>
                                      </w:rPr>
                                      <w:t>Total Deposits</w:t>
                                    </w:r>
                                  </w:p>
                                </w:tc>
                              </w:tr>
                              <w:tr w:rsidR="00FF7032" w14:paraId="50284327"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2170FFB2" w14:textId="77777777" w:rsidR="00FF7032" w:rsidRDefault="002A46B4">
                                    <w:r>
                                      <w:rPr>
                                        <w:rFonts w:ascii="Arial" w:eastAsia="Arial" w:hAnsi="Arial"/>
                                        <w:color w:val="000000"/>
                                        <w:sz w:val="16"/>
                                      </w:rPr>
                                      <w:t>Delivering Results Together</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070E0BAF" w14:textId="77777777" w:rsidR="00FF7032" w:rsidRDefault="002A46B4">
                                    <w:pPr>
                                      <w:jc w:val="right"/>
                                    </w:pPr>
                                    <w:r>
                                      <w:rPr>
                                        <w:rFonts w:ascii="Arial" w:eastAsia="Arial" w:hAnsi="Arial"/>
                                        <w:color w:val="000000"/>
                                        <w:sz w:val="16"/>
                                      </w:rPr>
                                      <w:t>3,000,000</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40E2FF02" w14:textId="77777777" w:rsidR="00FF7032" w:rsidRDefault="002A46B4">
                                    <w:pPr>
                                      <w:jc w:val="right"/>
                                    </w:pPr>
                                    <w:r>
                                      <w:rPr>
                                        <w:rFonts w:ascii="Arial" w:eastAsia="Arial" w:hAnsi="Arial"/>
                                        <w:color w:val="000000"/>
                                        <w:sz w:val="16"/>
                                      </w:rPr>
                                      <w:t>3,000,000</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5F5DBFAC" w14:textId="77777777" w:rsidR="00FF7032" w:rsidRDefault="002A46B4">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2A8F226C" w14:textId="77777777" w:rsidR="00FF7032" w:rsidRDefault="002A46B4">
                                    <w:pPr>
                                      <w:jc w:val="right"/>
                                    </w:pPr>
                                    <w:r>
                                      <w:rPr>
                                        <w:rFonts w:ascii="Arial" w:eastAsia="Arial" w:hAnsi="Arial"/>
                                        <w:color w:val="000000"/>
                                        <w:sz w:val="16"/>
                                      </w:rPr>
                                      <w:t>3,000,000</w:t>
                                    </w:r>
                                  </w:p>
                                </w:tc>
                              </w:tr>
                              <w:tr w:rsidR="00FF7032" w14:paraId="1C9B634E"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33A518AB" w14:textId="77777777" w:rsidR="00FF7032" w:rsidRDefault="002A46B4">
                                    <w:r>
                                      <w:rPr>
                                        <w:rFonts w:ascii="Arial" w:eastAsia="Arial" w:hAnsi="Arial"/>
                                        <w:color w:val="000000"/>
                                        <w:sz w:val="16"/>
                                      </w:rPr>
                                      <w:t>Former - DFID</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5FB0285E" w14:textId="77777777" w:rsidR="00FF7032" w:rsidRDefault="002A46B4">
                                    <w:pPr>
                                      <w:jc w:val="right"/>
                                    </w:pPr>
                                    <w:r>
                                      <w:rPr>
                                        <w:rFonts w:ascii="Arial" w:eastAsia="Arial" w:hAnsi="Arial"/>
                                        <w:color w:val="000000"/>
                                        <w:sz w:val="16"/>
                                      </w:rPr>
                                      <w:t>57,497,178</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04098C99" w14:textId="77777777" w:rsidR="00FF7032" w:rsidRDefault="002A46B4">
                                    <w:pPr>
                                      <w:jc w:val="right"/>
                                    </w:pPr>
                                    <w:r>
                                      <w:rPr>
                                        <w:rFonts w:ascii="Arial" w:eastAsia="Arial" w:hAnsi="Arial"/>
                                        <w:color w:val="000000"/>
                                        <w:sz w:val="16"/>
                                      </w:rPr>
                                      <w:t>57,497,178</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7D637304" w14:textId="77777777" w:rsidR="00FF7032" w:rsidRDefault="002A46B4">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6B404B73" w14:textId="77777777" w:rsidR="00FF7032" w:rsidRDefault="002A46B4">
                                    <w:pPr>
                                      <w:jc w:val="right"/>
                                    </w:pPr>
                                    <w:r>
                                      <w:rPr>
                                        <w:rFonts w:ascii="Arial" w:eastAsia="Arial" w:hAnsi="Arial"/>
                                        <w:color w:val="000000"/>
                                        <w:sz w:val="16"/>
                                      </w:rPr>
                                      <w:t>57,497,178</w:t>
                                    </w:r>
                                  </w:p>
                                </w:tc>
                              </w:tr>
                              <w:tr w:rsidR="00FF7032" w14:paraId="0E1E0CDC"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103D69CD" w14:textId="77777777" w:rsidR="00FF7032" w:rsidRDefault="002A46B4">
                                    <w:r>
                                      <w:rPr>
                                        <w:rFonts w:ascii="Arial" w:eastAsia="Arial" w:hAnsi="Arial"/>
                                        <w:color w:val="000000"/>
                                        <w:sz w:val="16"/>
                                      </w:rPr>
                                      <w:t>Expanded DaO Funding Window</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1F10955F" w14:textId="77777777" w:rsidR="00FF7032" w:rsidRDefault="002A46B4">
                                    <w:pPr>
                                      <w:jc w:val="right"/>
                                    </w:pPr>
                                    <w:r>
                                      <w:rPr>
                                        <w:rFonts w:ascii="Arial" w:eastAsia="Arial" w:hAnsi="Arial"/>
                                        <w:color w:val="000000"/>
                                        <w:sz w:val="16"/>
                                      </w:rPr>
                                      <w:t>46,043,000</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5A3F2451" w14:textId="77777777" w:rsidR="00FF7032" w:rsidRDefault="002A46B4">
                                    <w:pPr>
                                      <w:jc w:val="right"/>
                                    </w:pPr>
                                    <w:r>
                                      <w:rPr>
                                        <w:rFonts w:ascii="Arial" w:eastAsia="Arial" w:hAnsi="Arial"/>
                                        <w:color w:val="000000"/>
                                        <w:sz w:val="16"/>
                                      </w:rPr>
                                      <w:t>46,043,000</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43612A37" w14:textId="77777777" w:rsidR="00FF7032" w:rsidRDefault="002A46B4">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019D6450" w14:textId="77777777" w:rsidR="00FF7032" w:rsidRDefault="002A46B4">
                                    <w:pPr>
                                      <w:jc w:val="right"/>
                                    </w:pPr>
                                    <w:r>
                                      <w:rPr>
                                        <w:rFonts w:ascii="Arial" w:eastAsia="Arial" w:hAnsi="Arial"/>
                                        <w:color w:val="000000"/>
                                        <w:sz w:val="16"/>
                                      </w:rPr>
                                      <w:t>46,043,000</w:t>
                                    </w:r>
                                  </w:p>
                                </w:tc>
                              </w:tr>
                              <w:tr w:rsidR="00FF7032" w14:paraId="40FDACD8"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31E00574" w14:textId="77777777" w:rsidR="00FF7032" w:rsidRDefault="002A46B4">
                                    <w:r>
                                      <w:rPr>
                                        <w:rFonts w:ascii="Arial" w:eastAsia="Arial" w:hAnsi="Arial"/>
                                        <w:color w:val="000000"/>
                                        <w:sz w:val="16"/>
                                      </w:rPr>
                                      <w:t>Flemish Government</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7A3DF496" w14:textId="77777777" w:rsidR="00FF7032" w:rsidRDefault="002A46B4">
                                    <w:pPr>
                                      <w:jc w:val="right"/>
                                    </w:pPr>
                                    <w:r>
                                      <w:rPr>
                                        <w:rFonts w:ascii="Arial" w:eastAsia="Arial" w:hAnsi="Arial"/>
                                        <w:color w:val="000000"/>
                                        <w:sz w:val="16"/>
                                      </w:rPr>
                                      <w:t>4,850,816</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35DD24F4" w14:textId="77777777" w:rsidR="00FF7032" w:rsidRDefault="002A46B4">
                                    <w:pPr>
                                      <w:jc w:val="right"/>
                                    </w:pPr>
                                    <w:r>
                                      <w:rPr>
                                        <w:rFonts w:ascii="Arial" w:eastAsia="Arial" w:hAnsi="Arial"/>
                                        <w:color w:val="000000"/>
                                        <w:sz w:val="16"/>
                                      </w:rPr>
                                      <w:t>4,850,816</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7FDF69A5" w14:textId="77777777" w:rsidR="00FF7032" w:rsidRDefault="002A46B4">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38E4EA4F" w14:textId="77777777" w:rsidR="00FF7032" w:rsidRDefault="002A46B4">
                                    <w:pPr>
                                      <w:jc w:val="right"/>
                                    </w:pPr>
                                    <w:r>
                                      <w:rPr>
                                        <w:rFonts w:ascii="Arial" w:eastAsia="Arial" w:hAnsi="Arial"/>
                                        <w:color w:val="000000"/>
                                        <w:sz w:val="16"/>
                                      </w:rPr>
                                      <w:t>4,850,816</w:t>
                                    </w:r>
                                  </w:p>
                                </w:tc>
                              </w:tr>
                              <w:tr w:rsidR="00FF7032" w14:paraId="55356BDA"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5EDCB3A2" w14:textId="77777777" w:rsidR="00FF7032" w:rsidRDefault="002A46B4">
                                    <w:r>
                                      <w:rPr>
                                        <w:rFonts w:ascii="Arial" w:eastAsia="Arial" w:hAnsi="Arial"/>
                                        <w:color w:val="000000"/>
                                        <w:sz w:val="16"/>
                                      </w:rPr>
                                      <w:t>Government of Germany</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53E42D89" w14:textId="77777777" w:rsidR="00FF7032" w:rsidRDefault="002A46B4">
                                    <w:pPr>
                                      <w:jc w:val="right"/>
                                    </w:pPr>
                                    <w:r>
                                      <w:rPr>
                                        <w:rFonts w:ascii="Arial" w:eastAsia="Arial" w:hAnsi="Arial"/>
                                        <w:color w:val="000000"/>
                                        <w:sz w:val="16"/>
                                      </w:rPr>
                                      <w:t>851,429</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73B3B8E2" w14:textId="77777777" w:rsidR="00FF7032" w:rsidRDefault="002A46B4">
                                    <w:pPr>
                                      <w:jc w:val="right"/>
                                    </w:pPr>
                                    <w:r>
                                      <w:rPr>
                                        <w:rFonts w:ascii="Arial" w:eastAsia="Arial" w:hAnsi="Arial"/>
                                        <w:color w:val="000000"/>
                                        <w:sz w:val="16"/>
                                      </w:rPr>
                                      <w:t>851,429</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50C8A751" w14:textId="77777777" w:rsidR="00FF7032" w:rsidRDefault="002A46B4">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3CC7B9F3" w14:textId="77777777" w:rsidR="00FF7032" w:rsidRDefault="002A46B4">
                                    <w:pPr>
                                      <w:jc w:val="right"/>
                                    </w:pPr>
                                    <w:r>
                                      <w:rPr>
                                        <w:rFonts w:ascii="Arial" w:eastAsia="Arial" w:hAnsi="Arial"/>
                                        <w:color w:val="000000"/>
                                        <w:sz w:val="16"/>
                                      </w:rPr>
                                      <w:t>851,429</w:t>
                                    </w:r>
                                  </w:p>
                                </w:tc>
                              </w:tr>
                              <w:tr w:rsidR="00FF7032" w14:paraId="19F7CABB"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7D777C75" w14:textId="77777777" w:rsidR="00FF7032" w:rsidRDefault="002A46B4">
                                    <w:r>
                                      <w:rPr>
                                        <w:rFonts w:ascii="Arial" w:eastAsia="Arial" w:hAnsi="Arial"/>
                                        <w:color w:val="000000"/>
                                        <w:sz w:val="16"/>
                                      </w:rPr>
                                      <w:t>Government of Norway</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6BEE94C7" w14:textId="77777777" w:rsidR="00FF7032" w:rsidRDefault="002A46B4">
                                    <w:pPr>
                                      <w:jc w:val="right"/>
                                    </w:pPr>
                                    <w:r>
                                      <w:rPr>
                                        <w:rFonts w:ascii="Arial" w:eastAsia="Arial" w:hAnsi="Arial"/>
                                        <w:color w:val="000000"/>
                                        <w:sz w:val="16"/>
                                      </w:rPr>
                                      <w:t>7,380,784</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3ACE954C" w14:textId="77777777" w:rsidR="00FF7032" w:rsidRDefault="002A46B4">
                                    <w:pPr>
                                      <w:jc w:val="right"/>
                                    </w:pPr>
                                    <w:r>
                                      <w:rPr>
                                        <w:rFonts w:ascii="Arial" w:eastAsia="Arial" w:hAnsi="Arial"/>
                                        <w:color w:val="000000"/>
                                        <w:sz w:val="16"/>
                                      </w:rPr>
                                      <w:t>7,380,784</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224259F4" w14:textId="77777777" w:rsidR="00FF7032" w:rsidRDefault="002A46B4">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6681BB35" w14:textId="77777777" w:rsidR="00FF7032" w:rsidRDefault="002A46B4">
                                    <w:pPr>
                                      <w:jc w:val="right"/>
                                    </w:pPr>
                                    <w:r>
                                      <w:rPr>
                                        <w:rFonts w:ascii="Arial" w:eastAsia="Arial" w:hAnsi="Arial"/>
                                        <w:color w:val="000000"/>
                                        <w:sz w:val="16"/>
                                      </w:rPr>
                                      <w:t>7,380,784</w:t>
                                    </w:r>
                                  </w:p>
                                </w:tc>
                              </w:tr>
                              <w:tr w:rsidR="00FF7032" w14:paraId="06AE56E2"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52291FAE" w14:textId="77777777" w:rsidR="00FF7032" w:rsidRDefault="002A46B4">
                                    <w:r>
                                      <w:rPr>
                                        <w:rFonts w:ascii="Arial" w:eastAsia="Arial" w:hAnsi="Arial"/>
                                        <w:color w:val="000000"/>
                                        <w:sz w:val="16"/>
                                      </w:rPr>
                                      <w:t>Private Sector</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0EB13573" w14:textId="77777777" w:rsidR="00FF7032" w:rsidRDefault="002A46B4">
                                    <w:pPr>
                                      <w:jc w:val="right"/>
                                    </w:pPr>
                                    <w:r>
                                      <w:rPr>
                                        <w:rFonts w:ascii="Arial" w:eastAsia="Arial" w:hAnsi="Arial"/>
                                        <w:color w:val="000000"/>
                                        <w:sz w:val="16"/>
                                      </w:rPr>
                                      <w:t>2,736</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3F5C2B15" w14:textId="77777777" w:rsidR="00FF7032" w:rsidRDefault="002A46B4">
                                    <w:pPr>
                                      <w:jc w:val="right"/>
                                    </w:pPr>
                                    <w:r>
                                      <w:rPr>
                                        <w:rFonts w:ascii="Arial" w:eastAsia="Arial" w:hAnsi="Arial"/>
                                        <w:color w:val="000000"/>
                                        <w:sz w:val="16"/>
                                      </w:rPr>
                                      <w:t>2,736</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4DEDA835" w14:textId="77777777" w:rsidR="00FF7032" w:rsidRDefault="002A46B4">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315AE274" w14:textId="77777777" w:rsidR="00FF7032" w:rsidRDefault="002A46B4">
                                    <w:pPr>
                                      <w:jc w:val="right"/>
                                    </w:pPr>
                                    <w:r>
                                      <w:rPr>
                                        <w:rFonts w:ascii="Arial" w:eastAsia="Arial" w:hAnsi="Arial"/>
                                        <w:color w:val="000000"/>
                                        <w:sz w:val="16"/>
                                      </w:rPr>
                                      <w:t>2,736</w:t>
                                    </w:r>
                                  </w:p>
                                </w:tc>
                              </w:tr>
                              <w:tr w:rsidR="00FF7032" w14:paraId="7087D7E8"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6947CE4D" w14:textId="77777777" w:rsidR="00FF7032" w:rsidRDefault="002A46B4">
                                    <w:r>
                                      <w:rPr>
                                        <w:rFonts w:ascii="Arial" w:eastAsia="Arial" w:hAnsi="Arial"/>
                                        <w:color w:val="000000"/>
                                        <w:sz w:val="16"/>
                                      </w:rPr>
                                      <w:t>UNICEF (United Nations Children's Fund)</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02C254A4" w14:textId="77777777" w:rsidR="00FF7032" w:rsidRDefault="002A46B4">
                                    <w:pPr>
                                      <w:jc w:val="right"/>
                                    </w:pPr>
                                    <w:r>
                                      <w:rPr>
                                        <w:rFonts w:ascii="Arial" w:eastAsia="Arial" w:hAnsi="Arial"/>
                                        <w:color w:val="000000"/>
                                        <w:sz w:val="16"/>
                                      </w:rPr>
                                      <w:t>925,000</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7435C3EF" w14:textId="77777777" w:rsidR="00FF7032" w:rsidRDefault="002A46B4">
                                    <w:pPr>
                                      <w:jc w:val="right"/>
                                    </w:pPr>
                                    <w:r>
                                      <w:rPr>
                                        <w:rFonts w:ascii="Arial" w:eastAsia="Arial" w:hAnsi="Arial"/>
                                        <w:color w:val="000000"/>
                                        <w:sz w:val="16"/>
                                      </w:rPr>
                                      <w:t>925,000</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4DAA960C" w14:textId="77777777" w:rsidR="00FF7032" w:rsidRDefault="002A46B4">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244B1C42" w14:textId="77777777" w:rsidR="00FF7032" w:rsidRDefault="002A46B4">
                                    <w:pPr>
                                      <w:jc w:val="right"/>
                                    </w:pPr>
                                    <w:r>
                                      <w:rPr>
                                        <w:rFonts w:ascii="Arial" w:eastAsia="Arial" w:hAnsi="Arial"/>
                                        <w:color w:val="000000"/>
                                        <w:sz w:val="16"/>
                                      </w:rPr>
                                      <w:t>925,000</w:t>
                                    </w:r>
                                  </w:p>
                                </w:tc>
                              </w:tr>
                              <w:tr w:rsidR="00FF7032" w14:paraId="3AE9201C" w14:textId="77777777">
                                <w:trPr>
                                  <w:trHeight w:val="222"/>
                                </w:trPr>
                                <w:tc>
                                  <w:tcPr>
                                    <w:tcW w:w="3700" w:type="dxa"/>
                                    <w:tcBorders>
                                      <w:top w:val="nil"/>
                                      <w:left w:val="nil"/>
                                      <w:bottom w:val="nil"/>
                                      <w:right w:val="nil"/>
                                    </w:tcBorders>
                                    <w:shd w:val="clear" w:color="auto" w:fill="66809D"/>
                                    <w:tcMar>
                                      <w:top w:w="59" w:type="dxa"/>
                                      <w:left w:w="59" w:type="dxa"/>
                                      <w:bottom w:w="59" w:type="dxa"/>
                                      <w:right w:w="59" w:type="dxa"/>
                                    </w:tcMar>
                                    <w:vAlign w:val="center"/>
                                  </w:tcPr>
                                  <w:p w14:paraId="2672C782" w14:textId="77777777" w:rsidR="00FF7032" w:rsidRDefault="002A46B4">
                                    <w:r>
                                      <w:rPr>
                                        <w:rFonts w:ascii="Arial" w:eastAsia="Arial" w:hAnsi="Arial"/>
                                        <w:b/>
                                        <w:color w:val="FFFFFF"/>
                                        <w:sz w:val="16"/>
                                      </w:rPr>
                                      <w:t>Grand Total</w:t>
                                    </w:r>
                                  </w:p>
                                </w:tc>
                                <w:tc>
                                  <w:tcPr>
                                    <w:tcW w:w="1528" w:type="dxa"/>
                                    <w:tcBorders>
                                      <w:top w:val="nil"/>
                                      <w:left w:val="nil"/>
                                      <w:bottom w:val="nil"/>
                                      <w:right w:val="nil"/>
                                    </w:tcBorders>
                                    <w:shd w:val="clear" w:color="auto" w:fill="66809D"/>
                                    <w:tcMar>
                                      <w:top w:w="59" w:type="dxa"/>
                                      <w:left w:w="59" w:type="dxa"/>
                                      <w:bottom w:w="59" w:type="dxa"/>
                                      <w:right w:w="59" w:type="dxa"/>
                                    </w:tcMar>
                                    <w:vAlign w:val="center"/>
                                  </w:tcPr>
                                  <w:p w14:paraId="1C5C932E" w14:textId="77777777" w:rsidR="00FF7032" w:rsidRDefault="002A46B4">
                                    <w:pPr>
                                      <w:jc w:val="right"/>
                                    </w:pPr>
                                    <w:r>
                                      <w:rPr>
                                        <w:rFonts w:ascii="Arial" w:eastAsia="Arial" w:hAnsi="Arial"/>
                                        <w:b/>
                                        <w:color w:val="FFFFFF"/>
                                        <w:sz w:val="16"/>
                                      </w:rPr>
                                      <w:t>120,550,943</w:t>
                                    </w:r>
                                  </w:p>
                                </w:tc>
                                <w:tc>
                                  <w:tcPr>
                                    <w:tcW w:w="1540" w:type="dxa"/>
                                    <w:tcBorders>
                                      <w:top w:val="nil"/>
                                      <w:left w:val="nil"/>
                                      <w:bottom w:val="nil"/>
                                      <w:right w:val="nil"/>
                                    </w:tcBorders>
                                    <w:shd w:val="clear" w:color="auto" w:fill="66809D"/>
                                    <w:tcMar>
                                      <w:top w:w="59" w:type="dxa"/>
                                      <w:left w:w="59" w:type="dxa"/>
                                      <w:bottom w:w="59" w:type="dxa"/>
                                      <w:right w:w="59" w:type="dxa"/>
                                    </w:tcMar>
                                    <w:vAlign w:val="center"/>
                                  </w:tcPr>
                                  <w:p w14:paraId="26871418" w14:textId="77777777" w:rsidR="00FF7032" w:rsidRDefault="002A46B4">
                                    <w:pPr>
                                      <w:jc w:val="right"/>
                                    </w:pPr>
                                    <w:r>
                                      <w:rPr>
                                        <w:rFonts w:ascii="Arial" w:eastAsia="Arial" w:hAnsi="Arial"/>
                                        <w:b/>
                                        <w:color w:val="FFFFFF"/>
                                        <w:sz w:val="16"/>
                                      </w:rPr>
                                      <w:t>120,550,943</w:t>
                                    </w:r>
                                  </w:p>
                                </w:tc>
                                <w:tc>
                                  <w:tcPr>
                                    <w:tcW w:w="1444" w:type="dxa"/>
                                    <w:tcBorders>
                                      <w:top w:val="nil"/>
                                      <w:left w:val="nil"/>
                                      <w:bottom w:val="nil"/>
                                      <w:right w:val="nil"/>
                                    </w:tcBorders>
                                    <w:shd w:val="clear" w:color="auto" w:fill="66809D"/>
                                    <w:tcMar>
                                      <w:top w:w="59" w:type="dxa"/>
                                      <w:left w:w="59" w:type="dxa"/>
                                      <w:bottom w:w="59" w:type="dxa"/>
                                      <w:right w:w="59" w:type="dxa"/>
                                    </w:tcMar>
                                    <w:vAlign w:val="center"/>
                                  </w:tcPr>
                                  <w:p w14:paraId="271AA207" w14:textId="77777777" w:rsidR="00FF7032" w:rsidRDefault="002A46B4">
                                    <w:pPr>
                                      <w:jc w:val="right"/>
                                    </w:pPr>
                                    <w:r>
                                      <w:rPr>
                                        <w:rFonts w:ascii="Arial" w:eastAsia="Arial" w:hAnsi="Arial"/>
                                        <w:b/>
                                        <w:color w:val="FFFFFF"/>
                                        <w:sz w:val="16"/>
                                      </w:rPr>
                                      <w:t>0</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43C6C10E" w14:textId="77777777" w:rsidR="00FF7032" w:rsidRDefault="002A46B4">
                                    <w:pPr>
                                      <w:jc w:val="right"/>
                                    </w:pPr>
                                    <w:r>
                                      <w:rPr>
                                        <w:rFonts w:ascii="Arial" w:eastAsia="Arial" w:hAnsi="Arial"/>
                                        <w:b/>
                                        <w:color w:val="FFFFFF"/>
                                        <w:sz w:val="16"/>
                                      </w:rPr>
                                      <w:t>120,550,943</w:t>
                                    </w:r>
                                  </w:p>
                                </w:tc>
                              </w:tr>
                            </w:tbl>
                            <w:p w14:paraId="1C81ACD6" w14:textId="77777777" w:rsidR="00FF7032" w:rsidRDefault="00FF7032"/>
                          </w:tc>
                        </w:tr>
                      </w:tbl>
                      <w:p w14:paraId="15E65F08" w14:textId="77777777" w:rsidR="00FF7032" w:rsidRDefault="00FF7032"/>
                    </w:tc>
                    <w:tc>
                      <w:tcPr>
                        <w:tcW w:w="1146" w:type="dxa"/>
                      </w:tcPr>
                      <w:p w14:paraId="5BB2863C" w14:textId="77777777" w:rsidR="00FF7032" w:rsidRDefault="00FF7032">
                        <w:pPr>
                          <w:pStyle w:val="EmptyCellLayoutStyle"/>
                        </w:pPr>
                      </w:p>
                    </w:tc>
                  </w:tr>
                </w:tbl>
                <w:p w14:paraId="7AC35A15" w14:textId="77777777" w:rsidR="00FF7032" w:rsidRDefault="00FF7032"/>
              </w:tc>
            </w:tr>
          </w:tbl>
          <w:p w14:paraId="1A1C43F4" w14:textId="77777777" w:rsidR="00FF7032" w:rsidRDefault="00FF7032"/>
        </w:tc>
      </w:tr>
    </w:tbl>
    <w:p w14:paraId="29152449" w14:textId="77777777" w:rsidR="00FF7032" w:rsidRDefault="002A46B4">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F7032" w14:paraId="74F01CE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032" w14:paraId="2CF66746" w14:textId="77777777">
              <w:trPr>
                <w:trHeight w:val="10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4526"/>
                    <w:gridCol w:w="580"/>
                    <w:gridCol w:w="4537"/>
                    <w:gridCol w:w="1129"/>
                  </w:tblGrid>
                  <w:tr w:rsidR="00FF7032" w14:paraId="322297CF" w14:textId="77777777">
                    <w:trPr>
                      <w:trHeight w:val="11"/>
                    </w:trPr>
                    <w:tc>
                      <w:tcPr>
                        <w:tcW w:w="1127" w:type="dxa"/>
                      </w:tcPr>
                      <w:p w14:paraId="2B1DC45C" w14:textId="77777777" w:rsidR="00FF7032" w:rsidRDefault="00FF7032">
                        <w:pPr>
                          <w:pStyle w:val="EmptyCellLayoutStyle"/>
                        </w:pPr>
                      </w:p>
                    </w:tc>
                    <w:tc>
                      <w:tcPr>
                        <w:tcW w:w="0" w:type="dxa"/>
                      </w:tcPr>
                      <w:p w14:paraId="3002CDF9" w14:textId="77777777" w:rsidR="00FF7032" w:rsidRDefault="00FF7032">
                        <w:pPr>
                          <w:pStyle w:val="EmptyCellLayoutStyle"/>
                        </w:pPr>
                      </w:p>
                    </w:tc>
                    <w:tc>
                      <w:tcPr>
                        <w:tcW w:w="4527" w:type="dxa"/>
                      </w:tcPr>
                      <w:p w14:paraId="76A4870C" w14:textId="77777777" w:rsidR="00FF7032" w:rsidRDefault="00FF7032">
                        <w:pPr>
                          <w:pStyle w:val="EmptyCellLayoutStyle"/>
                        </w:pPr>
                      </w:p>
                    </w:tc>
                    <w:tc>
                      <w:tcPr>
                        <w:tcW w:w="580" w:type="dxa"/>
                      </w:tcPr>
                      <w:p w14:paraId="20DDBD0A" w14:textId="77777777" w:rsidR="00FF7032" w:rsidRDefault="00FF7032">
                        <w:pPr>
                          <w:pStyle w:val="EmptyCellLayoutStyle"/>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7"/>
                        </w:tblGrid>
                        <w:tr w:rsidR="00FF7032" w14:paraId="133C8F84" w14:textId="77777777">
                          <w:trPr>
                            <w:trHeight w:val="219"/>
                          </w:trPr>
                          <w:tc>
                            <w:tcPr>
                              <w:tcW w:w="4539" w:type="dxa"/>
                              <w:tcBorders>
                                <w:top w:val="nil"/>
                                <w:left w:val="nil"/>
                                <w:bottom w:val="nil"/>
                                <w:right w:val="nil"/>
                              </w:tcBorders>
                              <w:tcMar>
                                <w:top w:w="39" w:type="dxa"/>
                                <w:left w:w="39" w:type="dxa"/>
                                <w:bottom w:w="39" w:type="dxa"/>
                                <w:right w:w="39" w:type="dxa"/>
                              </w:tcMar>
                            </w:tcPr>
                            <w:p w14:paraId="75A9EED6" w14:textId="77777777" w:rsidR="00FF7032" w:rsidRDefault="002A46B4">
                              <w:r>
                                <w:rPr>
                                  <w:rFonts w:ascii="Arial" w:eastAsia="Arial" w:hAnsi="Arial"/>
                                  <w:b/>
                                  <w:color w:val="2DABE0"/>
                                  <w:sz w:val="21"/>
                                </w:rPr>
                                <w:t>3.1 EXPENDITURE REPORTED BY PARTICIPATING ORGANIZATION</w:t>
                              </w:r>
                            </w:p>
                          </w:tc>
                        </w:tr>
                      </w:tbl>
                      <w:p w14:paraId="155A7387" w14:textId="77777777" w:rsidR="00FF7032" w:rsidRDefault="00FF7032"/>
                    </w:tc>
                    <w:tc>
                      <w:tcPr>
                        <w:tcW w:w="1130" w:type="dxa"/>
                      </w:tcPr>
                      <w:p w14:paraId="4A0EBAD7" w14:textId="77777777" w:rsidR="00FF7032" w:rsidRDefault="00FF7032">
                        <w:pPr>
                          <w:pStyle w:val="EmptyCellLayoutStyle"/>
                        </w:pPr>
                      </w:p>
                    </w:tc>
                  </w:tr>
                  <w:tr w:rsidR="00FF7032" w14:paraId="6A8FBD2E" w14:textId="77777777">
                    <w:trPr>
                      <w:trHeight w:val="285"/>
                    </w:trPr>
                    <w:tc>
                      <w:tcPr>
                        <w:tcW w:w="1127" w:type="dxa"/>
                      </w:tcPr>
                      <w:p w14:paraId="7426A189" w14:textId="77777777" w:rsidR="00FF7032" w:rsidRDefault="00FF7032">
                        <w:pPr>
                          <w:pStyle w:val="EmptyCellLayoutStyle"/>
                        </w:pPr>
                      </w:p>
                    </w:tc>
                    <w:tc>
                      <w:tcPr>
                        <w:tcW w:w="0" w:type="dxa"/>
                      </w:tcPr>
                      <w:p w14:paraId="090FED99" w14:textId="77777777" w:rsidR="00FF7032" w:rsidRDefault="00FF7032">
                        <w:pPr>
                          <w:pStyle w:val="EmptyCellLayoutStyle"/>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6"/>
                        </w:tblGrid>
                        <w:tr w:rsidR="00FF7032" w14:paraId="740D1B5C" w14:textId="77777777">
                          <w:trPr>
                            <w:trHeight w:val="219"/>
                          </w:trPr>
                          <w:tc>
                            <w:tcPr>
                              <w:tcW w:w="4527" w:type="dxa"/>
                              <w:tcBorders>
                                <w:top w:val="nil"/>
                                <w:left w:val="nil"/>
                                <w:bottom w:val="nil"/>
                                <w:right w:val="nil"/>
                              </w:tcBorders>
                              <w:tcMar>
                                <w:top w:w="39" w:type="dxa"/>
                                <w:left w:w="39" w:type="dxa"/>
                                <w:bottom w:w="39" w:type="dxa"/>
                                <w:right w:w="39" w:type="dxa"/>
                              </w:tcMar>
                            </w:tcPr>
                            <w:p w14:paraId="431ABE8E" w14:textId="77777777" w:rsidR="00FF7032" w:rsidRDefault="002A46B4">
                              <w:r>
                                <w:rPr>
                                  <w:rFonts w:ascii="Arial" w:eastAsia="Arial" w:hAnsi="Arial"/>
                                  <w:b/>
                                  <w:color w:val="2DABE0"/>
                                  <w:sz w:val="21"/>
                                </w:rPr>
                                <w:t>3. EXPENDITURE AND FINANCIAL DELIVERY RATES</w:t>
                              </w:r>
                            </w:p>
                          </w:tc>
                        </w:tr>
                      </w:tbl>
                      <w:p w14:paraId="35DF8718" w14:textId="77777777" w:rsidR="00FF7032" w:rsidRDefault="00FF7032"/>
                    </w:tc>
                    <w:tc>
                      <w:tcPr>
                        <w:tcW w:w="580" w:type="dxa"/>
                      </w:tcPr>
                      <w:p w14:paraId="5B4E6222" w14:textId="77777777" w:rsidR="00FF7032" w:rsidRDefault="00FF7032">
                        <w:pPr>
                          <w:pStyle w:val="EmptyCellLayoutStyle"/>
                        </w:pPr>
                      </w:p>
                    </w:tc>
                    <w:tc>
                      <w:tcPr>
                        <w:tcW w:w="4539" w:type="dxa"/>
                        <w:vMerge/>
                      </w:tcPr>
                      <w:p w14:paraId="691797F4" w14:textId="77777777" w:rsidR="00FF7032" w:rsidRDefault="00FF7032">
                        <w:pPr>
                          <w:pStyle w:val="EmptyCellLayoutStyle"/>
                        </w:pPr>
                      </w:p>
                    </w:tc>
                    <w:tc>
                      <w:tcPr>
                        <w:tcW w:w="1130" w:type="dxa"/>
                      </w:tcPr>
                      <w:p w14:paraId="492D512B" w14:textId="77777777" w:rsidR="00FF7032" w:rsidRDefault="00FF7032">
                        <w:pPr>
                          <w:pStyle w:val="EmptyCellLayoutStyle"/>
                        </w:pPr>
                      </w:p>
                    </w:tc>
                  </w:tr>
                  <w:tr w:rsidR="00FF7032" w14:paraId="0B85271D" w14:textId="77777777">
                    <w:trPr>
                      <w:trHeight w:val="11"/>
                    </w:trPr>
                    <w:tc>
                      <w:tcPr>
                        <w:tcW w:w="1127" w:type="dxa"/>
                      </w:tcPr>
                      <w:p w14:paraId="27597065" w14:textId="77777777" w:rsidR="00FF7032" w:rsidRDefault="00FF7032">
                        <w:pPr>
                          <w:pStyle w:val="EmptyCellLayoutStyle"/>
                        </w:pPr>
                      </w:p>
                    </w:tc>
                    <w:tc>
                      <w:tcPr>
                        <w:tcW w:w="0" w:type="dxa"/>
                      </w:tcPr>
                      <w:p w14:paraId="2D398EA3" w14:textId="77777777" w:rsidR="00FF7032" w:rsidRDefault="00FF7032">
                        <w:pPr>
                          <w:pStyle w:val="EmptyCellLayoutStyle"/>
                        </w:pPr>
                      </w:p>
                    </w:tc>
                    <w:tc>
                      <w:tcPr>
                        <w:tcW w:w="4527" w:type="dxa"/>
                        <w:vMerge/>
                      </w:tcPr>
                      <w:p w14:paraId="1421C2AF" w14:textId="77777777" w:rsidR="00FF7032" w:rsidRDefault="00FF7032">
                        <w:pPr>
                          <w:pStyle w:val="EmptyCellLayoutStyle"/>
                        </w:pPr>
                      </w:p>
                    </w:tc>
                    <w:tc>
                      <w:tcPr>
                        <w:tcW w:w="580" w:type="dxa"/>
                      </w:tcPr>
                      <w:p w14:paraId="6E366147" w14:textId="77777777" w:rsidR="00FF7032" w:rsidRDefault="00FF7032">
                        <w:pPr>
                          <w:pStyle w:val="EmptyCellLayoutStyle"/>
                        </w:pPr>
                      </w:p>
                    </w:tc>
                    <w:tc>
                      <w:tcPr>
                        <w:tcW w:w="4539" w:type="dxa"/>
                      </w:tcPr>
                      <w:p w14:paraId="373ED95A" w14:textId="77777777" w:rsidR="00FF7032" w:rsidRDefault="00FF7032">
                        <w:pPr>
                          <w:pStyle w:val="EmptyCellLayoutStyle"/>
                        </w:pPr>
                      </w:p>
                    </w:tc>
                    <w:tc>
                      <w:tcPr>
                        <w:tcW w:w="1130" w:type="dxa"/>
                      </w:tcPr>
                      <w:p w14:paraId="01253594" w14:textId="77777777" w:rsidR="00FF7032" w:rsidRDefault="00FF7032">
                        <w:pPr>
                          <w:pStyle w:val="EmptyCellLayoutStyle"/>
                        </w:pPr>
                      </w:p>
                    </w:tc>
                  </w:tr>
                  <w:tr w:rsidR="00FF7032" w14:paraId="2BAB9D03" w14:textId="77777777">
                    <w:trPr>
                      <w:trHeight w:val="28"/>
                    </w:trPr>
                    <w:tc>
                      <w:tcPr>
                        <w:tcW w:w="1127" w:type="dxa"/>
                      </w:tcPr>
                      <w:p w14:paraId="0E3A4DCB" w14:textId="77777777" w:rsidR="00FF7032" w:rsidRDefault="00FF7032">
                        <w:pPr>
                          <w:pStyle w:val="EmptyCellLayoutStyle"/>
                        </w:pPr>
                      </w:p>
                    </w:tc>
                    <w:tc>
                      <w:tcPr>
                        <w:tcW w:w="0" w:type="dxa"/>
                      </w:tcPr>
                      <w:p w14:paraId="6DC723F2" w14:textId="77777777" w:rsidR="00FF7032" w:rsidRDefault="00FF7032">
                        <w:pPr>
                          <w:pStyle w:val="EmptyCellLayoutStyle"/>
                        </w:pPr>
                      </w:p>
                    </w:tc>
                    <w:tc>
                      <w:tcPr>
                        <w:tcW w:w="4527" w:type="dxa"/>
                      </w:tcPr>
                      <w:p w14:paraId="0BBAF025" w14:textId="77777777" w:rsidR="00FF7032" w:rsidRDefault="00FF7032">
                        <w:pPr>
                          <w:pStyle w:val="EmptyCellLayoutStyle"/>
                        </w:pPr>
                      </w:p>
                    </w:tc>
                    <w:tc>
                      <w:tcPr>
                        <w:tcW w:w="580" w:type="dxa"/>
                      </w:tcPr>
                      <w:p w14:paraId="1D9B62A2" w14:textId="77777777" w:rsidR="00FF7032" w:rsidRDefault="00FF7032">
                        <w:pPr>
                          <w:pStyle w:val="EmptyCellLayoutStyle"/>
                        </w:pPr>
                      </w:p>
                    </w:tc>
                    <w:tc>
                      <w:tcPr>
                        <w:tcW w:w="4539" w:type="dxa"/>
                      </w:tcPr>
                      <w:p w14:paraId="6D239440" w14:textId="77777777" w:rsidR="00FF7032" w:rsidRDefault="00FF7032">
                        <w:pPr>
                          <w:pStyle w:val="EmptyCellLayoutStyle"/>
                        </w:pPr>
                      </w:p>
                    </w:tc>
                    <w:tc>
                      <w:tcPr>
                        <w:tcW w:w="1130" w:type="dxa"/>
                      </w:tcPr>
                      <w:p w14:paraId="08FB4C52" w14:textId="77777777" w:rsidR="00FF7032" w:rsidRDefault="00FF7032">
                        <w:pPr>
                          <w:pStyle w:val="EmptyCellLayoutStyle"/>
                        </w:pPr>
                      </w:p>
                    </w:tc>
                  </w:tr>
                  <w:tr w:rsidR="00FF7032" w14:paraId="36FF0DD7" w14:textId="77777777">
                    <w:trPr>
                      <w:trHeight w:val="312"/>
                    </w:trPr>
                    <w:tc>
                      <w:tcPr>
                        <w:tcW w:w="1127" w:type="dxa"/>
                      </w:tcPr>
                      <w:p w14:paraId="71B350E8" w14:textId="77777777" w:rsidR="00FF7032" w:rsidRDefault="00FF7032">
                        <w:pPr>
                          <w:pStyle w:val="EmptyCellLayoutStyle"/>
                        </w:pPr>
                      </w:p>
                    </w:tc>
                    <w:tc>
                      <w:tcPr>
                        <w:tcW w:w="0" w:type="dxa"/>
                      </w:tcPr>
                      <w:p w14:paraId="0733C5CD" w14:textId="77777777" w:rsidR="00FF7032" w:rsidRDefault="00FF7032">
                        <w:pPr>
                          <w:pStyle w:val="EmptyCellLayoutStyle"/>
                        </w:pPr>
                      </w:p>
                    </w:tc>
                    <w:tc>
                      <w:tcPr>
                        <w:tcW w:w="4527" w:type="dxa"/>
                      </w:tcPr>
                      <w:tbl>
                        <w:tblPr>
                          <w:tblW w:w="0" w:type="auto"/>
                          <w:tblCellMar>
                            <w:left w:w="0" w:type="dxa"/>
                            <w:right w:w="0" w:type="dxa"/>
                          </w:tblCellMar>
                          <w:tblLook w:val="04A0" w:firstRow="1" w:lastRow="0" w:firstColumn="1" w:lastColumn="0" w:noHBand="0" w:noVBand="1"/>
                        </w:tblPr>
                        <w:tblGrid>
                          <w:gridCol w:w="4526"/>
                        </w:tblGrid>
                        <w:tr w:rsidR="00FF7032" w14:paraId="4803BB89" w14:textId="77777777">
                          <w:trPr>
                            <w:trHeight w:val="234"/>
                          </w:trPr>
                          <w:tc>
                            <w:tcPr>
                              <w:tcW w:w="4527" w:type="dxa"/>
                              <w:tcBorders>
                                <w:top w:val="nil"/>
                                <w:left w:val="nil"/>
                                <w:bottom w:val="nil"/>
                                <w:right w:val="nil"/>
                              </w:tcBorders>
                              <w:tcMar>
                                <w:top w:w="39" w:type="dxa"/>
                                <w:left w:w="39" w:type="dxa"/>
                                <w:bottom w:w="39" w:type="dxa"/>
                                <w:right w:w="39" w:type="dxa"/>
                              </w:tcMar>
                            </w:tcPr>
                            <w:p w14:paraId="68380424" w14:textId="77777777" w:rsidR="00FF7032" w:rsidRDefault="002A46B4">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2021</w:t>
                              </w:r>
                              <w:r>
                                <w:rPr>
                                  <w:rFonts w:ascii="Arial" w:eastAsia="Arial" w:hAnsi="Arial"/>
                                  <w:color w:val="000000"/>
                                </w:rPr>
                                <w:t xml:space="preserve"> expenditure data has been posted on the MPTF Office GATEWAY at </w:t>
                              </w:r>
                              <w:hyperlink r:id="rId11" w:history="1">
                                <w:r>
                                  <w:rPr>
                                    <w:rFonts w:ascii="Arial" w:eastAsia="Arial" w:hAnsi="Arial"/>
                                    <w:color w:val="0000FF"/>
                                    <w:u w:val="single"/>
                                  </w:rPr>
                                  <w:t>https://beta.mptf.undp.org/fund/mw100</w:t>
                                </w:r>
                              </w:hyperlink>
                              <w:r>
                                <w:rPr>
                                  <w:rFonts w:ascii="Arial" w:eastAsia="Arial" w:hAnsi="Arial"/>
                                  <w:color w:val="000000"/>
                                </w:rPr>
                                <w:t xml:space="preserve">. </w:t>
                              </w:r>
                            </w:p>
                          </w:tc>
                        </w:tr>
                      </w:tbl>
                      <w:p w14:paraId="523E442B" w14:textId="77777777" w:rsidR="00FF7032" w:rsidRDefault="00FF7032"/>
                    </w:tc>
                    <w:tc>
                      <w:tcPr>
                        <w:tcW w:w="580" w:type="dxa"/>
                      </w:tcPr>
                      <w:p w14:paraId="39CA17D0" w14:textId="77777777" w:rsidR="00FF7032" w:rsidRDefault="00FF7032">
                        <w:pPr>
                          <w:pStyle w:val="EmptyCellLayoutStyle"/>
                        </w:pPr>
                      </w:p>
                    </w:tc>
                    <w:tc>
                      <w:tcPr>
                        <w:tcW w:w="4539" w:type="dxa"/>
                      </w:tcPr>
                      <w:tbl>
                        <w:tblPr>
                          <w:tblW w:w="0" w:type="auto"/>
                          <w:tblCellMar>
                            <w:left w:w="0" w:type="dxa"/>
                            <w:right w:w="0" w:type="dxa"/>
                          </w:tblCellMar>
                          <w:tblLook w:val="04A0" w:firstRow="1" w:lastRow="0" w:firstColumn="1" w:lastColumn="0" w:noHBand="0" w:noVBand="1"/>
                        </w:tblPr>
                        <w:tblGrid>
                          <w:gridCol w:w="4537"/>
                        </w:tblGrid>
                        <w:tr w:rsidR="00FF7032" w14:paraId="3D76ACFD" w14:textId="77777777">
                          <w:trPr>
                            <w:trHeight w:val="234"/>
                          </w:trPr>
                          <w:tc>
                            <w:tcPr>
                              <w:tcW w:w="4539" w:type="dxa"/>
                              <w:tcBorders>
                                <w:top w:val="nil"/>
                                <w:left w:val="nil"/>
                                <w:bottom w:val="nil"/>
                                <w:right w:val="nil"/>
                              </w:tcBorders>
                              <w:tcMar>
                                <w:top w:w="39" w:type="dxa"/>
                                <w:left w:w="39" w:type="dxa"/>
                                <w:bottom w:w="39" w:type="dxa"/>
                                <w:right w:w="39" w:type="dxa"/>
                              </w:tcMar>
                            </w:tcPr>
                            <w:p w14:paraId="19005983" w14:textId="77777777" w:rsidR="00FF7032" w:rsidRDefault="002A46B4">
                              <w:r>
                                <w:rPr>
                                  <w:rFonts w:ascii="Arial" w:eastAsia="Arial" w:hAnsi="Arial"/>
                                  <w:color w:val="000000"/>
                                </w:rPr>
                                <w:t xml:space="preserve">In </w:t>
                              </w:r>
                              <w:r>
                                <w:rPr>
                                  <w:rFonts w:ascii="Arial" w:eastAsia="Arial" w:hAnsi="Arial"/>
                                  <w:b/>
                                  <w:color w:val="000000"/>
                                </w:rPr>
                                <w:t>2021</w:t>
                              </w:r>
                              <w:r>
                                <w:rPr>
                                  <w:rFonts w:ascii="Arial" w:eastAsia="Arial" w:hAnsi="Arial"/>
                                  <w:color w:val="000000"/>
                                </w:rPr>
                                <w:t xml:space="preserve">, US$ was net funded to Participating Organizations, and US$ </w:t>
                              </w:r>
                              <w:r>
                                <w:rPr>
                                  <w:rFonts w:ascii="Arial" w:eastAsia="Arial" w:hAnsi="Arial"/>
                                  <w:b/>
                                  <w:color w:val="000000"/>
                                </w:rPr>
                                <w:t>274,799</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115,963,239</w:t>
                              </w:r>
                              <w:r>
                                <w:rPr>
                                  <w:rFonts w:ascii="Arial" w:eastAsia="Arial" w:hAnsi="Arial"/>
                                  <w:color w:val="000000"/>
                                </w:rPr>
                                <w:t xml:space="preserve"> and cumulative expenditures reported by the Participating Organizations amount to US$ </w:t>
                              </w:r>
                              <w:r>
                                <w:rPr>
                                  <w:rFonts w:ascii="Arial" w:eastAsia="Arial" w:hAnsi="Arial"/>
                                  <w:b/>
                                  <w:color w:val="000000"/>
                                </w:rPr>
                                <w:t>115,740,584</w:t>
                              </w:r>
                              <w:r>
                                <w:rPr>
                                  <w:rFonts w:ascii="Arial" w:eastAsia="Arial" w:hAnsi="Arial"/>
                                  <w:color w:val="000000"/>
                                </w:rPr>
                                <w:t xml:space="preserve">. This equates to an overall Fund expenditure delivery rate of </w:t>
                              </w:r>
                              <w:r>
                                <w:rPr>
                                  <w:rFonts w:ascii="Arial" w:eastAsia="Arial" w:hAnsi="Arial"/>
                                  <w:b/>
                                  <w:color w:val="000000"/>
                                </w:rPr>
                                <w:t>99.81</w:t>
                              </w:r>
                              <w:r>
                                <w:rPr>
                                  <w:rFonts w:ascii="Arial" w:eastAsia="Arial" w:hAnsi="Arial"/>
                                  <w:color w:val="000000"/>
                                </w:rPr>
                                <w:t xml:space="preserve"> percent.</w:t>
                              </w:r>
                            </w:p>
                          </w:tc>
                        </w:tr>
                      </w:tbl>
                      <w:p w14:paraId="0CD73ACF" w14:textId="77777777" w:rsidR="00FF7032" w:rsidRDefault="00FF7032"/>
                    </w:tc>
                    <w:tc>
                      <w:tcPr>
                        <w:tcW w:w="1130" w:type="dxa"/>
                      </w:tcPr>
                      <w:p w14:paraId="37F7C2F5" w14:textId="77777777" w:rsidR="00FF7032" w:rsidRDefault="00FF7032">
                        <w:pPr>
                          <w:pStyle w:val="EmptyCellLayoutStyle"/>
                        </w:pPr>
                      </w:p>
                    </w:tc>
                  </w:tr>
                  <w:tr w:rsidR="00FF7032" w14:paraId="5648956B" w14:textId="77777777">
                    <w:trPr>
                      <w:trHeight w:val="80"/>
                    </w:trPr>
                    <w:tc>
                      <w:tcPr>
                        <w:tcW w:w="1127" w:type="dxa"/>
                      </w:tcPr>
                      <w:p w14:paraId="71C2CCF7" w14:textId="77777777" w:rsidR="00FF7032" w:rsidRDefault="00FF7032">
                        <w:pPr>
                          <w:pStyle w:val="EmptyCellLayoutStyle"/>
                        </w:pPr>
                      </w:p>
                    </w:tc>
                    <w:tc>
                      <w:tcPr>
                        <w:tcW w:w="0" w:type="dxa"/>
                      </w:tcPr>
                      <w:p w14:paraId="593E1418" w14:textId="77777777" w:rsidR="00FF7032" w:rsidRDefault="00FF7032">
                        <w:pPr>
                          <w:pStyle w:val="EmptyCellLayoutStyle"/>
                        </w:pPr>
                      </w:p>
                    </w:tc>
                    <w:tc>
                      <w:tcPr>
                        <w:tcW w:w="4527" w:type="dxa"/>
                      </w:tcPr>
                      <w:p w14:paraId="3D95BA01" w14:textId="77777777" w:rsidR="00FF7032" w:rsidRDefault="00FF7032">
                        <w:pPr>
                          <w:pStyle w:val="EmptyCellLayoutStyle"/>
                        </w:pPr>
                      </w:p>
                    </w:tc>
                    <w:tc>
                      <w:tcPr>
                        <w:tcW w:w="580" w:type="dxa"/>
                      </w:tcPr>
                      <w:p w14:paraId="340D97AC" w14:textId="77777777" w:rsidR="00FF7032" w:rsidRDefault="00FF7032">
                        <w:pPr>
                          <w:pStyle w:val="EmptyCellLayoutStyle"/>
                        </w:pPr>
                      </w:p>
                    </w:tc>
                    <w:tc>
                      <w:tcPr>
                        <w:tcW w:w="4539" w:type="dxa"/>
                      </w:tcPr>
                      <w:p w14:paraId="08807D20" w14:textId="77777777" w:rsidR="00FF7032" w:rsidRDefault="00FF7032">
                        <w:pPr>
                          <w:pStyle w:val="EmptyCellLayoutStyle"/>
                        </w:pPr>
                      </w:p>
                    </w:tc>
                    <w:tc>
                      <w:tcPr>
                        <w:tcW w:w="1130" w:type="dxa"/>
                      </w:tcPr>
                      <w:p w14:paraId="444CEDB8" w14:textId="77777777" w:rsidR="00FF7032" w:rsidRDefault="00FF7032">
                        <w:pPr>
                          <w:pStyle w:val="EmptyCellLayoutStyle"/>
                        </w:pPr>
                      </w:p>
                    </w:tc>
                  </w:tr>
                  <w:tr w:rsidR="00BE048D" w14:paraId="41FA3EF6" w14:textId="77777777" w:rsidTr="00BE048D">
                    <w:trPr>
                      <w:trHeight w:val="312"/>
                    </w:trPr>
                    <w:tc>
                      <w:tcPr>
                        <w:tcW w:w="1127" w:type="dxa"/>
                      </w:tcPr>
                      <w:p w14:paraId="39990117" w14:textId="77777777" w:rsidR="00FF7032" w:rsidRDefault="00FF7032">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4527"/>
                        </w:tblGrid>
                        <w:tr w:rsidR="00FF7032" w14:paraId="45DF5A99" w14:textId="77777777">
                          <w:trPr>
                            <w:trHeight w:val="234"/>
                          </w:trPr>
                          <w:tc>
                            <w:tcPr>
                              <w:tcW w:w="4527" w:type="dxa"/>
                              <w:tcBorders>
                                <w:top w:val="nil"/>
                                <w:left w:val="nil"/>
                                <w:bottom w:val="nil"/>
                                <w:right w:val="nil"/>
                              </w:tcBorders>
                              <w:tcMar>
                                <w:top w:w="39" w:type="dxa"/>
                                <w:left w:w="39" w:type="dxa"/>
                                <w:bottom w:w="39" w:type="dxa"/>
                                <w:right w:w="39" w:type="dxa"/>
                              </w:tcMar>
                            </w:tcPr>
                            <w:p w14:paraId="3DCB9351" w14:textId="77777777" w:rsidR="00FF7032" w:rsidRDefault="00FF7032"/>
                          </w:tc>
                        </w:tr>
                      </w:tbl>
                      <w:p w14:paraId="24A3870F" w14:textId="77777777" w:rsidR="00FF7032" w:rsidRDefault="00FF7032"/>
                    </w:tc>
                    <w:tc>
                      <w:tcPr>
                        <w:tcW w:w="580" w:type="dxa"/>
                      </w:tcPr>
                      <w:p w14:paraId="6476E6C5" w14:textId="77777777" w:rsidR="00FF7032" w:rsidRDefault="00FF7032">
                        <w:pPr>
                          <w:pStyle w:val="EmptyCellLayoutStyle"/>
                        </w:pPr>
                      </w:p>
                    </w:tc>
                    <w:tc>
                      <w:tcPr>
                        <w:tcW w:w="4539" w:type="dxa"/>
                      </w:tcPr>
                      <w:p w14:paraId="407FFF9D" w14:textId="77777777" w:rsidR="00FF7032" w:rsidRDefault="00FF7032">
                        <w:pPr>
                          <w:pStyle w:val="EmptyCellLayoutStyle"/>
                        </w:pPr>
                      </w:p>
                    </w:tc>
                    <w:tc>
                      <w:tcPr>
                        <w:tcW w:w="1130" w:type="dxa"/>
                      </w:tcPr>
                      <w:p w14:paraId="097E0108" w14:textId="77777777" w:rsidR="00FF7032" w:rsidRDefault="00FF7032">
                        <w:pPr>
                          <w:pStyle w:val="EmptyCellLayoutStyle"/>
                        </w:pPr>
                      </w:p>
                    </w:tc>
                  </w:tr>
                </w:tbl>
                <w:p w14:paraId="384E3FE8" w14:textId="77777777" w:rsidR="00FF7032" w:rsidRDefault="00FF7032"/>
              </w:tc>
            </w:tr>
          </w:tbl>
          <w:p w14:paraId="03E4A08E" w14:textId="77777777" w:rsidR="00FF7032" w:rsidRDefault="00FF7032"/>
        </w:tc>
      </w:tr>
      <w:tr w:rsidR="00FF7032" w14:paraId="447BF94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032" w14:paraId="168FDDFB" w14:textId="77777777">
              <w:trPr>
                <w:trHeight w:val="742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FF7032" w14:paraId="083A480B" w14:textId="77777777">
                    <w:trPr>
                      <w:trHeight w:val="371"/>
                    </w:trPr>
                    <w:tc>
                      <w:tcPr>
                        <w:tcW w:w="1127" w:type="dxa"/>
                      </w:tcPr>
                      <w:p w14:paraId="3A92E340" w14:textId="77777777" w:rsidR="00FF7032" w:rsidRDefault="00FF7032">
                        <w:pPr>
                          <w:pStyle w:val="EmptyCellLayoutStyle"/>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FF7032" w14:paraId="14A8F7DB"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3024F3C7" w14:textId="77777777" w:rsidR="00FF7032" w:rsidRDefault="002A46B4">
                              <w:r>
                                <w:rPr>
                                  <w:rFonts w:ascii="Arial" w:eastAsia="Arial" w:hAnsi="Arial"/>
                                  <w:b/>
                                  <w:color w:val="66809D"/>
                                </w:rPr>
                                <w:t>Table 3.1. Net Funded Amount and Reported Expenditures by Participating Organization, as of 31 December 2021 (in US Dollars)</w:t>
                              </w:r>
                            </w:p>
                          </w:tc>
                        </w:tr>
                      </w:tbl>
                      <w:p w14:paraId="313948E1" w14:textId="77777777" w:rsidR="00FF7032" w:rsidRDefault="00FF7032"/>
                    </w:tc>
                    <w:tc>
                      <w:tcPr>
                        <w:tcW w:w="1138" w:type="dxa"/>
                      </w:tcPr>
                      <w:p w14:paraId="7DAD9BAD" w14:textId="77777777" w:rsidR="00FF7032" w:rsidRDefault="00FF7032">
                        <w:pPr>
                          <w:pStyle w:val="EmptyCellLayoutStyle"/>
                        </w:pPr>
                      </w:p>
                    </w:tc>
                  </w:tr>
                  <w:tr w:rsidR="00FF7032" w14:paraId="2DFB7B8E" w14:textId="77777777">
                    <w:trPr>
                      <w:trHeight w:val="40"/>
                    </w:trPr>
                    <w:tc>
                      <w:tcPr>
                        <w:tcW w:w="1127" w:type="dxa"/>
                      </w:tcPr>
                      <w:p w14:paraId="3EEA7BC7" w14:textId="77777777" w:rsidR="00FF7032" w:rsidRDefault="00FF7032">
                        <w:pPr>
                          <w:pStyle w:val="EmptyCellLayoutStyle"/>
                        </w:pPr>
                      </w:p>
                    </w:tc>
                    <w:tc>
                      <w:tcPr>
                        <w:tcW w:w="9638" w:type="dxa"/>
                      </w:tcPr>
                      <w:p w14:paraId="449B5A75" w14:textId="77777777" w:rsidR="00FF7032" w:rsidRDefault="00FF7032">
                        <w:pPr>
                          <w:pStyle w:val="EmptyCellLayoutStyle"/>
                        </w:pPr>
                      </w:p>
                    </w:tc>
                    <w:tc>
                      <w:tcPr>
                        <w:tcW w:w="1138" w:type="dxa"/>
                      </w:tcPr>
                      <w:p w14:paraId="16EA1A31" w14:textId="77777777" w:rsidR="00FF7032" w:rsidRDefault="00FF7032">
                        <w:pPr>
                          <w:pStyle w:val="EmptyCellLayoutStyle"/>
                        </w:pPr>
                      </w:p>
                    </w:tc>
                  </w:tr>
                  <w:tr w:rsidR="00FF7032" w14:paraId="108D44A7" w14:textId="77777777">
                    <w:tc>
                      <w:tcPr>
                        <w:tcW w:w="1127" w:type="dxa"/>
                      </w:tcPr>
                      <w:p w14:paraId="23BFC171" w14:textId="77777777" w:rsidR="00FF7032" w:rsidRDefault="00FF7032">
                        <w:pPr>
                          <w:pStyle w:val="EmptyCellLayoutStyle"/>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BE048D" w14:paraId="5B773B08" w14:textId="77777777" w:rsidTr="00BE048D">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FF7032" w14:paraId="7F9FF152" w14:textId="77777777">
                                <w:trPr>
                                  <w:trHeight w:hRule="exact" w:val="632"/>
                                </w:trPr>
                                <w:tc>
                                  <w:tcPr>
                                    <w:tcW w:w="1032" w:type="dxa"/>
                                    <w:shd w:val="clear" w:color="auto" w:fill="15385F"/>
                                    <w:tcMar>
                                      <w:top w:w="0" w:type="dxa"/>
                                      <w:left w:w="0" w:type="dxa"/>
                                      <w:bottom w:w="0" w:type="dxa"/>
                                      <w:right w:w="0" w:type="dxa"/>
                                    </w:tcMar>
                                    <w:vAlign w:val="center"/>
                                  </w:tcPr>
                                  <w:p w14:paraId="0E6CD123" w14:textId="77777777" w:rsidR="00FF7032" w:rsidRDefault="002A46B4">
                                    <w:pPr>
                                      <w:jc w:val="center"/>
                                    </w:pPr>
                                    <w:r>
                                      <w:rPr>
                                        <w:rFonts w:ascii="Arial" w:eastAsia="Arial" w:hAnsi="Arial"/>
                                        <w:color w:val="FFFFFF"/>
                                        <w:sz w:val="16"/>
                                      </w:rPr>
                                      <w:t>Participating</w:t>
                                    </w:r>
                                    <w:r>
                                      <w:rPr>
                                        <w:rFonts w:ascii="Arial" w:eastAsia="Arial" w:hAnsi="Arial"/>
                                        <w:color w:val="FFFFFF"/>
                                        <w:sz w:val="16"/>
                                      </w:rPr>
                                      <w:br/>
                                      <w:t>Organization</w:t>
                                    </w:r>
                                  </w:p>
                                </w:tc>
                              </w:tr>
                            </w:tbl>
                            <w:p w14:paraId="35F9CD2D" w14:textId="77777777" w:rsidR="00FF7032" w:rsidRDefault="00FF7032"/>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4B4110E3" w14:textId="77777777" w:rsidR="00FF7032" w:rsidRDefault="002A46B4">
                              <w:pPr>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1A31B0A1" w14:textId="77777777" w:rsidR="00FF7032" w:rsidRDefault="002A46B4">
                              <w:pPr>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FF7032" w14:paraId="013ED0BB" w14:textId="77777777">
                                <w:trPr>
                                  <w:trHeight w:hRule="exact" w:val="632"/>
                                </w:trPr>
                                <w:tc>
                                  <w:tcPr>
                                    <w:tcW w:w="4408" w:type="dxa"/>
                                    <w:shd w:val="clear" w:color="auto" w:fill="15385F"/>
                                    <w:tcMar>
                                      <w:top w:w="0" w:type="dxa"/>
                                      <w:left w:w="0" w:type="dxa"/>
                                      <w:bottom w:w="0" w:type="dxa"/>
                                      <w:right w:w="0" w:type="dxa"/>
                                    </w:tcMar>
                                    <w:vAlign w:val="center"/>
                                  </w:tcPr>
                                  <w:p w14:paraId="7F51D3FF" w14:textId="77777777" w:rsidR="00FF7032" w:rsidRDefault="002A46B4">
                                    <w:pPr>
                                      <w:jc w:val="center"/>
                                    </w:pPr>
                                    <w:r>
                                      <w:rPr>
                                        <w:rFonts w:ascii="Arial" w:eastAsia="Arial" w:hAnsi="Arial"/>
                                        <w:color w:val="FFFFFF"/>
                                        <w:sz w:val="16"/>
                                      </w:rPr>
                                      <w:t>Expenditure</w:t>
                                    </w:r>
                                  </w:p>
                                </w:tc>
                              </w:tr>
                            </w:tbl>
                            <w:p w14:paraId="61DA4968" w14:textId="77777777" w:rsidR="00FF7032" w:rsidRDefault="00FF7032"/>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FF7032" w14:paraId="78C8C5B0" w14:textId="77777777">
                                <w:trPr>
                                  <w:trHeight w:hRule="exact" w:val="632"/>
                                </w:trPr>
                                <w:tc>
                                  <w:tcPr>
                                    <w:tcW w:w="986" w:type="dxa"/>
                                    <w:shd w:val="clear" w:color="auto" w:fill="15385F"/>
                                    <w:tcMar>
                                      <w:top w:w="0" w:type="dxa"/>
                                      <w:left w:w="0" w:type="dxa"/>
                                      <w:bottom w:w="0" w:type="dxa"/>
                                      <w:right w:w="0" w:type="dxa"/>
                                    </w:tcMar>
                                    <w:vAlign w:val="center"/>
                                  </w:tcPr>
                                  <w:p w14:paraId="380D7EDD" w14:textId="77777777" w:rsidR="00FF7032" w:rsidRDefault="002A46B4">
                                    <w:pPr>
                                      <w:jc w:val="center"/>
                                    </w:pPr>
                                    <w:r>
                                      <w:rPr>
                                        <w:rFonts w:ascii="Arial" w:eastAsia="Arial" w:hAnsi="Arial"/>
                                        <w:color w:val="FFFFFF"/>
                                        <w:sz w:val="16"/>
                                      </w:rPr>
                                      <w:t>Delivery Rate %</w:t>
                                    </w:r>
                                  </w:p>
                                </w:tc>
                              </w:tr>
                            </w:tbl>
                            <w:p w14:paraId="4954F63C" w14:textId="77777777" w:rsidR="00FF7032" w:rsidRDefault="00FF7032"/>
                          </w:tc>
                        </w:tr>
                        <w:tr w:rsidR="00FF7032" w14:paraId="229D7D2A"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08207694" w14:textId="77777777" w:rsidR="00FF7032" w:rsidRDefault="00FF7032"/>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6071C8FB" w14:textId="77777777" w:rsidR="00FF7032" w:rsidRDefault="00FF7032"/>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08382E63" w14:textId="77777777" w:rsidR="00FF7032" w:rsidRDefault="00FF7032"/>
                          </w:tc>
                          <w:tc>
                            <w:tcPr>
                              <w:tcW w:w="1521" w:type="dxa"/>
                              <w:tcBorders>
                                <w:top w:val="nil"/>
                                <w:left w:val="nil"/>
                                <w:bottom w:val="nil"/>
                                <w:right w:val="nil"/>
                              </w:tcBorders>
                              <w:shd w:val="clear" w:color="auto" w:fill="15385F"/>
                              <w:tcMar>
                                <w:top w:w="39" w:type="dxa"/>
                                <w:left w:w="39" w:type="dxa"/>
                                <w:bottom w:w="39" w:type="dxa"/>
                                <w:right w:w="39" w:type="dxa"/>
                              </w:tcMar>
                              <w:vAlign w:val="bottom"/>
                            </w:tcPr>
                            <w:p w14:paraId="6E584056" w14:textId="77777777" w:rsidR="00FF7032" w:rsidRDefault="002A46B4">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4AA9222C" w14:textId="77777777" w:rsidR="00FF7032" w:rsidRDefault="002A46B4">
                              <w:pPr>
                                <w:jc w:val="center"/>
                              </w:pPr>
                              <w:r>
                                <w:rPr>
                                  <w:rFonts w:ascii="Arial" w:eastAsia="Arial" w:hAnsi="Arial"/>
                                  <w:b/>
                                  <w:color w:val="FFFFFF"/>
                                  <w:sz w:val="16"/>
                                </w:rPr>
                                <w:t>Current Year</w:t>
                              </w:r>
                              <w:r>
                                <w:rPr>
                                  <w:rFonts w:ascii="Arial" w:eastAsia="Arial" w:hAnsi="Arial"/>
                                  <w:b/>
                                  <w:color w:val="FFFFFF"/>
                                  <w:sz w:val="16"/>
                                </w:rPr>
                                <w:br/>
                                <w:t>Jan-Dec-2021</w:t>
                              </w:r>
                            </w:p>
                          </w:tc>
                          <w:tc>
                            <w:tcPr>
                              <w:tcW w:w="1412" w:type="dxa"/>
                              <w:tcBorders>
                                <w:top w:val="nil"/>
                                <w:left w:val="nil"/>
                                <w:bottom w:val="nil"/>
                                <w:right w:val="nil"/>
                              </w:tcBorders>
                              <w:shd w:val="clear" w:color="auto" w:fill="15385F"/>
                              <w:tcMar>
                                <w:top w:w="39" w:type="dxa"/>
                                <w:left w:w="39" w:type="dxa"/>
                                <w:bottom w:w="39" w:type="dxa"/>
                                <w:right w:w="39" w:type="dxa"/>
                              </w:tcMar>
                              <w:vAlign w:val="bottom"/>
                            </w:tcPr>
                            <w:p w14:paraId="5590C06F" w14:textId="77777777" w:rsidR="00FF7032" w:rsidRDefault="002A46B4">
                              <w:pPr>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2D3342FC" w14:textId="77777777" w:rsidR="00FF7032" w:rsidRDefault="00FF7032"/>
                          </w:tc>
                        </w:tr>
                        <w:tr w:rsidR="00FF7032" w14:paraId="078D033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ED76FE7" w14:textId="77777777" w:rsidR="00FF7032" w:rsidRDefault="002A46B4">
                              <w:r>
                                <w:rPr>
                                  <w:rFonts w:ascii="Arial" w:eastAsia="Arial" w:hAnsi="Arial"/>
                                  <w:color w:val="000000"/>
                                  <w:sz w:val="16"/>
                                </w:rPr>
                                <w:t>FAO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9ECBADE" w14:textId="77777777" w:rsidR="00FF7032" w:rsidRDefault="002A46B4">
                              <w:pPr>
                                <w:jc w:val="right"/>
                              </w:pPr>
                              <w:r>
                                <w:rPr>
                                  <w:rFonts w:ascii="Arial" w:eastAsia="Arial" w:hAnsi="Arial"/>
                                  <w:color w:val="000000"/>
                                  <w:sz w:val="16"/>
                                </w:rPr>
                                <w:t>10,316,569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9C9E192" w14:textId="77777777" w:rsidR="00FF7032" w:rsidRDefault="002A46B4">
                              <w:pPr>
                                <w:jc w:val="right"/>
                              </w:pPr>
                              <w:r>
                                <w:rPr>
                                  <w:rFonts w:ascii="Arial" w:eastAsia="Arial" w:hAnsi="Arial"/>
                                  <w:color w:val="000000"/>
                                  <w:sz w:val="16"/>
                                </w:rPr>
                                <w:t>9,667,253</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0DF4887" w14:textId="77777777" w:rsidR="00FF7032" w:rsidRDefault="002A46B4">
                              <w:pPr>
                                <w:jc w:val="right"/>
                              </w:pPr>
                              <w:r>
                                <w:rPr>
                                  <w:rFonts w:ascii="Arial" w:eastAsia="Arial" w:hAnsi="Arial"/>
                                  <w:color w:val="000000"/>
                                  <w:sz w:val="16"/>
                                </w:rPr>
                                <w:t>9,394,615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0EE1625" w14:textId="77777777" w:rsidR="00FF7032" w:rsidRDefault="002A46B4">
                              <w:pPr>
                                <w:jc w:val="right"/>
                              </w:pPr>
                              <w:r>
                                <w:rPr>
                                  <w:rFonts w:ascii="Arial" w:eastAsia="Arial" w:hAnsi="Arial"/>
                                  <w:color w:val="000000"/>
                                  <w:sz w:val="16"/>
                                </w:rPr>
                                <w:t>272,638</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38D45EA3" w14:textId="77777777" w:rsidR="00FF7032" w:rsidRDefault="002A46B4">
                              <w:pPr>
                                <w:jc w:val="right"/>
                              </w:pPr>
                              <w:r>
                                <w:rPr>
                                  <w:rFonts w:ascii="Arial" w:eastAsia="Arial" w:hAnsi="Arial"/>
                                  <w:color w:val="000000"/>
                                  <w:sz w:val="16"/>
                                </w:rPr>
                                <w:t>9,667,254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63F5AD9" w14:textId="77777777" w:rsidR="00FF7032" w:rsidRDefault="002A46B4">
                              <w:pPr>
                                <w:jc w:val="right"/>
                              </w:pPr>
                              <w:r>
                                <w:rPr>
                                  <w:rFonts w:ascii="Arial" w:eastAsia="Arial" w:hAnsi="Arial"/>
                                  <w:color w:val="000000"/>
                                  <w:sz w:val="16"/>
                                </w:rPr>
                                <w:t>100.00</w:t>
                              </w:r>
                            </w:p>
                          </w:tc>
                        </w:tr>
                        <w:tr w:rsidR="00FF7032" w14:paraId="0EDAA0C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7BFFF6F" w14:textId="77777777" w:rsidR="00FF7032" w:rsidRDefault="002A46B4">
                              <w:r>
                                <w:rPr>
                                  <w:rFonts w:ascii="Arial" w:eastAsia="Arial" w:hAnsi="Arial"/>
                                  <w:color w:val="000000"/>
                                  <w:sz w:val="16"/>
                                </w:rPr>
                                <w:t>ILO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BB72B9A" w14:textId="77777777" w:rsidR="00FF7032" w:rsidRDefault="002A46B4">
                              <w:pPr>
                                <w:jc w:val="right"/>
                              </w:pPr>
                              <w:r>
                                <w:rPr>
                                  <w:rFonts w:ascii="Arial" w:eastAsia="Arial" w:hAnsi="Arial"/>
                                  <w:color w:val="000000"/>
                                  <w:sz w:val="16"/>
                                </w:rPr>
                                <w:t>1,041,605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D108A77" w14:textId="77777777" w:rsidR="00FF7032" w:rsidRDefault="002A46B4">
                              <w:pPr>
                                <w:jc w:val="right"/>
                              </w:pPr>
                              <w:r>
                                <w:rPr>
                                  <w:rFonts w:ascii="Arial" w:eastAsia="Arial" w:hAnsi="Arial"/>
                                  <w:color w:val="000000"/>
                                  <w:sz w:val="16"/>
                                </w:rPr>
                                <w:t>1,037,521</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6E9CB0B3" w14:textId="77777777" w:rsidR="00FF7032" w:rsidRDefault="002A46B4">
                              <w:pPr>
                                <w:jc w:val="right"/>
                              </w:pPr>
                              <w:r>
                                <w:rPr>
                                  <w:rFonts w:ascii="Arial" w:eastAsia="Arial" w:hAnsi="Arial"/>
                                  <w:color w:val="000000"/>
                                  <w:sz w:val="16"/>
                                </w:rPr>
                                <w:t>1,037,521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C33A915" w14:textId="77777777" w:rsidR="00FF7032" w:rsidRDefault="00FF7032"/>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34EA4D64" w14:textId="77777777" w:rsidR="00FF7032" w:rsidRDefault="002A46B4">
                              <w:pPr>
                                <w:jc w:val="right"/>
                              </w:pPr>
                              <w:r>
                                <w:rPr>
                                  <w:rFonts w:ascii="Arial" w:eastAsia="Arial" w:hAnsi="Arial"/>
                                  <w:color w:val="000000"/>
                                  <w:sz w:val="16"/>
                                </w:rPr>
                                <w:t>1,037,521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BA7C91A" w14:textId="77777777" w:rsidR="00FF7032" w:rsidRDefault="002A46B4">
                              <w:pPr>
                                <w:jc w:val="right"/>
                              </w:pPr>
                              <w:r>
                                <w:rPr>
                                  <w:rFonts w:ascii="Arial" w:eastAsia="Arial" w:hAnsi="Arial"/>
                                  <w:color w:val="000000"/>
                                  <w:sz w:val="16"/>
                                </w:rPr>
                                <w:t>100.00</w:t>
                              </w:r>
                            </w:p>
                          </w:tc>
                        </w:tr>
                        <w:tr w:rsidR="00FF7032" w14:paraId="1C03951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456737D" w14:textId="77777777" w:rsidR="00FF7032" w:rsidRDefault="002A46B4">
                              <w:r>
                                <w:rPr>
                                  <w:rFonts w:ascii="Arial" w:eastAsia="Arial" w:hAnsi="Arial"/>
                                  <w:color w:val="000000"/>
                                  <w:sz w:val="16"/>
                                </w:rPr>
                                <w:t>IOM</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3997F04" w14:textId="77777777" w:rsidR="00FF7032" w:rsidRDefault="002A46B4">
                              <w:pPr>
                                <w:jc w:val="right"/>
                              </w:pPr>
                              <w:r>
                                <w:rPr>
                                  <w:rFonts w:ascii="Arial" w:eastAsia="Arial" w:hAnsi="Arial"/>
                                  <w:color w:val="000000"/>
                                  <w:sz w:val="16"/>
                                </w:rPr>
                                <w:t>534,307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2AA98FE" w14:textId="77777777" w:rsidR="00FF7032" w:rsidRDefault="002A46B4">
                              <w:pPr>
                                <w:jc w:val="right"/>
                              </w:pPr>
                              <w:r>
                                <w:rPr>
                                  <w:rFonts w:ascii="Arial" w:eastAsia="Arial" w:hAnsi="Arial"/>
                                  <w:color w:val="000000"/>
                                  <w:sz w:val="16"/>
                                </w:rPr>
                                <w:t>134,307</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05BC0844" w14:textId="77777777" w:rsidR="00FF7032" w:rsidRDefault="002A46B4">
                              <w:pPr>
                                <w:jc w:val="right"/>
                              </w:pPr>
                              <w:r>
                                <w:rPr>
                                  <w:rFonts w:ascii="Arial" w:eastAsia="Arial" w:hAnsi="Arial"/>
                                  <w:color w:val="000000"/>
                                  <w:sz w:val="16"/>
                                </w:rPr>
                                <w:t>134,307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995D0D4" w14:textId="77777777" w:rsidR="00FF7032" w:rsidRDefault="00FF7032"/>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23790A5E" w14:textId="77777777" w:rsidR="00FF7032" w:rsidRDefault="002A46B4">
                              <w:pPr>
                                <w:jc w:val="right"/>
                              </w:pPr>
                              <w:r>
                                <w:rPr>
                                  <w:rFonts w:ascii="Arial" w:eastAsia="Arial" w:hAnsi="Arial"/>
                                  <w:color w:val="000000"/>
                                  <w:sz w:val="16"/>
                                </w:rPr>
                                <w:t>134,307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58F7836" w14:textId="77777777" w:rsidR="00FF7032" w:rsidRDefault="002A46B4">
                              <w:pPr>
                                <w:jc w:val="right"/>
                              </w:pPr>
                              <w:r>
                                <w:rPr>
                                  <w:rFonts w:ascii="Arial" w:eastAsia="Arial" w:hAnsi="Arial"/>
                                  <w:color w:val="000000"/>
                                  <w:sz w:val="16"/>
                                </w:rPr>
                                <w:t>100.00</w:t>
                              </w:r>
                            </w:p>
                          </w:tc>
                        </w:tr>
                        <w:tr w:rsidR="00FF7032" w14:paraId="53502B4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07AAB48" w14:textId="77777777" w:rsidR="00FF7032" w:rsidRDefault="002A46B4">
                              <w:r>
                                <w:rPr>
                                  <w:rFonts w:ascii="Arial" w:eastAsia="Arial" w:hAnsi="Arial"/>
                                  <w:color w:val="000000"/>
                                  <w:sz w:val="16"/>
                                </w:rPr>
                                <w:t>UNAIDS</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D09B789" w14:textId="77777777" w:rsidR="00FF7032" w:rsidRDefault="002A46B4">
                              <w:pPr>
                                <w:jc w:val="right"/>
                              </w:pPr>
                              <w:r>
                                <w:rPr>
                                  <w:rFonts w:ascii="Arial" w:eastAsia="Arial" w:hAnsi="Arial"/>
                                  <w:color w:val="000000"/>
                                  <w:sz w:val="16"/>
                                </w:rPr>
                                <w:t>2,527,721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8D2B618" w14:textId="77777777" w:rsidR="00FF7032" w:rsidRDefault="002A46B4">
                              <w:pPr>
                                <w:jc w:val="right"/>
                              </w:pPr>
                              <w:r>
                                <w:rPr>
                                  <w:rFonts w:ascii="Arial" w:eastAsia="Arial" w:hAnsi="Arial"/>
                                  <w:color w:val="000000"/>
                                  <w:sz w:val="16"/>
                                </w:rPr>
                                <w:t>2,234,054</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56A0A0D1" w14:textId="77777777" w:rsidR="00FF7032" w:rsidRDefault="002A46B4">
                              <w:pPr>
                                <w:jc w:val="right"/>
                              </w:pPr>
                              <w:r>
                                <w:rPr>
                                  <w:rFonts w:ascii="Arial" w:eastAsia="Arial" w:hAnsi="Arial"/>
                                  <w:color w:val="000000"/>
                                  <w:sz w:val="16"/>
                                </w:rPr>
                                <w:t>2,234,053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B46538E" w14:textId="77777777" w:rsidR="00FF7032" w:rsidRDefault="002A46B4">
                              <w:pPr>
                                <w:jc w:val="right"/>
                              </w:pPr>
                              <w:r>
                                <w:rPr>
                                  <w:rFonts w:ascii="Arial" w:eastAsia="Arial" w:hAnsi="Arial"/>
                                  <w:color w:val="000000"/>
                                  <w:sz w:val="16"/>
                                </w:rPr>
                                <w:t>1</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0400626E" w14:textId="77777777" w:rsidR="00FF7032" w:rsidRDefault="002A46B4">
                              <w:pPr>
                                <w:jc w:val="right"/>
                              </w:pPr>
                              <w:r>
                                <w:rPr>
                                  <w:rFonts w:ascii="Arial" w:eastAsia="Arial" w:hAnsi="Arial"/>
                                  <w:color w:val="000000"/>
                                  <w:sz w:val="16"/>
                                </w:rPr>
                                <w:t>2,234,054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DCCC28C" w14:textId="77777777" w:rsidR="00FF7032" w:rsidRDefault="002A46B4">
                              <w:pPr>
                                <w:jc w:val="right"/>
                              </w:pPr>
                              <w:r>
                                <w:rPr>
                                  <w:rFonts w:ascii="Arial" w:eastAsia="Arial" w:hAnsi="Arial"/>
                                  <w:color w:val="000000"/>
                                  <w:sz w:val="16"/>
                                </w:rPr>
                                <w:t>100.00</w:t>
                              </w:r>
                            </w:p>
                          </w:tc>
                        </w:tr>
                        <w:tr w:rsidR="00FF7032" w14:paraId="1425A3A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59857DF" w14:textId="77777777" w:rsidR="00FF7032" w:rsidRDefault="002A46B4">
                              <w:r>
                                <w:rPr>
                                  <w:rFonts w:ascii="Arial" w:eastAsia="Arial" w:hAnsi="Arial"/>
                                  <w:color w:val="000000"/>
                                  <w:sz w:val="16"/>
                                </w:rPr>
                                <w:t>UNCDF</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06FD823" w14:textId="77777777" w:rsidR="00FF7032" w:rsidRDefault="002A46B4">
                              <w:pPr>
                                <w:jc w:val="right"/>
                              </w:pPr>
                              <w:r>
                                <w:rPr>
                                  <w:rFonts w:ascii="Arial" w:eastAsia="Arial" w:hAnsi="Arial"/>
                                  <w:color w:val="000000"/>
                                  <w:sz w:val="16"/>
                                </w:rPr>
                                <w:t>239,438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DC36D30" w14:textId="77777777" w:rsidR="00FF7032" w:rsidRDefault="002A46B4">
                              <w:pPr>
                                <w:jc w:val="right"/>
                              </w:pPr>
                              <w:r>
                                <w:rPr>
                                  <w:rFonts w:ascii="Arial" w:eastAsia="Arial" w:hAnsi="Arial"/>
                                  <w:color w:val="000000"/>
                                  <w:sz w:val="16"/>
                                </w:rPr>
                                <w:t>139,327</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D40A64D" w14:textId="77777777" w:rsidR="00FF7032" w:rsidRDefault="002A46B4">
                              <w:pPr>
                                <w:jc w:val="right"/>
                              </w:pPr>
                              <w:r>
                                <w:rPr>
                                  <w:rFonts w:ascii="Arial" w:eastAsia="Arial" w:hAnsi="Arial"/>
                                  <w:color w:val="000000"/>
                                  <w:sz w:val="16"/>
                                </w:rPr>
                                <w:t>139,327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438B170" w14:textId="77777777" w:rsidR="00FF7032" w:rsidRDefault="002A46B4">
                              <w:pPr>
                                <w:jc w:val="right"/>
                              </w:pPr>
                              <w:r>
                                <w:rPr>
                                  <w:rFonts w:ascii="Arial" w:eastAsia="Arial" w:hAnsi="Arial"/>
                                  <w:color w:val="000000"/>
                                  <w:sz w:val="16"/>
                                </w:rPr>
                                <w:t>0</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2DFBEAE2" w14:textId="77777777" w:rsidR="00FF7032" w:rsidRDefault="002A46B4">
                              <w:pPr>
                                <w:jc w:val="right"/>
                              </w:pPr>
                              <w:r>
                                <w:rPr>
                                  <w:rFonts w:ascii="Arial" w:eastAsia="Arial" w:hAnsi="Arial"/>
                                  <w:color w:val="000000"/>
                                  <w:sz w:val="16"/>
                                </w:rPr>
                                <w:t>139,327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46EA7BC" w14:textId="77777777" w:rsidR="00FF7032" w:rsidRDefault="002A46B4">
                              <w:pPr>
                                <w:jc w:val="right"/>
                              </w:pPr>
                              <w:r>
                                <w:rPr>
                                  <w:rFonts w:ascii="Arial" w:eastAsia="Arial" w:hAnsi="Arial"/>
                                  <w:color w:val="000000"/>
                                  <w:sz w:val="16"/>
                                </w:rPr>
                                <w:t>100.00</w:t>
                              </w:r>
                            </w:p>
                          </w:tc>
                        </w:tr>
                        <w:tr w:rsidR="00FF7032" w14:paraId="1189068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303F4AB" w14:textId="77777777" w:rsidR="00FF7032" w:rsidRDefault="002A46B4">
                              <w:r>
                                <w:rPr>
                                  <w:rFonts w:ascii="Arial" w:eastAsia="Arial" w:hAnsi="Arial"/>
                                  <w:color w:val="000000"/>
                                  <w:sz w:val="16"/>
                                </w:rPr>
                                <w:t>UNDP</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9CE0409" w14:textId="77777777" w:rsidR="00FF7032" w:rsidRDefault="002A46B4">
                              <w:pPr>
                                <w:jc w:val="right"/>
                              </w:pPr>
                              <w:r>
                                <w:rPr>
                                  <w:rFonts w:ascii="Arial" w:eastAsia="Arial" w:hAnsi="Arial"/>
                                  <w:color w:val="000000"/>
                                  <w:sz w:val="16"/>
                                </w:rPr>
                                <w:t>20,324,900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F7DA4C9" w14:textId="77777777" w:rsidR="00FF7032" w:rsidRDefault="002A46B4">
                              <w:pPr>
                                <w:jc w:val="right"/>
                              </w:pPr>
                              <w:r>
                                <w:rPr>
                                  <w:rFonts w:ascii="Arial" w:eastAsia="Arial" w:hAnsi="Arial"/>
                                  <w:color w:val="000000"/>
                                  <w:sz w:val="16"/>
                                </w:rPr>
                                <w:t>15,980,618</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1227A9DC" w14:textId="77777777" w:rsidR="00FF7032" w:rsidRDefault="002A46B4">
                              <w:pPr>
                                <w:jc w:val="right"/>
                              </w:pPr>
                              <w:r>
                                <w:rPr>
                                  <w:rFonts w:ascii="Arial" w:eastAsia="Arial" w:hAnsi="Arial"/>
                                  <w:color w:val="000000"/>
                                  <w:sz w:val="16"/>
                                </w:rPr>
                                <w:t>15,756,080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6AC13B3" w14:textId="77777777" w:rsidR="00FF7032" w:rsidRDefault="002A46B4">
                              <w:pPr>
                                <w:jc w:val="right"/>
                              </w:pPr>
                              <w:r>
                                <w:rPr>
                                  <w:rFonts w:ascii="Arial" w:eastAsia="Arial" w:hAnsi="Arial"/>
                                  <w:color w:val="000000"/>
                                  <w:sz w:val="16"/>
                                </w:rPr>
                                <w:t>1,884</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627C6509" w14:textId="77777777" w:rsidR="00FF7032" w:rsidRDefault="002A46B4">
                              <w:pPr>
                                <w:jc w:val="right"/>
                              </w:pPr>
                              <w:r>
                                <w:rPr>
                                  <w:rFonts w:ascii="Arial" w:eastAsia="Arial" w:hAnsi="Arial"/>
                                  <w:color w:val="000000"/>
                                  <w:sz w:val="16"/>
                                </w:rPr>
                                <w:t>15,757,963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93CEE26" w14:textId="77777777" w:rsidR="00FF7032" w:rsidRDefault="002A46B4">
                              <w:pPr>
                                <w:jc w:val="right"/>
                              </w:pPr>
                              <w:r>
                                <w:rPr>
                                  <w:rFonts w:ascii="Arial" w:eastAsia="Arial" w:hAnsi="Arial"/>
                                  <w:color w:val="000000"/>
                                  <w:sz w:val="16"/>
                                </w:rPr>
                                <w:t>98.61</w:t>
                              </w:r>
                            </w:p>
                          </w:tc>
                        </w:tr>
                        <w:tr w:rsidR="00FF7032" w14:paraId="4B8B5E0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0CBC035" w14:textId="77777777" w:rsidR="00FF7032" w:rsidRDefault="002A46B4">
                              <w:r>
                                <w:rPr>
                                  <w:rFonts w:ascii="Arial" w:eastAsia="Arial" w:hAnsi="Arial"/>
                                  <w:color w:val="000000"/>
                                  <w:sz w:val="16"/>
                                </w:rPr>
                                <w:t>UNESCO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3998B52" w14:textId="77777777" w:rsidR="00FF7032" w:rsidRDefault="002A46B4">
                              <w:pPr>
                                <w:jc w:val="right"/>
                              </w:pPr>
                              <w:r>
                                <w:rPr>
                                  <w:rFonts w:ascii="Arial" w:eastAsia="Arial" w:hAnsi="Arial"/>
                                  <w:color w:val="000000"/>
                                  <w:sz w:val="16"/>
                                </w:rPr>
                                <w:t>162,501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4828901" w14:textId="77777777" w:rsidR="00FF7032" w:rsidRDefault="002A46B4">
                              <w:pPr>
                                <w:jc w:val="right"/>
                              </w:pPr>
                              <w:r>
                                <w:rPr>
                                  <w:rFonts w:ascii="Arial" w:eastAsia="Arial" w:hAnsi="Arial"/>
                                  <w:color w:val="000000"/>
                                  <w:sz w:val="16"/>
                                </w:rPr>
                                <w:t>155,425</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3ECEB864" w14:textId="77777777" w:rsidR="00FF7032" w:rsidRDefault="002A46B4">
                              <w:pPr>
                                <w:jc w:val="right"/>
                              </w:pPr>
                              <w:r>
                                <w:rPr>
                                  <w:rFonts w:ascii="Arial" w:eastAsia="Arial" w:hAnsi="Arial"/>
                                  <w:color w:val="000000"/>
                                  <w:sz w:val="16"/>
                                </w:rPr>
                                <w:t>155,425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B84A3AE" w14:textId="77777777" w:rsidR="00FF7032" w:rsidRDefault="00FF7032"/>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4A880B66" w14:textId="77777777" w:rsidR="00FF7032" w:rsidRDefault="002A46B4">
                              <w:pPr>
                                <w:jc w:val="right"/>
                              </w:pPr>
                              <w:r>
                                <w:rPr>
                                  <w:rFonts w:ascii="Arial" w:eastAsia="Arial" w:hAnsi="Arial"/>
                                  <w:color w:val="000000"/>
                                  <w:sz w:val="16"/>
                                </w:rPr>
                                <w:t>155,425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02A22F1" w14:textId="77777777" w:rsidR="00FF7032" w:rsidRDefault="002A46B4">
                              <w:pPr>
                                <w:jc w:val="right"/>
                              </w:pPr>
                              <w:r>
                                <w:rPr>
                                  <w:rFonts w:ascii="Arial" w:eastAsia="Arial" w:hAnsi="Arial"/>
                                  <w:color w:val="000000"/>
                                  <w:sz w:val="16"/>
                                </w:rPr>
                                <w:t>100.00</w:t>
                              </w:r>
                            </w:p>
                          </w:tc>
                        </w:tr>
                        <w:tr w:rsidR="00FF7032" w14:paraId="010DDF8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CA40525" w14:textId="77777777" w:rsidR="00FF7032" w:rsidRDefault="002A46B4">
                              <w:r>
                                <w:rPr>
                                  <w:rFonts w:ascii="Arial" w:eastAsia="Arial" w:hAnsi="Arial"/>
                                  <w:color w:val="000000"/>
                                  <w:sz w:val="16"/>
                                </w:rPr>
                                <w:t>UNFPA</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B662FE9" w14:textId="77777777" w:rsidR="00FF7032" w:rsidRDefault="002A46B4">
                              <w:pPr>
                                <w:jc w:val="right"/>
                              </w:pPr>
                              <w:r>
                                <w:rPr>
                                  <w:rFonts w:ascii="Arial" w:eastAsia="Arial" w:hAnsi="Arial"/>
                                  <w:color w:val="000000"/>
                                  <w:sz w:val="16"/>
                                </w:rPr>
                                <w:t>4,894,549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A48E4D3" w14:textId="77777777" w:rsidR="00FF7032" w:rsidRDefault="002A46B4">
                              <w:pPr>
                                <w:jc w:val="right"/>
                              </w:pPr>
                              <w:r>
                                <w:rPr>
                                  <w:rFonts w:ascii="Arial" w:eastAsia="Arial" w:hAnsi="Arial"/>
                                  <w:color w:val="000000"/>
                                  <w:sz w:val="16"/>
                                </w:rPr>
                                <w:t>4,787,304</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797F2AC5" w14:textId="77777777" w:rsidR="00FF7032" w:rsidRDefault="002A46B4">
                              <w:pPr>
                                <w:jc w:val="right"/>
                              </w:pPr>
                              <w:r>
                                <w:rPr>
                                  <w:rFonts w:ascii="Arial" w:eastAsia="Arial" w:hAnsi="Arial"/>
                                  <w:color w:val="000000"/>
                                  <w:sz w:val="16"/>
                                </w:rPr>
                                <w:t>4,787,304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E98C9A5" w14:textId="77777777" w:rsidR="00FF7032" w:rsidRDefault="002A46B4">
                              <w:pPr>
                                <w:jc w:val="right"/>
                              </w:pPr>
                              <w:r>
                                <w:rPr>
                                  <w:rFonts w:ascii="Arial" w:eastAsia="Arial" w:hAnsi="Arial"/>
                                  <w:color w:val="000000"/>
                                  <w:sz w:val="16"/>
                                </w:rPr>
                                <w:t>0</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667C7F01" w14:textId="77777777" w:rsidR="00FF7032" w:rsidRDefault="002A46B4">
                              <w:pPr>
                                <w:jc w:val="right"/>
                              </w:pPr>
                              <w:r>
                                <w:rPr>
                                  <w:rFonts w:ascii="Arial" w:eastAsia="Arial" w:hAnsi="Arial"/>
                                  <w:color w:val="000000"/>
                                  <w:sz w:val="16"/>
                                </w:rPr>
                                <w:t>4,787,304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1212ED1" w14:textId="77777777" w:rsidR="00FF7032" w:rsidRDefault="002A46B4">
                              <w:pPr>
                                <w:jc w:val="right"/>
                              </w:pPr>
                              <w:r>
                                <w:rPr>
                                  <w:rFonts w:ascii="Arial" w:eastAsia="Arial" w:hAnsi="Arial"/>
                                  <w:color w:val="000000"/>
                                  <w:sz w:val="16"/>
                                </w:rPr>
                                <w:t>100.00</w:t>
                              </w:r>
                            </w:p>
                          </w:tc>
                        </w:tr>
                        <w:tr w:rsidR="00FF7032" w14:paraId="1284E53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C44B1C2" w14:textId="77777777" w:rsidR="00FF7032" w:rsidRDefault="002A46B4">
                              <w:r>
                                <w:rPr>
                                  <w:rFonts w:ascii="Arial" w:eastAsia="Arial" w:hAnsi="Arial"/>
                                  <w:color w:val="000000"/>
                                  <w:sz w:val="16"/>
                                </w:rPr>
                                <w:t>UNHABITAT</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2641B0C" w14:textId="77777777" w:rsidR="00FF7032" w:rsidRDefault="002A46B4">
                              <w:pPr>
                                <w:jc w:val="right"/>
                              </w:pPr>
                              <w:r>
                                <w:rPr>
                                  <w:rFonts w:ascii="Arial" w:eastAsia="Arial" w:hAnsi="Arial"/>
                                  <w:color w:val="000000"/>
                                  <w:sz w:val="16"/>
                                </w:rPr>
                                <w:t>452,592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56E69DA" w14:textId="77777777" w:rsidR="00FF7032" w:rsidRDefault="002A46B4">
                              <w:pPr>
                                <w:jc w:val="right"/>
                              </w:pPr>
                              <w:r>
                                <w:rPr>
                                  <w:rFonts w:ascii="Arial" w:eastAsia="Arial" w:hAnsi="Arial"/>
                                  <w:color w:val="000000"/>
                                  <w:sz w:val="16"/>
                                </w:rPr>
                                <w:t>435,850</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47DF7AC1" w14:textId="77777777" w:rsidR="00FF7032" w:rsidRDefault="002A46B4">
                              <w:pPr>
                                <w:jc w:val="right"/>
                              </w:pPr>
                              <w:r>
                                <w:rPr>
                                  <w:rFonts w:ascii="Arial" w:eastAsia="Arial" w:hAnsi="Arial"/>
                                  <w:color w:val="000000"/>
                                  <w:sz w:val="16"/>
                                </w:rPr>
                                <w:t>435,850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3751E8B" w14:textId="77777777" w:rsidR="00FF7032" w:rsidRDefault="00FF7032"/>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F21B1EF" w14:textId="77777777" w:rsidR="00FF7032" w:rsidRDefault="002A46B4">
                              <w:pPr>
                                <w:jc w:val="right"/>
                              </w:pPr>
                              <w:r>
                                <w:rPr>
                                  <w:rFonts w:ascii="Arial" w:eastAsia="Arial" w:hAnsi="Arial"/>
                                  <w:color w:val="000000"/>
                                  <w:sz w:val="16"/>
                                </w:rPr>
                                <w:t>435,850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AB3E5D4" w14:textId="77777777" w:rsidR="00FF7032" w:rsidRDefault="002A46B4">
                              <w:pPr>
                                <w:jc w:val="right"/>
                              </w:pPr>
                              <w:r>
                                <w:rPr>
                                  <w:rFonts w:ascii="Arial" w:eastAsia="Arial" w:hAnsi="Arial"/>
                                  <w:color w:val="000000"/>
                                  <w:sz w:val="16"/>
                                </w:rPr>
                                <w:t>100.00</w:t>
                              </w:r>
                            </w:p>
                          </w:tc>
                        </w:tr>
                        <w:tr w:rsidR="00FF7032" w14:paraId="0CA876C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F5A1160" w14:textId="77777777" w:rsidR="00FF7032" w:rsidRDefault="002A46B4">
                              <w:r>
                                <w:rPr>
                                  <w:rFonts w:ascii="Arial" w:eastAsia="Arial" w:hAnsi="Arial"/>
                                  <w:color w:val="000000"/>
                                  <w:sz w:val="16"/>
                                </w:rPr>
                                <w:t>UNHCR</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D5951AA" w14:textId="77777777" w:rsidR="00FF7032" w:rsidRDefault="002A46B4">
                              <w:pPr>
                                <w:jc w:val="right"/>
                              </w:pPr>
                              <w:r>
                                <w:rPr>
                                  <w:rFonts w:ascii="Arial" w:eastAsia="Arial" w:hAnsi="Arial"/>
                                  <w:color w:val="000000"/>
                                  <w:sz w:val="16"/>
                                </w:rPr>
                                <w:t>179,175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69EACAB" w14:textId="77777777" w:rsidR="00FF7032" w:rsidRDefault="002A46B4">
                              <w:pPr>
                                <w:jc w:val="right"/>
                              </w:pPr>
                              <w:r>
                                <w:rPr>
                                  <w:rFonts w:ascii="Arial" w:eastAsia="Arial" w:hAnsi="Arial"/>
                                  <w:color w:val="000000"/>
                                  <w:sz w:val="16"/>
                                </w:rPr>
                                <w:t>178,053</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0052E1A9" w14:textId="77777777" w:rsidR="00FF7032" w:rsidRDefault="002A46B4">
                              <w:pPr>
                                <w:jc w:val="right"/>
                              </w:pPr>
                              <w:r>
                                <w:rPr>
                                  <w:rFonts w:ascii="Arial" w:eastAsia="Arial" w:hAnsi="Arial"/>
                                  <w:color w:val="000000"/>
                                  <w:sz w:val="16"/>
                                </w:rPr>
                                <w:t>178,053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6A7B317" w14:textId="77777777" w:rsidR="00FF7032" w:rsidRDefault="002A46B4">
                              <w:pPr>
                                <w:jc w:val="right"/>
                              </w:pPr>
                              <w:r>
                                <w:rPr>
                                  <w:rFonts w:ascii="Arial" w:eastAsia="Arial" w:hAnsi="Arial"/>
                                  <w:color w:val="000000"/>
                                  <w:sz w:val="16"/>
                                </w:rPr>
                                <w:t>0</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6A8E30A7" w14:textId="77777777" w:rsidR="00FF7032" w:rsidRDefault="002A46B4">
                              <w:pPr>
                                <w:jc w:val="right"/>
                              </w:pPr>
                              <w:r>
                                <w:rPr>
                                  <w:rFonts w:ascii="Arial" w:eastAsia="Arial" w:hAnsi="Arial"/>
                                  <w:color w:val="000000"/>
                                  <w:sz w:val="16"/>
                                </w:rPr>
                                <w:t>178,053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BED60D3" w14:textId="77777777" w:rsidR="00FF7032" w:rsidRDefault="002A46B4">
                              <w:pPr>
                                <w:jc w:val="right"/>
                              </w:pPr>
                              <w:r>
                                <w:rPr>
                                  <w:rFonts w:ascii="Arial" w:eastAsia="Arial" w:hAnsi="Arial"/>
                                  <w:color w:val="000000"/>
                                  <w:sz w:val="16"/>
                                </w:rPr>
                                <w:t>100.00</w:t>
                              </w:r>
                            </w:p>
                          </w:tc>
                        </w:tr>
                        <w:tr w:rsidR="00FF7032" w14:paraId="320D0EE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5E0F746" w14:textId="77777777" w:rsidR="00FF7032" w:rsidRDefault="002A46B4">
                              <w:r>
                                <w:rPr>
                                  <w:rFonts w:ascii="Arial" w:eastAsia="Arial" w:hAnsi="Arial"/>
                                  <w:color w:val="000000"/>
                                  <w:sz w:val="16"/>
                                </w:rPr>
                                <w:t>UNICEF</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27B0981" w14:textId="77777777" w:rsidR="00FF7032" w:rsidRDefault="002A46B4">
                              <w:pPr>
                                <w:jc w:val="right"/>
                              </w:pPr>
                              <w:r>
                                <w:rPr>
                                  <w:rFonts w:ascii="Arial" w:eastAsia="Arial" w:hAnsi="Arial"/>
                                  <w:color w:val="000000"/>
                                  <w:sz w:val="16"/>
                                </w:rPr>
                                <w:t>23,963,201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52861DF" w14:textId="77777777" w:rsidR="00FF7032" w:rsidRDefault="002A46B4">
                              <w:pPr>
                                <w:jc w:val="right"/>
                              </w:pPr>
                              <w:r>
                                <w:rPr>
                                  <w:rFonts w:ascii="Arial" w:eastAsia="Arial" w:hAnsi="Arial"/>
                                  <w:color w:val="000000"/>
                                  <w:sz w:val="16"/>
                                </w:rPr>
                                <w:t>23,522,214</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493F70D7" w14:textId="77777777" w:rsidR="00FF7032" w:rsidRDefault="002A46B4">
                              <w:pPr>
                                <w:jc w:val="right"/>
                              </w:pPr>
                              <w:r>
                                <w:rPr>
                                  <w:rFonts w:ascii="Arial" w:eastAsia="Arial" w:hAnsi="Arial"/>
                                  <w:color w:val="000000"/>
                                  <w:sz w:val="16"/>
                                </w:rPr>
                                <w:t>23,522,221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1D8D73A" w14:textId="77777777" w:rsidR="00FF7032" w:rsidRDefault="002A46B4">
                              <w:pPr>
                                <w:jc w:val="right"/>
                              </w:pPr>
                              <w:r>
                                <w:rPr>
                                  <w:rFonts w:ascii="Arial" w:eastAsia="Arial" w:hAnsi="Arial"/>
                                  <w:color w:val="000000"/>
                                  <w:sz w:val="16"/>
                                </w:rPr>
                                <w:t>(7)</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6C58DDC" w14:textId="77777777" w:rsidR="00FF7032" w:rsidRDefault="002A46B4">
                              <w:pPr>
                                <w:jc w:val="right"/>
                              </w:pPr>
                              <w:r>
                                <w:rPr>
                                  <w:rFonts w:ascii="Arial" w:eastAsia="Arial" w:hAnsi="Arial"/>
                                  <w:color w:val="000000"/>
                                  <w:sz w:val="16"/>
                                </w:rPr>
                                <w:t>23,522,214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3DFF6D5" w14:textId="77777777" w:rsidR="00FF7032" w:rsidRDefault="002A46B4">
                              <w:pPr>
                                <w:jc w:val="right"/>
                              </w:pPr>
                              <w:r>
                                <w:rPr>
                                  <w:rFonts w:ascii="Arial" w:eastAsia="Arial" w:hAnsi="Arial"/>
                                  <w:color w:val="000000"/>
                                  <w:sz w:val="16"/>
                                </w:rPr>
                                <w:t>100.00</w:t>
                              </w:r>
                            </w:p>
                          </w:tc>
                        </w:tr>
                        <w:tr w:rsidR="00FF7032" w14:paraId="40C6BEC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A01F010" w14:textId="77777777" w:rsidR="00FF7032" w:rsidRDefault="002A46B4">
                              <w:r>
                                <w:rPr>
                                  <w:rFonts w:ascii="Arial" w:eastAsia="Arial" w:hAnsi="Arial"/>
                                  <w:color w:val="000000"/>
                                  <w:sz w:val="16"/>
                                </w:rPr>
                                <w:t>UNIDO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7637378" w14:textId="77777777" w:rsidR="00FF7032" w:rsidRDefault="002A46B4">
                              <w:pPr>
                                <w:jc w:val="right"/>
                              </w:pPr>
                              <w:r>
                                <w:rPr>
                                  <w:rFonts w:ascii="Arial" w:eastAsia="Arial" w:hAnsi="Arial"/>
                                  <w:color w:val="000000"/>
                                  <w:sz w:val="16"/>
                                </w:rPr>
                                <w:t>886,934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D51C4BF" w14:textId="77777777" w:rsidR="00FF7032" w:rsidRDefault="002A46B4">
                              <w:pPr>
                                <w:jc w:val="right"/>
                              </w:pPr>
                              <w:r>
                                <w:rPr>
                                  <w:rFonts w:ascii="Arial" w:eastAsia="Arial" w:hAnsi="Arial"/>
                                  <w:color w:val="000000"/>
                                  <w:sz w:val="16"/>
                                </w:rPr>
                                <w:t>815,223</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04F59A7F" w14:textId="77777777" w:rsidR="00FF7032" w:rsidRDefault="002A46B4">
                              <w:pPr>
                                <w:jc w:val="right"/>
                              </w:pPr>
                              <w:r>
                                <w:rPr>
                                  <w:rFonts w:ascii="Arial" w:eastAsia="Arial" w:hAnsi="Arial"/>
                                  <w:color w:val="000000"/>
                                  <w:sz w:val="16"/>
                                </w:rPr>
                                <w:t>815,224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D34BC12" w14:textId="77777777" w:rsidR="00FF7032" w:rsidRDefault="002A46B4">
                              <w:pPr>
                                <w:jc w:val="right"/>
                              </w:pPr>
                              <w:r>
                                <w:rPr>
                                  <w:rFonts w:ascii="Arial" w:eastAsia="Arial" w:hAnsi="Arial"/>
                                  <w:color w:val="000000"/>
                                  <w:sz w:val="16"/>
                                </w:rPr>
                                <w:t>(1)</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4B1FF8BF" w14:textId="77777777" w:rsidR="00FF7032" w:rsidRDefault="002A46B4">
                              <w:pPr>
                                <w:jc w:val="right"/>
                              </w:pPr>
                              <w:r>
                                <w:rPr>
                                  <w:rFonts w:ascii="Arial" w:eastAsia="Arial" w:hAnsi="Arial"/>
                                  <w:color w:val="000000"/>
                                  <w:sz w:val="16"/>
                                </w:rPr>
                                <w:t>815,223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4969B0B" w14:textId="77777777" w:rsidR="00FF7032" w:rsidRDefault="002A46B4">
                              <w:pPr>
                                <w:jc w:val="right"/>
                              </w:pPr>
                              <w:r>
                                <w:rPr>
                                  <w:rFonts w:ascii="Arial" w:eastAsia="Arial" w:hAnsi="Arial"/>
                                  <w:color w:val="000000"/>
                                  <w:sz w:val="16"/>
                                </w:rPr>
                                <w:t>100.00</w:t>
                              </w:r>
                            </w:p>
                          </w:tc>
                        </w:tr>
                        <w:tr w:rsidR="00FF7032" w14:paraId="5E55504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3929518" w14:textId="77777777" w:rsidR="00FF7032" w:rsidRDefault="002A46B4">
                              <w:r>
                                <w:rPr>
                                  <w:rFonts w:ascii="Arial" w:eastAsia="Arial" w:hAnsi="Arial"/>
                                  <w:color w:val="000000"/>
                                  <w:sz w:val="16"/>
                                </w:rPr>
                                <w:t>UNODC</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96E6C4C" w14:textId="77777777" w:rsidR="00FF7032" w:rsidRDefault="002A46B4">
                              <w:pPr>
                                <w:jc w:val="right"/>
                              </w:pPr>
                              <w:r>
                                <w:rPr>
                                  <w:rFonts w:ascii="Arial" w:eastAsia="Arial" w:hAnsi="Arial"/>
                                  <w:color w:val="000000"/>
                                  <w:sz w:val="16"/>
                                </w:rPr>
                                <w:t>50,000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C3D6A64" w14:textId="77777777" w:rsidR="00FF7032" w:rsidRDefault="002A46B4">
                              <w:pPr>
                                <w:jc w:val="right"/>
                              </w:pPr>
                              <w:r>
                                <w:rPr>
                                  <w:rFonts w:ascii="Arial" w:eastAsia="Arial" w:hAnsi="Arial"/>
                                  <w:color w:val="000000"/>
                                  <w:sz w:val="16"/>
                                </w:rPr>
                                <w:t>50,000</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4B273C71" w14:textId="77777777" w:rsidR="00FF7032" w:rsidRDefault="002A46B4">
                              <w:pPr>
                                <w:jc w:val="right"/>
                              </w:pPr>
                              <w:r>
                                <w:rPr>
                                  <w:rFonts w:ascii="Arial" w:eastAsia="Arial" w:hAnsi="Arial"/>
                                  <w:color w:val="000000"/>
                                  <w:sz w:val="16"/>
                                </w:rPr>
                                <w:t>50,000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B46AB25" w14:textId="77777777" w:rsidR="00FF7032" w:rsidRDefault="00FF7032"/>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21207A18" w14:textId="77777777" w:rsidR="00FF7032" w:rsidRDefault="002A46B4">
                              <w:pPr>
                                <w:jc w:val="right"/>
                              </w:pPr>
                              <w:r>
                                <w:rPr>
                                  <w:rFonts w:ascii="Arial" w:eastAsia="Arial" w:hAnsi="Arial"/>
                                  <w:color w:val="000000"/>
                                  <w:sz w:val="16"/>
                                </w:rPr>
                                <w:t>50,000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5F8A16A" w14:textId="77777777" w:rsidR="00FF7032" w:rsidRDefault="002A46B4">
                              <w:pPr>
                                <w:jc w:val="right"/>
                              </w:pPr>
                              <w:r>
                                <w:rPr>
                                  <w:rFonts w:ascii="Arial" w:eastAsia="Arial" w:hAnsi="Arial"/>
                                  <w:color w:val="000000"/>
                                  <w:sz w:val="16"/>
                                </w:rPr>
                                <w:t>100.00</w:t>
                              </w:r>
                            </w:p>
                          </w:tc>
                        </w:tr>
                        <w:tr w:rsidR="00FF7032" w14:paraId="4B12487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9F57582" w14:textId="77777777" w:rsidR="00FF7032" w:rsidRDefault="002A46B4">
                              <w:r>
                                <w:rPr>
                                  <w:rFonts w:ascii="Arial" w:eastAsia="Arial" w:hAnsi="Arial"/>
                                  <w:color w:val="000000"/>
                                  <w:sz w:val="16"/>
                                </w:rPr>
                                <w:t>UNWOMEN</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8A9BB2B" w14:textId="77777777" w:rsidR="00FF7032" w:rsidRDefault="002A46B4">
                              <w:pPr>
                                <w:jc w:val="right"/>
                              </w:pPr>
                              <w:r>
                                <w:rPr>
                                  <w:rFonts w:ascii="Arial" w:eastAsia="Arial" w:hAnsi="Arial"/>
                                  <w:color w:val="000000"/>
                                  <w:sz w:val="16"/>
                                </w:rPr>
                                <w:t>1,878,422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27E2A47" w14:textId="77777777" w:rsidR="00FF7032" w:rsidRDefault="002A46B4">
                              <w:pPr>
                                <w:jc w:val="right"/>
                              </w:pPr>
                              <w:r>
                                <w:rPr>
                                  <w:rFonts w:ascii="Arial" w:eastAsia="Arial" w:hAnsi="Arial"/>
                                  <w:color w:val="000000"/>
                                  <w:sz w:val="16"/>
                                </w:rPr>
                                <w:t>1,452,411</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0D28AE7A" w14:textId="77777777" w:rsidR="00FF7032" w:rsidRDefault="002A46B4">
                              <w:pPr>
                                <w:jc w:val="right"/>
                              </w:pPr>
                              <w:r>
                                <w:rPr>
                                  <w:rFonts w:ascii="Arial" w:eastAsia="Arial" w:hAnsi="Arial"/>
                                  <w:color w:val="000000"/>
                                  <w:sz w:val="16"/>
                                </w:rPr>
                                <w:t>1,452,129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CBA3923" w14:textId="77777777" w:rsidR="00FF7032" w:rsidRDefault="002A46B4">
                              <w:pPr>
                                <w:jc w:val="right"/>
                              </w:pPr>
                              <w:r>
                                <w:rPr>
                                  <w:rFonts w:ascii="Arial" w:eastAsia="Arial" w:hAnsi="Arial"/>
                                  <w:color w:val="000000"/>
                                  <w:sz w:val="16"/>
                                </w:rPr>
                                <w:t>282</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3F2EE41C" w14:textId="77777777" w:rsidR="00FF7032" w:rsidRDefault="002A46B4">
                              <w:pPr>
                                <w:jc w:val="right"/>
                              </w:pPr>
                              <w:r>
                                <w:rPr>
                                  <w:rFonts w:ascii="Arial" w:eastAsia="Arial" w:hAnsi="Arial"/>
                                  <w:color w:val="000000"/>
                                  <w:sz w:val="16"/>
                                </w:rPr>
                                <w:t>1,452,411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4F1CB56" w14:textId="77777777" w:rsidR="00FF7032" w:rsidRDefault="002A46B4">
                              <w:pPr>
                                <w:jc w:val="right"/>
                              </w:pPr>
                              <w:r>
                                <w:rPr>
                                  <w:rFonts w:ascii="Arial" w:eastAsia="Arial" w:hAnsi="Arial"/>
                                  <w:color w:val="000000"/>
                                  <w:sz w:val="16"/>
                                </w:rPr>
                                <w:t>100.00</w:t>
                              </w:r>
                            </w:p>
                          </w:tc>
                        </w:tr>
                        <w:tr w:rsidR="00FF7032" w14:paraId="59A30B0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7727C69" w14:textId="77777777" w:rsidR="00FF7032" w:rsidRDefault="002A46B4">
                              <w:r>
                                <w:rPr>
                                  <w:rFonts w:ascii="Arial" w:eastAsia="Arial" w:hAnsi="Arial"/>
                                  <w:color w:val="000000"/>
                                  <w:sz w:val="16"/>
                                </w:rPr>
                                <w:t>WFP</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E1B7BB3" w14:textId="77777777" w:rsidR="00FF7032" w:rsidRDefault="002A46B4">
                              <w:pPr>
                                <w:jc w:val="right"/>
                              </w:pPr>
                              <w:r>
                                <w:rPr>
                                  <w:rFonts w:ascii="Arial" w:eastAsia="Arial" w:hAnsi="Arial"/>
                                  <w:color w:val="000000"/>
                                  <w:sz w:val="16"/>
                                </w:rPr>
                                <w:t>59,407,786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F65344E" w14:textId="77777777" w:rsidR="00FF7032" w:rsidRDefault="002A46B4">
                              <w:pPr>
                                <w:jc w:val="right"/>
                              </w:pPr>
                              <w:r>
                                <w:rPr>
                                  <w:rFonts w:ascii="Arial" w:eastAsia="Arial" w:hAnsi="Arial"/>
                                  <w:color w:val="000000"/>
                                  <w:sz w:val="16"/>
                                </w:rPr>
                                <w:t>52,094,413</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0894699C" w14:textId="77777777" w:rsidR="00FF7032" w:rsidRDefault="002A46B4">
                              <w:pPr>
                                <w:jc w:val="right"/>
                              </w:pPr>
                              <w:r>
                                <w:rPr>
                                  <w:rFonts w:ascii="Arial" w:eastAsia="Arial" w:hAnsi="Arial"/>
                                  <w:color w:val="000000"/>
                                  <w:sz w:val="16"/>
                                </w:rPr>
                                <w:t>52,094,413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0A42DE9" w14:textId="77777777" w:rsidR="00FF7032" w:rsidRDefault="002A46B4">
                              <w:pPr>
                                <w:jc w:val="right"/>
                              </w:pPr>
                              <w:r>
                                <w:rPr>
                                  <w:rFonts w:ascii="Arial" w:eastAsia="Arial" w:hAnsi="Arial"/>
                                  <w:color w:val="000000"/>
                                  <w:sz w:val="16"/>
                                </w:rPr>
                                <w:t>0</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75820BDF" w14:textId="77777777" w:rsidR="00FF7032" w:rsidRDefault="002A46B4">
                              <w:pPr>
                                <w:jc w:val="right"/>
                              </w:pPr>
                              <w:r>
                                <w:rPr>
                                  <w:rFonts w:ascii="Arial" w:eastAsia="Arial" w:hAnsi="Arial"/>
                                  <w:color w:val="000000"/>
                                  <w:sz w:val="16"/>
                                </w:rPr>
                                <w:t>52,094,413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90E6E1D" w14:textId="77777777" w:rsidR="00FF7032" w:rsidRDefault="002A46B4">
                              <w:pPr>
                                <w:jc w:val="right"/>
                              </w:pPr>
                              <w:r>
                                <w:rPr>
                                  <w:rFonts w:ascii="Arial" w:eastAsia="Arial" w:hAnsi="Arial"/>
                                  <w:color w:val="000000"/>
                                  <w:sz w:val="16"/>
                                </w:rPr>
                                <w:t>100.00</w:t>
                              </w:r>
                            </w:p>
                          </w:tc>
                        </w:tr>
                        <w:tr w:rsidR="00FF7032" w14:paraId="52D8480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EE9EF3E" w14:textId="77777777" w:rsidR="00FF7032" w:rsidRDefault="002A46B4">
                              <w:r>
                                <w:rPr>
                                  <w:rFonts w:ascii="Arial" w:eastAsia="Arial" w:hAnsi="Arial"/>
                                  <w:color w:val="000000"/>
                                  <w:sz w:val="16"/>
                                </w:rPr>
                                <w:t>WHO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F8BFB1C" w14:textId="77777777" w:rsidR="00FF7032" w:rsidRDefault="002A46B4">
                              <w:pPr>
                                <w:jc w:val="right"/>
                              </w:pPr>
                              <w:r>
                                <w:rPr>
                                  <w:rFonts w:ascii="Arial" w:eastAsia="Arial" w:hAnsi="Arial"/>
                                  <w:color w:val="000000"/>
                                  <w:sz w:val="16"/>
                                </w:rPr>
                                <w:t>3,354,106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82D35FE" w14:textId="77777777" w:rsidR="00FF7032" w:rsidRDefault="002A46B4">
                              <w:pPr>
                                <w:jc w:val="right"/>
                              </w:pPr>
                              <w:r>
                                <w:rPr>
                                  <w:rFonts w:ascii="Arial" w:eastAsia="Arial" w:hAnsi="Arial"/>
                                  <w:color w:val="000000"/>
                                  <w:sz w:val="16"/>
                                </w:rPr>
                                <w:t>3,279,263</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097D1C6E" w14:textId="77777777" w:rsidR="00FF7032" w:rsidRDefault="002A46B4">
                              <w:pPr>
                                <w:jc w:val="right"/>
                              </w:pPr>
                              <w:r>
                                <w:rPr>
                                  <w:rFonts w:ascii="Arial" w:eastAsia="Arial" w:hAnsi="Arial"/>
                                  <w:color w:val="000000"/>
                                  <w:sz w:val="16"/>
                                </w:rPr>
                                <w:t>3,279,263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FB8628F" w14:textId="77777777" w:rsidR="00FF7032" w:rsidRDefault="002A46B4">
                              <w:pPr>
                                <w:jc w:val="right"/>
                              </w:pPr>
                              <w:r>
                                <w:rPr>
                                  <w:rFonts w:ascii="Arial" w:eastAsia="Arial" w:hAnsi="Arial"/>
                                  <w:color w:val="000000"/>
                                  <w:sz w:val="16"/>
                                </w:rPr>
                                <w:t>1</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7FA9BD12" w14:textId="77777777" w:rsidR="00FF7032" w:rsidRDefault="002A46B4">
                              <w:pPr>
                                <w:jc w:val="right"/>
                              </w:pPr>
                              <w:r>
                                <w:rPr>
                                  <w:rFonts w:ascii="Arial" w:eastAsia="Arial" w:hAnsi="Arial"/>
                                  <w:color w:val="000000"/>
                                  <w:sz w:val="16"/>
                                </w:rPr>
                                <w:t>3,279,263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DC7536D" w14:textId="77777777" w:rsidR="00FF7032" w:rsidRDefault="002A46B4">
                              <w:pPr>
                                <w:jc w:val="right"/>
                              </w:pPr>
                              <w:r>
                                <w:rPr>
                                  <w:rFonts w:ascii="Arial" w:eastAsia="Arial" w:hAnsi="Arial"/>
                                  <w:color w:val="000000"/>
                                  <w:sz w:val="16"/>
                                </w:rPr>
                                <w:t>100.00</w:t>
                              </w:r>
                            </w:p>
                          </w:tc>
                        </w:tr>
                        <w:tr w:rsidR="00FF7032" w14:paraId="6B9797E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E50F130" w14:textId="77777777" w:rsidR="00FF7032" w:rsidRDefault="002A46B4">
                              <w:r>
                                <w:rPr>
                                  <w:rFonts w:ascii="Arial" w:eastAsia="Arial" w:hAnsi="Arial"/>
                                  <w:b/>
                                  <w:color w:val="000000"/>
                                  <w:sz w:val="16"/>
                                </w:rPr>
                                <w:t>Grand Total</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241AFCF" w14:textId="77777777" w:rsidR="00FF7032" w:rsidRDefault="002A46B4">
                              <w:pPr>
                                <w:jc w:val="right"/>
                              </w:pPr>
                              <w:r>
                                <w:rPr>
                                  <w:rFonts w:ascii="Arial" w:eastAsia="Arial" w:hAnsi="Arial"/>
                                  <w:b/>
                                  <w:color w:val="000000"/>
                                  <w:sz w:val="16"/>
                                </w:rPr>
                                <w:t>130,213,805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D0244DA" w14:textId="77777777" w:rsidR="00FF7032" w:rsidRDefault="002A46B4">
                              <w:pPr>
                                <w:jc w:val="right"/>
                              </w:pPr>
                              <w:r>
                                <w:rPr>
                                  <w:rFonts w:ascii="Arial" w:eastAsia="Arial" w:hAnsi="Arial"/>
                                  <w:b/>
                                  <w:color w:val="000000"/>
                                  <w:sz w:val="16"/>
                                </w:rPr>
                                <w:t>115,963,239</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5B186949" w14:textId="77777777" w:rsidR="00FF7032" w:rsidRDefault="002A46B4">
                              <w:pPr>
                                <w:jc w:val="right"/>
                              </w:pPr>
                              <w:r>
                                <w:rPr>
                                  <w:rFonts w:ascii="Arial" w:eastAsia="Arial" w:hAnsi="Arial"/>
                                  <w:b/>
                                  <w:color w:val="000000"/>
                                  <w:sz w:val="16"/>
                                </w:rPr>
                                <w:t>115,465,786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28C0CBB" w14:textId="77777777" w:rsidR="00FF7032" w:rsidRDefault="002A46B4">
                              <w:pPr>
                                <w:jc w:val="right"/>
                              </w:pPr>
                              <w:r>
                                <w:rPr>
                                  <w:rFonts w:ascii="Arial" w:eastAsia="Arial" w:hAnsi="Arial"/>
                                  <w:b/>
                                  <w:color w:val="000000"/>
                                  <w:sz w:val="16"/>
                                </w:rPr>
                                <w:t>274,799</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61D13B65" w14:textId="77777777" w:rsidR="00FF7032" w:rsidRDefault="002A46B4">
                              <w:pPr>
                                <w:jc w:val="right"/>
                              </w:pPr>
                              <w:r>
                                <w:rPr>
                                  <w:rFonts w:ascii="Arial" w:eastAsia="Arial" w:hAnsi="Arial"/>
                                  <w:b/>
                                  <w:color w:val="000000"/>
                                  <w:sz w:val="16"/>
                                </w:rPr>
                                <w:t>115,740,584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2E08D40" w14:textId="77777777" w:rsidR="00FF7032" w:rsidRDefault="002A46B4">
                              <w:pPr>
                                <w:jc w:val="right"/>
                              </w:pPr>
                              <w:r>
                                <w:rPr>
                                  <w:rFonts w:ascii="Arial" w:eastAsia="Arial" w:hAnsi="Arial"/>
                                  <w:b/>
                                  <w:color w:val="000000"/>
                                  <w:sz w:val="16"/>
                                </w:rPr>
                                <w:t>99.81</w:t>
                              </w:r>
                            </w:p>
                          </w:tc>
                        </w:tr>
                      </w:tbl>
                      <w:p w14:paraId="31AA8574" w14:textId="77777777" w:rsidR="00FF7032" w:rsidRDefault="00FF7032"/>
                    </w:tc>
                    <w:tc>
                      <w:tcPr>
                        <w:tcW w:w="1138" w:type="dxa"/>
                      </w:tcPr>
                      <w:p w14:paraId="75CE9093" w14:textId="77777777" w:rsidR="00FF7032" w:rsidRDefault="00FF7032">
                        <w:pPr>
                          <w:pStyle w:val="EmptyCellLayoutStyle"/>
                        </w:pPr>
                      </w:p>
                    </w:tc>
                  </w:tr>
                </w:tbl>
                <w:p w14:paraId="168F67DA" w14:textId="77777777" w:rsidR="00FF7032" w:rsidRDefault="00FF7032"/>
              </w:tc>
            </w:tr>
          </w:tbl>
          <w:p w14:paraId="28439A1C" w14:textId="77777777" w:rsidR="00FF7032" w:rsidRDefault="00FF7032"/>
        </w:tc>
      </w:tr>
    </w:tbl>
    <w:p w14:paraId="631772E8" w14:textId="77777777" w:rsidR="00FF7032" w:rsidRDefault="002A46B4">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F7032" w14:paraId="76C06BA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FF7032" w14:paraId="4B867F0C" w14:textId="77777777">
              <w:trPr>
                <w:trHeight w:val="566"/>
              </w:trPr>
              <w:tc>
                <w:tcPr>
                  <w:tcW w:w="1134" w:type="dxa"/>
                </w:tcPr>
                <w:p w14:paraId="15A0251F" w14:textId="77777777" w:rsidR="00FF7032" w:rsidRDefault="00FF7032">
                  <w:pPr>
                    <w:pStyle w:val="EmptyCellLayoutStyle"/>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FF7032" w14:paraId="6A8FDAAD" w14:textId="77777777">
                    <w:trPr>
                      <w:trHeight w:val="488"/>
                    </w:trPr>
                    <w:tc>
                      <w:tcPr>
                        <w:tcW w:w="9637" w:type="dxa"/>
                        <w:tcBorders>
                          <w:top w:val="nil"/>
                          <w:left w:val="nil"/>
                          <w:bottom w:val="nil"/>
                          <w:right w:val="nil"/>
                        </w:tcBorders>
                        <w:tcMar>
                          <w:top w:w="39" w:type="dxa"/>
                          <w:left w:w="39" w:type="dxa"/>
                          <w:bottom w:w="39" w:type="dxa"/>
                          <w:right w:w="39" w:type="dxa"/>
                        </w:tcMar>
                      </w:tcPr>
                      <w:p w14:paraId="3BBCCCE3" w14:textId="2A422CDC" w:rsidR="00FF7032" w:rsidRDefault="002A46B4">
                        <w:r>
                          <w:rPr>
                            <w:rFonts w:ascii="Calibri" w:eastAsia="Calibri" w:hAnsi="Calibri"/>
                            <w:b/>
                            <w:color w:val="0082BF"/>
                            <w:sz w:val="21"/>
                          </w:rPr>
                          <w:t>3.2 EXPENDITURE BY UNDAF OUTCOME</w:t>
                        </w:r>
                      </w:p>
                      <w:p w14:paraId="550CE3E6" w14:textId="217F7D46" w:rsidR="00FF7032" w:rsidRDefault="002A46B4">
                        <w:r>
                          <w:rPr>
                            <w:rFonts w:ascii="Calibri" w:eastAsia="Calibri" w:hAnsi="Calibri"/>
                            <w:color w:val="000000"/>
                          </w:rPr>
                          <w:t>Table 3.2 displays the net funded amounts, expenditures incurred and the financial delivery rates by UNDAF Outcome.</w:t>
                        </w:r>
                      </w:p>
                    </w:tc>
                  </w:tr>
                </w:tbl>
                <w:p w14:paraId="2BC4FCCF" w14:textId="77777777" w:rsidR="00FF7032" w:rsidRDefault="00FF7032"/>
              </w:tc>
              <w:tc>
                <w:tcPr>
                  <w:tcW w:w="1134" w:type="dxa"/>
                </w:tcPr>
                <w:p w14:paraId="3F23627F" w14:textId="77777777" w:rsidR="00FF7032" w:rsidRDefault="00FF7032">
                  <w:pPr>
                    <w:pStyle w:val="EmptyCellLayoutStyle"/>
                  </w:pPr>
                </w:p>
              </w:tc>
            </w:tr>
          </w:tbl>
          <w:p w14:paraId="01C4D232" w14:textId="77777777" w:rsidR="00FF7032" w:rsidRDefault="00FF7032"/>
        </w:tc>
      </w:tr>
      <w:tr w:rsidR="00FF7032" w14:paraId="15C8209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032" w14:paraId="0F6A5A9C" w14:textId="77777777">
              <w:trPr>
                <w:trHeight w:val="575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FF7032" w14:paraId="6656066D" w14:textId="77777777">
                    <w:trPr>
                      <w:trHeight w:val="20"/>
                    </w:trPr>
                    <w:tc>
                      <w:tcPr>
                        <w:tcW w:w="1127" w:type="dxa"/>
                      </w:tcPr>
                      <w:p w14:paraId="4EEFCFCC" w14:textId="77777777" w:rsidR="00FF7032" w:rsidRDefault="00FF7032">
                        <w:pPr>
                          <w:pStyle w:val="EmptyCellLayoutStyle"/>
                        </w:pPr>
                      </w:p>
                    </w:tc>
                    <w:tc>
                      <w:tcPr>
                        <w:tcW w:w="9743" w:type="dxa"/>
                      </w:tcPr>
                      <w:p w14:paraId="6103B0EE" w14:textId="77777777" w:rsidR="00FF7032" w:rsidRDefault="00FF7032">
                        <w:pPr>
                          <w:pStyle w:val="EmptyCellLayoutStyle"/>
                        </w:pPr>
                      </w:p>
                    </w:tc>
                    <w:tc>
                      <w:tcPr>
                        <w:tcW w:w="1033" w:type="dxa"/>
                      </w:tcPr>
                      <w:p w14:paraId="65A782E9" w14:textId="77777777" w:rsidR="00FF7032" w:rsidRDefault="00FF7032">
                        <w:pPr>
                          <w:pStyle w:val="EmptyCellLayoutStyle"/>
                        </w:pPr>
                      </w:p>
                    </w:tc>
                  </w:tr>
                  <w:tr w:rsidR="00FF7032" w14:paraId="0604129A" w14:textId="77777777">
                    <w:trPr>
                      <w:trHeight w:val="504"/>
                    </w:trPr>
                    <w:tc>
                      <w:tcPr>
                        <w:tcW w:w="1127" w:type="dxa"/>
                      </w:tcPr>
                      <w:p w14:paraId="0D415F03" w14:textId="77777777" w:rsidR="00FF7032" w:rsidRDefault="00FF7032">
                        <w:pPr>
                          <w:pStyle w:val="EmptyCellLayoutStyle"/>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FF7032" w14:paraId="72794983"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1FE6C0A5" w14:textId="69EE154E" w:rsidR="00FF7032" w:rsidRDefault="002A46B4">
                              <w:r>
                                <w:rPr>
                                  <w:rFonts w:ascii="Arial" w:eastAsia="Arial" w:hAnsi="Arial"/>
                                  <w:b/>
                                  <w:color w:val="66809D"/>
                                </w:rPr>
                                <w:t xml:space="preserve">Table 3.2. Expenditure with breakdown by </w:t>
                              </w:r>
                              <w:r w:rsidR="006F05B1">
                                <w:rPr>
                                  <w:rFonts w:ascii="Arial" w:eastAsia="Arial" w:hAnsi="Arial"/>
                                  <w:b/>
                                  <w:color w:val="66809D"/>
                                  <w:lang w:val="en-US"/>
                                </w:rPr>
                                <w:t>Outcome</w:t>
                              </w:r>
                              <w:r>
                                <w:rPr>
                                  <w:rFonts w:ascii="Arial" w:eastAsia="Arial" w:hAnsi="Arial"/>
                                  <w:b/>
                                  <w:color w:val="66809D"/>
                                </w:rPr>
                                <w:t xml:space="preserve"> (in US Dollars)</w:t>
                              </w:r>
                            </w:p>
                          </w:tc>
                        </w:tr>
                      </w:tbl>
                      <w:p w14:paraId="3206230C" w14:textId="77777777" w:rsidR="00FF7032" w:rsidRDefault="00FF7032"/>
                    </w:tc>
                    <w:tc>
                      <w:tcPr>
                        <w:tcW w:w="1033" w:type="dxa"/>
                      </w:tcPr>
                      <w:p w14:paraId="307B51F6" w14:textId="77777777" w:rsidR="00FF7032" w:rsidRDefault="00FF7032">
                        <w:pPr>
                          <w:pStyle w:val="EmptyCellLayoutStyle"/>
                        </w:pPr>
                      </w:p>
                    </w:tc>
                  </w:tr>
                  <w:tr w:rsidR="00FF7032" w14:paraId="6BE7BF11" w14:textId="77777777">
                    <w:tc>
                      <w:tcPr>
                        <w:tcW w:w="1127" w:type="dxa"/>
                      </w:tcPr>
                      <w:p w14:paraId="654A5551" w14:textId="77777777" w:rsidR="00FF7032" w:rsidRDefault="00FF7032">
                        <w:pPr>
                          <w:pStyle w:val="EmptyCellLayoutStyle"/>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BE048D" w14:paraId="7AECE11B" w14:textId="77777777" w:rsidTr="00BE048D">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6FB7E72E" w14:textId="77777777" w:rsidR="00FF7032" w:rsidRDefault="00FF7032"/>
                          </w:tc>
                          <w:tc>
                            <w:tcPr>
                              <w:tcW w:w="2284" w:type="dxa"/>
                              <w:tcBorders>
                                <w:top w:val="nil"/>
                                <w:left w:val="nil"/>
                                <w:bottom w:val="nil"/>
                                <w:right w:val="nil"/>
                              </w:tcBorders>
                              <w:shd w:val="clear" w:color="auto" w:fill="15385F"/>
                              <w:tcMar>
                                <w:top w:w="39" w:type="dxa"/>
                                <w:left w:w="39" w:type="dxa"/>
                                <w:bottom w:w="39" w:type="dxa"/>
                                <w:right w:w="39" w:type="dxa"/>
                              </w:tcMar>
                            </w:tcPr>
                            <w:p w14:paraId="7D2CB8FB" w14:textId="77777777" w:rsidR="00FF7032" w:rsidRDefault="00FF7032"/>
                          </w:tc>
                          <w:tc>
                            <w:tcPr>
                              <w:tcW w:w="1538" w:type="dxa"/>
                              <w:gridSpan w:val="2"/>
                              <w:tcBorders>
                                <w:top w:val="nil"/>
                                <w:left w:val="nil"/>
                                <w:bottom w:val="nil"/>
                                <w:right w:val="nil"/>
                              </w:tcBorders>
                              <w:shd w:val="clear" w:color="auto" w:fill="15385F"/>
                              <w:tcMar>
                                <w:top w:w="39" w:type="dxa"/>
                                <w:left w:w="39" w:type="dxa"/>
                                <w:bottom w:w="39" w:type="dxa"/>
                                <w:right w:w="39" w:type="dxa"/>
                              </w:tcMar>
                            </w:tcPr>
                            <w:p w14:paraId="37C17D54" w14:textId="77777777" w:rsidR="00FF7032" w:rsidRDefault="002A46B4">
                              <w:pPr>
                                <w:jc w:val="center"/>
                              </w:pPr>
                              <w:r>
                                <w:rPr>
                                  <w:rFonts w:ascii="Segoe UI" w:eastAsia="Segoe UI" w:hAnsi="Segoe UI"/>
                                  <w:b/>
                                  <w:color w:val="FFFFFF"/>
                                  <w:sz w:val="18"/>
                                </w:rPr>
                                <w:t>Current Year Jan-Dec-2021</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1D6B86E3" w14:textId="77777777" w:rsidR="00FF7032" w:rsidRDefault="002A46B4">
                              <w:pPr>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634576D6" w14:textId="77777777" w:rsidR="00FF7032" w:rsidRDefault="00FF7032"/>
                          </w:tc>
                        </w:tr>
                        <w:tr w:rsidR="00BE048D" w14:paraId="5130628F" w14:textId="77777777" w:rsidTr="00BE048D">
                          <w:trPr>
                            <w:trHeight w:val="560"/>
                          </w:trPr>
                          <w:tc>
                            <w:tcPr>
                              <w:tcW w:w="1262" w:type="dxa"/>
                              <w:gridSpan w:val="2"/>
                              <w:tcBorders>
                                <w:top w:val="nil"/>
                                <w:left w:val="nil"/>
                                <w:bottom w:val="nil"/>
                                <w:right w:val="nil"/>
                              </w:tcBorders>
                              <w:shd w:val="clear" w:color="auto" w:fill="15385F"/>
                              <w:tcMar>
                                <w:top w:w="39" w:type="dxa"/>
                                <w:left w:w="39" w:type="dxa"/>
                                <w:bottom w:w="39" w:type="dxa"/>
                                <w:right w:w="39" w:type="dxa"/>
                              </w:tcMar>
                            </w:tcPr>
                            <w:p w14:paraId="6C84C231" w14:textId="3F53A4A9" w:rsidR="00FF7032" w:rsidRPr="006F05B1" w:rsidRDefault="006F05B1">
                              <w:pPr>
                                <w:jc w:val="center"/>
                                <w:rPr>
                                  <w:lang w:val="en-US"/>
                                </w:rPr>
                              </w:pPr>
                              <w:r>
                                <w:rPr>
                                  <w:rFonts w:ascii="Segoe UI" w:eastAsia="Segoe UI" w:hAnsi="Segoe UI"/>
                                  <w:b/>
                                  <w:color w:val="FFFFFF"/>
                                  <w:sz w:val="18"/>
                                  <w:lang w:val="en-US"/>
                                </w:rPr>
                                <w:t>Outcome</w:t>
                              </w:r>
                            </w:p>
                          </w:tc>
                          <w:tc>
                            <w:tcPr>
                              <w:tcW w:w="1538" w:type="dxa"/>
                              <w:tcBorders>
                                <w:top w:val="nil"/>
                                <w:left w:val="nil"/>
                                <w:bottom w:val="nil"/>
                                <w:right w:val="nil"/>
                              </w:tcBorders>
                              <w:shd w:val="clear" w:color="auto" w:fill="15385F"/>
                              <w:tcMar>
                                <w:top w:w="39" w:type="dxa"/>
                                <w:left w:w="39" w:type="dxa"/>
                                <w:bottom w:w="39" w:type="dxa"/>
                                <w:right w:w="39" w:type="dxa"/>
                              </w:tcMar>
                            </w:tcPr>
                            <w:p w14:paraId="67B2F340" w14:textId="77777777" w:rsidR="00FF7032" w:rsidRDefault="002A46B4">
                              <w:pPr>
                                <w:jc w:val="center"/>
                              </w:pPr>
                              <w:r>
                                <w:rPr>
                                  <w:rFonts w:ascii="Segoe UI" w:eastAsia="Segoe UI" w:hAnsi="Segoe UI"/>
                                  <w:b/>
                                  <w:color w:val="FFFFFF"/>
                                  <w:sz w:val="18"/>
                                </w:rPr>
                                <w:t>Net Funded Amount</w:t>
                              </w:r>
                            </w:p>
                          </w:tc>
                          <w:tc>
                            <w:tcPr>
                              <w:tcW w:w="1154" w:type="dxa"/>
                              <w:tcBorders>
                                <w:top w:val="nil"/>
                                <w:left w:val="nil"/>
                                <w:bottom w:val="nil"/>
                                <w:right w:val="nil"/>
                              </w:tcBorders>
                              <w:shd w:val="clear" w:color="auto" w:fill="15385F"/>
                              <w:tcMar>
                                <w:top w:w="39" w:type="dxa"/>
                                <w:left w:w="39" w:type="dxa"/>
                                <w:bottom w:w="39" w:type="dxa"/>
                                <w:right w:w="39" w:type="dxa"/>
                              </w:tcMar>
                            </w:tcPr>
                            <w:p w14:paraId="572ADE14" w14:textId="77777777" w:rsidR="00FF7032" w:rsidRDefault="002A46B4">
                              <w:pPr>
                                <w:jc w:val="center"/>
                              </w:pPr>
                              <w:r>
                                <w:rPr>
                                  <w:rFonts w:ascii="Segoe UI" w:eastAsia="Segoe UI" w:hAnsi="Segoe UI"/>
                                  <w:b/>
                                  <w:color w:val="FFFFFF"/>
                                  <w:sz w:val="18"/>
                                </w:rPr>
                                <w:t>Expenditure</w:t>
                              </w:r>
                            </w:p>
                          </w:tc>
                          <w:tc>
                            <w:tcPr>
                              <w:tcW w:w="1244" w:type="dxa"/>
                              <w:tcBorders>
                                <w:top w:val="nil"/>
                                <w:left w:val="nil"/>
                                <w:bottom w:val="nil"/>
                                <w:right w:val="nil"/>
                              </w:tcBorders>
                              <w:shd w:val="clear" w:color="auto" w:fill="15385F"/>
                              <w:tcMar>
                                <w:top w:w="39" w:type="dxa"/>
                                <w:left w:w="39" w:type="dxa"/>
                                <w:bottom w:w="39" w:type="dxa"/>
                                <w:right w:w="39" w:type="dxa"/>
                              </w:tcMar>
                            </w:tcPr>
                            <w:p w14:paraId="22967A76" w14:textId="77777777" w:rsidR="00FF7032" w:rsidRDefault="002A46B4">
                              <w:pPr>
                                <w:jc w:val="center"/>
                              </w:pPr>
                              <w:r>
                                <w:rPr>
                                  <w:rFonts w:ascii="Segoe UI" w:eastAsia="Segoe UI" w:hAnsi="Segoe UI"/>
                                  <w:b/>
                                  <w:color w:val="FFFFFF"/>
                                  <w:sz w:val="18"/>
                                </w:rPr>
                                <w:t>Net Funded Amount</w:t>
                              </w:r>
                            </w:p>
                          </w:tc>
                          <w:tc>
                            <w:tcPr>
                              <w:tcW w:w="1232" w:type="dxa"/>
                              <w:tcBorders>
                                <w:top w:val="nil"/>
                                <w:left w:val="nil"/>
                                <w:bottom w:val="nil"/>
                                <w:right w:val="nil"/>
                              </w:tcBorders>
                              <w:shd w:val="clear" w:color="auto" w:fill="15385F"/>
                              <w:tcMar>
                                <w:top w:w="39" w:type="dxa"/>
                                <w:left w:w="39" w:type="dxa"/>
                                <w:bottom w:w="39" w:type="dxa"/>
                                <w:right w:w="39" w:type="dxa"/>
                              </w:tcMar>
                            </w:tcPr>
                            <w:p w14:paraId="01E4C881" w14:textId="77777777" w:rsidR="00FF7032" w:rsidRDefault="002A46B4">
                              <w:pPr>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40ECA2DA" w14:textId="77777777" w:rsidR="00FF7032" w:rsidRDefault="002A46B4">
                              <w:pPr>
                                <w:jc w:val="center"/>
                              </w:pPr>
                              <w:r>
                                <w:rPr>
                                  <w:rFonts w:ascii="Arial" w:eastAsia="Arial" w:hAnsi="Arial"/>
                                  <w:b/>
                                  <w:color w:val="FFFFFF"/>
                                  <w:sz w:val="18"/>
                                </w:rPr>
                                <w:t>Delivery Rate %</w:t>
                              </w:r>
                            </w:p>
                          </w:tc>
                        </w:tr>
                        <w:tr w:rsidR="00BE048D" w14:paraId="6BA1B0F9" w14:textId="77777777" w:rsidTr="00BE048D">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4841DEDE" w14:textId="77777777" w:rsidR="00FF7032" w:rsidRDefault="002A46B4">
                              <w:r>
                                <w:rPr>
                                  <w:rFonts w:ascii="Arial" w:eastAsia="Arial" w:hAnsi="Arial"/>
                                  <w:b/>
                                  <w:color w:val="FFFFFF"/>
                                  <w:sz w:val="16"/>
                                </w:rPr>
                                <w:t>Malawi</w:t>
                              </w:r>
                            </w:p>
                          </w:tc>
                        </w:tr>
                        <w:tr w:rsidR="00BE048D" w14:paraId="4DF29DF5" w14:textId="77777777" w:rsidTr="00BE048D">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350F3259" w14:textId="77777777" w:rsidR="00FF7032" w:rsidRDefault="002A46B4">
                              <w:r>
                                <w:rPr>
                                  <w:rFonts w:ascii="Arial" w:eastAsia="Arial" w:hAnsi="Arial"/>
                                  <w:color w:val="000000"/>
                                  <w:sz w:val="16"/>
                                </w:rPr>
                                <w:t>2012 Humanitarian Window</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6191574" w14:textId="77777777" w:rsidR="00FF7032" w:rsidRDefault="002A46B4">
                              <w:pPr>
                                <w:jc w:val="right"/>
                              </w:pPr>
                              <w:r>
                                <w:rPr>
                                  <w:rFonts w:ascii="Arial" w:eastAsia="Arial" w:hAnsi="Arial"/>
                                  <w:color w:val="000000"/>
                                  <w:sz w:val="16"/>
                                </w:rPr>
                                <w:t>0</w:t>
                              </w:r>
                            </w:p>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0B58B02D" w14:textId="77777777" w:rsidR="00FF7032" w:rsidRDefault="002A46B4">
                              <w:pPr>
                                <w:jc w:val="right"/>
                              </w:pPr>
                              <w:r>
                                <w:rPr>
                                  <w:rFonts w:ascii="Arial" w:eastAsia="Arial" w:hAnsi="Arial"/>
                                  <w:color w:val="000000"/>
                                  <w:sz w:val="16"/>
                                </w:rPr>
                                <w:t>277,741</w:t>
                              </w:r>
                            </w:p>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646B6831" w14:textId="77777777" w:rsidR="00FF7032" w:rsidRDefault="002A46B4">
                              <w:pPr>
                                <w:jc w:val="right"/>
                              </w:pPr>
                              <w:r>
                                <w:rPr>
                                  <w:rFonts w:ascii="Arial" w:eastAsia="Arial" w:hAnsi="Arial"/>
                                  <w:color w:val="000000"/>
                                  <w:sz w:val="16"/>
                                </w:rPr>
                                <w:t>59,876,943</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07890256" w14:textId="77777777" w:rsidR="00FF7032" w:rsidRDefault="002A46B4">
                              <w:pPr>
                                <w:jc w:val="right"/>
                              </w:pPr>
                              <w:r>
                                <w:rPr>
                                  <w:rFonts w:ascii="Arial" w:eastAsia="Arial" w:hAnsi="Arial"/>
                                  <w:color w:val="000000"/>
                                  <w:sz w:val="16"/>
                                </w:rPr>
                                <w:t>59,757,902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2E2B4B40" w14:textId="77777777" w:rsidR="00FF7032" w:rsidRDefault="002A46B4">
                              <w:pPr>
                                <w:jc w:val="right"/>
                              </w:pPr>
                              <w:r>
                                <w:rPr>
                                  <w:rFonts w:ascii="Arial" w:eastAsia="Arial" w:hAnsi="Arial"/>
                                  <w:color w:val="000000"/>
                                  <w:sz w:val="16"/>
                                </w:rPr>
                                <w:t>99.80</w:t>
                              </w:r>
                            </w:p>
                          </w:tc>
                        </w:tr>
                        <w:tr w:rsidR="00BE048D" w14:paraId="79D2F2CB" w14:textId="77777777" w:rsidTr="00BE048D">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6FA29352" w14:textId="77777777" w:rsidR="00FF7032" w:rsidRDefault="002A46B4">
                              <w:r>
                                <w:rPr>
                                  <w:rFonts w:ascii="Arial" w:eastAsia="Arial" w:hAnsi="Arial"/>
                                  <w:color w:val="000000"/>
                                  <w:sz w:val="16"/>
                                </w:rPr>
                                <w:t>2012 T1 Econ Growth &amp; Food Sec</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E4DD30F" w14:textId="77777777" w:rsidR="00FF7032" w:rsidRDefault="002A46B4">
                              <w:pPr>
                                <w:jc w:val="right"/>
                              </w:pPr>
                              <w:r>
                                <w:rPr>
                                  <w:rFonts w:ascii="Arial" w:eastAsia="Arial" w:hAnsi="Arial"/>
                                  <w:color w:val="000000"/>
                                  <w:sz w:val="16"/>
                                </w:rPr>
                                <w:t>0</w:t>
                              </w: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5AA69B0C" w14:textId="77777777" w:rsidR="00FF7032" w:rsidRDefault="002A46B4">
                              <w:pPr>
                                <w:jc w:val="right"/>
                              </w:pPr>
                              <w:r>
                                <w:rPr>
                                  <w:rFonts w:ascii="Arial" w:eastAsia="Arial" w:hAnsi="Arial"/>
                                  <w:color w:val="000000"/>
                                  <w:sz w:val="16"/>
                                </w:rPr>
                                <w:t>(5,023)</w:t>
                              </w: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449708D4" w14:textId="77777777" w:rsidR="00FF7032" w:rsidRDefault="002A46B4">
                              <w:pPr>
                                <w:jc w:val="right"/>
                              </w:pPr>
                              <w:r>
                                <w:rPr>
                                  <w:rFonts w:ascii="Arial" w:eastAsia="Arial" w:hAnsi="Arial"/>
                                  <w:color w:val="000000"/>
                                  <w:sz w:val="16"/>
                                </w:rPr>
                                <w:t>3,503,404</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713A9550" w14:textId="77777777" w:rsidR="00FF7032" w:rsidRDefault="002A46B4">
                              <w:pPr>
                                <w:jc w:val="right"/>
                              </w:pPr>
                              <w:r>
                                <w:rPr>
                                  <w:rFonts w:ascii="Arial" w:eastAsia="Arial" w:hAnsi="Arial"/>
                                  <w:color w:val="000000"/>
                                  <w:sz w:val="16"/>
                                </w:rPr>
                                <w:t>3,414,200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F7F1845" w14:textId="77777777" w:rsidR="00FF7032" w:rsidRDefault="002A46B4">
                              <w:pPr>
                                <w:jc w:val="right"/>
                              </w:pPr>
                              <w:r>
                                <w:rPr>
                                  <w:rFonts w:ascii="Arial" w:eastAsia="Arial" w:hAnsi="Arial"/>
                                  <w:color w:val="000000"/>
                                  <w:sz w:val="16"/>
                                </w:rPr>
                                <w:t>97.45</w:t>
                              </w:r>
                            </w:p>
                          </w:tc>
                        </w:tr>
                        <w:tr w:rsidR="00BE048D" w14:paraId="6A3238EC" w14:textId="77777777" w:rsidTr="00BE048D">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2CB94CF5" w14:textId="77777777" w:rsidR="00FF7032" w:rsidRDefault="002A46B4">
                              <w:r>
                                <w:rPr>
                                  <w:rFonts w:ascii="Arial" w:eastAsia="Arial" w:hAnsi="Arial"/>
                                  <w:color w:val="000000"/>
                                  <w:sz w:val="16"/>
                                </w:rPr>
                                <w:t>2012 T2 Social Protection Serv</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761BACA8" w14:textId="77777777" w:rsidR="00FF7032" w:rsidRDefault="00FF7032"/>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1EBB92E8" w14:textId="77777777" w:rsidR="00FF7032" w:rsidRDefault="00FF7032"/>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1CFF9B16" w14:textId="77777777" w:rsidR="00FF7032" w:rsidRDefault="002A46B4">
                              <w:pPr>
                                <w:jc w:val="right"/>
                              </w:pPr>
                              <w:r>
                                <w:rPr>
                                  <w:rFonts w:ascii="Arial" w:eastAsia="Arial" w:hAnsi="Arial"/>
                                  <w:color w:val="000000"/>
                                  <w:sz w:val="16"/>
                                </w:rPr>
                                <w:t>1,491,427</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14ED5570" w14:textId="77777777" w:rsidR="00FF7032" w:rsidRDefault="002A46B4">
                              <w:pPr>
                                <w:jc w:val="right"/>
                              </w:pPr>
                              <w:r>
                                <w:rPr>
                                  <w:rFonts w:ascii="Arial" w:eastAsia="Arial" w:hAnsi="Arial"/>
                                  <w:color w:val="000000"/>
                                  <w:sz w:val="16"/>
                                </w:rPr>
                                <w:t>1,490,982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FF3773C" w14:textId="77777777" w:rsidR="00FF7032" w:rsidRDefault="002A46B4">
                              <w:pPr>
                                <w:jc w:val="right"/>
                              </w:pPr>
                              <w:r>
                                <w:rPr>
                                  <w:rFonts w:ascii="Arial" w:eastAsia="Arial" w:hAnsi="Arial"/>
                                  <w:color w:val="000000"/>
                                  <w:sz w:val="16"/>
                                </w:rPr>
                                <w:t>99.97</w:t>
                              </w:r>
                            </w:p>
                          </w:tc>
                        </w:tr>
                        <w:tr w:rsidR="00BE048D" w14:paraId="667B1178" w14:textId="77777777" w:rsidTr="00BE048D">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23BEA6F4" w14:textId="77777777" w:rsidR="00FF7032" w:rsidRDefault="002A46B4">
                              <w:r>
                                <w:rPr>
                                  <w:rFonts w:ascii="Arial" w:eastAsia="Arial" w:hAnsi="Arial"/>
                                  <w:color w:val="000000"/>
                                  <w:sz w:val="16"/>
                                </w:rPr>
                                <w:t>2012 T3 Response to HIV_AIDS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79F0DC2D" w14:textId="77777777" w:rsidR="00FF7032" w:rsidRDefault="002A46B4">
                              <w:pPr>
                                <w:jc w:val="right"/>
                              </w:pPr>
                              <w:r>
                                <w:rPr>
                                  <w:rFonts w:ascii="Arial" w:eastAsia="Arial" w:hAnsi="Arial"/>
                                  <w:color w:val="000000"/>
                                  <w:sz w:val="16"/>
                                </w:rPr>
                                <w:t>0</w:t>
                              </w: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283BA0BC" w14:textId="77777777" w:rsidR="00FF7032" w:rsidRDefault="002A46B4">
                              <w:pPr>
                                <w:jc w:val="right"/>
                              </w:pPr>
                              <w:r>
                                <w:rPr>
                                  <w:rFonts w:ascii="Arial" w:eastAsia="Arial" w:hAnsi="Arial"/>
                                  <w:color w:val="000000"/>
                                  <w:sz w:val="16"/>
                                </w:rPr>
                                <w:t>1</w:t>
                              </w: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129225D7" w14:textId="77777777" w:rsidR="00FF7032" w:rsidRDefault="002A46B4">
                              <w:pPr>
                                <w:jc w:val="right"/>
                              </w:pPr>
                              <w:r>
                                <w:rPr>
                                  <w:rFonts w:ascii="Arial" w:eastAsia="Arial" w:hAnsi="Arial"/>
                                  <w:color w:val="000000"/>
                                  <w:sz w:val="16"/>
                                </w:rPr>
                                <w:t>1,834,025</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0BC25EE8" w14:textId="77777777" w:rsidR="00FF7032" w:rsidRDefault="002A46B4">
                              <w:pPr>
                                <w:jc w:val="right"/>
                              </w:pPr>
                              <w:r>
                                <w:rPr>
                                  <w:rFonts w:ascii="Arial" w:eastAsia="Arial" w:hAnsi="Arial"/>
                                  <w:color w:val="000000"/>
                                  <w:sz w:val="16"/>
                                </w:rPr>
                                <w:t>1,834,025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3ABFADCB" w14:textId="77777777" w:rsidR="00FF7032" w:rsidRDefault="002A46B4">
                              <w:pPr>
                                <w:jc w:val="right"/>
                              </w:pPr>
                              <w:r>
                                <w:rPr>
                                  <w:rFonts w:ascii="Arial" w:eastAsia="Arial" w:hAnsi="Arial"/>
                                  <w:color w:val="000000"/>
                                  <w:sz w:val="16"/>
                                </w:rPr>
                                <w:t>100.00</w:t>
                              </w:r>
                            </w:p>
                          </w:tc>
                        </w:tr>
                        <w:tr w:rsidR="00BE048D" w14:paraId="265D7693" w14:textId="77777777" w:rsidTr="00BE048D">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1A5A28CC" w14:textId="77777777" w:rsidR="00FF7032" w:rsidRDefault="002A46B4">
                              <w:r>
                                <w:rPr>
                                  <w:rFonts w:ascii="Arial" w:eastAsia="Arial" w:hAnsi="Arial"/>
                                  <w:color w:val="000000"/>
                                  <w:sz w:val="16"/>
                                </w:rPr>
                                <w:t>2012 T4 Governance &amp; HR</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2F1310D" w14:textId="77777777" w:rsidR="00FF7032" w:rsidRDefault="002A46B4">
                              <w:pPr>
                                <w:jc w:val="right"/>
                              </w:pPr>
                              <w:r>
                                <w:rPr>
                                  <w:rFonts w:ascii="Arial" w:eastAsia="Arial" w:hAnsi="Arial"/>
                                  <w:color w:val="000000"/>
                                  <w:sz w:val="16"/>
                                </w:rPr>
                                <w:t>0</w:t>
                              </w:r>
                            </w:p>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79F36795" w14:textId="77777777" w:rsidR="00FF7032" w:rsidRDefault="002A46B4">
                              <w:pPr>
                                <w:jc w:val="right"/>
                              </w:pPr>
                              <w:r>
                                <w:rPr>
                                  <w:rFonts w:ascii="Arial" w:eastAsia="Arial" w:hAnsi="Arial"/>
                                  <w:color w:val="000000"/>
                                  <w:sz w:val="16"/>
                                </w:rPr>
                                <w:t>2,080</w:t>
                              </w:r>
                            </w:p>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09D9B140" w14:textId="77777777" w:rsidR="00FF7032" w:rsidRDefault="002A46B4">
                              <w:pPr>
                                <w:jc w:val="right"/>
                              </w:pPr>
                              <w:r>
                                <w:rPr>
                                  <w:rFonts w:ascii="Arial" w:eastAsia="Arial" w:hAnsi="Arial"/>
                                  <w:color w:val="000000"/>
                                  <w:sz w:val="16"/>
                                </w:rPr>
                                <w:t>4,957,297</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7F71A0DD" w14:textId="77777777" w:rsidR="00FF7032" w:rsidRDefault="002A46B4">
                              <w:pPr>
                                <w:jc w:val="right"/>
                              </w:pPr>
                              <w:r>
                                <w:rPr>
                                  <w:rFonts w:ascii="Arial" w:eastAsia="Arial" w:hAnsi="Arial"/>
                                  <w:color w:val="000000"/>
                                  <w:sz w:val="16"/>
                                </w:rPr>
                                <w:t>4,943,333</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45353C77" w14:textId="77777777" w:rsidR="00FF7032" w:rsidRDefault="002A46B4">
                              <w:pPr>
                                <w:jc w:val="right"/>
                              </w:pPr>
                              <w:r>
                                <w:rPr>
                                  <w:rFonts w:ascii="Arial" w:eastAsia="Arial" w:hAnsi="Arial"/>
                                  <w:color w:val="000000"/>
                                  <w:sz w:val="16"/>
                                </w:rPr>
                                <w:t>99.72</w:t>
                              </w:r>
                            </w:p>
                          </w:tc>
                        </w:tr>
                        <w:tr w:rsidR="00BE048D" w14:paraId="30287EE0" w14:textId="77777777" w:rsidTr="00BE048D">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6A9ABAF8" w14:textId="77777777" w:rsidR="00FF7032" w:rsidRDefault="002A46B4">
                              <w:r>
                                <w:rPr>
                                  <w:rFonts w:ascii="Arial" w:eastAsia="Arial" w:hAnsi="Arial"/>
                                  <w:color w:val="000000"/>
                                  <w:sz w:val="16"/>
                                </w:rPr>
                                <w:t>Good Governance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019E6CA" w14:textId="77777777" w:rsidR="00FF7032" w:rsidRDefault="00FF7032"/>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1CB78C42" w14:textId="77777777" w:rsidR="00FF7032" w:rsidRDefault="00FF7032"/>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488C6E48" w14:textId="77777777" w:rsidR="00FF7032" w:rsidRDefault="002A46B4">
                              <w:pPr>
                                <w:jc w:val="right"/>
                              </w:pPr>
                              <w:r>
                                <w:rPr>
                                  <w:rFonts w:ascii="Arial" w:eastAsia="Arial" w:hAnsi="Arial"/>
                                  <w:color w:val="000000"/>
                                  <w:sz w:val="16"/>
                                </w:rPr>
                                <w:t>7,087,096</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4E6FA3BC" w14:textId="77777777" w:rsidR="00FF7032" w:rsidRDefault="002A46B4">
                              <w:pPr>
                                <w:jc w:val="right"/>
                              </w:pPr>
                              <w:r>
                                <w:rPr>
                                  <w:rFonts w:ascii="Arial" w:eastAsia="Arial" w:hAnsi="Arial"/>
                                  <w:color w:val="000000"/>
                                  <w:sz w:val="16"/>
                                </w:rPr>
                                <w:t>7,087,096</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BE94C7F" w14:textId="77777777" w:rsidR="00FF7032" w:rsidRDefault="002A46B4">
                              <w:pPr>
                                <w:jc w:val="right"/>
                              </w:pPr>
                              <w:r>
                                <w:rPr>
                                  <w:rFonts w:ascii="Arial" w:eastAsia="Arial" w:hAnsi="Arial"/>
                                  <w:color w:val="000000"/>
                                  <w:sz w:val="16"/>
                                </w:rPr>
                                <w:t>100.00</w:t>
                              </w:r>
                            </w:p>
                          </w:tc>
                        </w:tr>
                        <w:tr w:rsidR="00BE048D" w14:paraId="1811B43A" w14:textId="77777777" w:rsidTr="00BE048D">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1C982FF1" w14:textId="77777777" w:rsidR="00FF7032" w:rsidRDefault="002A46B4">
                              <w:r>
                                <w:rPr>
                                  <w:rFonts w:ascii="Arial" w:eastAsia="Arial" w:hAnsi="Arial"/>
                                  <w:color w:val="000000"/>
                                  <w:sz w:val="16"/>
                                </w:rPr>
                                <w:t>HIV and AIDS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1E04C3EB" w14:textId="77777777" w:rsidR="00FF7032" w:rsidRDefault="00FF7032"/>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37DCD63A" w14:textId="77777777" w:rsidR="00FF7032" w:rsidRDefault="00FF7032"/>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2E135054" w14:textId="77777777" w:rsidR="00FF7032" w:rsidRDefault="002A46B4">
                              <w:pPr>
                                <w:jc w:val="right"/>
                              </w:pPr>
                              <w:r>
                                <w:rPr>
                                  <w:rFonts w:ascii="Arial" w:eastAsia="Arial" w:hAnsi="Arial"/>
                                  <w:color w:val="000000"/>
                                  <w:sz w:val="16"/>
                                </w:rPr>
                                <w:t>6,729,700</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35FD7784" w14:textId="77777777" w:rsidR="00FF7032" w:rsidRDefault="002A46B4">
                              <w:pPr>
                                <w:jc w:val="right"/>
                              </w:pPr>
                              <w:r>
                                <w:rPr>
                                  <w:rFonts w:ascii="Arial" w:eastAsia="Arial" w:hAnsi="Arial"/>
                                  <w:color w:val="000000"/>
                                  <w:sz w:val="16"/>
                                </w:rPr>
                                <w:t>6,729,700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7DEC3FD" w14:textId="77777777" w:rsidR="00FF7032" w:rsidRDefault="002A46B4">
                              <w:pPr>
                                <w:jc w:val="right"/>
                              </w:pPr>
                              <w:r>
                                <w:rPr>
                                  <w:rFonts w:ascii="Arial" w:eastAsia="Arial" w:hAnsi="Arial"/>
                                  <w:color w:val="000000"/>
                                  <w:sz w:val="16"/>
                                </w:rPr>
                                <w:t>100.00</w:t>
                              </w:r>
                            </w:p>
                          </w:tc>
                        </w:tr>
                        <w:tr w:rsidR="00BE048D" w14:paraId="1C368D58" w14:textId="77777777" w:rsidTr="00BE048D">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7A3BDD73" w14:textId="77777777" w:rsidR="00FF7032" w:rsidRDefault="002A46B4">
                              <w:r>
                                <w:rPr>
                                  <w:rFonts w:ascii="Arial" w:eastAsia="Arial" w:hAnsi="Arial"/>
                                  <w:color w:val="000000"/>
                                  <w:sz w:val="16"/>
                                </w:rPr>
                                <w:t>Soc Protection &amp; Dis Reduction</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7D05C65D" w14:textId="77777777" w:rsidR="00FF7032" w:rsidRDefault="00FF7032"/>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6197CEC6" w14:textId="77777777" w:rsidR="00FF7032" w:rsidRDefault="00FF7032"/>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17E47ED7" w14:textId="77777777" w:rsidR="00FF7032" w:rsidRDefault="002A46B4">
                              <w:pPr>
                                <w:jc w:val="right"/>
                              </w:pPr>
                              <w:r>
                                <w:rPr>
                                  <w:rFonts w:ascii="Arial" w:eastAsia="Arial" w:hAnsi="Arial"/>
                                  <w:color w:val="000000"/>
                                  <w:sz w:val="16"/>
                                </w:rPr>
                                <w:t>5,424,637</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33E2A9B7" w14:textId="77777777" w:rsidR="00FF7032" w:rsidRDefault="002A46B4">
                              <w:pPr>
                                <w:jc w:val="right"/>
                              </w:pPr>
                              <w:r>
                                <w:rPr>
                                  <w:rFonts w:ascii="Arial" w:eastAsia="Arial" w:hAnsi="Arial"/>
                                  <w:color w:val="000000"/>
                                  <w:sz w:val="16"/>
                                </w:rPr>
                                <w:t>5,424,637</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995A062" w14:textId="77777777" w:rsidR="00FF7032" w:rsidRDefault="002A46B4">
                              <w:pPr>
                                <w:jc w:val="right"/>
                              </w:pPr>
                              <w:r>
                                <w:rPr>
                                  <w:rFonts w:ascii="Arial" w:eastAsia="Arial" w:hAnsi="Arial"/>
                                  <w:color w:val="000000"/>
                                  <w:sz w:val="16"/>
                                </w:rPr>
                                <w:t>100.00</w:t>
                              </w:r>
                            </w:p>
                          </w:tc>
                        </w:tr>
                        <w:tr w:rsidR="00BE048D" w14:paraId="26913F45" w14:textId="77777777" w:rsidTr="00BE048D">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73D93638" w14:textId="77777777" w:rsidR="00FF7032" w:rsidRDefault="002A46B4">
                              <w:r>
                                <w:rPr>
                                  <w:rFonts w:ascii="Arial" w:eastAsia="Arial" w:hAnsi="Arial"/>
                                  <w:color w:val="000000"/>
                                  <w:sz w:val="16"/>
                                </w:rPr>
                                <w:t>Social Development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6F856EC" w14:textId="77777777" w:rsidR="00FF7032" w:rsidRDefault="00FF7032"/>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702B5F64" w14:textId="77777777" w:rsidR="00FF7032" w:rsidRDefault="00FF7032"/>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4AF7805B" w14:textId="77777777" w:rsidR="00FF7032" w:rsidRDefault="002A46B4">
                              <w:pPr>
                                <w:jc w:val="right"/>
                              </w:pPr>
                              <w:r>
                                <w:rPr>
                                  <w:rFonts w:ascii="Arial" w:eastAsia="Arial" w:hAnsi="Arial"/>
                                  <w:color w:val="000000"/>
                                  <w:sz w:val="16"/>
                                </w:rPr>
                                <w:t>13,150,648</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1403F4CF" w14:textId="77777777" w:rsidR="00FF7032" w:rsidRDefault="002A46B4">
                              <w:pPr>
                                <w:jc w:val="right"/>
                              </w:pPr>
                              <w:r>
                                <w:rPr>
                                  <w:rFonts w:ascii="Arial" w:eastAsia="Arial" w:hAnsi="Arial"/>
                                  <w:color w:val="000000"/>
                                  <w:sz w:val="16"/>
                                </w:rPr>
                                <w:t>13,150,648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6D36331" w14:textId="77777777" w:rsidR="00FF7032" w:rsidRDefault="002A46B4">
                              <w:pPr>
                                <w:jc w:val="right"/>
                              </w:pPr>
                              <w:r>
                                <w:rPr>
                                  <w:rFonts w:ascii="Arial" w:eastAsia="Arial" w:hAnsi="Arial"/>
                                  <w:color w:val="000000"/>
                                  <w:sz w:val="16"/>
                                </w:rPr>
                                <w:t>100.00</w:t>
                              </w:r>
                            </w:p>
                          </w:tc>
                        </w:tr>
                        <w:tr w:rsidR="00BE048D" w14:paraId="6419E270" w14:textId="77777777" w:rsidTr="00BE048D">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2D350645" w14:textId="77777777" w:rsidR="00FF7032" w:rsidRDefault="002A46B4">
                              <w:r>
                                <w:rPr>
                                  <w:rFonts w:ascii="Arial" w:eastAsia="Arial" w:hAnsi="Arial"/>
                                  <w:color w:val="000000"/>
                                  <w:sz w:val="16"/>
                                </w:rPr>
                                <w:t>Sustainable Economic Dev.</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03C2DEF" w14:textId="77777777" w:rsidR="00FF7032" w:rsidRDefault="00FF7032"/>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1FBADA3B" w14:textId="77777777" w:rsidR="00FF7032" w:rsidRDefault="00FF7032"/>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5E52C9F2" w14:textId="77777777" w:rsidR="00FF7032" w:rsidRDefault="002A46B4">
                              <w:pPr>
                                <w:jc w:val="right"/>
                              </w:pPr>
                              <w:r>
                                <w:rPr>
                                  <w:rFonts w:ascii="Arial" w:eastAsia="Arial" w:hAnsi="Arial"/>
                                  <w:color w:val="000000"/>
                                  <w:sz w:val="16"/>
                                </w:rPr>
                                <w:t>11,908,063</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291A4034" w14:textId="77777777" w:rsidR="00FF7032" w:rsidRDefault="002A46B4">
                              <w:pPr>
                                <w:jc w:val="right"/>
                              </w:pPr>
                              <w:r>
                                <w:rPr>
                                  <w:rFonts w:ascii="Arial" w:eastAsia="Arial" w:hAnsi="Arial"/>
                                  <w:color w:val="000000"/>
                                  <w:sz w:val="16"/>
                                </w:rPr>
                                <w:t>11,908,063</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F1DC4F5" w14:textId="77777777" w:rsidR="00FF7032" w:rsidRDefault="002A46B4">
                              <w:pPr>
                                <w:jc w:val="right"/>
                              </w:pPr>
                              <w:r>
                                <w:rPr>
                                  <w:rFonts w:ascii="Arial" w:eastAsia="Arial" w:hAnsi="Arial"/>
                                  <w:color w:val="000000"/>
                                  <w:sz w:val="16"/>
                                </w:rPr>
                                <w:t>100.00</w:t>
                              </w:r>
                            </w:p>
                          </w:tc>
                        </w:tr>
                        <w:tr w:rsidR="00BE048D" w14:paraId="64E3BC41" w14:textId="77777777" w:rsidTr="00BE048D">
                          <w:trPr>
                            <w:trHeight w:val="210"/>
                          </w:trPr>
                          <w:tc>
                            <w:tcPr>
                              <w:tcW w:w="1262" w:type="dxa"/>
                              <w:gridSpan w:val="2"/>
                              <w:tcBorders>
                                <w:top w:val="nil"/>
                                <w:left w:val="nil"/>
                                <w:bottom w:val="nil"/>
                                <w:right w:val="nil"/>
                              </w:tcBorders>
                              <w:shd w:val="clear" w:color="auto" w:fill="66809D"/>
                              <w:tcMar>
                                <w:top w:w="59" w:type="dxa"/>
                                <w:left w:w="59" w:type="dxa"/>
                                <w:bottom w:w="59" w:type="dxa"/>
                                <w:right w:w="59" w:type="dxa"/>
                              </w:tcMar>
                              <w:vAlign w:val="center"/>
                            </w:tcPr>
                            <w:p w14:paraId="5010D135" w14:textId="77777777" w:rsidR="00FF7032" w:rsidRDefault="002A46B4">
                              <w:r>
                                <w:rPr>
                                  <w:rFonts w:ascii="Arial" w:eastAsia="Arial" w:hAnsi="Arial"/>
                                  <w:b/>
                                  <w:color w:val="FFFFFF"/>
                                  <w:sz w:val="16"/>
                                </w:rPr>
                                <w:t>Malawi: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3DCB67B2" w14:textId="77777777" w:rsidR="00FF7032" w:rsidRDefault="002A46B4">
                              <w:pPr>
                                <w:jc w:val="right"/>
                              </w:pPr>
                              <w:r>
                                <w:rPr>
                                  <w:rFonts w:ascii="Arial" w:eastAsia="Arial" w:hAnsi="Arial"/>
                                  <w:b/>
                                  <w:color w:val="FFFFFF"/>
                                  <w:sz w:val="16"/>
                                </w:rPr>
                                <w:t>0</w:t>
                              </w:r>
                            </w:p>
                          </w:tc>
                          <w:tc>
                            <w:tcPr>
                              <w:tcW w:w="1154" w:type="dxa"/>
                              <w:tcBorders>
                                <w:top w:val="nil"/>
                                <w:left w:val="nil"/>
                                <w:bottom w:val="nil"/>
                                <w:right w:val="nil"/>
                              </w:tcBorders>
                              <w:shd w:val="clear" w:color="auto" w:fill="66809D"/>
                              <w:tcMar>
                                <w:top w:w="59" w:type="dxa"/>
                                <w:left w:w="59" w:type="dxa"/>
                                <w:bottom w:w="59" w:type="dxa"/>
                                <w:right w:w="59" w:type="dxa"/>
                              </w:tcMar>
                              <w:vAlign w:val="center"/>
                            </w:tcPr>
                            <w:p w14:paraId="3F55DA33" w14:textId="77777777" w:rsidR="00FF7032" w:rsidRDefault="002A46B4">
                              <w:pPr>
                                <w:jc w:val="right"/>
                              </w:pPr>
                              <w:r>
                                <w:rPr>
                                  <w:rFonts w:ascii="Arial" w:eastAsia="Arial" w:hAnsi="Arial"/>
                                  <w:b/>
                                  <w:color w:val="FFFFFF"/>
                                  <w:sz w:val="16"/>
                                </w:rPr>
                                <w:t>274,799</w:t>
                              </w:r>
                            </w:p>
                          </w:tc>
                          <w:tc>
                            <w:tcPr>
                              <w:tcW w:w="1244" w:type="dxa"/>
                              <w:tcBorders>
                                <w:top w:val="nil"/>
                                <w:left w:val="nil"/>
                                <w:bottom w:val="nil"/>
                                <w:right w:val="nil"/>
                              </w:tcBorders>
                              <w:shd w:val="clear" w:color="auto" w:fill="66809D"/>
                              <w:tcMar>
                                <w:top w:w="59" w:type="dxa"/>
                                <w:left w:w="59" w:type="dxa"/>
                                <w:bottom w:w="59" w:type="dxa"/>
                                <w:right w:w="59" w:type="dxa"/>
                              </w:tcMar>
                              <w:vAlign w:val="center"/>
                            </w:tcPr>
                            <w:p w14:paraId="5BA0BBC1" w14:textId="77777777" w:rsidR="00FF7032" w:rsidRDefault="002A46B4">
                              <w:pPr>
                                <w:jc w:val="right"/>
                              </w:pPr>
                              <w:r>
                                <w:rPr>
                                  <w:rFonts w:ascii="Arial" w:eastAsia="Arial" w:hAnsi="Arial"/>
                                  <w:b/>
                                  <w:color w:val="FFFFFF"/>
                                  <w:sz w:val="16"/>
                                </w:rPr>
                                <w:t>115,963,239</w:t>
                              </w:r>
                            </w:p>
                          </w:tc>
                          <w:tc>
                            <w:tcPr>
                              <w:tcW w:w="1232" w:type="dxa"/>
                              <w:tcBorders>
                                <w:top w:val="nil"/>
                                <w:left w:val="nil"/>
                                <w:bottom w:val="nil"/>
                                <w:right w:val="nil"/>
                              </w:tcBorders>
                              <w:shd w:val="clear" w:color="auto" w:fill="66809D"/>
                              <w:tcMar>
                                <w:top w:w="59" w:type="dxa"/>
                                <w:left w:w="59" w:type="dxa"/>
                                <w:bottom w:w="59" w:type="dxa"/>
                                <w:right w:w="59" w:type="dxa"/>
                              </w:tcMar>
                              <w:vAlign w:val="center"/>
                            </w:tcPr>
                            <w:p w14:paraId="404FC42A" w14:textId="77777777" w:rsidR="00FF7032" w:rsidRDefault="002A46B4">
                              <w:pPr>
                                <w:jc w:val="right"/>
                              </w:pPr>
                              <w:r>
                                <w:rPr>
                                  <w:rFonts w:ascii="Arial" w:eastAsia="Arial" w:hAnsi="Arial"/>
                                  <w:b/>
                                  <w:color w:val="FFFFFF"/>
                                  <w:sz w:val="16"/>
                                </w:rPr>
                                <w:t>115,740,584</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4F254C0F" w14:textId="77777777" w:rsidR="00FF7032" w:rsidRDefault="002A46B4">
                              <w:pPr>
                                <w:jc w:val="right"/>
                              </w:pPr>
                              <w:r>
                                <w:rPr>
                                  <w:rFonts w:ascii="Arial" w:eastAsia="Arial" w:hAnsi="Arial"/>
                                  <w:b/>
                                  <w:color w:val="FFFFFF"/>
                                  <w:sz w:val="16"/>
                                </w:rPr>
                                <w:t>99.81</w:t>
                              </w:r>
                            </w:p>
                          </w:tc>
                        </w:tr>
                        <w:tr w:rsidR="00BE048D" w14:paraId="5F508A87" w14:textId="77777777" w:rsidTr="00BE048D">
                          <w:tc>
                            <w:tcPr>
                              <w:tcW w:w="1262" w:type="dxa"/>
                              <w:tcBorders>
                                <w:top w:val="nil"/>
                                <w:left w:val="nil"/>
                                <w:bottom w:val="nil"/>
                                <w:right w:val="nil"/>
                              </w:tcBorders>
                              <w:tcMar>
                                <w:top w:w="59" w:type="dxa"/>
                                <w:left w:w="59" w:type="dxa"/>
                                <w:bottom w:w="59" w:type="dxa"/>
                                <w:right w:w="59" w:type="dxa"/>
                              </w:tcMar>
                              <w:vAlign w:val="center"/>
                            </w:tcPr>
                            <w:p w14:paraId="0FB9FD88" w14:textId="77777777" w:rsidR="00FF7032" w:rsidRDefault="00FF7032"/>
                          </w:tc>
                          <w:tc>
                            <w:tcPr>
                              <w:tcW w:w="2284" w:type="dxa"/>
                              <w:gridSpan w:val="6"/>
                              <w:tcBorders>
                                <w:top w:val="nil"/>
                                <w:left w:val="nil"/>
                                <w:bottom w:val="nil"/>
                                <w:right w:val="nil"/>
                              </w:tcBorders>
                              <w:tcMar>
                                <w:top w:w="59" w:type="dxa"/>
                                <w:left w:w="59" w:type="dxa"/>
                                <w:bottom w:w="59" w:type="dxa"/>
                                <w:right w:w="59" w:type="dxa"/>
                              </w:tcMar>
                              <w:vAlign w:val="center"/>
                            </w:tcPr>
                            <w:p w14:paraId="6D3FFDCE" w14:textId="77777777" w:rsidR="00FF7032" w:rsidRDefault="00FF7032"/>
                          </w:tc>
                        </w:tr>
                        <w:tr w:rsidR="00BE048D" w14:paraId="5FBD4A1C" w14:textId="77777777" w:rsidTr="00BE048D">
                          <w:trPr>
                            <w:trHeight w:val="198"/>
                          </w:trPr>
                          <w:tc>
                            <w:tcPr>
                              <w:tcW w:w="1262" w:type="dxa"/>
                              <w:gridSpan w:val="2"/>
                              <w:tcBorders>
                                <w:top w:val="nil"/>
                                <w:left w:val="nil"/>
                                <w:bottom w:val="nil"/>
                                <w:right w:val="nil"/>
                              </w:tcBorders>
                              <w:shd w:val="clear" w:color="auto" w:fill="66809D"/>
                              <w:tcMar>
                                <w:top w:w="59" w:type="dxa"/>
                                <w:left w:w="59" w:type="dxa"/>
                                <w:bottom w:w="59" w:type="dxa"/>
                                <w:right w:w="59" w:type="dxa"/>
                              </w:tcMar>
                              <w:vAlign w:val="center"/>
                            </w:tcPr>
                            <w:p w14:paraId="2FDF54EE" w14:textId="77777777" w:rsidR="00FF7032" w:rsidRDefault="002A46B4">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50855C79" w14:textId="77777777" w:rsidR="00FF7032" w:rsidRDefault="002A46B4">
                              <w:pPr>
                                <w:jc w:val="right"/>
                              </w:pPr>
                              <w:r>
                                <w:rPr>
                                  <w:rFonts w:ascii="Arial" w:eastAsia="Arial" w:hAnsi="Arial"/>
                                  <w:b/>
                                  <w:color w:val="FFFFFF"/>
                                  <w:sz w:val="16"/>
                                </w:rPr>
                                <w:t>0</w:t>
                              </w:r>
                            </w:p>
                          </w:tc>
                          <w:tc>
                            <w:tcPr>
                              <w:tcW w:w="1154" w:type="dxa"/>
                              <w:tcBorders>
                                <w:top w:val="nil"/>
                                <w:left w:val="nil"/>
                                <w:bottom w:val="nil"/>
                                <w:right w:val="nil"/>
                              </w:tcBorders>
                              <w:shd w:val="clear" w:color="auto" w:fill="66809D"/>
                              <w:tcMar>
                                <w:top w:w="59" w:type="dxa"/>
                                <w:left w:w="59" w:type="dxa"/>
                                <w:bottom w:w="59" w:type="dxa"/>
                                <w:right w:w="59" w:type="dxa"/>
                              </w:tcMar>
                              <w:vAlign w:val="center"/>
                            </w:tcPr>
                            <w:p w14:paraId="27397F53" w14:textId="77777777" w:rsidR="00FF7032" w:rsidRDefault="002A46B4">
                              <w:pPr>
                                <w:jc w:val="right"/>
                              </w:pPr>
                              <w:r>
                                <w:rPr>
                                  <w:rFonts w:ascii="Arial" w:eastAsia="Arial" w:hAnsi="Arial"/>
                                  <w:b/>
                                  <w:color w:val="FFFFFF"/>
                                  <w:sz w:val="16"/>
                                </w:rPr>
                                <w:t>274,799</w:t>
                              </w:r>
                            </w:p>
                          </w:tc>
                          <w:tc>
                            <w:tcPr>
                              <w:tcW w:w="1244" w:type="dxa"/>
                              <w:tcBorders>
                                <w:top w:val="nil"/>
                                <w:left w:val="nil"/>
                                <w:bottom w:val="nil"/>
                                <w:right w:val="nil"/>
                              </w:tcBorders>
                              <w:shd w:val="clear" w:color="auto" w:fill="66809D"/>
                              <w:tcMar>
                                <w:top w:w="59" w:type="dxa"/>
                                <w:left w:w="59" w:type="dxa"/>
                                <w:bottom w:w="59" w:type="dxa"/>
                                <w:right w:w="59" w:type="dxa"/>
                              </w:tcMar>
                              <w:vAlign w:val="center"/>
                            </w:tcPr>
                            <w:p w14:paraId="63D6662C" w14:textId="77777777" w:rsidR="00FF7032" w:rsidRDefault="002A46B4">
                              <w:pPr>
                                <w:jc w:val="right"/>
                              </w:pPr>
                              <w:r>
                                <w:rPr>
                                  <w:rFonts w:ascii="Arial" w:eastAsia="Arial" w:hAnsi="Arial"/>
                                  <w:b/>
                                  <w:color w:val="FFFFFF"/>
                                  <w:sz w:val="16"/>
                                </w:rPr>
                                <w:t>115,963,239</w:t>
                              </w:r>
                            </w:p>
                          </w:tc>
                          <w:tc>
                            <w:tcPr>
                              <w:tcW w:w="1232" w:type="dxa"/>
                              <w:tcBorders>
                                <w:top w:val="nil"/>
                                <w:left w:val="nil"/>
                                <w:bottom w:val="nil"/>
                                <w:right w:val="nil"/>
                              </w:tcBorders>
                              <w:shd w:val="clear" w:color="auto" w:fill="66809D"/>
                              <w:tcMar>
                                <w:top w:w="59" w:type="dxa"/>
                                <w:left w:w="59" w:type="dxa"/>
                                <w:bottom w:w="59" w:type="dxa"/>
                                <w:right w:w="59" w:type="dxa"/>
                              </w:tcMar>
                              <w:vAlign w:val="center"/>
                            </w:tcPr>
                            <w:p w14:paraId="331A89B7" w14:textId="77777777" w:rsidR="00FF7032" w:rsidRDefault="002A46B4">
                              <w:pPr>
                                <w:jc w:val="right"/>
                              </w:pPr>
                              <w:r>
                                <w:rPr>
                                  <w:rFonts w:ascii="Arial" w:eastAsia="Arial" w:hAnsi="Arial"/>
                                  <w:b/>
                                  <w:color w:val="FFFFFF"/>
                                  <w:sz w:val="16"/>
                                </w:rPr>
                                <w:t>115,740,584</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1C220241" w14:textId="77777777" w:rsidR="00FF7032" w:rsidRDefault="002A46B4">
                              <w:pPr>
                                <w:jc w:val="right"/>
                              </w:pPr>
                              <w:r>
                                <w:rPr>
                                  <w:rFonts w:ascii="Segoe UI" w:eastAsia="Segoe UI" w:hAnsi="Segoe UI"/>
                                  <w:b/>
                                  <w:color w:val="FFFFFF"/>
                                  <w:sz w:val="16"/>
                                </w:rPr>
                                <w:t>99.81</w:t>
                              </w:r>
                            </w:p>
                          </w:tc>
                        </w:tr>
                      </w:tbl>
                      <w:p w14:paraId="7BD0ED7C" w14:textId="77777777" w:rsidR="00FF7032" w:rsidRDefault="00FF7032"/>
                    </w:tc>
                    <w:tc>
                      <w:tcPr>
                        <w:tcW w:w="1033" w:type="dxa"/>
                      </w:tcPr>
                      <w:p w14:paraId="19339BAB" w14:textId="77777777" w:rsidR="00FF7032" w:rsidRDefault="00FF7032">
                        <w:pPr>
                          <w:pStyle w:val="EmptyCellLayoutStyle"/>
                        </w:pPr>
                      </w:p>
                    </w:tc>
                  </w:tr>
                </w:tbl>
                <w:p w14:paraId="3499E81C" w14:textId="77777777" w:rsidR="00FF7032" w:rsidRDefault="00FF7032"/>
              </w:tc>
            </w:tr>
          </w:tbl>
          <w:p w14:paraId="7E22BD61" w14:textId="77777777" w:rsidR="00FF7032" w:rsidRDefault="00FF7032"/>
        </w:tc>
      </w:tr>
    </w:tbl>
    <w:p w14:paraId="3997C994" w14:textId="77777777" w:rsidR="00FF7032" w:rsidRDefault="002A46B4">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F7032" w14:paraId="116E0F0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032" w14:paraId="26244FCA"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FF7032" w14:paraId="3E1A4741" w14:textId="77777777">
                    <w:trPr>
                      <w:trHeight w:val="11"/>
                    </w:trPr>
                    <w:tc>
                      <w:tcPr>
                        <w:tcW w:w="1127" w:type="dxa"/>
                      </w:tcPr>
                      <w:p w14:paraId="0F1D027E" w14:textId="77777777" w:rsidR="00FF7032" w:rsidRDefault="00FF7032">
                        <w:pPr>
                          <w:pStyle w:val="EmptyCellLayoutStyle"/>
                        </w:pPr>
                      </w:p>
                    </w:tc>
                    <w:tc>
                      <w:tcPr>
                        <w:tcW w:w="9648" w:type="dxa"/>
                      </w:tcPr>
                      <w:p w14:paraId="66F55970" w14:textId="77777777" w:rsidR="00FF7032" w:rsidRDefault="00FF7032">
                        <w:pPr>
                          <w:pStyle w:val="EmptyCellLayoutStyle"/>
                        </w:pPr>
                      </w:p>
                    </w:tc>
                    <w:tc>
                      <w:tcPr>
                        <w:tcW w:w="1130" w:type="dxa"/>
                      </w:tcPr>
                      <w:p w14:paraId="6D750A55" w14:textId="77777777" w:rsidR="00FF7032" w:rsidRDefault="00FF7032">
                        <w:pPr>
                          <w:pStyle w:val="EmptyCellLayoutStyle"/>
                        </w:pPr>
                      </w:p>
                    </w:tc>
                  </w:tr>
                  <w:tr w:rsidR="00FF7032" w14:paraId="1E765CFA" w14:textId="77777777">
                    <w:trPr>
                      <w:trHeight w:val="297"/>
                    </w:trPr>
                    <w:tc>
                      <w:tcPr>
                        <w:tcW w:w="1127" w:type="dxa"/>
                      </w:tcPr>
                      <w:p w14:paraId="112C6381" w14:textId="77777777" w:rsidR="00FF7032" w:rsidRDefault="00FF7032">
                        <w:pPr>
                          <w:pStyle w:val="EmptyCellLayoutStyle"/>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FF7032" w14:paraId="56C3486C" w14:textId="77777777">
                          <w:trPr>
                            <w:trHeight w:val="219"/>
                          </w:trPr>
                          <w:tc>
                            <w:tcPr>
                              <w:tcW w:w="9648" w:type="dxa"/>
                              <w:tcBorders>
                                <w:top w:val="nil"/>
                                <w:left w:val="nil"/>
                                <w:bottom w:val="nil"/>
                                <w:right w:val="nil"/>
                              </w:tcBorders>
                              <w:tcMar>
                                <w:top w:w="39" w:type="dxa"/>
                                <w:left w:w="39" w:type="dxa"/>
                                <w:bottom w:w="39" w:type="dxa"/>
                                <w:right w:w="39" w:type="dxa"/>
                              </w:tcMar>
                            </w:tcPr>
                            <w:p w14:paraId="6EF20C00" w14:textId="77777777" w:rsidR="00FF7032" w:rsidRDefault="002A46B4">
                              <w:r>
                                <w:rPr>
                                  <w:rFonts w:ascii="Arial" w:eastAsia="Arial" w:hAnsi="Arial"/>
                                  <w:b/>
                                  <w:color w:val="2DABE0"/>
                                  <w:sz w:val="21"/>
                                </w:rPr>
                                <w:t>3.3. Expenditures Reported by Category</w:t>
                              </w:r>
                            </w:p>
                          </w:tc>
                        </w:tr>
                      </w:tbl>
                      <w:p w14:paraId="1CBE2AC8" w14:textId="77777777" w:rsidR="00FF7032" w:rsidRDefault="00FF7032"/>
                    </w:tc>
                    <w:tc>
                      <w:tcPr>
                        <w:tcW w:w="1130" w:type="dxa"/>
                      </w:tcPr>
                      <w:p w14:paraId="467C0270" w14:textId="77777777" w:rsidR="00FF7032" w:rsidRDefault="00FF7032">
                        <w:pPr>
                          <w:pStyle w:val="EmptyCellLayoutStyle"/>
                        </w:pPr>
                      </w:p>
                    </w:tc>
                  </w:tr>
                  <w:tr w:rsidR="00FF7032" w14:paraId="42553620" w14:textId="77777777">
                    <w:trPr>
                      <w:trHeight w:val="28"/>
                    </w:trPr>
                    <w:tc>
                      <w:tcPr>
                        <w:tcW w:w="1127" w:type="dxa"/>
                      </w:tcPr>
                      <w:p w14:paraId="3DD9B7F0" w14:textId="77777777" w:rsidR="00FF7032" w:rsidRDefault="00FF7032">
                        <w:pPr>
                          <w:pStyle w:val="EmptyCellLayoutStyle"/>
                        </w:pPr>
                      </w:p>
                    </w:tc>
                    <w:tc>
                      <w:tcPr>
                        <w:tcW w:w="9648" w:type="dxa"/>
                      </w:tcPr>
                      <w:p w14:paraId="64725936" w14:textId="77777777" w:rsidR="00FF7032" w:rsidRDefault="00FF7032">
                        <w:pPr>
                          <w:pStyle w:val="EmptyCellLayoutStyle"/>
                        </w:pPr>
                      </w:p>
                    </w:tc>
                    <w:tc>
                      <w:tcPr>
                        <w:tcW w:w="1130" w:type="dxa"/>
                      </w:tcPr>
                      <w:p w14:paraId="11D56375" w14:textId="77777777" w:rsidR="00FF7032" w:rsidRDefault="00FF7032">
                        <w:pPr>
                          <w:pStyle w:val="EmptyCellLayoutStyle"/>
                        </w:pPr>
                      </w:p>
                    </w:tc>
                  </w:tr>
                  <w:tr w:rsidR="00FF7032" w14:paraId="115F793F" w14:textId="77777777">
                    <w:trPr>
                      <w:trHeight w:val="312"/>
                    </w:trPr>
                    <w:tc>
                      <w:tcPr>
                        <w:tcW w:w="1127" w:type="dxa"/>
                      </w:tcPr>
                      <w:p w14:paraId="5A0A536C" w14:textId="77777777" w:rsidR="00FF7032" w:rsidRDefault="00FF7032">
                        <w:pPr>
                          <w:pStyle w:val="EmptyCellLayoutStyle"/>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FF7032" w14:paraId="05117B06" w14:textId="77777777">
                          <w:trPr>
                            <w:trHeight w:val="234"/>
                          </w:trPr>
                          <w:tc>
                            <w:tcPr>
                              <w:tcW w:w="9648" w:type="dxa"/>
                              <w:tcBorders>
                                <w:top w:val="nil"/>
                                <w:left w:val="nil"/>
                                <w:bottom w:val="nil"/>
                                <w:right w:val="nil"/>
                              </w:tcBorders>
                              <w:tcMar>
                                <w:top w:w="39" w:type="dxa"/>
                                <w:left w:w="39" w:type="dxa"/>
                                <w:bottom w:w="39" w:type="dxa"/>
                                <w:right w:w="39" w:type="dxa"/>
                              </w:tcMar>
                            </w:tcPr>
                            <w:p w14:paraId="592F425B" w14:textId="77777777" w:rsidR="00FF7032" w:rsidRDefault="002A46B4">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(UNSDG) established six categories against which UN entities must report inter-agency project expenditures. Effective 1 January 2012, the UN Chief Executive Board (CEB) modified these categories as a result of IPSAS adoption to </w:t>
                              </w:r>
                              <w:r w:rsidRPr="00545CCD">
                                <w:rPr>
                                  <w:rFonts w:ascii="Arial" w:eastAsia="Arial" w:hAnsi="Arial"/>
                                  <w:b/>
                                  <w:color w:val="66809D"/>
                                </w:rPr>
                                <w:t>comprise</w:t>
                              </w:r>
                              <w:r>
                                <w:rPr>
                                  <w:rFonts w:ascii="Arial" w:eastAsia="Arial" w:hAnsi="Arial"/>
                                  <w:color w:val="000000"/>
                                </w:rPr>
                                <w:t xml:space="preserve"> eight categories. All expenditure incurred prior to 1 January 2012 have been reported in the old categories; post 1 January 2012 all expenditure are reported in the new eight categories. See table below.</w:t>
                              </w:r>
                            </w:p>
                          </w:tc>
                        </w:tr>
                      </w:tbl>
                      <w:p w14:paraId="0AA9401E" w14:textId="77777777" w:rsidR="00FF7032" w:rsidRDefault="00FF7032"/>
                    </w:tc>
                    <w:tc>
                      <w:tcPr>
                        <w:tcW w:w="1130" w:type="dxa"/>
                      </w:tcPr>
                      <w:p w14:paraId="1A0D7573" w14:textId="77777777" w:rsidR="00FF7032" w:rsidRDefault="00FF7032">
                        <w:pPr>
                          <w:pStyle w:val="EmptyCellLayoutStyle"/>
                        </w:pPr>
                      </w:p>
                    </w:tc>
                  </w:tr>
                </w:tbl>
                <w:p w14:paraId="16BB2FC5" w14:textId="77777777" w:rsidR="00FF7032" w:rsidRDefault="00FF7032"/>
              </w:tc>
            </w:tr>
          </w:tbl>
          <w:p w14:paraId="5A15CD33" w14:textId="77777777" w:rsidR="00FF7032" w:rsidRDefault="00FF7032"/>
        </w:tc>
      </w:tr>
      <w:tr w:rsidR="00FF7032" w14:paraId="0C77DCE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032" w14:paraId="01294005" w14:textId="77777777">
              <w:trPr>
                <w:trHeight w:val="701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FF7032" w14:paraId="017217D0" w14:textId="77777777">
                    <w:tc>
                      <w:tcPr>
                        <w:tcW w:w="1111" w:type="dxa"/>
                      </w:tcPr>
                      <w:p w14:paraId="4643F9F4" w14:textId="77777777" w:rsidR="00FF7032" w:rsidRDefault="00FF7032">
                        <w:pPr>
                          <w:pStyle w:val="EmptyCellLayoutStyle"/>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BE048D" w14:paraId="09EB57B6" w14:textId="77777777" w:rsidTr="00BE048D">
                          <w:trPr>
                            <w:trHeight w:val="393"/>
                          </w:trPr>
                          <w:tc>
                            <w:tcPr>
                              <w:tcW w:w="11" w:type="dxa"/>
                            </w:tcPr>
                            <w:p w14:paraId="38D8E121" w14:textId="77777777" w:rsidR="00FF7032" w:rsidRDefault="00FF7032">
                              <w:pPr>
                                <w:pStyle w:val="EmptyCellLayoutStyle"/>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FF7032" w14:paraId="32EBED0B"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73418082" w14:textId="77777777" w:rsidR="00FF7032" w:rsidRDefault="002A46B4">
                                    <w:r w:rsidRPr="00545CCD">
                                      <w:rPr>
                                        <w:rFonts w:ascii="Arial" w:eastAsia="Arial" w:hAnsi="Arial"/>
                                        <w:b/>
                                        <w:color w:val="66809D"/>
                                      </w:rPr>
                                      <w:t>Table 3.3. Expenditure by UNSDG Budget Category, as of 31 December 2021 (in US Dollars)</w:t>
                                    </w:r>
                                  </w:p>
                                </w:tc>
                              </w:tr>
                            </w:tbl>
                            <w:p w14:paraId="1FF1958A" w14:textId="77777777" w:rsidR="00FF7032" w:rsidRDefault="00FF7032"/>
                          </w:tc>
                        </w:tr>
                        <w:tr w:rsidR="00BE048D" w14:paraId="2F80C7D1" w14:textId="77777777" w:rsidTr="00BE048D">
                          <w:tc>
                            <w:tcPr>
                              <w:tcW w:w="11" w:type="dxa"/>
                            </w:tcPr>
                            <w:p w14:paraId="24909EDC" w14:textId="77777777" w:rsidR="00FF7032" w:rsidRDefault="00FF7032">
                              <w:pPr>
                                <w:pStyle w:val="EmptyCellLayoutStyle"/>
                              </w:pPr>
                            </w:p>
                          </w:tc>
                          <w:tc>
                            <w:tcPr>
                              <w:tcW w:w="2268"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BE048D" w14:paraId="67BFE03F" w14:textId="77777777" w:rsidTr="00BE048D">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5B2B2B2C" w14:textId="77777777" w:rsidR="00FF7032" w:rsidRDefault="002A46B4">
                                    <w:pPr>
                                      <w:jc w:val="center"/>
                                    </w:pPr>
                                    <w:r>
                                      <w:rPr>
                                        <w:rFonts w:ascii="Arial" w:eastAsia="Arial" w:hAnsi="Arial"/>
                                        <w:color w:val="FFFFFF"/>
                                        <w:sz w:val="18"/>
                                      </w:rPr>
                                      <w:t>Category</w:t>
                                    </w:r>
                                  </w:p>
                                </w:tc>
                                <w:tc>
                                  <w:tcPr>
                                    <w:tcW w:w="1531" w:type="dxa"/>
                                    <w:gridSpan w:val="3"/>
                                    <w:tcBorders>
                                      <w:top w:val="nil"/>
                                      <w:left w:val="nil"/>
                                      <w:bottom w:val="nil"/>
                                      <w:right w:val="nil"/>
                                    </w:tcBorders>
                                    <w:shd w:val="clear" w:color="auto" w:fill="15385F"/>
                                    <w:tcMar>
                                      <w:top w:w="39" w:type="dxa"/>
                                      <w:left w:w="39" w:type="dxa"/>
                                      <w:bottom w:w="39" w:type="dxa"/>
                                      <w:right w:w="39" w:type="dxa"/>
                                    </w:tcMar>
                                    <w:vAlign w:val="bottom"/>
                                  </w:tcPr>
                                  <w:p w14:paraId="22241B3E" w14:textId="77777777" w:rsidR="00FF7032" w:rsidRDefault="002A46B4">
                                    <w:pPr>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3A5EF3E8" w14:textId="77777777" w:rsidR="00FF7032" w:rsidRDefault="002A46B4">
                                    <w:pPr>
                                      <w:jc w:val="center"/>
                                    </w:pPr>
                                    <w:r>
                                      <w:rPr>
                                        <w:rFonts w:ascii="Arial" w:eastAsia="Arial" w:hAnsi="Arial"/>
                                        <w:color w:val="FFFFFF"/>
                                        <w:sz w:val="18"/>
                                      </w:rPr>
                                      <w:t>Percentage of Total</w:t>
                                    </w:r>
                                    <w:r>
                                      <w:rPr>
                                        <w:rFonts w:ascii="Arial" w:eastAsia="Arial" w:hAnsi="Arial"/>
                                        <w:color w:val="FFFFFF"/>
                                        <w:sz w:val="18"/>
                                      </w:rPr>
                                      <w:br/>
                                      <w:t>Programme Cost</w:t>
                                    </w:r>
                                  </w:p>
                                </w:tc>
                              </w:tr>
                              <w:tr w:rsidR="00FF7032" w14:paraId="56D3EF85" w14:textId="77777777">
                                <w:trPr>
                                  <w:trHeight w:val="370"/>
                                </w:trPr>
                                <w:tc>
                                  <w:tcPr>
                                    <w:tcW w:w="3331" w:type="dxa"/>
                                    <w:tcBorders>
                                      <w:top w:val="nil"/>
                                      <w:left w:val="nil"/>
                                      <w:bottom w:val="nil"/>
                                      <w:right w:val="nil"/>
                                    </w:tcBorders>
                                    <w:shd w:val="clear" w:color="auto" w:fill="15385F"/>
                                    <w:tcMar>
                                      <w:top w:w="39" w:type="dxa"/>
                                      <w:left w:w="39" w:type="dxa"/>
                                      <w:bottom w:w="39" w:type="dxa"/>
                                      <w:right w:w="39" w:type="dxa"/>
                                    </w:tcMar>
                                  </w:tcPr>
                                  <w:p w14:paraId="470AD057" w14:textId="77777777" w:rsidR="00FF7032" w:rsidRDefault="00FF7032"/>
                                </w:tc>
                                <w:tc>
                                  <w:tcPr>
                                    <w:tcW w:w="1531" w:type="dxa"/>
                                    <w:tcBorders>
                                      <w:top w:val="nil"/>
                                      <w:left w:val="nil"/>
                                      <w:bottom w:val="nil"/>
                                      <w:right w:val="nil"/>
                                    </w:tcBorders>
                                    <w:shd w:val="clear" w:color="auto" w:fill="15385F"/>
                                    <w:tcMar>
                                      <w:top w:w="39" w:type="dxa"/>
                                      <w:left w:w="39" w:type="dxa"/>
                                      <w:bottom w:w="39" w:type="dxa"/>
                                      <w:right w:w="39" w:type="dxa"/>
                                    </w:tcMar>
                                    <w:vAlign w:val="center"/>
                                  </w:tcPr>
                                  <w:p w14:paraId="04E77253" w14:textId="77777777" w:rsidR="00FF7032" w:rsidRDefault="002A46B4">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FF7032" w14:paraId="75B72705" w14:textId="77777777">
                                      <w:trPr>
                                        <w:trHeight w:hRule="exact" w:val="368"/>
                                      </w:trPr>
                                      <w:tc>
                                        <w:tcPr>
                                          <w:tcW w:w="1463" w:type="dxa"/>
                                          <w:shd w:val="clear" w:color="auto" w:fill="15385F"/>
                                          <w:tcMar>
                                            <w:top w:w="0" w:type="dxa"/>
                                            <w:left w:w="0" w:type="dxa"/>
                                            <w:bottom w:w="0" w:type="dxa"/>
                                            <w:right w:w="0" w:type="dxa"/>
                                          </w:tcMar>
                                          <w:vAlign w:val="center"/>
                                        </w:tcPr>
                                        <w:p w14:paraId="3E199007" w14:textId="77777777" w:rsidR="00FF7032" w:rsidRDefault="002A46B4">
                                          <w:pPr>
                                            <w:jc w:val="center"/>
                                          </w:pPr>
                                          <w:r>
                                            <w:rPr>
                                              <w:rFonts w:ascii="Arial" w:eastAsia="Arial" w:hAnsi="Arial"/>
                                              <w:b/>
                                              <w:color w:val="FFFFFF"/>
                                              <w:sz w:val="16"/>
                                            </w:rPr>
                                            <w:t>Current Year</w:t>
                                          </w:r>
                                          <w:r>
                                            <w:rPr>
                                              <w:rFonts w:ascii="Arial" w:eastAsia="Arial" w:hAnsi="Arial"/>
                                              <w:b/>
                                              <w:color w:val="FFFFFF"/>
                                              <w:sz w:val="16"/>
                                            </w:rPr>
                                            <w:br/>
                                            <w:t>Jan-Dec-2021</w:t>
                                          </w:r>
                                        </w:p>
                                      </w:tc>
                                    </w:tr>
                                  </w:tbl>
                                  <w:p w14:paraId="0E60D9CA" w14:textId="77777777" w:rsidR="00FF7032" w:rsidRDefault="00FF7032"/>
                                </w:tc>
                                <w:tc>
                                  <w:tcPr>
                                    <w:tcW w:w="144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FF7032" w14:paraId="0BEA81D2" w14:textId="77777777">
                                      <w:trPr>
                                        <w:trHeight w:hRule="exact" w:val="368"/>
                                      </w:trPr>
                                      <w:tc>
                                        <w:tcPr>
                                          <w:tcW w:w="1367" w:type="dxa"/>
                                          <w:shd w:val="clear" w:color="auto" w:fill="15385F"/>
                                          <w:tcMar>
                                            <w:top w:w="0" w:type="dxa"/>
                                            <w:left w:w="0" w:type="dxa"/>
                                            <w:bottom w:w="0" w:type="dxa"/>
                                            <w:right w:w="0" w:type="dxa"/>
                                          </w:tcMar>
                                          <w:vAlign w:val="center"/>
                                        </w:tcPr>
                                        <w:p w14:paraId="348FCE4F" w14:textId="77777777" w:rsidR="00FF7032" w:rsidRDefault="002A46B4">
                                          <w:pPr>
                                            <w:jc w:val="center"/>
                                          </w:pPr>
                                          <w:r>
                                            <w:rPr>
                                              <w:rFonts w:ascii="Arial" w:eastAsia="Arial" w:hAnsi="Arial"/>
                                              <w:b/>
                                              <w:color w:val="FFFFFF"/>
                                              <w:sz w:val="16"/>
                                            </w:rPr>
                                            <w:t>Total</w:t>
                                          </w:r>
                                        </w:p>
                                      </w:tc>
                                    </w:tr>
                                  </w:tbl>
                                  <w:p w14:paraId="3E8315F4" w14:textId="77777777" w:rsidR="00FF7032" w:rsidRDefault="00FF7032"/>
                                </w:tc>
                                <w:tc>
                                  <w:tcPr>
                                    <w:tcW w:w="1771" w:type="dxa"/>
                                    <w:tcBorders>
                                      <w:top w:val="nil"/>
                                      <w:left w:val="nil"/>
                                      <w:bottom w:val="nil"/>
                                      <w:right w:val="nil"/>
                                    </w:tcBorders>
                                    <w:shd w:val="clear" w:color="auto" w:fill="15385F"/>
                                    <w:tcMar>
                                      <w:top w:w="39" w:type="dxa"/>
                                      <w:left w:w="39" w:type="dxa"/>
                                      <w:bottom w:w="39" w:type="dxa"/>
                                      <w:right w:w="39" w:type="dxa"/>
                                    </w:tcMar>
                                  </w:tcPr>
                                  <w:p w14:paraId="45EE021D" w14:textId="77777777" w:rsidR="00FF7032" w:rsidRDefault="00FF7032"/>
                                </w:tc>
                              </w:tr>
                              <w:tr w:rsidR="00FF7032" w14:paraId="55DD83F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B98AB1E" w14:textId="77777777" w:rsidR="00FF7032" w:rsidRDefault="002A46B4">
                                    <w:r>
                                      <w:rPr>
                                        <w:rFonts w:ascii="Arial" w:eastAsia="Arial" w:hAnsi="Arial"/>
                                        <w:color w:val="000000"/>
                                        <w:sz w:val="16"/>
                                      </w:rPr>
                                      <w:t>Supplies, Commodities, Equipment and Transport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4AE963A8" w14:textId="77777777" w:rsidR="00FF7032" w:rsidRDefault="002A46B4">
                                    <w:pPr>
                                      <w:jc w:val="right"/>
                                    </w:pPr>
                                    <w:r>
                                      <w:rPr>
                                        <w:rFonts w:ascii="Arial" w:eastAsia="Arial" w:hAnsi="Arial"/>
                                        <w:color w:val="000000"/>
                                        <w:sz w:val="16"/>
                                      </w:rPr>
                                      <w:t>8,110,390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6A101FD" w14:textId="77777777" w:rsidR="00FF7032" w:rsidRDefault="002A46B4">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19D63E93" w14:textId="77777777" w:rsidR="00FF7032" w:rsidRDefault="002A46B4">
                                    <w:pPr>
                                      <w:jc w:val="right"/>
                                    </w:pPr>
                                    <w:r>
                                      <w:rPr>
                                        <w:rFonts w:ascii="Arial" w:eastAsia="Arial" w:hAnsi="Arial"/>
                                        <w:color w:val="000000"/>
                                        <w:sz w:val="16"/>
                                      </w:rPr>
                                      <w:t>8,110,390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B2B4406" w14:textId="77777777" w:rsidR="00FF7032" w:rsidRDefault="002A46B4">
                                    <w:pPr>
                                      <w:jc w:val="right"/>
                                    </w:pPr>
                                    <w:r>
                                      <w:rPr>
                                        <w:rFonts w:ascii="Arial" w:eastAsia="Arial" w:hAnsi="Arial"/>
                                        <w:color w:val="000000"/>
                                        <w:sz w:val="16"/>
                                      </w:rPr>
                                      <w:t>7.47</w:t>
                                    </w:r>
                                  </w:p>
                                </w:tc>
                              </w:tr>
                              <w:tr w:rsidR="00FF7032" w14:paraId="27944DA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E1CF9F1" w14:textId="77777777" w:rsidR="00FF7032" w:rsidRDefault="002A46B4">
                                    <w:r>
                                      <w:rPr>
                                        <w:rFonts w:ascii="Arial" w:eastAsia="Arial" w:hAnsi="Arial"/>
                                        <w:color w:val="000000"/>
                                        <w:sz w:val="16"/>
                                      </w:rPr>
                                      <w:t>Personnel (Old)</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28AD7083" w14:textId="77777777" w:rsidR="00FF7032" w:rsidRDefault="002A46B4">
                                    <w:pPr>
                                      <w:jc w:val="right"/>
                                    </w:pPr>
                                    <w:r>
                                      <w:rPr>
                                        <w:rFonts w:ascii="Arial" w:eastAsia="Arial" w:hAnsi="Arial"/>
                                        <w:color w:val="000000"/>
                                        <w:sz w:val="16"/>
                                      </w:rPr>
                                      <w:t>7,404,816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0C222E4" w14:textId="77777777" w:rsidR="00FF7032" w:rsidRDefault="002A46B4">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52C13B60" w14:textId="77777777" w:rsidR="00FF7032" w:rsidRDefault="002A46B4">
                                    <w:pPr>
                                      <w:jc w:val="right"/>
                                    </w:pPr>
                                    <w:r>
                                      <w:rPr>
                                        <w:rFonts w:ascii="Arial" w:eastAsia="Arial" w:hAnsi="Arial"/>
                                        <w:color w:val="000000"/>
                                        <w:sz w:val="16"/>
                                      </w:rPr>
                                      <w:t>7,404,816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A0FB4B4" w14:textId="77777777" w:rsidR="00FF7032" w:rsidRDefault="002A46B4">
                                    <w:pPr>
                                      <w:jc w:val="right"/>
                                    </w:pPr>
                                    <w:r>
                                      <w:rPr>
                                        <w:rFonts w:ascii="Arial" w:eastAsia="Arial" w:hAnsi="Arial"/>
                                        <w:color w:val="000000"/>
                                        <w:sz w:val="16"/>
                                      </w:rPr>
                                      <w:t>6.82</w:t>
                                    </w:r>
                                  </w:p>
                                </w:tc>
                              </w:tr>
                              <w:tr w:rsidR="00FF7032" w14:paraId="5B56351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F731D6F" w14:textId="77777777" w:rsidR="00FF7032" w:rsidRDefault="002A46B4">
                                    <w:r>
                                      <w:rPr>
                                        <w:rFonts w:ascii="Arial" w:eastAsia="Arial" w:hAnsi="Arial"/>
                                        <w:color w:val="000000"/>
                                        <w:sz w:val="16"/>
                                      </w:rPr>
                                      <w:t>Training of Counterparts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7E3D2681" w14:textId="77777777" w:rsidR="00FF7032" w:rsidRDefault="002A46B4">
                                    <w:pPr>
                                      <w:jc w:val="right"/>
                                    </w:pPr>
                                    <w:r>
                                      <w:rPr>
                                        <w:rFonts w:ascii="Arial" w:eastAsia="Arial" w:hAnsi="Arial"/>
                                        <w:color w:val="000000"/>
                                        <w:sz w:val="16"/>
                                      </w:rPr>
                                      <w:t>4,103,125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AFB1462" w14:textId="77777777" w:rsidR="00FF7032" w:rsidRDefault="002A46B4">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5D49AE45" w14:textId="77777777" w:rsidR="00FF7032" w:rsidRDefault="002A46B4">
                                    <w:pPr>
                                      <w:jc w:val="right"/>
                                    </w:pPr>
                                    <w:r>
                                      <w:rPr>
                                        <w:rFonts w:ascii="Arial" w:eastAsia="Arial" w:hAnsi="Arial"/>
                                        <w:color w:val="000000"/>
                                        <w:sz w:val="16"/>
                                      </w:rPr>
                                      <w:t>4,103,125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EAF6F85" w14:textId="77777777" w:rsidR="00FF7032" w:rsidRDefault="002A46B4">
                                    <w:pPr>
                                      <w:jc w:val="right"/>
                                    </w:pPr>
                                    <w:r>
                                      <w:rPr>
                                        <w:rFonts w:ascii="Arial" w:eastAsia="Arial" w:hAnsi="Arial"/>
                                        <w:color w:val="000000"/>
                                        <w:sz w:val="16"/>
                                      </w:rPr>
                                      <w:t>3.78</w:t>
                                    </w:r>
                                  </w:p>
                                </w:tc>
                              </w:tr>
                              <w:tr w:rsidR="00FF7032" w14:paraId="2B86278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53F3289" w14:textId="77777777" w:rsidR="00FF7032" w:rsidRDefault="002A46B4">
                                    <w:r>
                                      <w:rPr>
                                        <w:rFonts w:ascii="Arial" w:eastAsia="Arial" w:hAnsi="Arial"/>
                                        <w:color w:val="000000"/>
                                        <w:sz w:val="16"/>
                                      </w:rPr>
                                      <w:t>Contracts (Old)</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34826552" w14:textId="77777777" w:rsidR="00FF7032" w:rsidRDefault="002A46B4">
                                    <w:pPr>
                                      <w:jc w:val="right"/>
                                    </w:pPr>
                                    <w:r>
                                      <w:rPr>
                                        <w:rFonts w:ascii="Arial" w:eastAsia="Arial" w:hAnsi="Arial"/>
                                        <w:color w:val="000000"/>
                                        <w:sz w:val="16"/>
                                      </w:rPr>
                                      <w:t>8,746,349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975D36F" w14:textId="77777777" w:rsidR="00FF7032" w:rsidRDefault="002A46B4">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083CF83C" w14:textId="77777777" w:rsidR="00FF7032" w:rsidRDefault="002A46B4">
                                    <w:pPr>
                                      <w:jc w:val="right"/>
                                    </w:pPr>
                                    <w:r>
                                      <w:rPr>
                                        <w:rFonts w:ascii="Arial" w:eastAsia="Arial" w:hAnsi="Arial"/>
                                        <w:color w:val="000000"/>
                                        <w:sz w:val="16"/>
                                      </w:rPr>
                                      <w:t>8,746,349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60BBE09" w14:textId="77777777" w:rsidR="00FF7032" w:rsidRDefault="002A46B4">
                                    <w:pPr>
                                      <w:jc w:val="right"/>
                                    </w:pPr>
                                    <w:r>
                                      <w:rPr>
                                        <w:rFonts w:ascii="Arial" w:eastAsia="Arial" w:hAnsi="Arial"/>
                                        <w:color w:val="000000"/>
                                        <w:sz w:val="16"/>
                                      </w:rPr>
                                      <w:t>8.06</w:t>
                                    </w:r>
                                  </w:p>
                                </w:tc>
                              </w:tr>
                              <w:tr w:rsidR="00FF7032" w14:paraId="79D4F7A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4A6373C" w14:textId="77777777" w:rsidR="00FF7032" w:rsidRDefault="002A46B4">
                                    <w:r>
                                      <w:rPr>
                                        <w:rFonts w:ascii="Arial" w:eastAsia="Arial" w:hAnsi="Arial"/>
                                        <w:color w:val="000000"/>
                                        <w:sz w:val="16"/>
                                      </w:rPr>
                                      <w:t>Other direct costs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07A1DB8E" w14:textId="77777777" w:rsidR="00FF7032" w:rsidRDefault="002A46B4">
                                    <w:pPr>
                                      <w:jc w:val="right"/>
                                    </w:pPr>
                                    <w:r>
                                      <w:rPr>
                                        <w:rFonts w:ascii="Arial" w:eastAsia="Arial" w:hAnsi="Arial"/>
                                        <w:color w:val="000000"/>
                                        <w:sz w:val="16"/>
                                      </w:rPr>
                                      <w:t>1,706,003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770997F" w14:textId="77777777" w:rsidR="00FF7032" w:rsidRDefault="002A46B4">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65BD7ED7" w14:textId="77777777" w:rsidR="00FF7032" w:rsidRDefault="002A46B4">
                                    <w:pPr>
                                      <w:jc w:val="right"/>
                                    </w:pPr>
                                    <w:r>
                                      <w:rPr>
                                        <w:rFonts w:ascii="Arial" w:eastAsia="Arial" w:hAnsi="Arial"/>
                                        <w:color w:val="000000"/>
                                        <w:sz w:val="16"/>
                                      </w:rPr>
                                      <w:t>1,706,003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1B7F8EA" w14:textId="77777777" w:rsidR="00FF7032" w:rsidRDefault="002A46B4">
                                    <w:pPr>
                                      <w:jc w:val="right"/>
                                    </w:pPr>
                                    <w:r>
                                      <w:rPr>
                                        <w:rFonts w:ascii="Arial" w:eastAsia="Arial" w:hAnsi="Arial"/>
                                        <w:color w:val="000000"/>
                                        <w:sz w:val="16"/>
                                      </w:rPr>
                                      <w:t>1.57</w:t>
                                    </w:r>
                                  </w:p>
                                </w:tc>
                              </w:tr>
                              <w:tr w:rsidR="00FF7032" w14:paraId="5FCD59E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A2EC3C5" w14:textId="77777777" w:rsidR="00FF7032" w:rsidRDefault="002A46B4">
                                    <w:r>
                                      <w:rPr>
                                        <w:rFonts w:ascii="Arial" w:eastAsia="Arial" w:hAnsi="Arial"/>
                                        <w:color w:val="000000"/>
                                        <w:sz w:val="16"/>
                                      </w:rPr>
                                      <w:t>Staff &amp; Personnel Cost</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6F195C9E" w14:textId="77777777" w:rsidR="00FF7032" w:rsidRDefault="002A46B4">
                                    <w:pPr>
                                      <w:jc w:val="right"/>
                                    </w:pPr>
                                    <w:r>
                                      <w:rPr>
                                        <w:rFonts w:ascii="Arial" w:eastAsia="Arial" w:hAnsi="Arial"/>
                                        <w:color w:val="000000"/>
                                        <w:sz w:val="16"/>
                                      </w:rPr>
                                      <w:t>4,452,727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B030393" w14:textId="77777777" w:rsidR="00FF7032" w:rsidRDefault="002A46B4">
                                    <w:pPr>
                                      <w:jc w:val="right"/>
                                    </w:pPr>
                                    <w:r>
                                      <w:rPr>
                                        <w:rFonts w:ascii="Arial" w:eastAsia="Arial" w:hAnsi="Arial"/>
                                        <w:color w:val="000000"/>
                                        <w:sz w:val="16"/>
                                      </w:rPr>
                                      <w:t>25,705</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7DACE0B6" w14:textId="77777777" w:rsidR="00FF7032" w:rsidRDefault="002A46B4">
                                    <w:pPr>
                                      <w:jc w:val="right"/>
                                    </w:pPr>
                                    <w:r>
                                      <w:rPr>
                                        <w:rFonts w:ascii="Arial" w:eastAsia="Arial" w:hAnsi="Arial"/>
                                        <w:color w:val="000000"/>
                                        <w:sz w:val="16"/>
                                      </w:rPr>
                                      <w:t>4,478,432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C359CCD" w14:textId="77777777" w:rsidR="00FF7032" w:rsidRDefault="002A46B4">
                                    <w:pPr>
                                      <w:jc w:val="right"/>
                                    </w:pPr>
                                    <w:r>
                                      <w:rPr>
                                        <w:rFonts w:ascii="Arial" w:eastAsia="Arial" w:hAnsi="Arial"/>
                                        <w:color w:val="000000"/>
                                        <w:sz w:val="16"/>
                                      </w:rPr>
                                      <w:t>4.13</w:t>
                                    </w:r>
                                  </w:p>
                                </w:tc>
                              </w:tr>
                              <w:tr w:rsidR="00FF7032" w14:paraId="1F4999C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3FE2537" w14:textId="77777777" w:rsidR="00FF7032" w:rsidRDefault="002A46B4">
                                    <w:r>
                                      <w:rPr>
                                        <w:rFonts w:ascii="Arial" w:eastAsia="Arial" w:hAnsi="Arial"/>
                                        <w:color w:val="000000"/>
                                        <w:sz w:val="16"/>
                                      </w:rPr>
                                      <w:t>Supplies, commodities and materials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27E6A153" w14:textId="77777777" w:rsidR="00FF7032" w:rsidRDefault="002A46B4">
                                    <w:pPr>
                                      <w:jc w:val="right"/>
                                    </w:pPr>
                                    <w:r>
                                      <w:rPr>
                                        <w:rFonts w:ascii="Arial" w:eastAsia="Arial" w:hAnsi="Arial"/>
                                        <w:color w:val="000000"/>
                                        <w:sz w:val="16"/>
                                      </w:rPr>
                                      <w:t>34,442,198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5C7A7AC" w14:textId="77777777" w:rsidR="00FF7032" w:rsidRDefault="002A46B4">
                                    <w:pPr>
                                      <w:jc w:val="right"/>
                                    </w:pPr>
                                    <w:r>
                                      <w:rPr>
                                        <w:rFonts w:ascii="Arial" w:eastAsia="Arial" w:hAnsi="Arial"/>
                                        <w:color w:val="000000"/>
                                        <w:sz w:val="16"/>
                                      </w:rPr>
                                      <w:t>147,104</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67784600" w14:textId="77777777" w:rsidR="00FF7032" w:rsidRDefault="002A46B4">
                                    <w:pPr>
                                      <w:jc w:val="right"/>
                                    </w:pPr>
                                    <w:r>
                                      <w:rPr>
                                        <w:rFonts w:ascii="Arial" w:eastAsia="Arial" w:hAnsi="Arial"/>
                                        <w:color w:val="000000"/>
                                        <w:sz w:val="16"/>
                                      </w:rPr>
                                      <w:t>34,589,302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C226A03" w14:textId="77777777" w:rsidR="00FF7032" w:rsidRDefault="002A46B4">
                                    <w:pPr>
                                      <w:jc w:val="right"/>
                                    </w:pPr>
                                    <w:r>
                                      <w:rPr>
                                        <w:rFonts w:ascii="Arial" w:eastAsia="Arial" w:hAnsi="Arial"/>
                                        <w:color w:val="000000"/>
                                        <w:sz w:val="16"/>
                                      </w:rPr>
                                      <w:t>31.88</w:t>
                                    </w:r>
                                  </w:p>
                                </w:tc>
                              </w:tr>
                              <w:tr w:rsidR="00FF7032" w14:paraId="7B576FF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59E4DD3" w14:textId="77777777" w:rsidR="00FF7032" w:rsidRDefault="002A46B4">
                                    <w:r>
                                      <w:rPr>
                                        <w:rFonts w:ascii="Arial" w:eastAsia="Arial" w:hAnsi="Arial"/>
                                        <w:color w:val="000000"/>
                                        <w:sz w:val="16"/>
                                      </w:rPr>
                                      <w:t>Equipment, vehicles, furniture and depreciation</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051C7744" w14:textId="77777777" w:rsidR="00FF7032" w:rsidRDefault="002A46B4">
                                    <w:pPr>
                                      <w:jc w:val="right"/>
                                    </w:pPr>
                                    <w:r>
                                      <w:rPr>
                                        <w:rFonts w:ascii="Arial" w:eastAsia="Arial" w:hAnsi="Arial"/>
                                        <w:color w:val="000000"/>
                                        <w:sz w:val="16"/>
                                      </w:rPr>
                                      <w:t>3,409,824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018167D" w14:textId="77777777" w:rsidR="00FF7032" w:rsidRDefault="002A46B4">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27238863" w14:textId="77777777" w:rsidR="00FF7032" w:rsidRDefault="002A46B4">
                                    <w:pPr>
                                      <w:jc w:val="right"/>
                                    </w:pPr>
                                    <w:r>
                                      <w:rPr>
                                        <w:rFonts w:ascii="Arial" w:eastAsia="Arial" w:hAnsi="Arial"/>
                                        <w:color w:val="000000"/>
                                        <w:sz w:val="16"/>
                                      </w:rPr>
                                      <w:t>3,409,824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93402AD" w14:textId="77777777" w:rsidR="00FF7032" w:rsidRDefault="002A46B4">
                                    <w:pPr>
                                      <w:jc w:val="right"/>
                                    </w:pPr>
                                    <w:r>
                                      <w:rPr>
                                        <w:rFonts w:ascii="Arial" w:eastAsia="Arial" w:hAnsi="Arial"/>
                                        <w:color w:val="000000"/>
                                        <w:sz w:val="16"/>
                                      </w:rPr>
                                      <w:t>3.14</w:t>
                                    </w:r>
                                  </w:p>
                                </w:tc>
                              </w:tr>
                              <w:tr w:rsidR="00FF7032" w14:paraId="3AEB0E5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46FAE72" w14:textId="77777777" w:rsidR="00FF7032" w:rsidRDefault="002A46B4">
                                    <w:r>
                                      <w:rPr>
                                        <w:rFonts w:ascii="Arial" w:eastAsia="Arial" w:hAnsi="Arial"/>
                                        <w:color w:val="000000"/>
                                        <w:sz w:val="16"/>
                                      </w:rPr>
                                      <w:t>Contractual Services Expenses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2B844985" w14:textId="77777777" w:rsidR="00FF7032" w:rsidRDefault="002A46B4">
                                    <w:pPr>
                                      <w:jc w:val="right"/>
                                    </w:pPr>
                                    <w:r>
                                      <w:rPr>
                                        <w:rFonts w:ascii="Arial" w:eastAsia="Arial" w:hAnsi="Arial"/>
                                        <w:color w:val="000000"/>
                                        <w:sz w:val="16"/>
                                      </w:rPr>
                                      <w:t>3,062,030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D0541B2" w14:textId="77777777" w:rsidR="00FF7032" w:rsidRDefault="002A46B4">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1DB5FCFE" w14:textId="77777777" w:rsidR="00FF7032" w:rsidRDefault="002A46B4">
                                    <w:pPr>
                                      <w:jc w:val="right"/>
                                    </w:pPr>
                                    <w:r>
                                      <w:rPr>
                                        <w:rFonts w:ascii="Arial" w:eastAsia="Arial" w:hAnsi="Arial"/>
                                        <w:color w:val="000000"/>
                                        <w:sz w:val="16"/>
                                      </w:rPr>
                                      <w:t>3,062,030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9B76002" w14:textId="77777777" w:rsidR="00FF7032" w:rsidRDefault="002A46B4">
                                    <w:pPr>
                                      <w:jc w:val="right"/>
                                    </w:pPr>
                                    <w:r>
                                      <w:rPr>
                                        <w:rFonts w:ascii="Arial" w:eastAsia="Arial" w:hAnsi="Arial"/>
                                        <w:color w:val="000000"/>
                                        <w:sz w:val="16"/>
                                      </w:rPr>
                                      <w:t>2.82</w:t>
                                    </w:r>
                                  </w:p>
                                </w:tc>
                              </w:tr>
                              <w:tr w:rsidR="00FF7032" w14:paraId="57DF8C7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692ACE5" w14:textId="77777777" w:rsidR="00FF7032" w:rsidRDefault="002A46B4">
                                    <w:r>
                                      <w:rPr>
                                        <w:rFonts w:ascii="Arial" w:eastAsia="Arial" w:hAnsi="Arial"/>
                                        <w:color w:val="000000"/>
                                        <w:sz w:val="16"/>
                                      </w:rPr>
                                      <w:t>Travel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23FFC65A" w14:textId="77777777" w:rsidR="00FF7032" w:rsidRDefault="002A46B4">
                                    <w:pPr>
                                      <w:jc w:val="right"/>
                                    </w:pPr>
                                    <w:r>
                                      <w:rPr>
                                        <w:rFonts w:ascii="Arial" w:eastAsia="Arial" w:hAnsi="Arial"/>
                                        <w:color w:val="000000"/>
                                        <w:sz w:val="16"/>
                                      </w:rPr>
                                      <w:t>4,197,970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6693986" w14:textId="77777777" w:rsidR="00FF7032" w:rsidRDefault="002A46B4">
                                    <w:pPr>
                                      <w:jc w:val="right"/>
                                    </w:pPr>
                                    <w:r>
                                      <w:rPr>
                                        <w:rFonts w:ascii="Arial" w:eastAsia="Arial" w:hAnsi="Arial"/>
                                        <w:color w:val="000000"/>
                                        <w:sz w:val="16"/>
                                      </w:rPr>
                                      <w:t>28,088</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2DD08074" w14:textId="77777777" w:rsidR="00FF7032" w:rsidRDefault="002A46B4">
                                    <w:pPr>
                                      <w:jc w:val="right"/>
                                    </w:pPr>
                                    <w:r>
                                      <w:rPr>
                                        <w:rFonts w:ascii="Arial" w:eastAsia="Arial" w:hAnsi="Arial"/>
                                        <w:color w:val="000000"/>
                                        <w:sz w:val="16"/>
                                      </w:rPr>
                                      <w:t>4,226,058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2DCB384" w14:textId="77777777" w:rsidR="00FF7032" w:rsidRDefault="002A46B4">
                                    <w:pPr>
                                      <w:jc w:val="right"/>
                                    </w:pPr>
                                    <w:r>
                                      <w:rPr>
                                        <w:rFonts w:ascii="Arial" w:eastAsia="Arial" w:hAnsi="Arial"/>
                                        <w:color w:val="000000"/>
                                        <w:sz w:val="16"/>
                                      </w:rPr>
                                      <w:t>3.89</w:t>
                                    </w:r>
                                  </w:p>
                                </w:tc>
                              </w:tr>
                              <w:tr w:rsidR="00FF7032" w14:paraId="32A2B9B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61CB64E" w14:textId="77777777" w:rsidR="00FF7032" w:rsidRDefault="002A46B4">
                                    <w:r>
                                      <w:rPr>
                                        <w:rFonts w:ascii="Arial" w:eastAsia="Arial" w:hAnsi="Arial"/>
                                        <w:color w:val="000000"/>
                                        <w:sz w:val="16"/>
                                      </w:rPr>
                                      <w:t>Transfers and Grants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068A9898" w14:textId="77777777" w:rsidR="00FF7032" w:rsidRDefault="002A46B4">
                                    <w:pPr>
                                      <w:jc w:val="right"/>
                                    </w:pPr>
                                    <w:r>
                                      <w:rPr>
                                        <w:rFonts w:ascii="Arial" w:eastAsia="Arial" w:hAnsi="Arial"/>
                                        <w:color w:val="000000"/>
                                        <w:sz w:val="16"/>
                                      </w:rPr>
                                      <w:t>19,790,302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E0CB2EC" w14:textId="77777777" w:rsidR="00FF7032" w:rsidRDefault="002A46B4">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1838C7F3" w14:textId="77777777" w:rsidR="00FF7032" w:rsidRDefault="002A46B4">
                                    <w:pPr>
                                      <w:jc w:val="right"/>
                                    </w:pPr>
                                    <w:r>
                                      <w:rPr>
                                        <w:rFonts w:ascii="Arial" w:eastAsia="Arial" w:hAnsi="Arial"/>
                                        <w:color w:val="000000"/>
                                        <w:sz w:val="16"/>
                                      </w:rPr>
                                      <w:t>19,790,302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55B824D" w14:textId="77777777" w:rsidR="00FF7032" w:rsidRDefault="002A46B4">
                                    <w:pPr>
                                      <w:jc w:val="right"/>
                                    </w:pPr>
                                    <w:r>
                                      <w:rPr>
                                        <w:rFonts w:ascii="Arial" w:eastAsia="Arial" w:hAnsi="Arial"/>
                                        <w:color w:val="000000"/>
                                        <w:sz w:val="16"/>
                                      </w:rPr>
                                      <w:t>18.24</w:t>
                                    </w:r>
                                  </w:p>
                                </w:tc>
                              </w:tr>
                              <w:tr w:rsidR="00FF7032" w14:paraId="55278AE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7BA5620" w14:textId="77777777" w:rsidR="00FF7032" w:rsidRDefault="002A46B4">
                                    <w:r>
                                      <w:rPr>
                                        <w:rFonts w:ascii="Arial" w:eastAsia="Arial" w:hAnsi="Arial"/>
                                        <w:color w:val="000000"/>
                                        <w:sz w:val="16"/>
                                      </w:rPr>
                                      <w:t>General Operating</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3286E484" w14:textId="77777777" w:rsidR="00FF7032" w:rsidRDefault="002A46B4">
                                    <w:pPr>
                                      <w:jc w:val="right"/>
                                    </w:pPr>
                                    <w:r>
                                      <w:rPr>
                                        <w:rFonts w:ascii="Arial" w:eastAsia="Arial" w:hAnsi="Arial"/>
                                        <w:color w:val="000000"/>
                                        <w:sz w:val="16"/>
                                      </w:rPr>
                                      <w:t>8,822,538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BF95C17" w14:textId="77777777" w:rsidR="00FF7032" w:rsidRDefault="002A46B4">
                                    <w:pPr>
                                      <w:jc w:val="right"/>
                                    </w:pPr>
                                    <w:r>
                                      <w:rPr>
                                        <w:rFonts w:ascii="Arial" w:eastAsia="Arial" w:hAnsi="Arial"/>
                                        <w:color w:val="000000"/>
                                        <w:sz w:val="16"/>
                                      </w:rPr>
                                      <w:t>55,613</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284ECAC7" w14:textId="77777777" w:rsidR="00FF7032" w:rsidRDefault="002A46B4">
                                    <w:pPr>
                                      <w:jc w:val="right"/>
                                    </w:pPr>
                                    <w:r>
                                      <w:rPr>
                                        <w:rFonts w:ascii="Arial" w:eastAsia="Arial" w:hAnsi="Arial"/>
                                        <w:color w:val="000000"/>
                                        <w:sz w:val="16"/>
                                      </w:rPr>
                                      <w:t>8,878,152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1C607D6" w14:textId="77777777" w:rsidR="00FF7032" w:rsidRDefault="002A46B4">
                                    <w:pPr>
                                      <w:jc w:val="right"/>
                                    </w:pPr>
                                    <w:r>
                                      <w:rPr>
                                        <w:rFonts w:ascii="Arial" w:eastAsia="Arial" w:hAnsi="Arial"/>
                                        <w:color w:val="000000"/>
                                        <w:sz w:val="16"/>
                                      </w:rPr>
                                      <w:t>8.18</w:t>
                                    </w:r>
                                  </w:p>
                                </w:tc>
                              </w:tr>
                              <w:tr w:rsidR="00FF7032" w14:paraId="2E7A065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90800E7" w14:textId="77777777" w:rsidR="00FF7032" w:rsidRDefault="002A46B4">
                                    <w:r>
                                      <w:rPr>
                                        <w:rFonts w:ascii="Arial" w:eastAsia="Arial" w:hAnsi="Arial"/>
                                        <w:b/>
                                        <w:color w:val="000000"/>
                                        <w:sz w:val="16"/>
                                      </w:rPr>
                                      <w:t>Programme Costs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731780F8" w14:textId="77777777" w:rsidR="00FF7032" w:rsidRDefault="002A46B4">
                                    <w:pPr>
                                      <w:jc w:val="right"/>
                                    </w:pPr>
                                    <w:r>
                                      <w:rPr>
                                        <w:rFonts w:ascii="Arial" w:eastAsia="Arial" w:hAnsi="Arial"/>
                                        <w:b/>
                                        <w:color w:val="000000"/>
                                        <w:sz w:val="16"/>
                                      </w:rPr>
                                      <w:t>108,248,272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7BBAF3D" w14:textId="77777777" w:rsidR="00FF7032" w:rsidRDefault="002A46B4">
                                    <w:pPr>
                                      <w:jc w:val="right"/>
                                    </w:pPr>
                                    <w:r>
                                      <w:rPr>
                                        <w:rFonts w:ascii="Arial" w:eastAsia="Arial" w:hAnsi="Arial"/>
                                        <w:b/>
                                        <w:color w:val="000000"/>
                                        <w:sz w:val="16"/>
                                      </w:rPr>
                                      <w:t>256,511</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263EAED3" w14:textId="77777777" w:rsidR="00FF7032" w:rsidRDefault="002A46B4">
                                    <w:pPr>
                                      <w:jc w:val="right"/>
                                    </w:pPr>
                                    <w:r>
                                      <w:rPr>
                                        <w:rFonts w:ascii="Arial" w:eastAsia="Arial" w:hAnsi="Arial"/>
                                        <w:b/>
                                        <w:color w:val="000000"/>
                                        <w:sz w:val="16"/>
                                      </w:rPr>
                                      <w:t>108,504,783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DC58B33" w14:textId="77777777" w:rsidR="00FF7032" w:rsidRDefault="002A46B4">
                                    <w:pPr>
                                      <w:jc w:val="right"/>
                                    </w:pPr>
                                    <w:r>
                                      <w:rPr>
                                        <w:rFonts w:ascii="Arial" w:eastAsia="Arial" w:hAnsi="Arial"/>
                                        <w:b/>
                                        <w:color w:val="000000"/>
                                        <w:sz w:val="16"/>
                                      </w:rPr>
                                      <w:t>100.00</w:t>
                                    </w:r>
                                  </w:p>
                                </w:tc>
                              </w:tr>
                              <w:tr w:rsidR="00FF7032" w14:paraId="0F29391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A52C14E" w14:textId="77777777" w:rsidR="00FF7032" w:rsidRDefault="002A46B4">
                                    <w:r>
                                      <w:rPr>
                                        <w:rFonts w:ascii="Arial" w:eastAsia="Arial" w:hAnsi="Arial"/>
                                        <w:color w:val="000000"/>
                                        <w:sz w:val="16"/>
                                      </w:rPr>
                                      <w:t>¹ Indirect Support Costs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73CE848E" w14:textId="77777777" w:rsidR="00FF7032" w:rsidRDefault="002A46B4">
                                    <w:pPr>
                                      <w:jc w:val="right"/>
                                    </w:pPr>
                                    <w:r>
                                      <w:rPr>
                                        <w:rFonts w:ascii="Arial" w:eastAsia="Arial" w:hAnsi="Arial"/>
                                        <w:color w:val="000000"/>
                                        <w:sz w:val="16"/>
                                      </w:rPr>
                                      <w:t>7,217,513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4C036C4" w14:textId="77777777" w:rsidR="00FF7032" w:rsidRDefault="002A46B4">
                                    <w:pPr>
                                      <w:jc w:val="right"/>
                                    </w:pPr>
                                    <w:r>
                                      <w:rPr>
                                        <w:rFonts w:ascii="Arial" w:eastAsia="Arial" w:hAnsi="Arial"/>
                                        <w:color w:val="000000"/>
                                        <w:sz w:val="16"/>
                                      </w:rPr>
                                      <w:t>18,288</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6D01EEB8" w14:textId="77777777" w:rsidR="00FF7032" w:rsidRDefault="002A46B4">
                                    <w:pPr>
                                      <w:jc w:val="right"/>
                                    </w:pPr>
                                    <w:r>
                                      <w:rPr>
                                        <w:rFonts w:ascii="Arial" w:eastAsia="Arial" w:hAnsi="Arial"/>
                                        <w:color w:val="000000"/>
                                        <w:sz w:val="16"/>
                                      </w:rPr>
                                      <w:t>7,235,801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E2FE9CC" w14:textId="77777777" w:rsidR="00FF7032" w:rsidRDefault="002A46B4">
                                    <w:pPr>
                                      <w:jc w:val="right"/>
                                    </w:pPr>
                                    <w:r>
                                      <w:rPr>
                                        <w:rFonts w:ascii="Arial" w:eastAsia="Arial" w:hAnsi="Arial"/>
                                        <w:color w:val="000000"/>
                                        <w:sz w:val="16"/>
                                      </w:rPr>
                                      <w:t>6.67</w:t>
                                    </w:r>
                                  </w:p>
                                </w:tc>
                              </w:tr>
                              <w:tr w:rsidR="00FF7032" w14:paraId="72B2B5A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B80C6B5" w14:textId="77777777" w:rsidR="00FF7032" w:rsidRDefault="002A46B4">
                                    <w:r>
                                      <w:rPr>
                                        <w:rFonts w:ascii="Arial" w:eastAsia="Arial" w:hAnsi="Arial"/>
                                        <w:b/>
                                        <w:color w:val="000000"/>
                                        <w:sz w:val="16"/>
                                      </w:rPr>
                                      <w:t>Grand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653D7EF" w14:textId="77777777" w:rsidR="00FF7032" w:rsidRDefault="002A46B4">
                                    <w:pPr>
                                      <w:jc w:val="right"/>
                                    </w:pPr>
                                    <w:r>
                                      <w:rPr>
                                        <w:rFonts w:ascii="Arial" w:eastAsia="Arial" w:hAnsi="Arial"/>
                                        <w:b/>
                                        <w:color w:val="000000"/>
                                        <w:sz w:val="16"/>
                                      </w:rPr>
                                      <w:t>115,465,786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98FBEEB" w14:textId="77777777" w:rsidR="00FF7032" w:rsidRDefault="002A46B4">
                                    <w:pPr>
                                      <w:jc w:val="right"/>
                                    </w:pPr>
                                    <w:r>
                                      <w:rPr>
                                        <w:rFonts w:ascii="Arial" w:eastAsia="Arial" w:hAnsi="Arial"/>
                                        <w:b/>
                                        <w:color w:val="000000"/>
                                        <w:sz w:val="16"/>
                                      </w:rPr>
                                      <w:t>274,799</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4A9C2812" w14:textId="77777777" w:rsidR="00FF7032" w:rsidRDefault="002A46B4">
                                    <w:pPr>
                                      <w:jc w:val="right"/>
                                    </w:pPr>
                                    <w:r>
                                      <w:rPr>
                                        <w:rFonts w:ascii="Arial" w:eastAsia="Arial" w:hAnsi="Arial"/>
                                        <w:b/>
                                        <w:color w:val="000000"/>
                                        <w:sz w:val="16"/>
                                      </w:rPr>
                                      <w:t>115,740,584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3BA0730" w14:textId="77777777" w:rsidR="00FF7032" w:rsidRDefault="00FF7032"/>
                                </w:tc>
                              </w:tr>
                            </w:tbl>
                            <w:p w14:paraId="4CF05D47" w14:textId="77777777" w:rsidR="00FF7032" w:rsidRDefault="00FF7032"/>
                          </w:tc>
                        </w:tr>
                        <w:tr w:rsidR="00FF7032" w14:paraId="048A73A9" w14:textId="77777777">
                          <w:trPr>
                            <w:trHeight w:val="46"/>
                          </w:trPr>
                          <w:tc>
                            <w:tcPr>
                              <w:tcW w:w="11" w:type="dxa"/>
                              <w:tcBorders>
                                <w:top w:val="single" w:sz="7" w:space="0" w:color="000000"/>
                              </w:tcBorders>
                            </w:tcPr>
                            <w:p w14:paraId="7A7E7929" w14:textId="77777777" w:rsidR="00FF7032" w:rsidRDefault="00FF7032">
                              <w:pPr>
                                <w:pStyle w:val="EmptyCellLayoutStyle"/>
                              </w:pPr>
                            </w:p>
                          </w:tc>
                          <w:tc>
                            <w:tcPr>
                              <w:tcW w:w="2268" w:type="dxa"/>
                              <w:tcBorders>
                                <w:top w:val="single" w:sz="7" w:space="0" w:color="000000"/>
                              </w:tcBorders>
                            </w:tcPr>
                            <w:p w14:paraId="60FB0ABC" w14:textId="77777777" w:rsidR="00FF7032" w:rsidRDefault="00FF7032">
                              <w:pPr>
                                <w:pStyle w:val="EmptyCellLayoutStyle"/>
                              </w:pPr>
                            </w:p>
                          </w:tc>
                          <w:tc>
                            <w:tcPr>
                              <w:tcW w:w="7355" w:type="dxa"/>
                            </w:tcPr>
                            <w:p w14:paraId="19D7BD6B" w14:textId="77777777" w:rsidR="00FF7032" w:rsidRDefault="00FF7032">
                              <w:pPr>
                                <w:pStyle w:val="EmptyCellLayoutStyle"/>
                              </w:pPr>
                            </w:p>
                          </w:tc>
                        </w:tr>
                        <w:tr w:rsidR="00BE048D" w14:paraId="77679B6F" w14:textId="77777777" w:rsidTr="00BE048D">
                          <w:trPr>
                            <w:trHeight w:val="444"/>
                          </w:trPr>
                          <w:tc>
                            <w:tcPr>
                              <w:tcW w:w="11" w:type="dxa"/>
                            </w:tcPr>
                            <w:p w14:paraId="4E83E04D" w14:textId="77777777" w:rsidR="00FF7032" w:rsidRDefault="00FF7032">
                              <w:pPr>
                                <w:pStyle w:val="EmptyCellLayoutStyle"/>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FF7032" w14:paraId="36599511" w14:textId="77777777">
                                <w:trPr>
                                  <w:trHeight w:val="366"/>
                                </w:trPr>
                                <w:tc>
                                  <w:tcPr>
                                    <w:tcW w:w="9623" w:type="dxa"/>
                                    <w:tcBorders>
                                      <w:top w:val="nil"/>
                                      <w:left w:val="nil"/>
                                      <w:bottom w:val="nil"/>
                                      <w:right w:val="nil"/>
                                    </w:tcBorders>
                                    <w:tcMar>
                                      <w:top w:w="39" w:type="dxa"/>
                                      <w:left w:w="39" w:type="dxa"/>
                                      <w:bottom w:w="39" w:type="dxa"/>
                                      <w:right w:w="39" w:type="dxa"/>
                                    </w:tcMar>
                                  </w:tcPr>
                                  <w:p w14:paraId="3440D5DF" w14:textId="77777777" w:rsidR="00FF7032" w:rsidRDefault="002A46B4">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25B88AD7" w14:textId="77777777" w:rsidR="00FF7032" w:rsidRDefault="00FF7032"/>
                          </w:tc>
                        </w:tr>
                      </w:tbl>
                      <w:p w14:paraId="5CC2F905" w14:textId="77777777" w:rsidR="00FF7032" w:rsidRDefault="00FF7032"/>
                    </w:tc>
                    <w:tc>
                      <w:tcPr>
                        <w:tcW w:w="1146" w:type="dxa"/>
                      </w:tcPr>
                      <w:p w14:paraId="3ED80CDC" w14:textId="77777777" w:rsidR="00FF7032" w:rsidRDefault="00FF7032">
                        <w:pPr>
                          <w:pStyle w:val="EmptyCellLayoutStyle"/>
                        </w:pPr>
                      </w:p>
                    </w:tc>
                  </w:tr>
                </w:tbl>
                <w:p w14:paraId="11082968" w14:textId="77777777" w:rsidR="00FF7032" w:rsidRDefault="00FF7032"/>
              </w:tc>
            </w:tr>
          </w:tbl>
          <w:p w14:paraId="2689B880" w14:textId="77777777" w:rsidR="00FF7032" w:rsidRDefault="00FF7032"/>
        </w:tc>
      </w:tr>
    </w:tbl>
    <w:p w14:paraId="6D637CA9" w14:textId="77777777" w:rsidR="00FF7032" w:rsidRDefault="002A46B4">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F7032" w14:paraId="2BFD43C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032" w14:paraId="607E40B7" w14:textId="77777777">
              <w:trPr>
                <w:trHeight w:val="3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6"/>
                    <w:gridCol w:w="4534"/>
                    <w:gridCol w:w="573"/>
                    <w:gridCol w:w="6"/>
                    <w:gridCol w:w="4537"/>
                    <w:gridCol w:w="20"/>
                    <w:gridCol w:w="1109"/>
                  </w:tblGrid>
                  <w:tr w:rsidR="00BE048D" w14:paraId="49221836" w14:textId="77777777" w:rsidTr="00BE048D">
                    <w:trPr>
                      <w:trHeight w:val="297"/>
                    </w:trPr>
                    <w:tc>
                      <w:tcPr>
                        <w:tcW w:w="1127" w:type="dxa"/>
                      </w:tcPr>
                      <w:p w14:paraId="1CB2564F" w14:textId="77777777" w:rsidR="00FF7032" w:rsidRDefault="00FF7032">
                        <w:pPr>
                          <w:pStyle w:val="EmptyCellLayoutStyle"/>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FF7032" w14:paraId="7484266E" w14:textId="77777777">
                          <w:trPr>
                            <w:trHeight w:val="219"/>
                          </w:trPr>
                          <w:tc>
                            <w:tcPr>
                              <w:tcW w:w="4536" w:type="dxa"/>
                              <w:tcBorders>
                                <w:top w:val="nil"/>
                                <w:left w:val="nil"/>
                                <w:bottom w:val="nil"/>
                                <w:right w:val="nil"/>
                              </w:tcBorders>
                              <w:tcMar>
                                <w:top w:w="39" w:type="dxa"/>
                                <w:left w:w="39" w:type="dxa"/>
                                <w:bottom w:w="39" w:type="dxa"/>
                                <w:right w:w="39" w:type="dxa"/>
                              </w:tcMar>
                            </w:tcPr>
                            <w:p w14:paraId="00A5D25F" w14:textId="77777777" w:rsidR="00FF7032" w:rsidRDefault="002A46B4">
                              <w:r>
                                <w:rPr>
                                  <w:rFonts w:ascii="Arial" w:eastAsia="Arial" w:hAnsi="Arial"/>
                                  <w:b/>
                                  <w:color w:val="2DABE0"/>
                                  <w:sz w:val="21"/>
                                </w:rPr>
                                <w:t>4.  COST RECOVERY</w:t>
                              </w:r>
                            </w:p>
                          </w:tc>
                        </w:tr>
                      </w:tbl>
                      <w:p w14:paraId="0CC33257" w14:textId="77777777" w:rsidR="00FF7032" w:rsidRDefault="00FF7032"/>
                    </w:tc>
                    <w:tc>
                      <w:tcPr>
                        <w:tcW w:w="573" w:type="dxa"/>
                      </w:tcPr>
                      <w:p w14:paraId="376EF3AC" w14:textId="77777777" w:rsidR="00FF7032" w:rsidRDefault="00FF7032">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FF7032" w14:paraId="6C62FAFE" w14:textId="77777777">
                          <w:trPr>
                            <w:trHeight w:val="219"/>
                          </w:trPr>
                          <w:tc>
                            <w:tcPr>
                              <w:tcW w:w="4538" w:type="dxa"/>
                              <w:tcBorders>
                                <w:top w:val="nil"/>
                                <w:left w:val="nil"/>
                                <w:bottom w:val="nil"/>
                                <w:right w:val="nil"/>
                              </w:tcBorders>
                              <w:tcMar>
                                <w:top w:w="39" w:type="dxa"/>
                                <w:left w:w="39" w:type="dxa"/>
                                <w:bottom w:w="39" w:type="dxa"/>
                                <w:right w:w="39" w:type="dxa"/>
                              </w:tcMar>
                            </w:tcPr>
                            <w:p w14:paraId="3686CC93" w14:textId="77777777" w:rsidR="00FF7032" w:rsidRDefault="002A46B4">
                              <w:r>
                                <w:rPr>
                                  <w:rFonts w:ascii="Arial" w:eastAsia="Arial" w:hAnsi="Arial"/>
                                  <w:b/>
                                  <w:color w:val="2DABE0"/>
                                  <w:sz w:val="21"/>
                                </w:rPr>
                                <w:t>5.  ACCOUNTABILITY AND TRANSPARENCY</w:t>
                              </w:r>
                            </w:p>
                          </w:tc>
                        </w:tr>
                      </w:tbl>
                      <w:p w14:paraId="2C43C914" w14:textId="77777777" w:rsidR="00FF7032" w:rsidRDefault="00FF7032"/>
                    </w:tc>
                    <w:tc>
                      <w:tcPr>
                        <w:tcW w:w="20" w:type="dxa"/>
                      </w:tcPr>
                      <w:p w14:paraId="091D37BB" w14:textId="77777777" w:rsidR="00FF7032" w:rsidRDefault="00FF7032">
                        <w:pPr>
                          <w:pStyle w:val="EmptyCellLayoutStyle"/>
                        </w:pPr>
                      </w:p>
                    </w:tc>
                    <w:tc>
                      <w:tcPr>
                        <w:tcW w:w="1110" w:type="dxa"/>
                      </w:tcPr>
                      <w:p w14:paraId="40EFC33F" w14:textId="77777777" w:rsidR="00FF7032" w:rsidRDefault="00FF7032">
                        <w:pPr>
                          <w:pStyle w:val="EmptyCellLayoutStyle"/>
                        </w:pPr>
                      </w:p>
                    </w:tc>
                  </w:tr>
                  <w:tr w:rsidR="00FF7032" w14:paraId="628AEA13" w14:textId="77777777">
                    <w:trPr>
                      <w:trHeight w:val="40"/>
                    </w:trPr>
                    <w:tc>
                      <w:tcPr>
                        <w:tcW w:w="1127" w:type="dxa"/>
                      </w:tcPr>
                      <w:p w14:paraId="3C079EAB" w14:textId="77777777" w:rsidR="00FF7032" w:rsidRDefault="00FF7032">
                        <w:pPr>
                          <w:pStyle w:val="EmptyCellLayoutStyle"/>
                        </w:pPr>
                      </w:p>
                    </w:tc>
                    <w:tc>
                      <w:tcPr>
                        <w:tcW w:w="4536" w:type="dxa"/>
                      </w:tcPr>
                      <w:p w14:paraId="0B5ED1CD" w14:textId="77777777" w:rsidR="00FF7032" w:rsidRDefault="00FF7032">
                        <w:pPr>
                          <w:pStyle w:val="EmptyCellLayoutStyle"/>
                        </w:pPr>
                      </w:p>
                    </w:tc>
                    <w:tc>
                      <w:tcPr>
                        <w:tcW w:w="573" w:type="dxa"/>
                      </w:tcPr>
                      <w:p w14:paraId="4FA36A7B" w14:textId="77777777" w:rsidR="00FF7032" w:rsidRDefault="00FF7032">
                        <w:pPr>
                          <w:pStyle w:val="EmptyCellLayoutStyle"/>
                        </w:pPr>
                      </w:p>
                    </w:tc>
                    <w:tc>
                      <w:tcPr>
                        <w:tcW w:w="0" w:type="dxa"/>
                      </w:tcPr>
                      <w:p w14:paraId="4B38D5B0" w14:textId="77777777" w:rsidR="00FF7032" w:rsidRDefault="00FF7032">
                        <w:pPr>
                          <w:pStyle w:val="EmptyCellLayoutStyle"/>
                        </w:pPr>
                      </w:p>
                    </w:tc>
                    <w:tc>
                      <w:tcPr>
                        <w:tcW w:w="4538" w:type="dxa"/>
                      </w:tcPr>
                      <w:p w14:paraId="5E6A9515" w14:textId="77777777" w:rsidR="00FF7032" w:rsidRDefault="00FF7032">
                        <w:pPr>
                          <w:pStyle w:val="EmptyCellLayoutStyle"/>
                        </w:pPr>
                      </w:p>
                    </w:tc>
                    <w:tc>
                      <w:tcPr>
                        <w:tcW w:w="20" w:type="dxa"/>
                      </w:tcPr>
                      <w:p w14:paraId="39E61FCB" w14:textId="77777777" w:rsidR="00FF7032" w:rsidRDefault="00FF7032">
                        <w:pPr>
                          <w:pStyle w:val="EmptyCellLayoutStyle"/>
                        </w:pPr>
                      </w:p>
                    </w:tc>
                    <w:tc>
                      <w:tcPr>
                        <w:tcW w:w="1110" w:type="dxa"/>
                      </w:tcPr>
                      <w:p w14:paraId="4C5E8E6E" w14:textId="77777777" w:rsidR="00FF7032" w:rsidRDefault="00FF7032">
                        <w:pPr>
                          <w:pStyle w:val="EmptyCellLayoutStyle"/>
                        </w:pPr>
                      </w:p>
                    </w:tc>
                  </w:tr>
                  <w:tr w:rsidR="00BE048D" w14:paraId="077E223C" w14:textId="77777777" w:rsidTr="00BE048D">
                    <w:trPr>
                      <w:trHeight w:val="5"/>
                    </w:trPr>
                    <w:tc>
                      <w:tcPr>
                        <w:tcW w:w="1127" w:type="dxa"/>
                      </w:tcPr>
                      <w:p w14:paraId="0642CC1F" w14:textId="77777777" w:rsidR="00FF7032" w:rsidRDefault="00FF7032">
                        <w:pPr>
                          <w:pStyle w:val="EmptyCellLayoutStyle"/>
                        </w:pPr>
                      </w:p>
                    </w:tc>
                    <w:tc>
                      <w:tcPr>
                        <w:tcW w:w="4536" w:type="dxa"/>
                      </w:tcPr>
                      <w:p w14:paraId="4B9D8658" w14:textId="77777777" w:rsidR="00FF7032" w:rsidRDefault="00FF7032">
                        <w:pPr>
                          <w:pStyle w:val="EmptyCellLayoutStyle"/>
                        </w:pPr>
                      </w:p>
                    </w:tc>
                    <w:tc>
                      <w:tcPr>
                        <w:tcW w:w="573" w:type="dxa"/>
                      </w:tcPr>
                      <w:p w14:paraId="7537C9F0" w14:textId="77777777" w:rsidR="00FF7032" w:rsidRDefault="00FF7032">
                        <w:pPr>
                          <w:pStyle w:val="EmptyCellLayoutStyle"/>
                        </w:pPr>
                      </w:p>
                    </w:tc>
                    <w:tc>
                      <w:tcPr>
                        <w:tcW w:w="0" w:type="dxa"/>
                      </w:tcPr>
                      <w:p w14:paraId="784AF292" w14:textId="77777777" w:rsidR="00FF7032" w:rsidRDefault="00FF7032">
                        <w:pPr>
                          <w:pStyle w:val="EmptyCellLayoutStyle"/>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FF7032" w14:paraId="2993ACD7"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FF7032" w14:paraId="799E5BC9" w14:textId="77777777">
                                <w:trPr>
                                  <w:trHeight w:val="234"/>
                                </w:trPr>
                                <w:tc>
                                  <w:tcPr>
                                    <w:tcW w:w="4538" w:type="dxa"/>
                                    <w:tcBorders>
                                      <w:top w:val="nil"/>
                                      <w:left w:val="nil"/>
                                      <w:bottom w:val="nil"/>
                                      <w:right w:val="nil"/>
                                    </w:tcBorders>
                                    <w:tcMar>
                                      <w:top w:w="39" w:type="dxa"/>
                                      <w:left w:w="39" w:type="dxa"/>
                                      <w:bottom w:w="39" w:type="dxa"/>
                                      <w:right w:w="39" w:type="dxa"/>
                                    </w:tcMar>
                                  </w:tcPr>
                                  <w:p w14:paraId="6E48CAF0" w14:textId="77777777" w:rsidR="00FF7032" w:rsidRDefault="002A46B4">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4B341EF0" w14:textId="77777777" w:rsidR="00FF7032" w:rsidRDefault="00FF7032"/>
                          </w:tc>
                        </w:tr>
                      </w:tbl>
                      <w:p w14:paraId="215A6ACE" w14:textId="77777777" w:rsidR="00FF7032" w:rsidRDefault="00FF7032"/>
                    </w:tc>
                    <w:tc>
                      <w:tcPr>
                        <w:tcW w:w="1110" w:type="dxa"/>
                      </w:tcPr>
                      <w:p w14:paraId="7B47AB28" w14:textId="77777777" w:rsidR="00FF7032" w:rsidRDefault="00FF7032">
                        <w:pPr>
                          <w:pStyle w:val="EmptyCellLayoutStyle"/>
                        </w:pPr>
                      </w:p>
                    </w:tc>
                  </w:tr>
                  <w:tr w:rsidR="00BE048D" w14:paraId="5D2FC56C" w14:textId="77777777" w:rsidTr="00BE048D">
                    <w:trPr>
                      <w:trHeight w:val="306"/>
                    </w:trPr>
                    <w:tc>
                      <w:tcPr>
                        <w:tcW w:w="1127" w:type="dxa"/>
                      </w:tcPr>
                      <w:p w14:paraId="0CF3FF4A" w14:textId="77777777" w:rsidR="00FF7032" w:rsidRDefault="00FF7032">
                        <w:pPr>
                          <w:pStyle w:val="EmptyCellLayoutStyle"/>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FF7032" w14:paraId="42C00386" w14:textId="77777777">
                          <w:trPr>
                            <w:trHeight w:val="14"/>
                          </w:trPr>
                          <w:tc>
                            <w:tcPr>
                              <w:tcW w:w="276" w:type="dxa"/>
                            </w:tcPr>
                            <w:p w14:paraId="079562CC" w14:textId="77777777" w:rsidR="00FF7032" w:rsidRDefault="00FF7032">
                              <w:pPr>
                                <w:pStyle w:val="EmptyCellLayoutStyle"/>
                              </w:pPr>
                            </w:p>
                          </w:tc>
                          <w:tc>
                            <w:tcPr>
                              <w:tcW w:w="4259" w:type="dxa"/>
                            </w:tcPr>
                            <w:p w14:paraId="08FBE655" w14:textId="77777777" w:rsidR="00FF7032" w:rsidRDefault="00FF7032">
                              <w:pPr>
                                <w:pStyle w:val="EmptyCellLayoutStyle"/>
                              </w:pPr>
                            </w:p>
                          </w:tc>
                        </w:tr>
                        <w:tr w:rsidR="00FF7032" w14:paraId="284F4BCC" w14:textId="77777777">
                          <w:trPr>
                            <w:trHeight w:val="312"/>
                          </w:trPr>
                          <w:tc>
                            <w:tcPr>
                              <w:tcW w:w="276" w:type="dxa"/>
                            </w:tcPr>
                            <w:p w14:paraId="5B5411CE" w14:textId="77777777" w:rsidR="00FF7032" w:rsidRDefault="00FF7032">
                              <w:pPr>
                                <w:pStyle w:val="EmptyCellLayoutStyle"/>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FF7032" w14:paraId="6F36E95E" w14:textId="77777777">
                                <w:trPr>
                                  <w:trHeight w:val="234"/>
                                </w:trPr>
                                <w:tc>
                                  <w:tcPr>
                                    <w:tcW w:w="4259" w:type="dxa"/>
                                    <w:tcBorders>
                                      <w:top w:val="nil"/>
                                      <w:left w:val="nil"/>
                                      <w:bottom w:val="nil"/>
                                      <w:right w:val="nil"/>
                                    </w:tcBorders>
                                    <w:tcMar>
                                      <w:top w:w="39" w:type="dxa"/>
                                      <w:left w:w="39" w:type="dxa"/>
                                      <w:bottom w:w="39" w:type="dxa"/>
                                      <w:right w:w="39" w:type="dxa"/>
                                    </w:tcMar>
                                  </w:tcPr>
                                  <w:p w14:paraId="433BFBC7" w14:textId="77777777" w:rsidR="00FF7032" w:rsidRDefault="002A46B4">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2021, were as follows:</w:t>
                                    </w:r>
                                  </w:p>
                                </w:tc>
                              </w:tr>
                            </w:tbl>
                            <w:p w14:paraId="28A3A074" w14:textId="77777777" w:rsidR="00FF7032" w:rsidRDefault="00FF7032"/>
                          </w:tc>
                        </w:tr>
                        <w:tr w:rsidR="00FF7032" w14:paraId="6B1373B4" w14:textId="77777777">
                          <w:trPr>
                            <w:trHeight w:val="20"/>
                          </w:trPr>
                          <w:tc>
                            <w:tcPr>
                              <w:tcW w:w="276" w:type="dxa"/>
                            </w:tcPr>
                            <w:p w14:paraId="051B99CB" w14:textId="77777777" w:rsidR="00FF7032" w:rsidRDefault="00FF7032">
                              <w:pPr>
                                <w:pStyle w:val="EmptyCellLayoutStyle"/>
                              </w:pPr>
                            </w:p>
                          </w:tc>
                          <w:tc>
                            <w:tcPr>
                              <w:tcW w:w="4259" w:type="dxa"/>
                            </w:tcPr>
                            <w:p w14:paraId="0EE7BB91" w14:textId="77777777" w:rsidR="00FF7032" w:rsidRDefault="00FF7032">
                              <w:pPr>
                                <w:pStyle w:val="EmptyCellLayoutStyle"/>
                              </w:pPr>
                            </w:p>
                          </w:tc>
                        </w:tr>
                        <w:tr w:rsidR="00BE048D" w14:paraId="789A6F5D" w14:textId="77777777" w:rsidTr="00BE048D">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FF7032" w14:paraId="6F61B07E" w14:textId="77777777">
                                <w:trPr>
                                  <w:trHeight w:val="234"/>
                                </w:trPr>
                                <w:tc>
                                  <w:tcPr>
                                    <w:tcW w:w="4536" w:type="dxa"/>
                                    <w:tcBorders>
                                      <w:top w:val="nil"/>
                                      <w:left w:val="nil"/>
                                      <w:bottom w:val="nil"/>
                                      <w:right w:val="nil"/>
                                    </w:tcBorders>
                                    <w:tcMar>
                                      <w:top w:w="39" w:type="dxa"/>
                                      <w:left w:w="39" w:type="dxa"/>
                                      <w:bottom w:w="39" w:type="dxa"/>
                                      <w:right w:w="39" w:type="dxa"/>
                                    </w:tcMar>
                                  </w:tcPr>
                                  <w:p w14:paraId="644AABE9" w14:textId="77777777" w:rsidR="00FF7032" w:rsidRDefault="002A46B4">
                                    <w:pPr>
                                      <w:numPr>
                                        <w:ilvl w:val="0"/>
                                        <w:numId w:val="1"/>
                                      </w:numPr>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00</w:t>
                                    </w:r>
                                    <w:r>
                                      <w:rPr>
                                        <w:rFonts w:ascii="Arial" w:eastAsia="Arial" w:hAnsi="Arial"/>
                                        <w:color w:val="000000"/>
                                      </w:rPr>
                                      <w:t xml:space="preserve"> was deducted in AA-fees. Cumulatively, as of 31 December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1,205,509</w:t>
                                    </w:r>
                                    <w:r>
                                      <w:rPr>
                                        <w:rFonts w:ascii="Arial" w:eastAsia="Arial" w:hAnsi="Arial"/>
                                        <w:color w:val="000000"/>
                                      </w:rPr>
                                      <w:t xml:space="preserve"> has been charged in AA-fees.</w:t>
                                    </w:r>
                                  </w:p>
                                  <w:p w14:paraId="1FB1FCA9" w14:textId="01A50400" w:rsidR="00FF7032" w:rsidRDefault="00FF7032">
                                    <w:pPr>
                                      <w:ind w:left="720" w:hanging="360"/>
                                    </w:pPr>
                                  </w:p>
                                  <w:p w14:paraId="0A36B245" w14:textId="77777777" w:rsidR="00FF7032" w:rsidRDefault="002A46B4">
                                    <w:pPr>
                                      <w:numPr>
                                        <w:ilvl w:val="0"/>
                                        <w:numId w:val="1"/>
                                      </w:numPr>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18,288</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7,235,801</w:t>
                                    </w:r>
                                    <w:r>
                                      <w:rPr>
                                        <w:rFonts w:ascii="Arial" w:eastAsia="Arial" w:hAnsi="Arial"/>
                                        <w:color w:val="000000"/>
                                      </w:rPr>
                                      <w:t xml:space="preserve"> as of 31 December </w:t>
                                    </w:r>
                                    <w:r>
                                      <w:rPr>
                                        <w:rFonts w:ascii="Arial" w:eastAsia="Arial" w:hAnsi="Arial"/>
                                        <w:b/>
                                        <w:color w:val="000000"/>
                                      </w:rPr>
                                      <w:t>2021</w:t>
                                    </w:r>
                                    <w:r>
                                      <w:rPr>
                                        <w:rFonts w:ascii="Arial" w:eastAsia="Arial" w:hAnsi="Arial"/>
                                        <w:color w:val="000000"/>
                                      </w:rPr>
                                      <w:t>.</w:t>
                                    </w:r>
                                  </w:p>
                                </w:tc>
                              </w:tr>
                            </w:tbl>
                            <w:p w14:paraId="11BCD128" w14:textId="77777777" w:rsidR="00FF7032" w:rsidRDefault="00FF7032"/>
                          </w:tc>
                        </w:tr>
                      </w:tbl>
                      <w:p w14:paraId="57AF3340" w14:textId="77777777" w:rsidR="00FF7032" w:rsidRDefault="00FF7032"/>
                    </w:tc>
                    <w:tc>
                      <w:tcPr>
                        <w:tcW w:w="573" w:type="dxa"/>
                      </w:tcPr>
                      <w:p w14:paraId="774E10D0" w14:textId="77777777" w:rsidR="00FF7032" w:rsidRDefault="00FF7032">
                        <w:pPr>
                          <w:pStyle w:val="EmptyCellLayoutStyle"/>
                        </w:pPr>
                      </w:p>
                    </w:tc>
                    <w:tc>
                      <w:tcPr>
                        <w:tcW w:w="0" w:type="dxa"/>
                      </w:tcPr>
                      <w:p w14:paraId="08E7F15A" w14:textId="77777777" w:rsidR="00FF7032" w:rsidRDefault="00FF7032">
                        <w:pPr>
                          <w:pStyle w:val="EmptyCellLayoutStyle"/>
                        </w:pPr>
                      </w:p>
                    </w:tc>
                    <w:tc>
                      <w:tcPr>
                        <w:tcW w:w="4538" w:type="dxa"/>
                        <w:gridSpan w:val="2"/>
                        <w:vMerge/>
                      </w:tcPr>
                      <w:p w14:paraId="4522D1DA" w14:textId="77777777" w:rsidR="00FF7032" w:rsidRDefault="00FF7032">
                        <w:pPr>
                          <w:pStyle w:val="EmptyCellLayoutStyle"/>
                        </w:pPr>
                      </w:p>
                    </w:tc>
                    <w:tc>
                      <w:tcPr>
                        <w:tcW w:w="1110" w:type="dxa"/>
                      </w:tcPr>
                      <w:p w14:paraId="2782BA3F" w14:textId="77777777" w:rsidR="00FF7032" w:rsidRDefault="00FF7032">
                        <w:pPr>
                          <w:pStyle w:val="EmptyCellLayoutStyle"/>
                        </w:pPr>
                      </w:p>
                    </w:tc>
                  </w:tr>
                  <w:tr w:rsidR="00FF7032" w14:paraId="15305A47" w14:textId="77777777">
                    <w:trPr>
                      <w:trHeight w:val="352"/>
                    </w:trPr>
                    <w:tc>
                      <w:tcPr>
                        <w:tcW w:w="1127" w:type="dxa"/>
                      </w:tcPr>
                      <w:p w14:paraId="0CB5A577" w14:textId="77777777" w:rsidR="00FF7032" w:rsidRDefault="00FF7032">
                        <w:pPr>
                          <w:pStyle w:val="EmptyCellLayoutStyle"/>
                        </w:pPr>
                      </w:p>
                    </w:tc>
                    <w:tc>
                      <w:tcPr>
                        <w:tcW w:w="4536" w:type="dxa"/>
                        <w:vMerge/>
                      </w:tcPr>
                      <w:p w14:paraId="2F9988EB" w14:textId="77777777" w:rsidR="00FF7032" w:rsidRDefault="00FF7032">
                        <w:pPr>
                          <w:pStyle w:val="EmptyCellLayoutStyle"/>
                        </w:pPr>
                      </w:p>
                    </w:tc>
                    <w:tc>
                      <w:tcPr>
                        <w:tcW w:w="573" w:type="dxa"/>
                      </w:tcPr>
                      <w:p w14:paraId="30266C2D" w14:textId="77777777" w:rsidR="00FF7032" w:rsidRDefault="00FF7032">
                        <w:pPr>
                          <w:pStyle w:val="EmptyCellLayoutStyle"/>
                        </w:pPr>
                      </w:p>
                    </w:tc>
                    <w:tc>
                      <w:tcPr>
                        <w:tcW w:w="0" w:type="dxa"/>
                      </w:tcPr>
                      <w:p w14:paraId="4D10B4CB" w14:textId="77777777" w:rsidR="00FF7032" w:rsidRDefault="00FF7032">
                        <w:pPr>
                          <w:pStyle w:val="EmptyCellLayoutStyle"/>
                        </w:pPr>
                      </w:p>
                    </w:tc>
                    <w:tc>
                      <w:tcPr>
                        <w:tcW w:w="4538" w:type="dxa"/>
                      </w:tcPr>
                      <w:p w14:paraId="14F49D4D" w14:textId="77777777" w:rsidR="00FF7032" w:rsidRDefault="00FF7032">
                        <w:pPr>
                          <w:pStyle w:val="EmptyCellLayoutStyle"/>
                        </w:pPr>
                      </w:p>
                    </w:tc>
                    <w:tc>
                      <w:tcPr>
                        <w:tcW w:w="20" w:type="dxa"/>
                      </w:tcPr>
                      <w:p w14:paraId="07434661" w14:textId="77777777" w:rsidR="00FF7032" w:rsidRDefault="00FF7032">
                        <w:pPr>
                          <w:pStyle w:val="EmptyCellLayoutStyle"/>
                        </w:pPr>
                      </w:p>
                    </w:tc>
                    <w:tc>
                      <w:tcPr>
                        <w:tcW w:w="1110" w:type="dxa"/>
                      </w:tcPr>
                      <w:p w14:paraId="3AEF9B94" w14:textId="77777777" w:rsidR="00FF7032" w:rsidRDefault="00FF7032">
                        <w:pPr>
                          <w:pStyle w:val="EmptyCellLayoutStyle"/>
                        </w:pPr>
                      </w:p>
                    </w:tc>
                  </w:tr>
                  <w:tr w:rsidR="00FF7032" w14:paraId="25FB85D0" w14:textId="77777777">
                    <w:trPr>
                      <w:trHeight w:val="706"/>
                    </w:trPr>
                    <w:tc>
                      <w:tcPr>
                        <w:tcW w:w="1127" w:type="dxa"/>
                      </w:tcPr>
                      <w:p w14:paraId="7B0423A4" w14:textId="77777777" w:rsidR="00FF7032" w:rsidRDefault="00FF7032">
                        <w:pPr>
                          <w:pStyle w:val="EmptyCellLayoutStyle"/>
                        </w:pPr>
                      </w:p>
                    </w:tc>
                    <w:tc>
                      <w:tcPr>
                        <w:tcW w:w="4536" w:type="dxa"/>
                      </w:tcPr>
                      <w:p w14:paraId="68D84037" w14:textId="77777777" w:rsidR="00FF7032" w:rsidRDefault="00FF7032">
                        <w:pPr>
                          <w:pStyle w:val="EmptyCellLayoutStyle"/>
                        </w:pPr>
                      </w:p>
                    </w:tc>
                    <w:tc>
                      <w:tcPr>
                        <w:tcW w:w="573" w:type="dxa"/>
                      </w:tcPr>
                      <w:p w14:paraId="4B245EB6" w14:textId="77777777" w:rsidR="00FF7032" w:rsidRDefault="00FF7032">
                        <w:pPr>
                          <w:pStyle w:val="EmptyCellLayoutStyle"/>
                        </w:pPr>
                      </w:p>
                    </w:tc>
                    <w:tc>
                      <w:tcPr>
                        <w:tcW w:w="0" w:type="dxa"/>
                      </w:tcPr>
                      <w:p w14:paraId="4D525910" w14:textId="77777777" w:rsidR="00FF7032" w:rsidRDefault="00FF7032">
                        <w:pPr>
                          <w:pStyle w:val="EmptyCellLayoutStyle"/>
                        </w:pPr>
                      </w:p>
                    </w:tc>
                    <w:tc>
                      <w:tcPr>
                        <w:tcW w:w="4538" w:type="dxa"/>
                      </w:tcPr>
                      <w:p w14:paraId="6B2F98B2" w14:textId="77777777" w:rsidR="00FF7032" w:rsidRDefault="00FF7032">
                        <w:pPr>
                          <w:pStyle w:val="EmptyCellLayoutStyle"/>
                        </w:pPr>
                      </w:p>
                    </w:tc>
                    <w:tc>
                      <w:tcPr>
                        <w:tcW w:w="20" w:type="dxa"/>
                      </w:tcPr>
                      <w:p w14:paraId="1C01D55C" w14:textId="77777777" w:rsidR="00FF7032" w:rsidRDefault="00FF7032">
                        <w:pPr>
                          <w:pStyle w:val="EmptyCellLayoutStyle"/>
                        </w:pPr>
                      </w:p>
                    </w:tc>
                    <w:tc>
                      <w:tcPr>
                        <w:tcW w:w="1110" w:type="dxa"/>
                      </w:tcPr>
                      <w:p w14:paraId="0D62E518" w14:textId="77777777" w:rsidR="00FF7032" w:rsidRDefault="00FF7032">
                        <w:pPr>
                          <w:pStyle w:val="EmptyCellLayoutStyle"/>
                        </w:pPr>
                      </w:p>
                    </w:tc>
                  </w:tr>
                  <w:tr w:rsidR="00BE048D" w14:paraId="5861160D" w14:textId="77777777" w:rsidTr="00BE048D">
                    <w:trPr>
                      <w:trHeight w:val="297"/>
                    </w:trPr>
                    <w:tc>
                      <w:tcPr>
                        <w:tcW w:w="1127" w:type="dxa"/>
                      </w:tcPr>
                      <w:p w14:paraId="3D4949F7" w14:textId="77777777" w:rsidR="00FF7032" w:rsidRDefault="00FF7032">
                        <w:pPr>
                          <w:pStyle w:val="EmptyCellLayoutStyle"/>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FF7032" w14:paraId="1163C4E6" w14:textId="77777777">
                          <w:trPr>
                            <w:trHeight w:val="219"/>
                          </w:trPr>
                          <w:tc>
                            <w:tcPr>
                              <w:tcW w:w="9648" w:type="dxa"/>
                              <w:tcBorders>
                                <w:top w:val="nil"/>
                                <w:left w:val="nil"/>
                                <w:bottom w:val="nil"/>
                                <w:right w:val="nil"/>
                              </w:tcBorders>
                              <w:tcMar>
                                <w:top w:w="39" w:type="dxa"/>
                                <w:left w:w="39" w:type="dxa"/>
                                <w:bottom w:w="39" w:type="dxa"/>
                                <w:right w:w="39" w:type="dxa"/>
                              </w:tcMar>
                            </w:tcPr>
                            <w:p w14:paraId="3FA7548F" w14:textId="77777777" w:rsidR="00FF7032" w:rsidRDefault="002A46B4">
                              <w:r>
                                <w:rPr>
                                  <w:rFonts w:ascii="Arial" w:eastAsia="Arial" w:hAnsi="Arial"/>
                                  <w:b/>
                                  <w:color w:val="2DABE0"/>
                                  <w:sz w:val="21"/>
                                </w:rPr>
                                <w:t>6.  DIRECT COSTS</w:t>
                              </w:r>
                            </w:p>
                          </w:tc>
                        </w:tr>
                      </w:tbl>
                      <w:p w14:paraId="3B8561F4" w14:textId="77777777" w:rsidR="00FF7032" w:rsidRDefault="00FF7032"/>
                    </w:tc>
                    <w:tc>
                      <w:tcPr>
                        <w:tcW w:w="20" w:type="dxa"/>
                      </w:tcPr>
                      <w:p w14:paraId="08F3EBA0" w14:textId="77777777" w:rsidR="00FF7032" w:rsidRDefault="00FF7032">
                        <w:pPr>
                          <w:pStyle w:val="EmptyCellLayoutStyle"/>
                        </w:pPr>
                      </w:p>
                    </w:tc>
                    <w:tc>
                      <w:tcPr>
                        <w:tcW w:w="1110" w:type="dxa"/>
                      </w:tcPr>
                      <w:p w14:paraId="10A300C4" w14:textId="77777777" w:rsidR="00FF7032" w:rsidRDefault="00FF7032">
                        <w:pPr>
                          <w:pStyle w:val="EmptyCellLayoutStyle"/>
                        </w:pPr>
                      </w:p>
                    </w:tc>
                  </w:tr>
                  <w:tr w:rsidR="00FF7032" w14:paraId="31F322A6" w14:textId="77777777">
                    <w:trPr>
                      <w:trHeight w:val="59"/>
                    </w:trPr>
                    <w:tc>
                      <w:tcPr>
                        <w:tcW w:w="1127" w:type="dxa"/>
                      </w:tcPr>
                      <w:p w14:paraId="1F97C911" w14:textId="77777777" w:rsidR="00FF7032" w:rsidRDefault="00FF7032">
                        <w:pPr>
                          <w:pStyle w:val="EmptyCellLayoutStyle"/>
                        </w:pPr>
                      </w:p>
                    </w:tc>
                    <w:tc>
                      <w:tcPr>
                        <w:tcW w:w="4536" w:type="dxa"/>
                      </w:tcPr>
                      <w:p w14:paraId="1D094A93" w14:textId="77777777" w:rsidR="00FF7032" w:rsidRDefault="00FF7032">
                        <w:pPr>
                          <w:pStyle w:val="EmptyCellLayoutStyle"/>
                        </w:pPr>
                      </w:p>
                    </w:tc>
                    <w:tc>
                      <w:tcPr>
                        <w:tcW w:w="573" w:type="dxa"/>
                      </w:tcPr>
                      <w:p w14:paraId="087EA220" w14:textId="77777777" w:rsidR="00FF7032" w:rsidRDefault="00FF7032">
                        <w:pPr>
                          <w:pStyle w:val="EmptyCellLayoutStyle"/>
                        </w:pPr>
                      </w:p>
                    </w:tc>
                    <w:tc>
                      <w:tcPr>
                        <w:tcW w:w="0" w:type="dxa"/>
                      </w:tcPr>
                      <w:p w14:paraId="7D1E6C5B" w14:textId="77777777" w:rsidR="00FF7032" w:rsidRDefault="00FF7032">
                        <w:pPr>
                          <w:pStyle w:val="EmptyCellLayoutStyle"/>
                        </w:pPr>
                      </w:p>
                    </w:tc>
                    <w:tc>
                      <w:tcPr>
                        <w:tcW w:w="4538" w:type="dxa"/>
                      </w:tcPr>
                      <w:p w14:paraId="132FCAE2" w14:textId="77777777" w:rsidR="00FF7032" w:rsidRDefault="00FF7032">
                        <w:pPr>
                          <w:pStyle w:val="EmptyCellLayoutStyle"/>
                        </w:pPr>
                      </w:p>
                    </w:tc>
                    <w:tc>
                      <w:tcPr>
                        <w:tcW w:w="20" w:type="dxa"/>
                      </w:tcPr>
                      <w:p w14:paraId="2B870244" w14:textId="77777777" w:rsidR="00FF7032" w:rsidRDefault="00FF7032">
                        <w:pPr>
                          <w:pStyle w:val="EmptyCellLayoutStyle"/>
                        </w:pPr>
                      </w:p>
                    </w:tc>
                    <w:tc>
                      <w:tcPr>
                        <w:tcW w:w="1110" w:type="dxa"/>
                      </w:tcPr>
                      <w:p w14:paraId="756EAD16" w14:textId="77777777" w:rsidR="00FF7032" w:rsidRDefault="00FF7032">
                        <w:pPr>
                          <w:pStyle w:val="EmptyCellLayoutStyle"/>
                        </w:pPr>
                      </w:p>
                    </w:tc>
                  </w:tr>
                  <w:tr w:rsidR="00BE048D" w14:paraId="6865FC9C" w14:textId="77777777" w:rsidTr="00BE048D">
                    <w:trPr>
                      <w:trHeight w:val="312"/>
                    </w:trPr>
                    <w:tc>
                      <w:tcPr>
                        <w:tcW w:w="1127" w:type="dxa"/>
                      </w:tcPr>
                      <w:p w14:paraId="5785054F" w14:textId="77777777" w:rsidR="00FF7032" w:rsidRDefault="00FF7032">
                        <w:pPr>
                          <w:pStyle w:val="EmptyCellLayoutStyle"/>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FF7032" w14:paraId="4355C893" w14:textId="77777777">
                          <w:trPr>
                            <w:trHeight w:val="234"/>
                          </w:trPr>
                          <w:tc>
                            <w:tcPr>
                              <w:tcW w:w="9648" w:type="dxa"/>
                              <w:tcBorders>
                                <w:top w:val="nil"/>
                                <w:left w:val="nil"/>
                                <w:bottom w:val="nil"/>
                                <w:right w:val="nil"/>
                              </w:tcBorders>
                              <w:tcMar>
                                <w:top w:w="39" w:type="dxa"/>
                                <w:left w:w="39" w:type="dxa"/>
                                <w:bottom w:w="39" w:type="dxa"/>
                                <w:right w:w="39" w:type="dxa"/>
                              </w:tcMar>
                            </w:tcPr>
                            <w:p w14:paraId="25297AB9" w14:textId="77777777" w:rsidR="00FF7032" w:rsidRDefault="002A46B4">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2021, US$ 1,671,585 has been charged as Direct Costs.</w:t>
                              </w:r>
                            </w:p>
                          </w:tc>
                        </w:tr>
                      </w:tbl>
                      <w:p w14:paraId="4CFC802D" w14:textId="77777777" w:rsidR="00FF7032" w:rsidRDefault="00FF7032"/>
                    </w:tc>
                    <w:tc>
                      <w:tcPr>
                        <w:tcW w:w="20" w:type="dxa"/>
                      </w:tcPr>
                      <w:p w14:paraId="0A7280AC" w14:textId="77777777" w:rsidR="00FF7032" w:rsidRDefault="00FF7032">
                        <w:pPr>
                          <w:pStyle w:val="EmptyCellLayoutStyle"/>
                        </w:pPr>
                      </w:p>
                    </w:tc>
                    <w:tc>
                      <w:tcPr>
                        <w:tcW w:w="1110" w:type="dxa"/>
                      </w:tcPr>
                      <w:p w14:paraId="65BEEBB9" w14:textId="77777777" w:rsidR="00FF7032" w:rsidRDefault="00FF7032">
                        <w:pPr>
                          <w:pStyle w:val="EmptyCellLayoutStyle"/>
                        </w:pPr>
                      </w:p>
                    </w:tc>
                  </w:tr>
                  <w:tr w:rsidR="00FF7032" w14:paraId="0DFF195C" w14:textId="77777777">
                    <w:trPr>
                      <w:trHeight w:val="60"/>
                    </w:trPr>
                    <w:tc>
                      <w:tcPr>
                        <w:tcW w:w="1127" w:type="dxa"/>
                      </w:tcPr>
                      <w:p w14:paraId="2B98D5CC" w14:textId="77777777" w:rsidR="00FF7032" w:rsidRDefault="00FF7032">
                        <w:pPr>
                          <w:pStyle w:val="EmptyCellLayoutStyle"/>
                        </w:pPr>
                      </w:p>
                    </w:tc>
                    <w:tc>
                      <w:tcPr>
                        <w:tcW w:w="4536" w:type="dxa"/>
                      </w:tcPr>
                      <w:p w14:paraId="214EC6E2" w14:textId="77777777" w:rsidR="00FF7032" w:rsidRDefault="00FF7032">
                        <w:pPr>
                          <w:pStyle w:val="EmptyCellLayoutStyle"/>
                        </w:pPr>
                      </w:p>
                    </w:tc>
                    <w:tc>
                      <w:tcPr>
                        <w:tcW w:w="573" w:type="dxa"/>
                      </w:tcPr>
                      <w:p w14:paraId="6630826C" w14:textId="77777777" w:rsidR="00FF7032" w:rsidRDefault="00FF7032">
                        <w:pPr>
                          <w:pStyle w:val="EmptyCellLayoutStyle"/>
                        </w:pPr>
                      </w:p>
                    </w:tc>
                    <w:tc>
                      <w:tcPr>
                        <w:tcW w:w="0" w:type="dxa"/>
                      </w:tcPr>
                      <w:p w14:paraId="6E085D85" w14:textId="77777777" w:rsidR="00FF7032" w:rsidRDefault="00FF7032">
                        <w:pPr>
                          <w:pStyle w:val="EmptyCellLayoutStyle"/>
                        </w:pPr>
                      </w:p>
                    </w:tc>
                    <w:tc>
                      <w:tcPr>
                        <w:tcW w:w="4538" w:type="dxa"/>
                      </w:tcPr>
                      <w:p w14:paraId="51F8B3EC" w14:textId="77777777" w:rsidR="00FF7032" w:rsidRDefault="00FF7032">
                        <w:pPr>
                          <w:pStyle w:val="EmptyCellLayoutStyle"/>
                        </w:pPr>
                      </w:p>
                    </w:tc>
                    <w:tc>
                      <w:tcPr>
                        <w:tcW w:w="20" w:type="dxa"/>
                      </w:tcPr>
                      <w:p w14:paraId="4D1B4145" w14:textId="77777777" w:rsidR="00FF7032" w:rsidRDefault="00FF7032">
                        <w:pPr>
                          <w:pStyle w:val="EmptyCellLayoutStyle"/>
                        </w:pPr>
                      </w:p>
                    </w:tc>
                    <w:tc>
                      <w:tcPr>
                        <w:tcW w:w="1110" w:type="dxa"/>
                      </w:tcPr>
                      <w:p w14:paraId="29A3DA6C" w14:textId="77777777" w:rsidR="00FF7032" w:rsidRDefault="00FF7032">
                        <w:pPr>
                          <w:pStyle w:val="EmptyCellLayoutStyle"/>
                        </w:pPr>
                      </w:p>
                    </w:tc>
                  </w:tr>
                  <w:tr w:rsidR="00BE048D" w14:paraId="56392B88" w14:textId="77777777" w:rsidTr="00BE048D">
                    <w:tc>
                      <w:tcPr>
                        <w:tcW w:w="1127" w:type="dxa"/>
                      </w:tcPr>
                      <w:p w14:paraId="0E7C93C6" w14:textId="77777777" w:rsidR="00FF7032" w:rsidRDefault="00FF7032">
                        <w:pPr>
                          <w:pStyle w:val="EmptyCellLayoutStyle"/>
                        </w:pPr>
                      </w:p>
                    </w:tc>
                    <w:tc>
                      <w:tcPr>
                        <w:tcW w:w="453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121"/>
                          <w:gridCol w:w="1814"/>
                          <w:gridCol w:w="1951"/>
                          <w:gridCol w:w="1831"/>
                          <w:gridCol w:w="1915"/>
                        </w:tblGrid>
                        <w:tr w:rsidR="00FF7032" w14:paraId="660CEBA4" w14:textId="77777777">
                          <w:trPr>
                            <w:trHeight w:val="438"/>
                          </w:trPr>
                          <w:tc>
                            <w:tcPr>
                              <w:tcW w:w="2125"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5C3DD2FE" w14:textId="77777777" w:rsidR="00FF7032" w:rsidRDefault="002A46B4">
                              <w:r>
                                <w:rPr>
                                  <w:rFonts w:ascii="Arial" w:eastAsia="Arial" w:hAnsi="Arial"/>
                                  <w:b/>
                                  <w:color w:val="FFFFFF"/>
                                  <w:sz w:val="18"/>
                                </w:rPr>
                                <w:t>Participating Organization</w:t>
                              </w:r>
                            </w:p>
                          </w:tc>
                          <w:tc>
                            <w:tcPr>
                              <w:tcW w:w="18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4AD43FBA" w14:textId="77777777" w:rsidR="00FF7032" w:rsidRDefault="002A46B4">
                              <w:pPr>
                                <w:jc w:val="center"/>
                              </w:pPr>
                              <w:r>
                                <w:rPr>
                                  <w:rFonts w:ascii="Arial" w:eastAsia="Arial" w:hAnsi="Arial"/>
                                  <w:b/>
                                  <w:color w:val="FFFFFF"/>
                                  <w:sz w:val="18"/>
                                </w:rPr>
                                <w:t>Current Year Net Funded Amount</w:t>
                              </w:r>
                            </w:p>
                          </w:tc>
                          <w:tc>
                            <w:tcPr>
                              <w:tcW w:w="1953"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4B9D9A29" w14:textId="77777777" w:rsidR="00FF7032" w:rsidRDefault="002A46B4">
                              <w:pPr>
                                <w:jc w:val="center"/>
                              </w:pPr>
                              <w:r>
                                <w:rPr>
                                  <w:rFonts w:ascii="Arial" w:eastAsia="Arial" w:hAnsi="Arial"/>
                                  <w:b/>
                                  <w:color w:val="FFFFFF"/>
                                  <w:sz w:val="18"/>
                                </w:rPr>
                                <w:t>Current Year Expenditure</w:t>
                              </w:r>
                            </w:p>
                          </w:tc>
                          <w:tc>
                            <w:tcPr>
                              <w:tcW w:w="1834"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782FFDB1" w14:textId="77777777" w:rsidR="00FF7032" w:rsidRDefault="002A46B4">
                              <w:pPr>
                                <w:jc w:val="center"/>
                              </w:pPr>
                              <w:r>
                                <w:rPr>
                                  <w:rFonts w:ascii="Arial" w:eastAsia="Arial" w:hAnsi="Arial"/>
                                  <w:b/>
                                  <w:color w:val="FFFFFF"/>
                                  <w:sz w:val="18"/>
                                </w:rPr>
                                <w:t>Total Net Funded Amount</w:t>
                              </w:r>
                            </w:p>
                          </w:tc>
                          <w:tc>
                            <w:tcPr>
                              <w:tcW w:w="19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64247798" w14:textId="77777777" w:rsidR="00FF7032" w:rsidRDefault="002A46B4">
                              <w:pPr>
                                <w:jc w:val="center"/>
                              </w:pPr>
                              <w:r>
                                <w:rPr>
                                  <w:rFonts w:ascii="Arial" w:eastAsia="Arial" w:hAnsi="Arial"/>
                                  <w:b/>
                                  <w:color w:val="FFFFFF"/>
                                  <w:sz w:val="18"/>
                                </w:rPr>
                                <w:t>Total Expenditure</w:t>
                              </w:r>
                            </w:p>
                          </w:tc>
                        </w:tr>
                        <w:tr w:rsidR="00FF7032" w14:paraId="5E87D5FC"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18B8E239" w14:textId="77777777" w:rsidR="00FF7032" w:rsidRDefault="002A46B4">
                              <w:r>
                                <w:rPr>
                                  <w:rFonts w:ascii="Arial" w:eastAsia="Arial" w:hAnsi="Arial"/>
                                  <w:color w:val="000000"/>
                                  <w:sz w:val="16"/>
                                </w:rPr>
                                <w:t>UNDP</w:t>
                              </w:r>
                            </w:p>
                          </w:tc>
                          <w:tc>
                            <w:tcPr>
                              <w:tcW w:w="18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07CB70EA" w14:textId="77777777" w:rsidR="00FF7032" w:rsidRDefault="00FF7032"/>
                          </w:tc>
                          <w:tc>
                            <w:tcPr>
                              <w:tcW w:w="1953"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22B76A12" w14:textId="77777777" w:rsidR="00FF7032" w:rsidRDefault="00FF7032"/>
                          </w:tc>
                          <w:tc>
                            <w:tcPr>
                              <w:tcW w:w="1834"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716CFCB1" w14:textId="77777777" w:rsidR="00FF7032" w:rsidRDefault="002A46B4">
                              <w:pPr>
                                <w:jc w:val="right"/>
                              </w:pPr>
                              <w:r>
                                <w:rPr>
                                  <w:rFonts w:ascii="Arial" w:eastAsia="Arial" w:hAnsi="Arial"/>
                                  <w:color w:val="000000"/>
                                  <w:sz w:val="16"/>
                                </w:rPr>
                                <w:t>1,671,585</w:t>
                              </w:r>
                            </w:p>
                          </w:tc>
                          <w:tc>
                            <w:tcPr>
                              <w:tcW w:w="19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7D270F6D" w14:textId="77777777" w:rsidR="00FF7032" w:rsidRDefault="002A46B4">
                              <w:pPr>
                                <w:jc w:val="right"/>
                              </w:pPr>
                              <w:r>
                                <w:rPr>
                                  <w:rFonts w:ascii="Arial" w:eastAsia="Arial" w:hAnsi="Arial"/>
                                  <w:color w:val="000000"/>
                                  <w:sz w:val="16"/>
                                </w:rPr>
                                <w:t>1,671,585</w:t>
                              </w:r>
                            </w:p>
                          </w:tc>
                        </w:tr>
                        <w:tr w:rsidR="00FF7032" w14:paraId="3DADFC3F"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1C291B76" w14:textId="77777777" w:rsidR="00FF7032" w:rsidRDefault="002A46B4">
                              <w:r>
                                <w:rPr>
                                  <w:rFonts w:ascii="Arial" w:eastAsia="Arial" w:hAnsi="Arial"/>
                                  <w:b/>
                                  <w:color w:val="FFFFFF"/>
                                  <w:sz w:val="16"/>
                                </w:rPr>
                                <w:t>Total</w:t>
                              </w:r>
                            </w:p>
                          </w:tc>
                          <w:tc>
                            <w:tcPr>
                              <w:tcW w:w="18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700F3B75" w14:textId="77777777" w:rsidR="00FF7032" w:rsidRDefault="00FF7032"/>
                          </w:tc>
                          <w:tc>
                            <w:tcPr>
                              <w:tcW w:w="1953"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1368DD2F" w14:textId="77777777" w:rsidR="00FF7032" w:rsidRDefault="00FF7032"/>
                          </w:tc>
                          <w:tc>
                            <w:tcPr>
                              <w:tcW w:w="1834"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38FA1A48" w14:textId="77777777" w:rsidR="00FF7032" w:rsidRDefault="002A46B4">
                              <w:pPr>
                                <w:jc w:val="right"/>
                              </w:pPr>
                              <w:r>
                                <w:rPr>
                                  <w:rFonts w:ascii="Arial" w:eastAsia="Arial" w:hAnsi="Arial"/>
                                  <w:b/>
                                  <w:color w:val="FFFFFF"/>
                                  <w:sz w:val="16"/>
                                </w:rPr>
                                <w:t>1,671,585</w:t>
                              </w:r>
                            </w:p>
                          </w:tc>
                          <w:tc>
                            <w:tcPr>
                              <w:tcW w:w="19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6DCF1D90" w14:textId="77777777" w:rsidR="00FF7032" w:rsidRDefault="002A46B4">
                              <w:pPr>
                                <w:jc w:val="right"/>
                              </w:pPr>
                              <w:r>
                                <w:rPr>
                                  <w:rFonts w:ascii="Arial" w:eastAsia="Arial" w:hAnsi="Arial"/>
                                  <w:b/>
                                  <w:color w:val="FFFFFF"/>
                                  <w:sz w:val="16"/>
                                </w:rPr>
                                <w:t>1,671,585</w:t>
                              </w:r>
                            </w:p>
                          </w:tc>
                        </w:tr>
                      </w:tbl>
                      <w:p w14:paraId="56B2DC1F" w14:textId="77777777" w:rsidR="00FF7032" w:rsidRDefault="00FF7032"/>
                    </w:tc>
                    <w:tc>
                      <w:tcPr>
                        <w:tcW w:w="20" w:type="dxa"/>
                      </w:tcPr>
                      <w:p w14:paraId="5E37051E" w14:textId="77777777" w:rsidR="00FF7032" w:rsidRDefault="00FF7032">
                        <w:pPr>
                          <w:pStyle w:val="EmptyCellLayoutStyle"/>
                        </w:pPr>
                      </w:p>
                    </w:tc>
                    <w:tc>
                      <w:tcPr>
                        <w:tcW w:w="1110" w:type="dxa"/>
                      </w:tcPr>
                      <w:p w14:paraId="7FCC2876" w14:textId="77777777" w:rsidR="00FF7032" w:rsidRDefault="00FF7032">
                        <w:pPr>
                          <w:pStyle w:val="EmptyCellLayoutStyle"/>
                        </w:pPr>
                      </w:p>
                    </w:tc>
                  </w:tr>
                </w:tbl>
                <w:p w14:paraId="6A47D333" w14:textId="77777777" w:rsidR="00FF7032" w:rsidRDefault="00FF7032"/>
              </w:tc>
            </w:tr>
          </w:tbl>
          <w:p w14:paraId="6685899D" w14:textId="77777777" w:rsidR="00FF7032" w:rsidRDefault="00FF7032"/>
        </w:tc>
      </w:tr>
    </w:tbl>
    <w:p w14:paraId="2E1DC072" w14:textId="77777777" w:rsidR="00FF7032" w:rsidRDefault="002A46B4">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F7032" w14:paraId="5B487D7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032" w14:paraId="030C95E7"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FF7032" w14:paraId="742ACD0C" w14:textId="77777777">
                    <w:trPr>
                      <w:trHeight w:val="4491"/>
                    </w:trPr>
                    <w:tc>
                      <w:tcPr>
                        <w:tcW w:w="1824" w:type="dxa"/>
                      </w:tcPr>
                      <w:p w14:paraId="466CB420" w14:textId="77777777" w:rsidR="00FF7032" w:rsidRDefault="00FF7032">
                        <w:pPr>
                          <w:pStyle w:val="EmptyCellLayoutStyle"/>
                        </w:pPr>
                      </w:p>
                    </w:tc>
                    <w:tc>
                      <w:tcPr>
                        <w:tcW w:w="8404" w:type="dxa"/>
                      </w:tcPr>
                      <w:p w14:paraId="5346F9E1" w14:textId="77777777" w:rsidR="00FF7032" w:rsidRDefault="00FF7032">
                        <w:pPr>
                          <w:pStyle w:val="EmptyCellLayoutStyle"/>
                        </w:pPr>
                      </w:p>
                    </w:tc>
                    <w:tc>
                      <w:tcPr>
                        <w:tcW w:w="1676" w:type="dxa"/>
                      </w:tcPr>
                      <w:p w14:paraId="64ED06CD" w14:textId="77777777" w:rsidR="00FF7032" w:rsidRDefault="00FF7032">
                        <w:pPr>
                          <w:pStyle w:val="EmptyCellLayoutStyle"/>
                        </w:pPr>
                      </w:p>
                    </w:tc>
                  </w:tr>
                  <w:tr w:rsidR="00FF7032" w14:paraId="0B6950A9" w14:textId="77777777">
                    <w:tc>
                      <w:tcPr>
                        <w:tcW w:w="1824" w:type="dxa"/>
                      </w:tcPr>
                      <w:p w14:paraId="290938C0" w14:textId="77777777" w:rsidR="00FF7032" w:rsidRDefault="00FF7032">
                        <w:pPr>
                          <w:pStyle w:val="EmptyCellLayoutStyle"/>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FF7032" w14:paraId="436A84BD" w14:textId="77777777">
                          <w:trPr>
                            <w:trHeight w:val="755"/>
                          </w:trPr>
                          <w:tc>
                            <w:tcPr>
                              <w:tcW w:w="8392" w:type="dxa"/>
                              <w:shd w:val="clear" w:color="auto" w:fill="B4E0EF"/>
                            </w:tcPr>
                            <w:p w14:paraId="61D2ED19" w14:textId="77777777" w:rsidR="00FF7032" w:rsidRDefault="00FF7032">
                              <w:pPr>
                                <w:pStyle w:val="EmptyCellLayoutStyle"/>
                              </w:pPr>
                            </w:p>
                          </w:tc>
                          <w:tc>
                            <w:tcPr>
                              <w:tcW w:w="11" w:type="dxa"/>
                              <w:shd w:val="clear" w:color="auto" w:fill="B4E0EF"/>
                            </w:tcPr>
                            <w:p w14:paraId="73DEBFA1" w14:textId="77777777" w:rsidR="00FF7032" w:rsidRDefault="00FF7032">
                              <w:pPr>
                                <w:pStyle w:val="EmptyCellLayoutStyle"/>
                              </w:pPr>
                            </w:p>
                          </w:tc>
                        </w:tr>
                        <w:tr w:rsidR="00FF7032" w14:paraId="6F345BED"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FF7032" w14:paraId="259B4A30" w14:textId="77777777">
                                <w:trPr>
                                  <w:trHeight w:val="641"/>
                                </w:trPr>
                                <w:tc>
                                  <w:tcPr>
                                    <w:tcW w:w="8392" w:type="dxa"/>
                                    <w:tcBorders>
                                      <w:top w:val="nil"/>
                                      <w:left w:val="nil"/>
                                      <w:bottom w:val="nil"/>
                                      <w:right w:val="nil"/>
                                    </w:tcBorders>
                                    <w:tcMar>
                                      <w:top w:w="39" w:type="dxa"/>
                                      <w:left w:w="39" w:type="dxa"/>
                                      <w:bottom w:w="39" w:type="dxa"/>
                                      <w:right w:w="39" w:type="dxa"/>
                                    </w:tcMar>
                                  </w:tcPr>
                                  <w:p w14:paraId="68732D3C" w14:textId="77777777" w:rsidR="00FF7032" w:rsidRDefault="002A46B4">
                                    <w:pPr>
                                      <w:jc w:val="center"/>
                                    </w:pPr>
                                    <w:r>
                                      <w:rPr>
                                        <w:rFonts w:ascii="Arial" w:eastAsia="Arial" w:hAnsi="Arial"/>
                                        <w:b/>
                                        <w:color w:val="2DABE0"/>
                                        <w:sz w:val="45"/>
                                      </w:rPr>
                                      <w:t>Malawi One UN Fund</w:t>
                                    </w:r>
                                  </w:p>
                                </w:tc>
                              </w:tr>
                            </w:tbl>
                            <w:p w14:paraId="5179E2C9" w14:textId="77777777" w:rsidR="00FF7032" w:rsidRDefault="00FF7032"/>
                          </w:tc>
                          <w:tc>
                            <w:tcPr>
                              <w:tcW w:w="11" w:type="dxa"/>
                              <w:shd w:val="clear" w:color="auto" w:fill="B4E0EF"/>
                            </w:tcPr>
                            <w:p w14:paraId="4BFE2092" w14:textId="77777777" w:rsidR="00FF7032" w:rsidRDefault="00FF7032">
                              <w:pPr>
                                <w:pStyle w:val="EmptyCellLayoutStyle"/>
                              </w:pPr>
                            </w:p>
                          </w:tc>
                        </w:tr>
                        <w:tr w:rsidR="00BE048D" w14:paraId="4FCE3A61" w14:textId="77777777" w:rsidTr="00BE048D">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FF7032" w14:paraId="0AD22CD6" w14:textId="77777777">
                                <w:trPr>
                                  <w:trHeight w:val="1518"/>
                                </w:trPr>
                                <w:tc>
                                  <w:tcPr>
                                    <w:tcW w:w="8404" w:type="dxa"/>
                                    <w:tcBorders>
                                      <w:top w:val="nil"/>
                                      <w:left w:val="nil"/>
                                      <w:bottom w:val="nil"/>
                                      <w:right w:val="nil"/>
                                    </w:tcBorders>
                                    <w:tcMar>
                                      <w:top w:w="39" w:type="dxa"/>
                                      <w:left w:w="39" w:type="dxa"/>
                                      <w:bottom w:w="39" w:type="dxa"/>
                                      <w:right w:w="39" w:type="dxa"/>
                                    </w:tcMar>
                                  </w:tcPr>
                                  <w:p w14:paraId="46B77999" w14:textId="77777777" w:rsidR="00FF7032" w:rsidRDefault="002A46B4">
                                    <w:pPr>
                                      <w:spacing w:before="99" w:after="99"/>
                                      <w:jc w:val="center"/>
                                    </w:pPr>
                                    <w:r>
                                      <w:rPr>
                                        <w:rFonts w:ascii="Arial" w:eastAsia="Arial" w:hAnsi="Arial"/>
                                        <w:color w:val="15385F"/>
                                        <w:sz w:val="48"/>
                                      </w:rPr>
                                      <w:t>Annexes to Financial Report</w:t>
                                    </w:r>
                                  </w:p>
                                  <w:p w14:paraId="07C0CF02" w14:textId="77777777" w:rsidR="00FF7032" w:rsidRDefault="00FF7032">
                                    <w:pPr>
                                      <w:spacing w:before="99" w:after="99"/>
                                      <w:ind w:left="1432" w:right="505"/>
                                      <w:jc w:val="center"/>
                                    </w:pPr>
                                  </w:p>
                                </w:tc>
                              </w:tr>
                            </w:tbl>
                            <w:p w14:paraId="3C0ECE8E" w14:textId="77777777" w:rsidR="00FF7032" w:rsidRDefault="00FF7032"/>
                          </w:tc>
                        </w:tr>
                        <w:tr w:rsidR="00FF7032" w14:paraId="30147B32" w14:textId="77777777">
                          <w:trPr>
                            <w:trHeight w:val="1475"/>
                          </w:trPr>
                          <w:tc>
                            <w:tcPr>
                              <w:tcW w:w="8392" w:type="dxa"/>
                              <w:shd w:val="clear" w:color="auto" w:fill="B4E0EF"/>
                            </w:tcPr>
                            <w:p w14:paraId="35A285CA" w14:textId="77777777" w:rsidR="00FF7032" w:rsidRDefault="00FF7032">
                              <w:pPr>
                                <w:pStyle w:val="EmptyCellLayoutStyle"/>
                              </w:pPr>
                            </w:p>
                          </w:tc>
                          <w:tc>
                            <w:tcPr>
                              <w:tcW w:w="11" w:type="dxa"/>
                              <w:shd w:val="clear" w:color="auto" w:fill="B4E0EF"/>
                            </w:tcPr>
                            <w:p w14:paraId="36F35519" w14:textId="77777777" w:rsidR="00FF7032" w:rsidRDefault="00FF7032">
                              <w:pPr>
                                <w:pStyle w:val="EmptyCellLayoutStyle"/>
                              </w:pPr>
                            </w:p>
                          </w:tc>
                        </w:tr>
                      </w:tbl>
                      <w:p w14:paraId="1CC70236" w14:textId="77777777" w:rsidR="00FF7032" w:rsidRDefault="00FF7032"/>
                    </w:tc>
                    <w:tc>
                      <w:tcPr>
                        <w:tcW w:w="1676" w:type="dxa"/>
                      </w:tcPr>
                      <w:p w14:paraId="19AC8B51" w14:textId="77777777" w:rsidR="00FF7032" w:rsidRDefault="00FF7032">
                        <w:pPr>
                          <w:pStyle w:val="EmptyCellLayoutStyle"/>
                        </w:pPr>
                      </w:p>
                    </w:tc>
                  </w:tr>
                </w:tbl>
                <w:p w14:paraId="624819A4" w14:textId="77777777" w:rsidR="00FF7032" w:rsidRDefault="00FF7032"/>
              </w:tc>
            </w:tr>
          </w:tbl>
          <w:p w14:paraId="14DF72EC" w14:textId="77777777" w:rsidR="00FF7032" w:rsidRDefault="00FF7032"/>
        </w:tc>
      </w:tr>
    </w:tbl>
    <w:p w14:paraId="0701EB6B" w14:textId="77777777" w:rsidR="00FF7032" w:rsidRDefault="002A46B4">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F7032" w14:paraId="6394226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032" w14:paraId="1DE8F845" w14:textId="77777777">
              <w:trPr>
                <w:trHeight w:val="12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6"/>
                    <w:gridCol w:w="1138"/>
                  </w:tblGrid>
                  <w:tr w:rsidR="00FF7032" w14:paraId="46F84649" w14:textId="77777777">
                    <w:trPr>
                      <w:trHeight w:val="297"/>
                    </w:trPr>
                    <w:tc>
                      <w:tcPr>
                        <w:tcW w:w="1123" w:type="dxa"/>
                      </w:tcPr>
                      <w:p w14:paraId="6FB10949" w14:textId="77777777" w:rsidR="00FF7032" w:rsidRDefault="00FF7032">
                        <w:pPr>
                          <w:pStyle w:val="EmptyCellLayoutStyle"/>
                        </w:pPr>
                      </w:p>
                    </w:tc>
                    <w:tc>
                      <w:tcPr>
                        <w:tcW w:w="3" w:type="dxa"/>
                      </w:tcPr>
                      <w:p w14:paraId="75BE362B" w14:textId="77777777" w:rsidR="00FF7032" w:rsidRDefault="00FF7032">
                        <w:pPr>
                          <w:pStyle w:val="EmptyCellLayoutStyle"/>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FF7032" w14:paraId="7D86AB6A" w14:textId="77777777">
                          <w:trPr>
                            <w:trHeight w:val="219"/>
                          </w:trPr>
                          <w:tc>
                            <w:tcPr>
                              <w:tcW w:w="9636" w:type="dxa"/>
                              <w:tcBorders>
                                <w:top w:val="nil"/>
                                <w:left w:val="nil"/>
                                <w:bottom w:val="nil"/>
                                <w:right w:val="nil"/>
                              </w:tcBorders>
                              <w:tcMar>
                                <w:top w:w="39" w:type="dxa"/>
                                <w:left w:w="39" w:type="dxa"/>
                                <w:bottom w:w="39" w:type="dxa"/>
                                <w:right w:w="39" w:type="dxa"/>
                              </w:tcMar>
                            </w:tcPr>
                            <w:p w14:paraId="1D310B2E" w14:textId="40F4B4DF" w:rsidR="00FF7032" w:rsidRPr="006F05B1" w:rsidRDefault="002A46B4">
                              <w:pPr>
                                <w:rPr>
                                  <w:lang w:val="en-US"/>
                                </w:rPr>
                              </w:pPr>
                              <w:r>
                                <w:rPr>
                                  <w:rFonts w:ascii="Arial" w:eastAsia="Arial" w:hAnsi="Arial"/>
                                  <w:b/>
                                  <w:color w:val="2DABE0"/>
                                  <w:sz w:val="21"/>
                                </w:rPr>
                                <w:t xml:space="preserve">Annex 1. EXPENDITURE BY PROJECT WITHIN </w:t>
                              </w:r>
                              <w:r w:rsidR="006F05B1">
                                <w:rPr>
                                  <w:rFonts w:ascii="Arial" w:eastAsia="Arial" w:hAnsi="Arial"/>
                                  <w:b/>
                                  <w:color w:val="2DABE0"/>
                                  <w:sz w:val="21"/>
                                  <w:lang w:val="en-US"/>
                                </w:rPr>
                                <w:t>OUTCOME</w:t>
                              </w:r>
                            </w:p>
                          </w:tc>
                        </w:tr>
                      </w:tbl>
                      <w:p w14:paraId="326AFB31" w14:textId="77777777" w:rsidR="00FF7032" w:rsidRDefault="00FF7032"/>
                    </w:tc>
                    <w:tc>
                      <w:tcPr>
                        <w:tcW w:w="1138" w:type="dxa"/>
                      </w:tcPr>
                      <w:p w14:paraId="4D33600A" w14:textId="77777777" w:rsidR="00FF7032" w:rsidRDefault="00FF7032">
                        <w:pPr>
                          <w:pStyle w:val="EmptyCellLayoutStyle"/>
                        </w:pPr>
                      </w:p>
                    </w:tc>
                  </w:tr>
                  <w:tr w:rsidR="00FF7032" w14:paraId="00EAB708" w14:textId="77777777">
                    <w:trPr>
                      <w:trHeight w:val="21"/>
                    </w:trPr>
                    <w:tc>
                      <w:tcPr>
                        <w:tcW w:w="1123" w:type="dxa"/>
                      </w:tcPr>
                      <w:p w14:paraId="3DAD3284" w14:textId="77777777" w:rsidR="00FF7032" w:rsidRDefault="00FF7032">
                        <w:pPr>
                          <w:pStyle w:val="EmptyCellLayoutStyle"/>
                        </w:pPr>
                      </w:p>
                    </w:tc>
                    <w:tc>
                      <w:tcPr>
                        <w:tcW w:w="3" w:type="dxa"/>
                      </w:tcPr>
                      <w:p w14:paraId="3877BD2F" w14:textId="77777777" w:rsidR="00FF7032" w:rsidRDefault="00FF7032">
                        <w:pPr>
                          <w:pStyle w:val="EmptyCellLayoutStyle"/>
                        </w:pPr>
                      </w:p>
                    </w:tc>
                    <w:tc>
                      <w:tcPr>
                        <w:tcW w:w="9636" w:type="dxa"/>
                      </w:tcPr>
                      <w:p w14:paraId="64A175A2" w14:textId="77777777" w:rsidR="00FF7032" w:rsidRDefault="00FF7032">
                        <w:pPr>
                          <w:pStyle w:val="EmptyCellLayoutStyle"/>
                        </w:pPr>
                      </w:p>
                    </w:tc>
                    <w:tc>
                      <w:tcPr>
                        <w:tcW w:w="1138" w:type="dxa"/>
                      </w:tcPr>
                      <w:p w14:paraId="212AC595" w14:textId="77777777" w:rsidR="00FF7032" w:rsidRDefault="00FF7032">
                        <w:pPr>
                          <w:pStyle w:val="EmptyCellLayoutStyle"/>
                        </w:pPr>
                      </w:p>
                    </w:tc>
                  </w:tr>
                  <w:tr w:rsidR="00BE048D" w14:paraId="73C37D5B" w14:textId="77777777" w:rsidTr="00BE048D">
                    <w:trPr>
                      <w:trHeight w:val="504"/>
                    </w:trPr>
                    <w:tc>
                      <w:tcPr>
                        <w:tcW w:w="1123" w:type="dxa"/>
                      </w:tcPr>
                      <w:p w14:paraId="477C4F79" w14:textId="77777777" w:rsidR="00FF7032" w:rsidRDefault="00FF7032">
                        <w:pPr>
                          <w:pStyle w:val="EmptyCellLayoutStyle"/>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FF7032" w14:paraId="68C38C6A" w14:textId="77777777">
                          <w:trPr>
                            <w:trHeight w:val="426"/>
                          </w:trPr>
                          <w:tc>
                            <w:tcPr>
                              <w:tcW w:w="9639" w:type="dxa"/>
                              <w:tcBorders>
                                <w:top w:val="nil"/>
                                <w:left w:val="nil"/>
                                <w:bottom w:val="nil"/>
                                <w:right w:val="nil"/>
                              </w:tcBorders>
                              <w:tcMar>
                                <w:top w:w="39" w:type="dxa"/>
                                <w:left w:w="39" w:type="dxa"/>
                                <w:bottom w:w="39" w:type="dxa"/>
                                <w:right w:w="39" w:type="dxa"/>
                              </w:tcMar>
                            </w:tcPr>
                            <w:p w14:paraId="0701BD30" w14:textId="71EFF377" w:rsidR="00FF7032" w:rsidRDefault="002A46B4">
                              <w:r>
                                <w:rPr>
                                  <w:rFonts w:ascii="Segoe UI" w:eastAsia="Segoe UI" w:hAnsi="Segoe UI"/>
                                  <w:color w:val="000000"/>
                                </w:rPr>
                                <w:t xml:space="preserve">Annex 1 displays the net funded amounts, expenditures reported and the financial delivery rates by </w:t>
                              </w:r>
                              <w:r w:rsidR="006F05B1">
                                <w:rPr>
                                  <w:rFonts w:ascii="Segoe UI" w:eastAsia="Segoe UI" w:hAnsi="Segoe UI"/>
                                  <w:color w:val="000000"/>
                                  <w:lang w:val="en-US"/>
                                </w:rPr>
                                <w:t>Outcome</w:t>
                              </w:r>
                              <w:r>
                                <w:rPr>
                                  <w:rFonts w:ascii="Segoe UI" w:eastAsia="Segoe UI" w:hAnsi="Segoe UI"/>
                                  <w:color w:val="000000"/>
                                </w:rPr>
                                <w:t xml:space="preserve"> by project/ joint programme and Participating Organization. </w:t>
                              </w:r>
                            </w:p>
                          </w:tc>
                        </w:tr>
                      </w:tbl>
                      <w:p w14:paraId="30EE9E44" w14:textId="77777777" w:rsidR="00FF7032" w:rsidRDefault="00FF7032"/>
                    </w:tc>
                    <w:tc>
                      <w:tcPr>
                        <w:tcW w:w="1138" w:type="dxa"/>
                      </w:tcPr>
                      <w:p w14:paraId="56C58D1D" w14:textId="77777777" w:rsidR="00FF7032" w:rsidRDefault="00FF7032">
                        <w:pPr>
                          <w:pStyle w:val="EmptyCellLayoutStyle"/>
                        </w:pPr>
                      </w:p>
                    </w:tc>
                  </w:tr>
                  <w:tr w:rsidR="00FF7032" w14:paraId="4DD836D5" w14:textId="77777777">
                    <w:trPr>
                      <w:trHeight w:val="100"/>
                    </w:trPr>
                    <w:tc>
                      <w:tcPr>
                        <w:tcW w:w="1123" w:type="dxa"/>
                      </w:tcPr>
                      <w:p w14:paraId="2DACF483" w14:textId="77777777" w:rsidR="00FF7032" w:rsidRDefault="00FF7032">
                        <w:pPr>
                          <w:pStyle w:val="EmptyCellLayoutStyle"/>
                        </w:pPr>
                      </w:p>
                    </w:tc>
                    <w:tc>
                      <w:tcPr>
                        <w:tcW w:w="3" w:type="dxa"/>
                      </w:tcPr>
                      <w:p w14:paraId="5F2D0128" w14:textId="77777777" w:rsidR="00FF7032" w:rsidRDefault="00FF7032">
                        <w:pPr>
                          <w:pStyle w:val="EmptyCellLayoutStyle"/>
                        </w:pPr>
                      </w:p>
                    </w:tc>
                    <w:tc>
                      <w:tcPr>
                        <w:tcW w:w="9636" w:type="dxa"/>
                      </w:tcPr>
                      <w:p w14:paraId="5C9244E1" w14:textId="77777777" w:rsidR="00FF7032" w:rsidRDefault="00FF7032">
                        <w:pPr>
                          <w:pStyle w:val="EmptyCellLayoutStyle"/>
                        </w:pPr>
                      </w:p>
                    </w:tc>
                    <w:tc>
                      <w:tcPr>
                        <w:tcW w:w="1138" w:type="dxa"/>
                      </w:tcPr>
                      <w:p w14:paraId="72695469" w14:textId="77777777" w:rsidR="00FF7032" w:rsidRDefault="00FF7032">
                        <w:pPr>
                          <w:pStyle w:val="EmptyCellLayoutStyle"/>
                        </w:pPr>
                      </w:p>
                    </w:tc>
                  </w:tr>
                  <w:tr w:rsidR="00FF7032" w14:paraId="3686B115" w14:textId="77777777">
                    <w:trPr>
                      <w:trHeight w:val="369"/>
                    </w:trPr>
                    <w:tc>
                      <w:tcPr>
                        <w:tcW w:w="1123" w:type="dxa"/>
                      </w:tcPr>
                      <w:p w14:paraId="7ABC586D" w14:textId="77777777" w:rsidR="00FF7032" w:rsidRDefault="00FF7032">
                        <w:pPr>
                          <w:pStyle w:val="EmptyCellLayoutStyle"/>
                        </w:pPr>
                      </w:p>
                    </w:tc>
                    <w:tc>
                      <w:tcPr>
                        <w:tcW w:w="3" w:type="dxa"/>
                      </w:tcPr>
                      <w:p w14:paraId="26993FA4" w14:textId="77777777" w:rsidR="00FF7032" w:rsidRDefault="00FF7032">
                        <w:pPr>
                          <w:pStyle w:val="EmptyCellLayoutStyle"/>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FF7032" w14:paraId="759F8E3C" w14:textId="77777777">
                          <w:trPr>
                            <w:trHeight w:val="291"/>
                          </w:trPr>
                          <w:tc>
                            <w:tcPr>
                              <w:tcW w:w="9639" w:type="dxa"/>
                              <w:tcBorders>
                                <w:top w:val="nil"/>
                                <w:left w:val="nil"/>
                                <w:bottom w:val="nil"/>
                                <w:right w:val="nil"/>
                              </w:tcBorders>
                              <w:tcMar>
                                <w:top w:w="39" w:type="dxa"/>
                                <w:left w:w="39" w:type="dxa"/>
                                <w:bottom w:w="39" w:type="dxa"/>
                                <w:right w:w="39" w:type="dxa"/>
                              </w:tcMar>
                            </w:tcPr>
                            <w:p w14:paraId="602B3BBC" w14:textId="77777777" w:rsidR="00FF7032" w:rsidRDefault="00FF7032"/>
                          </w:tc>
                        </w:tr>
                      </w:tbl>
                      <w:p w14:paraId="05208611" w14:textId="77777777" w:rsidR="00FF7032" w:rsidRDefault="00FF7032"/>
                    </w:tc>
                    <w:tc>
                      <w:tcPr>
                        <w:tcW w:w="1138" w:type="dxa"/>
                      </w:tcPr>
                      <w:p w14:paraId="4BC3EDCD" w14:textId="77777777" w:rsidR="00FF7032" w:rsidRDefault="00FF7032">
                        <w:pPr>
                          <w:pStyle w:val="EmptyCellLayoutStyle"/>
                        </w:pPr>
                      </w:p>
                    </w:tc>
                  </w:tr>
                </w:tbl>
                <w:p w14:paraId="684443C6" w14:textId="77777777" w:rsidR="00FF7032" w:rsidRDefault="00FF7032"/>
              </w:tc>
            </w:tr>
          </w:tbl>
          <w:p w14:paraId="0D8933C7" w14:textId="77777777" w:rsidR="00FF7032" w:rsidRDefault="00FF7032"/>
        </w:tc>
      </w:tr>
      <w:tr w:rsidR="00FF7032" w14:paraId="7AFE6F0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032" w14:paraId="6660C046"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FF7032" w14:paraId="406E4432" w14:textId="77777777">
                    <w:trPr>
                      <w:trHeight w:val="312"/>
                    </w:trPr>
                    <w:tc>
                      <w:tcPr>
                        <w:tcW w:w="1134" w:type="dxa"/>
                      </w:tcPr>
                      <w:p w14:paraId="44F96DDD" w14:textId="77777777" w:rsidR="00FF7032" w:rsidRDefault="00FF7032">
                        <w:pPr>
                          <w:pStyle w:val="EmptyCellLayoutStyle"/>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FF7032" w14:paraId="6D90EE0B" w14:textId="77777777">
                          <w:trPr>
                            <w:trHeight w:val="234"/>
                          </w:trPr>
                          <w:tc>
                            <w:tcPr>
                              <w:tcW w:w="9624" w:type="dxa"/>
                              <w:tcBorders>
                                <w:top w:val="nil"/>
                                <w:left w:val="nil"/>
                                <w:bottom w:val="nil"/>
                                <w:right w:val="nil"/>
                              </w:tcBorders>
                              <w:tcMar>
                                <w:top w:w="39" w:type="dxa"/>
                                <w:left w:w="39" w:type="dxa"/>
                                <w:bottom w:w="39" w:type="dxa"/>
                                <w:right w:w="39" w:type="dxa"/>
                              </w:tcMar>
                            </w:tcPr>
                            <w:p w14:paraId="2FF88EF4" w14:textId="77777777" w:rsidR="00FF7032" w:rsidRDefault="002A46B4">
                              <w:r>
                                <w:rPr>
                                  <w:rFonts w:ascii="Arial" w:eastAsia="Arial" w:hAnsi="Arial"/>
                                  <w:b/>
                                  <w:color w:val="66809D"/>
                                </w:rPr>
                                <w:t>Annex 1 Expenditure by Project within Sector</w:t>
                              </w:r>
                            </w:p>
                          </w:tc>
                        </w:tr>
                      </w:tbl>
                      <w:p w14:paraId="6C09202B" w14:textId="77777777" w:rsidR="00FF7032" w:rsidRDefault="00FF7032"/>
                    </w:tc>
                    <w:tc>
                      <w:tcPr>
                        <w:tcW w:w="1146" w:type="dxa"/>
                      </w:tcPr>
                      <w:p w14:paraId="3523FB59" w14:textId="77777777" w:rsidR="00FF7032" w:rsidRDefault="00FF7032">
                        <w:pPr>
                          <w:pStyle w:val="EmptyCellLayoutStyle"/>
                        </w:pPr>
                      </w:p>
                    </w:tc>
                  </w:tr>
                  <w:tr w:rsidR="00FF7032" w14:paraId="168163B3" w14:textId="77777777">
                    <w:tc>
                      <w:tcPr>
                        <w:tcW w:w="1134" w:type="dxa"/>
                      </w:tcPr>
                      <w:p w14:paraId="613B1B36" w14:textId="77777777" w:rsidR="00FF7032" w:rsidRDefault="00FF7032">
                        <w:pPr>
                          <w:pStyle w:val="EmptyCellLayoutStyle"/>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2"/>
                          <w:gridCol w:w="2059"/>
                          <w:gridCol w:w="1346"/>
                          <w:gridCol w:w="1144"/>
                          <w:gridCol w:w="1067"/>
                          <w:gridCol w:w="1008"/>
                          <w:gridCol w:w="1085"/>
                          <w:gridCol w:w="843"/>
                        </w:tblGrid>
                        <w:tr w:rsidR="00BE048D" w14:paraId="716B9C68" w14:textId="77777777" w:rsidTr="00BE048D">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338FD9C8" w14:textId="77777777" w:rsidR="00FF7032" w:rsidRDefault="002A46B4">
                              <w:pPr>
                                <w:jc w:val="center"/>
                              </w:pPr>
                              <w:r>
                                <w:rPr>
                                  <w:rFonts w:ascii="Segoe UI" w:eastAsia="Segoe UI" w:hAnsi="Segoe UI"/>
                                  <w:b/>
                                  <w:color w:val="FFFFFF"/>
                                  <w:sz w:val="16"/>
                                </w:rPr>
                                <w:t>Sector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6C0BD8C7" w14:textId="77777777" w:rsidR="00FF7032" w:rsidRDefault="002A46B4">
                              <w:pPr>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1D884A6C" w14:textId="77777777" w:rsidR="00FF7032" w:rsidRDefault="002A46B4">
                              <w:pPr>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109BDC17" w14:textId="77777777" w:rsidR="00FF7032" w:rsidRDefault="002A46B4">
                              <w:pPr>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46572370" w14:textId="77777777" w:rsidR="00FF7032" w:rsidRDefault="002A46B4">
                              <w:pPr>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17F76BA9" w14:textId="77777777" w:rsidR="00FF7032" w:rsidRDefault="002A46B4">
                              <w:pPr>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09EA026C" w14:textId="77777777" w:rsidR="00FF7032" w:rsidRDefault="002A46B4">
                              <w:pPr>
                                <w:jc w:val="center"/>
                              </w:pPr>
                              <w:r>
                                <w:rPr>
                                  <w:rFonts w:ascii="Arial" w:eastAsia="Arial" w:hAnsi="Arial"/>
                                  <w:b/>
                                  <w:color w:val="FFFFFF"/>
                                  <w:sz w:val="16"/>
                                </w:rPr>
                                <w:t>Delivery Rate %</w:t>
                              </w:r>
                            </w:p>
                          </w:tc>
                        </w:tr>
                        <w:tr w:rsidR="00BE048D" w14:paraId="45B8117D" w14:textId="77777777" w:rsidTr="00BE048D">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85C444E" w14:textId="77777777" w:rsidR="00FF7032" w:rsidRDefault="002A46B4">
                              <w:r>
                                <w:rPr>
                                  <w:rFonts w:ascii="Arial" w:eastAsia="Arial" w:hAnsi="Arial"/>
                                  <w:b/>
                                  <w:color w:val="FFFFFF"/>
                                  <w:sz w:val="16"/>
                                </w:rPr>
                                <w:t>2012 Humanitarian Window</w:t>
                              </w:r>
                            </w:p>
                          </w:tc>
                        </w:tr>
                        <w:tr w:rsidR="00FF7032" w14:paraId="3B9E04F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83BB0E" w14:textId="77777777" w:rsidR="00FF7032" w:rsidRDefault="002A46B4">
                              <w:r>
                                <w:rPr>
                                  <w:rFonts w:ascii="Arial" w:eastAsia="Arial" w:hAnsi="Arial"/>
                                  <w:color w:val="000000"/>
                                  <w:sz w:val="16"/>
                                </w:rPr>
                                <w:t>00083920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5ABEF56" w14:textId="77777777" w:rsidR="00FF7032" w:rsidRDefault="002A46B4">
                              <w:r>
                                <w:rPr>
                                  <w:rFonts w:ascii="Arial" w:eastAsia="Arial" w:hAnsi="Arial"/>
                                  <w:color w:val="000000"/>
                                  <w:sz w:val="16"/>
                                </w:rPr>
                                <w:t>MWI-2012 Humanitarian Window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0099B9E" w14:textId="77777777" w:rsidR="00FF7032" w:rsidRDefault="002A46B4">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BA3F375"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BBFC166" w14:textId="77777777" w:rsidR="00FF7032" w:rsidRDefault="002A46B4">
                              <w:pPr>
                                <w:jc w:val="right"/>
                              </w:pPr>
                              <w:r>
                                <w:rPr>
                                  <w:rFonts w:ascii="Arial" w:eastAsia="Arial" w:hAnsi="Arial"/>
                                  <w:color w:val="000000"/>
                                  <w:sz w:val="16"/>
                                </w:rPr>
                                <w:t>2,276,299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66B1D20" w14:textId="77777777" w:rsidR="00FF7032" w:rsidRDefault="002A46B4">
                              <w:pPr>
                                <w:jc w:val="right"/>
                              </w:pPr>
                              <w:r>
                                <w:rPr>
                                  <w:rFonts w:ascii="Arial" w:eastAsia="Arial" w:hAnsi="Arial"/>
                                  <w:color w:val="000000"/>
                                  <w:sz w:val="16"/>
                                </w:rPr>
                                <w:t>2,238,501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64941DE" w14:textId="77777777" w:rsidR="00FF7032" w:rsidRDefault="002A46B4">
                              <w:pPr>
                                <w:jc w:val="right"/>
                              </w:pPr>
                              <w:r>
                                <w:rPr>
                                  <w:rFonts w:ascii="Arial" w:eastAsia="Arial" w:hAnsi="Arial"/>
                                  <w:color w:val="000000"/>
                                  <w:sz w:val="16"/>
                                </w:rPr>
                                <w:t>2,238,501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370DB69" w14:textId="77777777" w:rsidR="00FF7032" w:rsidRDefault="002A46B4">
                              <w:pPr>
                                <w:jc w:val="right"/>
                              </w:pPr>
                              <w:r>
                                <w:rPr>
                                  <w:rFonts w:ascii="Arial" w:eastAsia="Arial" w:hAnsi="Arial"/>
                                  <w:color w:val="000000"/>
                                  <w:sz w:val="16"/>
                                </w:rPr>
                                <w:t>100.00</w:t>
                              </w:r>
                            </w:p>
                          </w:tc>
                        </w:tr>
                        <w:tr w:rsidR="00FF7032" w14:paraId="18E837A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8324071" w14:textId="77777777" w:rsidR="00FF7032" w:rsidRDefault="002A46B4">
                              <w:r>
                                <w:rPr>
                                  <w:rFonts w:ascii="Arial" w:eastAsia="Arial" w:hAnsi="Arial"/>
                                  <w:color w:val="000000"/>
                                  <w:sz w:val="16"/>
                                </w:rPr>
                                <w:t>00083920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ADF036B" w14:textId="77777777" w:rsidR="00FF7032" w:rsidRDefault="002A46B4">
                              <w:r>
                                <w:rPr>
                                  <w:rFonts w:ascii="Arial" w:eastAsia="Arial" w:hAnsi="Arial"/>
                                  <w:color w:val="000000"/>
                                  <w:sz w:val="16"/>
                                </w:rPr>
                                <w:t>MWI-2012 Humanitarian Window</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8930DF1" w14:textId="77777777" w:rsidR="00FF7032" w:rsidRDefault="002A46B4">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C8AA9F3"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EA68920" w14:textId="77777777" w:rsidR="00FF7032" w:rsidRDefault="002A46B4">
                              <w:pPr>
                                <w:jc w:val="right"/>
                              </w:pPr>
                              <w:r>
                                <w:rPr>
                                  <w:rFonts w:ascii="Arial" w:eastAsia="Arial" w:hAnsi="Arial"/>
                                  <w:color w:val="000000"/>
                                  <w:sz w:val="16"/>
                                </w:rPr>
                                <w:t>534,307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5E74CCB" w14:textId="77777777" w:rsidR="00FF7032" w:rsidRDefault="002A46B4">
                              <w:pPr>
                                <w:jc w:val="right"/>
                              </w:pPr>
                              <w:r>
                                <w:rPr>
                                  <w:rFonts w:ascii="Arial" w:eastAsia="Arial" w:hAnsi="Arial"/>
                                  <w:color w:val="000000"/>
                                  <w:sz w:val="16"/>
                                </w:rPr>
                                <w:t>134,307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79DC1E" w14:textId="77777777" w:rsidR="00FF7032" w:rsidRDefault="002A46B4">
                              <w:pPr>
                                <w:jc w:val="right"/>
                              </w:pPr>
                              <w:r>
                                <w:rPr>
                                  <w:rFonts w:ascii="Arial" w:eastAsia="Arial" w:hAnsi="Arial"/>
                                  <w:color w:val="000000"/>
                                  <w:sz w:val="16"/>
                                </w:rPr>
                                <w:t>134,307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EFE329B" w14:textId="77777777" w:rsidR="00FF7032" w:rsidRDefault="002A46B4">
                              <w:pPr>
                                <w:jc w:val="right"/>
                              </w:pPr>
                              <w:r>
                                <w:rPr>
                                  <w:rFonts w:ascii="Arial" w:eastAsia="Arial" w:hAnsi="Arial"/>
                                  <w:color w:val="000000"/>
                                  <w:sz w:val="16"/>
                                </w:rPr>
                                <w:t>100.00</w:t>
                              </w:r>
                            </w:p>
                          </w:tc>
                        </w:tr>
                        <w:tr w:rsidR="00FF7032" w14:paraId="1346C28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AAF4BB" w14:textId="77777777" w:rsidR="00FF7032" w:rsidRDefault="002A46B4">
                              <w:r>
                                <w:rPr>
                                  <w:rFonts w:ascii="Arial" w:eastAsia="Arial" w:hAnsi="Arial"/>
                                  <w:color w:val="000000"/>
                                  <w:sz w:val="16"/>
                                </w:rPr>
                                <w:t>00083920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C7B6A38" w14:textId="77777777" w:rsidR="00FF7032" w:rsidRDefault="002A46B4">
                              <w:r>
                                <w:rPr>
                                  <w:rFonts w:ascii="Arial" w:eastAsia="Arial" w:hAnsi="Arial"/>
                                  <w:color w:val="000000"/>
                                  <w:sz w:val="16"/>
                                </w:rPr>
                                <w:t>MWI-2012 Humanitarian Window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5A6E0B4" w14:textId="77777777" w:rsidR="00FF7032" w:rsidRDefault="002A46B4">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E0724B2"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3178932" w14:textId="77777777" w:rsidR="00FF7032" w:rsidRDefault="002A46B4">
                              <w:pPr>
                                <w:jc w:val="right"/>
                              </w:pPr>
                              <w:r>
                                <w:rPr>
                                  <w:rFonts w:ascii="Arial" w:eastAsia="Arial" w:hAnsi="Arial"/>
                                  <w:color w:val="000000"/>
                                  <w:sz w:val="16"/>
                                </w:rPr>
                                <w:t>475,376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8F71668" w14:textId="77777777" w:rsidR="00FF7032" w:rsidRDefault="002A46B4">
                              <w:pPr>
                                <w:jc w:val="right"/>
                              </w:pPr>
                              <w:r>
                                <w:rPr>
                                  <w:rFonts w:ascii="Arial" w:eastAsia="Arial" w:hAnsi="Arial"/>
                                  <w:color w:val="000000"/>
                                  <w:sz w:val="16"/>
                                </w:rPr>
                                <w:t>252,350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A238C6B" w14:textId="77777777" w:rsidR="00FF7032" w:rsidRDefault="002A46B4">
                              <w:pPr>
                                <w:jc w:val="right"/>
                              </w:pPr>
                              <w:r>
                                <w:rPr>
                                  <w:rFonts w:ascii="Arial" w:eastAsia="Arial" w:hAnsi="Arial"/>
                                  <w:color w:val="000000"/>
                                  <w:sz w:val="16"/>
                                </w:rPr>
                                <w:t>252,350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0CEA96F" w14:textId="77777777" w:rsidR="00FF7032" w:rsidRDefault="002A46B4">
                              <w:pPr>
                                <w:jc w:val="right"/>
                              </w:pPr>
                              <w:r>
                                <w:rPr>
                                  <w:rFonts w:ascii="Arial" w:eastAsia="Arial" w:hAnsi="Arial"/>
                                  <w:color w:val="000000"/>
                                  <w:sz w:val="16"/>
                                </w:rPr>
                                <w:t>100.00</w:t>
                              </w:r>
                            </w:p>
                          </w:tc>
                        </w:tr>
                        <w:tr w:rsidR="00FF7032" w14:paraId="780F1BC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A12ED4" w14:textId="77777777" w:rsidR="00FF7032" w:rsidRDefault="002A46B4">
                              <w:r>
                                <w:rPr>
                                  <w:rFonts w:ascii="Arial" w:eastAsia="Arial" w:hAnsi="Arial"/>
                                  <w:color w:val="000000"/>
                                  <w:sz w:val="16"/>
                                </w:rPr>
                                <w:t>00083920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E8E3711" w14:textId="77777777" w:rsidR="00FF7032" w:rsidRDefault="002A46B4">
                              <w:r>
                                <w:rPr>
                                  <w:rFonts w:ascii="Arial" w:eastAsia="Arial" w:hAnsi="Arial"/>
                                  <w:color w:val="000000"/>
                                  <w:sz w:val="16"/>
                                </w:rPr>
                                <w:t>MWI-2012 Humanitarian Window</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0E38AA3" w14:textId="77777777" w:rsidR="00FF7032" w:rsidRDefault="002A46B4">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44A7066"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6C6C316" w14:textId="77777777" w:rsidR="00FF7032" w:rsidRDefault="002A46B4">
                              <w:pPr>
                                <w:jc w:val="right"/>
                              </w:pPr>
                              <w:r>
                                <w:rPr>
                                  <w:rFonts w:ascii="Arial" w:eastAsia="Arial" w:hAnsi="Arial"/>
                                  <w:color w:val="000000"/>
                                  <w:sz w:val="16"/>
                                </w:rPr>
                                <w:t>1,130,607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236E827" w14:textId="77777777" w:rsidR="00FF7032" w:rsidRDefault="002A46B4">
                              <w:pPr>
                                <w:jc w:val="right"/>
                              </w:pPr>
                              <w:r>
                                <w:rPr>
                                  <w:rFonts w:ascii="Arial" w:eastAsia="Arial" w:hAnsi="Arial"/>
                                  <w:color w:val="000000"/>
                                  <w:sz w:val="16"/>
                                </w:rPr>
                                <w:t>881,194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74ECBE" w14:textId="77777777" w:rsidR="00FF7032" w:rsidRDefault="002A46B4">
                              <w:pPr>
                                <w:jc w:val="right"/>
                              </w:pPr>
                              <w:r>
                                <w:rPr>
                                  <w:rFonts w:ascii="Arial" w:eastAsia="Arial" w:hAnsi="Arial"/>
                                  <w:color w:val="000000"/>
                                  <w:sz w:val="16"/>
                                </w:rPr>
                                <w:t>762,153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3AB274B" w14:textId="77777777" w:rsidR="00FF7032" w:rsidRDefault="002A46B4">
                              <w:pPr>
                                <w:jc w:val="right"/>
                              </w:pPr>
                              <w:r>
                                <w:rPr>
                                  <w:rFonts w:ascii="Arial" w:eastAsia="Arial" w:hAnsi="Arial"/>
                                  <w:color w:val="000000"/>
                                  <w:sz w:val="16"/>
                                </w:rPr>
                                <w:t>86.49</w:t>
                              </w:r>
                            </w:p>
                          </w:tc>
                        </w:tr>
                        <w:tr w:rsidR="00FF7032" w14:paraId="250E328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AA39BF" w14:textId="77777777" w:rsidR="00FF7032" w:rsidRDefault="002A46B4">
                              <w:r>
                                <w:rPr>
                                  <w:rFonts w:ascii="Arial" w:eastAsia="Arial" w:hAnsi="Arial"/>
                                  <w:color w:val="000000"/>
                                  <w:sz w:val="16"/>
                                </w:rPr>
                                <w:t>00083920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B765017" w14:textId="77777777" w:rsidR="00FF7032" w:rsidRDefault="002A46B4">
                              <w:r>
                                <w:rPr>
                                  <w:rFonts w:ascii="Arial" w:eastAsia="Arial" w:hAnsi="Arial"/>
                                  <w:color w:val="000000"/>
                                  <w:sz w:val="16"/>
                                </w:rPr>
                                <w:t>MWI-2012 Humanitarian Window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4EB7E5E" w14:textId="77777777" w:rsidR="00FF7032" w:rsidRDefault="002A46B4">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5B80F0"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66E5826" w14:textId="77777777" w:rsidR="00FF7032" w:rsidRDefault="002A46B4">
                              <w:pPr>
                                <w:jc w:val="right"/>
                              </w:pPr>
                              <w:r>
                                <w:rPr>
                                  <w:rFonts w:ascii="Arial" w:eastAsia="Arial" w:hAnsi="Arial"/>
                                  <w:color w:val="000000"/>
                                  <w:sz w:val="16"/>
                                </w:rPr>
                                <w:t>490,504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2385EED" w14:textId="77777777" w:rsidR="00FF7032" w:rsidRDefault="002A46B4">
                              <w:pPr>
                                <w:jc w:val="right"/>
                              </w:pPr>
                              <w:r>
                                <w:rPr>
                                  <w:rFonts w:ascii="Arial" w:eastAsia="Arial" w:hAnsi="Arial"/>
                                  <w:color w:val="000000"/>
                                  <w:sz w:val="16"/>
                                </w:rPr>
                                <w:t>479,146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9EA1FB" w14:textId="77777777" w:rsidR="00FF7032" w:rsidRDefault="002A46B4">
                              <w:pPr>
                                <w:jc w:val="right"/>
                              </w:pPr>
                              <w:r>
                                <w:rPr>
                                  <w:rFonts w:ascii="Arial" w:eastAsia="Arial" w:hAnsi="Arial"/>
                                  <w:color w:val="000000"/>
                                  <w:sz w:val="16"/>
                                </w:rPr>
                                <w:t>479,146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BB90C01" w14:textId="77777777" w:rsidR="00FF7032" w:rsidRDefault="002A46B4">
                              <w:pPr>
                                <w:jc w:val="right"/>
                              </w:pPr>
                              <w:r>
                                <w:rPr>
                                  <w:rFonts w:ascii="Arial" w:eastAsia="Arial" w:hAnsi="Arial"/>
                                  <w:color w:val="000000"/>
                                  <w:sz w:val="16"/>
                                </w:rPr>
                                <w:t>100.00</w:t>
                              </w:r>
                            </w:p>
                          </w:tc>
                        </w:tr>
                        <w:tr w:rsidR="00FF7032" w14:paraId="1CBC21B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CB5D078" w14:textId="77777777" w:rsidR="00FF7032" w:rsidRDefault="002A46B4">
                              <w:r>
                                <w:rPr>
                                  <w:rFonts w:ascii="Arial" w:eastAsia="Arial" w:hAnsi="Arial"/>
                                  <w:color w:val="000000"/>
                                  <w:sz w:val="16"/>
                                </w:rPr>
                                <w:t>00083920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60B5A7E" w14:textId="77777777" w:rsidR="00FF7032" w:rsidRDefault="002A46B4">
                              <w:r>
                                <w:rPr>
                                  <w:rFonts w:ascii="Arial" w:eastAsia="Arial" w:hAnsi="Arial"/>
                                  <w:color w:val="000000"/>
                                  <w:sz w:val="16"/>
                                </w:rPr>
                                <w:t>MWI-2012 Humanitarian Window</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C9B77E2" w14:textId="77777777" w:rsidR="00FF7032" w:rsidRDefault="002A46B4">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352BFFD"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89C312A" w14:textId="77777777" w:rsidR="00FF7032" w:rsidRDefault="002A46B4">
                              <w:pPr>
                                <w:jc w:val="right"/>
                              </w:pPr>
                              <w:r>
                                <w:rPr>
                                  <w:rFonts w:ascii="Arial" w:eastAsia="Arial" w:hAnsi="Arial"/>
                                  <w:color w:val="000000"/>
                                  <w:sz w:val="16"/>
                                </w:rPr>
                                <w:t>178,053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B16F371" w14:textId="77777777" w:rsidR="00FF7032" w:rsidRDefault="002A46B4">
                              <w:pPr>
                                <w:jc w:val="right"/>
                              </w:pPr>
                              <w:r>
                                <w:rPr>
                                  <w:rFonts w:ascii="Arial" w:eastAsia="Arial" w:hAnsi="Arial"/>
                                  <w:color w:val="000000"/>
                                  <w:sz w:val="16"/>
                                </w:rPr>
                                <w:t>178,053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86386D" w14:textId="77777777" w:rsidR="00FF7032" w:rsidRDefault="002A46B4">
                              <w:pPr>
                                <w:jc w:val="right"/>
                              </w:pPr>
                              <w:r>
                                <w:rPr>
                                  <w:rFonts w:ascii="Arial" w:eastAsia="Arial" w:hAnsi="Arial"/>
                                  <w:color w:val="000000"/>
                                  <w:sz w:val="16"/>
                                </w:rPr>
                                <w:t>178,053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A2F8989" w14:textId="77777777" w:rsidR="00FF7032" w:rsidRDefault="002A46B4">
                              <w:pPr>
                                <w:jc w:val="right"/>
                              </w:pPr>
                              <w:r>
                                <w:rPr>
                                  <w:rFonts w:ascii="Arial" w:eastAsia="Arial" w:hAnsi="Arial"/>
                                  <w:color w:val="000000"/>
                                  <w:sz w:val="16"/>
                                </w:rPr>
                                <w:t>100.00</w:t>
                              </w:r>
                            </w:p>
                          </w:tc>
                        </w:tr>
                        <w:tr w:rsidR="00FF7032" w14:paraId="2BD1C3D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6728BF" w14:textId="77777777" w:rsidR="00FF7032" w:rsidRDefault="002A46B4">
                              <w:r>
                                <w:rPr>
                                  <w:rFonts w:ascii="Arial" w:eastAsia="Arial" w:hAnsi="Arial"/>
                                  <w:color w:val="000000"/>
                                  <w:sz w:val="16"/>
                                </w:rPr>
                                <w:t>00083920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8932678" w14:textId="77777777" w:rsidR="00FF7032" w:rsidRDefault="002A46B4">
                              <w:r>
                                <w:rPr>
                                  <w:rFonts w:ascii="Arial" w:eastAsia="Arial" w:hAnsi="Arial"/>
                                  <w:color w:val="000000"/>
                                  <w:sz w:val="16"/>
                                </w:rPr>
                                <w:t>MWI-2012 Humanitarian Window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0377F78"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C21E912"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BF74683" w14:textId="77777777" w:rsidR="00FF7032" w:rsidRDefault="002A46B4">
                              <w:pPr>
                                <w:jc w:val="right"/>
                              </w:pPr>
                              <w:r>
                                <w:rPr>
                                  <w:rFonts w:ascii="Arial" w:eastAsia="Arial" w:hAnsi="Arial"/>
                                  <w:color w:val="000000"/>
                                  <w:sz w:val="16"/>
                                </w:rPr>
                                <w:t>10,029,439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858C370" w14:textId="77777777" w:rsidR="00FF7032" w:rsidRDefault="002A46B4">
                              <w:pPr>
                                <w:jc w:val="right"/>
                              </w:pPr>
                              <w:r>
                                <w:rPr>
                                  <w:rFonts w:ascii="Arial" w:eastAsia="Arial" w:hAnsi="Arial"/>
                                  <w:color w:val="000000"/>
                                  <w:sz w:val="16"/>
                                </w:rPr>
                                <w:t>10,019,754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4E9435" w14:textId="77777777" w:rsidR="00FF7032" w:rsidRDefault="002A46B4">
                              <w:pPr>
                                <w:jc w:val="right"/>
                              </w:pPr>
                              <w:r>
                                <w:rPr>
                                  <w:rFonts w:ascii="Arial" w:eastAsia="Arial" w:hAnsi="Arial"/>
                                  <w:color w:val="000000"/>
                                  <w:sz w:val="16"/>
                                </w:rPr>
                                <w:t>10,019,754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19853BF" w14:textId="77777777" w:rsidR="00FF7032" w:rsidRDefault="002A46B4">
                              <w:pPr>
                                <w:jc w:val="right"/>
                              </w:pPr>
                              <w:r>
                                <w:rPr>
                                  <w:rFonts w:ascii="Arial" w:eastAsia="Arial" w:hAnsi="Arial"/>
                                  <w:color w:val="000000"/>
                                  <w:sz w:val="16"/>
                                </w:rPr>
                                <w:t>100.00</w:t>
                              </w:r>
                            </w:p>
                          </w:tc>
                        </w:tr>
                        <w:tr w:rsidR="00FF7032" w14:paraId="511AC00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95213B3" w14:textId="77777777" w:rsidR="00FF7032" w:rsidRDefault="002A46B4">
                              <w:r>
                                <w:rPr>
                                  <w:rFonts w:ascii="Arial" w:eastAsia="Arial" w:hAnsi="Arial"/>
                                  <w:color w:val="000000"/>
                                  <w:sz w:val="16"/>
                                </w:rPr>
                                <w:t>00083920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CCA8DA6" w14:textId="77777777" w:rsidR="00FF7032" w:rsidRDefault="002A46B4">
                              <w:r>
                                <w:rPr>
                                  <w:rFonts w:ascii="Arial" w:eastAsia="Arial" w:hAnsi="Arial"/>
                                  <w:color w:val="000000"/>
                                  <w:sz w:val="16"/>
                                </w:rPr>
                                <w:t>MWI-2012 Humanitarian Window</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1A8E80F" w14:textId="77777777" w:rsidR="00FF7032" w:rsidRDefault="002A46B4">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7DB3742"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FE38E1B" w14:textId="77777777" w:rsidR="00FF7032" w:rsidRDefault="002A46B4">
                              <w:pPr>
                                <w:jc w:val="right"/>
                              </w:pPr>
                              <w:r>
                                <w:rPr>
                                  <w:rFonts w:ascii="Arial" w:eastAsia="Arial" w:hAnsi="Arial"/>
                                  <w:color w:val="000000"/>
                                  <w:sz w:val="16"/>
                                </w:rPr>
                                <w:t>176,704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7CF8550" w14:textId="77777777" w:rsidR="00FF7032" w:rsidRDefault="002A46B4">
                              <w:pPr>
                                <w:jc w:val="right"/>
                              </w:pPr>
                              <w:r>
                                <w:rPr>
                                  <w:rFonts w:ascii="Arial" w:eastAsia="Arial" w:hAnsi="Arial"/>
                                  <w:color w:val="000000"/>
                                  <w:sz w:val="16"/>
                                </w:rPr>
                                <w:t>176,704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F3A304C" w14:textId="77777777" w:rsidR="00FF7032" w:rsidRDefault="002A46B4">
                              <w:pPr>
                                <w:jc w:val="right"/>
                              </w:pPr>
                              <w:r>
                                <w:rPr>
                                  <w:rFonts w:ascii="Arial" w:eastAsia="Arial" w:hAnsi="Arial"/>
                                  <w:color w:val="000000"/>
                                  <w:sz w:val="16"/>
                                </w:rPr>
                                <w:t>176,704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65B8C1C" w14:textId="77777777" w:rsidR="00FF7032" w:rsidRDefault="002A46B4">
                              <w:pPr>
                                <w:jc w:val="right"/>
                              </w:pPr>
                              <w:r>
                                <w:rPr>
                                  <w:rFonts w:ascii="Arial" w:eastAsia="Arial" w:hAnsi="Arial"/>
                                  <w:color w:val="000000"/>
                                  <w:sz w:val="16"/>
                                </w:rPr>
                                <w:t>100.00</w:t>
                              </w:r>
                            </w:p>
                          </w:tc>
                        </w:tr>
                        <w:tr w:rsidR="00FF7032" w14:paraId="2188B7A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4491D3" w14:textId="77777777" w:rsidR="00FF7032" w:rsidRDefault="002A46B4">
                              <w:r>
                                <w:rPr>
                                  <w:rFonts w:ascii="Arial" w:eastAsia="Arial" w:hAnsi="Arial"/>
                                  <w:color w:val="000000"/>
                                  <w:sz w:val="16"/>
                                </w:rPr>
                                <w:t>00083920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39B0C9F" w14:textId="77777777" w:rsidR="00FF7032" w:rsidRDefault="002A46B4">
                              <w:r>
                                <w:rPr>
                                  <w:rFonts w:ascii="Arial" w:eastAsia="Arial" w:hAnsi="Arial"/>
                                  <w:color w:val="000000"/>
                                  <w:sz w:val="16"/>
                                </w:rPr>
                                <w:t>MWI-2012 Humanitarian Window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E3FCF61" w14:textId="77777777" w:rsidR="00FF7032" w:rsidRDefault="002A46B4">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103AF1B"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56163D2" w14:textId="77777777" w:rsidR="00FF7032" w:rsidRDefault="002A46B4">
                              <w:pPr>
                                <w:jc w:val="right"/>
                              </w:pPr>
                              <w:r>
                                <w:rPr>
                                  <w:rFonts w:ascii="Arial" w:eastAsia="Arial" w:hAnsi="Arial"/>
                                  <w:color w:val="000000"/>
                                  <w:sz w:val="16"/>
                                </w:rPr>
                                <w:t>52,430,374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43F2DEE" w14:textId="77777777" w:rsidR="00FF7032" w:rsidRDefault="002A46B4">
                              <w:pPr>
                                <w:jc w:val="right"/>
                              </w:pPr>
                              <w:r>
                                <w:rPr>
                                  <w:rFonts w:ascii="Arial" w:eastAsia="Arial" w:hAnsi="Arial"/>
                                  <w:color w:val="000000"/>
                                  <w:sz w:val="16"/>
                                </w:rPr>
                                <w:t>45,117,001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D1D79B" w14:textId="77777777" w:rsidR="00FF7032" w:rsidRDefault="002A46B4">
                              <w:pPr>
                                <w:jc w:val="right"/>
                              </w:pPr>
                              <w:r>
                                <w:rPr>
                                  <w:rFonts w:ascii="Arial" w:eastAsia="Arial" w:hAnsi="Arial"/>
                                  <w:color w:val="000000"/>
                                  <w:sz w:val="16"/>
                                </w:rPr>
                                <w:t>45,117,001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B492E79" w14:textId="77777777" w:rsidR="00FF7032" w:rsidRDefault="002A46B4">
                              <w:pPr>
                                <w:jc w:val="right"/>
                              </w:pPr>
                              <w:r>
                                <w:rPr>
                                  <w:rFonts w:ascii="Arial" w:eastAsia="Arial" w:hAnsi="Arial"/>
                                  <w:color w:val="000000"/>
                                  <w:sz w:val="16"/>
                                </w:rPr>
                                <w:t>100.00</w:t>
                              </w:r>
                            </w:p>
                          </w:tc>
                        </w:tr>
                        <w:tr w:rsidR="00FF7032" w14:paraId="7B73DC2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F9E6B2" w14:textId="77777777" w:rsidR="00FF7032" w:rsidRDefault="002A46B4">
                              <w:r>
                                <w:rPr>
                                  <w:rFonts w:ascii="Arial" w:eastAsia="Arial" w:hAnsi="Arial"/>
                                  <w:color w:val="000000"/>
                                  <w:sz w:val="16"/>
                                </w:rPr>
                                <w:t>00083920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2140584" w14:textId="77777777" w:rsidR="00FF7032" w:rsidRDefault="002A46B4">
                              <w:r>
                                <w:rPr>
                                  <w:rFonts w:ascii="Arial" w:eastAsia="Arial" w:hAnsi="Arial"/>
                                  <w:color w:val="000000"/>
                                  <w:sz w:val="16"/>
                                </w:rPr>
                                <w:t>MWI-2012 Humanitarian Window</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5248466" w14:textId="77777777" w:rsidR="00FF7032" w:rsidRDefault="002A46B4">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4F82907"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F4AC190" w14:textId="77777777" w:rsidR="00FF7032" w:rsidRDefault="002A46B4">
                              <w:pPr>
                                <w:jc w:val="right"/>
                              </w:pPr>
                              <w:r>
                                <w:rPr>
                                  <w:rFonts w:ascii="Arial" w:eastAsia="Arial" w:hAnsi="Arial"/>
                                  <w:color w:val="000000"/>
                                  <w:sz w:val="16"/>
                                </w:rPr>
                                <w:t>454,111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1F0B136" w14:textId="77777777" w:rsidR="00FF7032" w:rsidRDefault="002A46B4">
                              <w:pPr>
                                <w:jc w:val="right"/>
                              </w:pPr>
                              <w:r>
                                <w:rPr>
                                  <w:rFonts w:ascii="Arial" w:eastAsia="Arial" w:hAnsi="Arial"/>
                                  <w:color w:val="000000"/>
                                  <w:sz w:val="16"/>
                                </w:rPr>
                                <w:t>399,932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CB6738" w14:textId="77777777" w:rsidR="00FF7032" w:rsidRDefault="002A46B4">
                              <w:pPr>
                                <w:jc w:val="right"/>
                              </w:pPr>
                              <w:r>
                                <w:rPr>
                                  <w:rFonts w:ascii="Arial" w:eastAsia="Arial" w:hAnsi="Arial"/>
                                  <w:color w:val="000000"/>
                                  <w:sz w:val="16"/>
                                </w:rPr>
                                <w:t>399,932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B4399E6" w14:textId="77777777" w:rsidR="00FF7032" w:rsidRDefault="002A46B4">
                              <w:pPr>
                                <w:jc w:val="right"/>
                              </w:pPr>
                              <w:r>
                                <w:rPr>
                                  <w:rFonts w:ascii="Arial" w:eastAsia="Arial" w:hAnsi="Arial"/>
                                  <w:color w:val="000000"/>
                                  <w:sz w:val="16"/>
                                </w:rPr>
                                <w:t>100.00</w:t>
                              </w:r>
                            </w:p>
                          </w:tc>
                        </w:tr>
                        <w:tr w:rsidR="00BE048D" w14:paraId="10080BCA" w14:textId="77777777" w:rsidTr="00BE048D">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6D0B415" w14:textId="77777777" w:rsidR="00FF7032" w:rsidRDefault="002A46B4">
                              <w:r>
                                <w:rPr>
                                  <w:rFonts w:ascii="Arial" w:eastAsia="Arial" w:hAnsi="Arial"/>
                                  <w:b/>
                                  <w:color w:val="FFFFFF"/>
                                  <w:sz w:val="16"/>
                                </w:rPr>
                                <w:t>2012 Humanitarian Window: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8DA97AB" w14:textId="77777777" w:rsidR="00FF7032" w:rsidRDefault="00FF7032"/>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4F9327E" w14:textId="77777777" w:rsidR="00FF7032" w:rsidRDefault="00FF7032"/>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712EE87" w14:textId="77777777" w:rsidR="00FF7032" w:rsidRDefault="002A46B4">
                              <w:pPr>
                                <w:jc w:val="right"/>
                              </w:pPr>
                              <w:r>
                                <w:rPr>
                                  <w:rFonts w:ascii="Arial" w:eastAsia="Arial" w:hAnsi="Arial"/>
                                  <w:b/>
                                  <w:color w:val="FFFFFF"/>
                                  <w:sz w:val="16"/>
                                </w:rPr>
                                <w:t>68,175,775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C559A51" w14:textId="77777777" w:rsidR="00FF7032" w:rsidRDefault="002A46B4">
                              <w:pPr>
                                <w:jc w:val="right"/>
                              </w:pPr>
                              <w:r>
                                <w:rPr>
                                  <w:rFonts w:ascii="Arial" w:eastAsia="Arial" w:hAnsi="Arial"/>
                                  <w:b/>
                                  <w:color w:val="FFFFFF"/>
                                  <w:sz w:val="16"/>
                                </w:rPr>
                                <w:t>59,876,943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B0DF722" w14:textId="77777777" w:rsidR="00FF7032" w:rsidRDefault="002A46B4">
                              <w:pPr>
                                <w:jc w:val="right"/>
                              </w:pPr>
                              <w:r>
                                <w:rPr>
                                  <w:rFonts w:ascii="Arial" w:eastAsia="Arial" w:hAnsi="Arial"/>
                                  <w:b/>
                                  <w:color w:val="FFFFFF"/>
                                  <w:sz w:val="16"/>
                                </w:rPr>
                                <w:t>59,757,902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1CEA7CC" w14:textId="77777777" w:rsidR="00FF7032" w:rsidRDefault="002A46B4">
                              <w:pPr>
                                <w:jc w:val="right"/>
                              </w:pPr>
                              <w:r>
                                <w:rPr>
                                  <w:rFonts w:ascii="Arial" w:eastAsia="Arial" w:hAnsi="Arial"/>
                                  <w:b/>
                                  <w:color w:val="FFFFFF"/>
                                  <w:sz w:val="16"/>
                                </w:rPr>
                                <w:t>99.80</w:t>
                              </w:r>
                            </w:p>
                          </w:tc>
                        </w:tr>
                        <w:tr w:rsidR="00BE048D" w14:paraId="3E74CE7E" w14:textId="77777777" w:rsidTr="00BE048D">
                          <w:tc>
                            <w:tcPr>
                              <w:tcW w:w="1090" w:type="dxa"/>
                              <w:tcBorders>
                                <w:top w:val="nil"/>
                                <w:left w:val="nil"/>
                                <w:bottom w:val="nil"/>
                                <w:right w:val="nil"/>
                              </w:tcBorders>
                              <w:tcMar>
                                <w:top w:w="59" w:type="dxa"/>
                                <w:left w:w="59" w:type="dxa"/>
                                <w:bottom w:w="59" w:type="dxa"/>
                                <w:right w:w="59" w:type="dxa"/>
                              </w:tcMar>
                              <w:vAlign w:val="center"/>
                            </w:tcPr>
                            <w:p w14:paraId="1FB8ED39" w14:textId="77777777" w:rsidR="00FF7032" w:rsidRDefault="00FF7032"/>
                          </w:tc>
                          <w:tc>
                            <w:tcPr>
                              <w:tcW w:w="2111" w:type="dxa"/>
                              <w:gridSpan w:val="7"/>
                              <w:tcBorders>
                                <w:top w:val="nil"/>
                                <w:left w:val="nil"/>
                                <w:bottom w:val="nil"/>
                                <w:right w:val="nil"/>
                              </w:tcBorders>
                              <w:tcMar>
                                <w:top w:w="59" w:type="dxa"/>
                                <w:left w:w="59" w:type="dxa"/>
                                <w:bottom w:w="59" w:type="dxa"/>
                                <w:right w:w="59" w:type="dxa"/>
                              </w:tcMar>
                              <w:vAlign w:val="center"/>
                            </w:tcPr>
                            <w:p w14:paraId="147156F6" w14:textId="77777777" w:rsidR="00FF7032" w:rsidRDefault="00FF7032"/>
                          </w:tc>
                        </w:tr>
                        <w:tr w:rsidR="00BE048D" w14:paraId="0FB3FD84" w14:textId="77777777" w:rsidTr="00BE048D">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2228F97" w14:textId="77777777" w:rsidR="00FF7032" w:rsidRDefault="002A46B4">
                              <w:r>
                                <w:rPr>
                                  <w:rFonts w:ascii="Arial" w:eastAsia="Arial" w:hAnsi="Arial"/>
                                  <w:b/>
                                  <w:color w:val="FFFFFF"/>
                                  <w:sz w:val="16"/>
                                </w:rPr>
                                <w:t>2012 T1 Econ Growth &amp; Food Sec</w:t>
                              </w:r>
                            </w:p>
                          </w:tc>
                        </w:tr>
                        <w:tr w:rsidR="00FF7032" w14:paraId="6721003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1165B5" w14:textId="77777777" w:rsidR="00FF7032" w:rsidRDefault="002A46B4">
                              <w:r>
                                <w:rPr>
                                  <w:rFonts w:ascii="Arial" w:eastAsia="Arial" w:hAnsi="Arial"/>
                                  <w:color w:val="000000"/>
                                  <w:sz w:val="16"/>
                                </w:rPr>
                                <w:t>00083874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1777F6F" w14:textId="77777777" w:rsidR="00FF7032" w:rsidRDefault="002A46B4">
                              <w:r>
                                <w:rPr>
                                  <w:rFonts w:ascii="Arial" w:eastAsia="Arial" w:hAnsi="Arial"/>
                                  <w:color w:val="000000"/>
                                  <w:sz w:val="16"/>
                                </w:rPr>
                                <w:t>MWI(2012-T1)-Outcome 1.1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060A562" w14:textId="77777777" w:rsidR="00FF7032" w:rsidRDefault="002A46B4">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6B57532"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A5DDBC6" w14:textId="77777777" w:rsidR="00FF7032" w:rsidRDefault="002A46B4">
                              <w:pPr>
                                <w:jc w:val="right"/>
                              </w:pPr>
                              <w:r>
                                <w:rPr>
                                  <w:rFonts w:ascii="Arial" w:eastAsia="Arial" w:hAnsi="Arial"/>
                                  <w:color w:val="000000"/>
                                  <w:sz w:val="16"/>
                                </w:rPr>
                                <w:t>620,674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DC52840" w14:textId="77777777" w:rsidR="00FF7032" w:rsidRDefault="002A46B4">
                              <w:pPr>
                                <w:jc w:val="right"/>
                              </w:pPr>
                              <w:r>
                                <w:rPr>
                                  <w:rFonts w:ascii="Arial" w:eastAsia="Arial" w:hAnsi="Arial"/>
                                  <w:color w:val="000000"/>
                                  <w:sz w:val="16"/>
                                </w:rPr>
                                <w:t>564,375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A5F99C" w14:textId="77777777" w:rsidR="00FF7032" w:rsidRDefault="002A46B4">
                              <w:pPr>
                                <w:jc w:val="right"/>
                              </w:pPr>
                              <w:r>
                                <w:rPr>
                                  <w:rFonts w:ascii="Arial" w:eastAsia="Arial" w:hAnsi="Arial"/>
                                  <w:color w:val="000000"/>
                                  <w:sz w:val="16"/>
                                </w:rPr>
                                <w:t>564,375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D65D820" w14:textId="77777777" w:rsidR="00FF7032" w:rsidRDefault="002A46B4">
                              <w:pPr>
                                <w:jc w:val="right"/>
                              </w:pPr>
                              <w:r>
                                <w:rPr>
                                  <w:rFonts w:ascii="Arial" w:eastAsia="Arial" w:hAnsi="Arial"/>
                                  <w:color w:val="000000"/>
                                  <w:sz w:val="16"/>
                                </w:rPr>
                                <w:t>100.00</w:t>
                              </w:r>
                            </w:p>
                          </w:tc>
                        </w:tr>
                        <w:tr w:rsidR="00FF7032" w14:paraId="69609EA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132256" w14:textId="77777777" w:rsidR="00FF7032" w:rsidRDefault="002A46B4">
                              <w:r>
                                <w:rPr>
                                  <w:rFonts w:ascii="Arial" w:eastAsia="Arial" w:hAnsi="Arial"/>
                                  <w:color w:val="000000"/>
                                  <w:sz w:val="16"/>
                                </w:rPr>
                                <w:t>00083874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11938F4" w14:textId="77777777" w:rsidR="00FF7032" w:rsidRDefault="002A46B4">
                              <w:r>
                                <w:rPr>
                                  <w:rFonts w:ascii="Arial" w:eastAsia="Arial" w:hAnsi="Arial"/>
                                  <w:color w:val="000000"/>
                                  <w:sz w:val="16"/>
                                </w:rPr>
                                <w:t>MWI(2012-T1)-Outcome 1.1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FAA97EC" w14:textId="77777777" w:rsidR="00FF7032" w:rsidRDefault="002A46B4">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E9303D1"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9061C8E" w14:textId="77777777" w:rsidR="00FF7032" w:rsidRDefault="002A46B4">
                              <w:pPr>
                                <w:jc w:val="right"/>
                              </w:pPr>
                              <w:r>
                                <w:rPr>
                                  <w:rFonts w:ascii="Arial" w:eastAsia="Arial" w:hAnsi="Arial"/>
                                  <w:color w:val="000000"/>
                                  <w:sz w:val="16"/>
                                </w:rPr>
                                <w:t>862,622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A822CD5" w14:textId="77777777" w:rsidR="00FF7032" w:rsidRDefault="002A46B4">
                              <w:pPr>
                                <w:jc w:val="right"/>
                              </w:pPr>
                              <w:r>
                                <w:rPr>
                                  <w:rFonts w:ascii="Arial" w:eastAsia="Arial" w:hAnsi="Arial"/>
                                  <w:color w:val="000000"/>
                                  <w:sz w:val="16"/>
                                </w:rPr>
                                <w:t>705,766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FEB886" w14:textId="77777777" w:rsidR="00FF7032" w:rsidRDefault="002A46B4">
                              <w:pPr>
                                <w:jc w:val="right"/>
                              </w:pPr>
                              <w:r>
                                <w:rPr>
                                  <w:rFonts w:ascii="Arial" w:eastAsia="Arial" w:hAnsi="Arial"/>
                                  <w:color w:val="000000"/>
                                  <w:sz w:val="16"/>
                                </w:rPr>
                                <w:t>623,100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CF9E205" w14:textId="77777777" w:rsidR="00FF7032" w:rsidRDefault="002A46B4">
                              <w:pPr>
                                <w:jc w:val="right"/>
                              </w:pPr>
                              <w:r>
                                <w:rPr>
                                  <w:rFonts w:ascii="Arial" w:eastAsia="Arial" w:hAnsi="Arial"/>
                                  <w:color w:val="000000"/>
                                  <w:sz w:val="16"/>
                                </w:rPr>
                                <w:t>88.29</w:t>
                              </w:r>
                            </w:p>
                          </w:tc>
                        </w:tr>
                        <w:tr w:rsidR="00FF7032" w14:paraId="32D228A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AB429EA" w14:textId="77777777" w:rsidR="00FF7032" w:rsidRDefault="002A46B4">
                              <w:r>
                                <w:rPr>
                                  <w:rFonts w:ascii="Arial" w:eastAsia="Arial" w:hAnsi="Arial"/>
                                  <w:color w:val="000000"/>
                                  <w:sz w:val="16"/>
                                </w:rPr>
                                <w:t>00083874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CB8D265" w14:textId="77777777" w:rsidR="00FF7032" w:rsidRDefault="002A46B4">
                              <w:r>
                                <w:rPr>
                                  <w:rFonts w:ascii="Arial" w:eastAsia="Arial" w:hAnsi="Arial"/>
                                  <w:color w:val="000000"/>
                                  <w:sz w:val="16"/>
                                </w:rPr>
                                <w:t>MWI(2012-T1)-Outcome 1.1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96C451B" w14:textId="77777777" w:rsidR="00FF7032" w:rsidRDefault="002A46B4">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A40389"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42879BD" w14:textId="77777777" w:rsidR="00FF7032" w:rsidRDefault="002A46B4">
                              <w:pPr>
                                <w:jc w:val="right"/>
                              </w:pPr>
                              <w:r>
                                <w:rPr>
                                  <w:rFonts w:ascii="Arial" w:eastAsia="Arial" w:hAnsi="Arial"/>
                                  <w:color w:val="000000"/>
                                  <w:sz w:val="16"/>
                                </w:rPr>
                                <w:t>100,754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FD2E868" w14:textId="77777777" w:rsidR="00FF7032" w:rsidRDefault="002A46B4">
                              <w:pPr>
                                <w:jc w:val="right"/>
                              </w:pPr>
                              <w:r>
                                <w:rPr>
                                  <w:rFonts w:ascii="Arial" w:eastAsia="Arial" w:hAnsi="Arial"/>
                                  <w:color w:val="000000"/>
                                  <w:sz w:val="16"/>
                                </w:rPr>
                                <w:t>50,377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2A9FB7" w14:textId="77777777" w:rsidR="00FF7032" w:rsidRDefault="002A46B4">
                              <w:pPr>
                                <w:jc w:val="right"/>
                              </w:pPr>
                              <w:r>
                                <w:rPr>
                                  <w:rFonts w:ascii="Arial" w:eastAsia="Arial" w:hAnsi="Arial"/>
                                  <w:color w:val="000000"/>
                                  <w:sz w:val="16"/>
                                </w:rPr>
                                <w:t>50,377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33E29B0" w14:textId="77777777" w:rsidR="00FF7032" w:rsidRDefault="002A46B4">
                              <w:pPr>
                                <w:jc w:val="right"/>
                              </w:pPr>
                              <w:r>
                                <w:rPr>
                                  <w:rFonts w:ascii="Arial" w:eastAsia="Arial" w:hAnsi="Arial"/>
                                  <w:color w:val="000000"/>
                                  <w:sz w:val="16"/>
                                </w:rPr>
                                <w:t>100.00</w:t>
                              </w:r>
                            </w:p>
                          </w:tc>
                        </w:tr>
                        <w:tr w:rsidR="00FF7032" w14:paraId="10C9289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6EF8F8" w14:textId="77777777" w:rsidR="00FF7032" w:rsidRDefault="002A46B4">
                              <w:r>
                                <w:rPr>
                                  <w:rFonts w:ascii="Arial" w:eastAsia="Arial" w:hAnsi="Arial"/>
                                  <w:color w:val="000000"/>
                                  <w:sz w:val="16"/>
                                </w:rPr>
                                <w:t>00083874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3521B90" w14:textId="77777777" w:rsidR="00FF7032" w:rsidRDefault="002A46B4">
                              <w:r>
                                <w:rPr>
                                  <w:rFonts w:ascii="Arial" w:eastAsia="Arial" w:hAnsi="Arial"/>
                                  <w:color w:val="000000"/>
                                  <w:sz w:val="16"/>
                                </w:rPr>
                                <w:t>MWI(2012-T1)-Outcome 1.1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FF81224" w14:textId="77777777" w:rsidR="00FF7032" w:rsidRDefault="002A46B4">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ADCDD12"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619EE42" w14:textId="77777777" w:rsidR="00FF7032" w:rsidRDefault="002A46B4">
                              <w:pPr>
                                <w:jc w:val="right"/>
                              </w:pPr>
                              <w:r>
                                <w:rPr>
                                  <w:rFonts w:ascii="Arial" w:eastAsia="Arial" w:hAnsi="Arial"/>
                                  <w:color w:val="000000"/>
                                  <w:sz w:val="16"/>
                                </w:rPr>
                                <w:t>395,707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BD6110D" w14:textId="77777777" w:rsidR="00FF7032" w:rsidRDefault="002A46B4">
                              <w:pPr>
                                <w:jc w:val="right"/>
                              </w:pPr>
                              <w:r>
                                <w:rPr>
                                  <w:rFonts w:ascii="Arial" w:eastAsia="Arial" w:hAnsi="Arial"/>
                                  <w:color w:val="000000"/>
                                  <w:sz w:val="16"/>
                                </w:rPr>
                                <w:t>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58E69B" w14:textId="77777777" w:rsidR="00FF7032" w:rsidRDefault="002A46B4">
                              <w:pPr>
                                <w:jc w:val="right"/>
                              </w:pPr>
                              <w:r>
                                <w:rPr>
                                  <w:rFonts w:ascii="Arial" w:eastAsia="Arial" w:hAnsi="Arial"/>
                                  <w:color w:val="000000"/>
                                  <w:sz w:val="16"/>
                                </w:rPr>
                                <w:t>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3939BB4" w14:textId="77777777" w:rsidR="00FF7032" w:rsidRDefault="00FF7032"/>
                          </w:tc>
                        </w:tr>
                        <w:tr w:rsidR="00FF7032" w14:paraId="7C6AF7E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027581E" w14:textId="77777777" w:rsidR="00FF7032" w:rsidRDefault="002A46B4">
                              <w:r>
                                <w:rPr>
                                  <w:rFonts w:ascii="Arial" w:eastAsia="Arial" w:hAnsi="Arial"/>
                                  <w:color w:val="000000"/>
                                  <w:sz w:val="16"/>
                                </w:rPr>
                                <w:t>00083874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06C24E7" w14:textId="77777777" w:rsidR="00FF7032" w:rsidRDefault="002A46B4">
                              <w:r>
                                <w:rPr>
                                  <w:rFonts w:ascii="Arial" w:eastAsia="Arial" w:hAnsi="Arial"/>
                                  <w:color w:val="000000"/>
                                  <w:sz w:val="16"/>
                                </w:rPr>
                                <w:t>MWI(2012-T1)-Outcome 1.1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FD09FFC" w14:textId="77777777" w:rsidR="00FF7032" w:rsidRDefault="002A46B4">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196803B"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5C230AC" w14:textId="77777777" w:rsidR="00FF7032" w:rsidRDefault="002A46B4">
                              <w:pPr>
                                <w:jc w:val="right"/>
                              </w:pPr>
                              <w:r>
                                <w:rPr>
                                  <w:rFonts w:ascii="Arial" w:eastAsia="Arial" w:hAnsi="Arial"/>
                                  <w:color w:val="000000"/>
                                  <w:sz w:val="16"/>
                                </w:rPr>
                                <w:t>111,317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5D21D22" w14:textId="77777777" w:rsidR="00FF7032" w:rsidRDefault="002A46B4">
                              <w:pPr>
                                <w:jc w:val="right"/>
                              </w:pPr>
                              <w:r>
                                <w:rPr>
                                  <w:rFonts w:ascii="Arial" w:eastAsia="Arial" w:hAnsi="Arial"/>
                                  <w:color w:val="000000"/>
                                  <w:sz w:val="16"/>
                                </w:rPr>
                                <w:t>111,317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8B49BB6" w14:textId="77777777" w:rsidR="00FF7032" w:rsidRDefault="002A46B4">
                              <w:pPr>
                                <w:jc w:val="right"/>
                              </w:pPr>
                              <w:r>
                                <w:rPr>
                                  <w:rFonts w:ascii="Arial" w:eastAsia="Arial" w:hAnsi="Arial"/>
                                  <w:color w:val="000000"/>
                                  <w:sz w:val="16"/>
                                </w:rPr>
                                <w:t>111,317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3C66058" w14:textId="77777777" w:rsidR="00FF7032" w:rsidRDefault="002A46B4">
                              <w:pPr>
                                <w:jc w:val="right"/>
                              </w:pPr>
                              <w:r>
                                <w:rPr>
                                  <w:rFonts w:ascii="Arial" w:eastAsia="Arial" w:hAnsi="Arial"/>
                                  <w:color w:val="000000"/>
                                  <w:sz w:val="16"/>
                                </w:rPr>
                                <w:t>100.00</w:t>
                              </w:r>
                            </w:p>
                          </w:tc>
                        </w:tr>
                        <w:tr w:rsidR="00FF7032" w14:paraId="6A39103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EB4E38F" w14:textId="77777777" w:rsidR="00FF7032" w:rsidRDefault="002A46B4">
                              <w:r>
                                <w:rPr>
                                  <w:rFonts w:ascii="Arial" w:eastAsia="Arial" w:hAnsi="Arial"/>
                                  <w:color w:val="000000"/>
                                  <w:sz w:val="16"/>
                                </w:rPr>
                                <w:t>00083879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C8AB6FE" w14:textId="77777777" w:rsidR="00FF7032" w:rsidRDefault="002A46B4">
                              <w:r>
                                <w:rPr>
                                  <w:rFonts w:ascii="Arial" w:eastAsia="Arial" w:hAnsi="Arial"/>
                                  <w:color w:val="000000"/>
                                  <w:sz w:val="16"/>
                                </w:rPr>
                                <w:t>MWI(2012-T1)-OUTCOME 1.2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09B2A82" w14:textId="77777777" w:rsidR="00FF7032" w:rsidRDefault="002A46B4">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BBA76FE"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B73F033" w14:textId="77777777" w:rsidR="00FF7032" w:rsidRDefault="002A46B4">
                              <w:pPr>
                                <w:jc w:val="right"/>
                              </w:pPr>
                              <w:r>
                                <w:rPr>
                                  <w:rFonts w:ascii="Arial" w:eastAsia="Arial" w:hAnsi="Arial"/>
                                  <w:color w:val="000000"/>
                                  <w:sz w:val="16"/>
                                </w:rPr>
                                <w:t>3,929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9D2AD2A" w14:textId="77777777" w:rsidR="00FF7032" w:rsidRDefault="002A46B4">
                              <w:pPr>
                                <w:jc w:val="right"/>
                              </w:pPr>
                              <w:r>
                                <w:rPr>
                                  <w:rFonts w:ascii="Arial" w:eastAsia="Arial" w:hAnsi="Arial"/>
                                  <w:color w:val="000000"/>
                                  <w:sz w:val="16"/>
                                </w:rPr>
                                <w:t>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4A1FE4" w14:textId="77777777" w:rsidR="00FF7032" w:rsidRDefault="002A46B4">
                              <w:pPr>
                                <w:jc w:val="right"/>
                              </w:pPr>
                              <w:r>
                                <w:rPr>
                                  <w:rFonts w:ascii="Arial" w:eastAsia="Arial" w:hAnsi="Arial"/>
                                  <w:color w:val="000000"/>
                                  <w:sz w:val="16"/>
                                </w:rPr>
                                <w:t>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0B63C6F" w14:textId="77777777" w:rsidR="00FF7032" w:rsidRDefault="00FF7032"/>
                          </w:tc>
                        </w:tr>
                        <w:tr w:rsidR="00FF7032" w14:paraId="17AE75A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2F058A" w14:textId="77777777" w:rsidR="00FF7032" w:rsidRDefault="002A46B4">
                              <w:r>
                                <w:rPr>
                                  <w:rFonts w:ascii="Arial" w:eastAsia="Arial" w:hAnsi="Arial"/>
                                  <w:color w:val="000000"/>
                                  <w:sz w:val="16"/>
                                </w:rPr>
                                <w:t>00083879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8F446FD" w14:textId="77777777" w:rsidR="00FF7032" w:rsidRDefault="002A46B4">
                              <w:r>
                                <w:rPr>
                                  <w:rFonts w:ascii="Arial" w:eastAsia="Arial" w:hAnsi="Arial"/>
                                  <w:color w:val="000000"/>
                                  <w:sz w:val="16"/>
                                </w:rPr>
                                <w:t>MWI(2012-T1)-OUTCOME 1.2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E54392A" w14:textId="77777777" w:rsidR="00FF7032" w:rsidRDefault="002A46B4">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021F79F"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2254FE0" w14:textId="77777777" w:rsidR="00FF7032" w:rsidRDefault="002A46B4">
                              <w:pPr>
                                <w:jc w:val="right"/>
                              </w:pPr>
                              <w:r>
                                <w:rPr>
                                  <w:rFonts w:ascii="Arial" w:eastAsia="Arial" w:hAnsi="Arial"/>
                                  <w:color w:val="000000"/>
                                  <w:sz w:val="16"/>
                                </w:rPr>
                                <w:t>10,102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C76184B" w14:textId="77777777" w:rsidR="00FF7032" w:rsidRDefault="002A46B4">
                              <w:pPr>
                                <w:jc w:val="right"/>
                              </w:pPr>
                              <w:r>
                                <w:rPr>
                                  <w:rFonts w:ascii="Arial" w:eastAsia="Arial" w:hAnsi="Arial"/>
                                  <w:color w:val="000000"/>
                                  <w:sz w:val="16"/>
                                </w:rPr>
                                <w:t>10,101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8EEE42" w14:textId="77777777" w:rsidR="00FF7032" w:rsidRDefault="002A46B4">
                              <w:pPr>
                                <w:jc w:val="right"/>
                              </w:pPr>
                              <w:r>
                                <w:rPr>
                                  <w:rFonts w:ascii="Arial" w:eastAsia="Arial" w:hAnsi="Arial"/>
                                  <w:color w:val="000000"/>
                                  <w:sz w:val="16"/>
                                </w:rPr>
                                <w:t>10,101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B571ADD" w14:textId="77777777" w:rsidR="00FF7032" w:rsidRDefault="002A46B4">
                              <w:pPr>
                                <w:jc w:val="right"/>
                              </w:pPr>
                              <w:r>
                                <w:rPr>
                                  <w:rFonts w:ascii="Arial" w:eastAsia="Arial" w:hAnsi="Arial"/>
                                  <w:color w:val="000000"/>
                                  <w:sz w:val="16"/>
                                </w:rPr>
                                <w:t>100.00</w:t>
                              </w:r>
                            </w:p>
                          </w:tc>
                        </w:tr>
                        <w:tr w:rsidR="00FF7032" w14:paraId="26E4279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E4CB62" w14:textId="77777777" w:rsidR="00FF7032" w:rsidRDefault="002A46B4">
                              <w:r>
                                <w:rPr>
                                  <w:rFonts w:ascii="Arial" w:eastAsia="Arial" w:hAnsi="Arial"/>
                                  <w:color w:val="000000"/>
                                  <w:sz w:val="16"/>
                                </w:rPr>
                                <w:t>00083879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65B3329" w14:textId="77777777" w:rsidR="00FF7032" w:rsidRDefault="002A46B4">
                              <w:r>
                                <w:rPr>
                                  <w:rFonts w:ascii="Arial" w:eastAsia="Arial" w:hAnsi="Arial"/>
                                  <w:color w:val="000000"/>
                                  <w:sz w:val="16"/>
                                </w:rPr>
                                <w:t>MWI(2012-T1)-OUTCOME 1.2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3C68D75" w14:textId="77777777" w:rsidR="00FF7032" w:rsidRDefault="002A46B4">
                              <w:r>
                                <w:rPr>
                                  <w:rFonts w:ascii="Arial" w:eastAsia="Arial" w:hAnsi="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32D61A5"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F07F439" w14:textId="77777777" w:rsidR="00FF7032" w:rsidRDefault="002A46B4">
                              <w:pPr>
                                <w:jc w:val="right"/>
                              </w:pPr>
                              <w:r>
                                <w:rPr>
                                  <w:rFonts w:ascii="Arial" w:eastAsia="Arial" w:hAnsi="Arial"/>
                                  <w:color w:val="000000"/>
                                  <w:sz w:val="16"/>
                                </w:rPr>
                                <w:t>17,960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F30FD28" w14:textId="77777777" w:rsidR="00FF7032" w:rsidRDefault="002A46B4">
                              <w:pPr>
                                <w:jc w:val="right"/>
                              </w:pPr>
                              <w:r>
                                <w:rPr>
                                  <w:rFonts w:ascii="Arial" w:eastAsia="Arial" w:hAnsi="Arial"/>
                                  <w:color w:val="000000"/>
                                  <w:sz w:val="16"/>
                                </w:rPr>
                                <w:t>2,629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56CC830" w14:textId="77777777" w:rsidR="00FF7032" w:rsidRDefault="002A46B4">
                              <w:pPr>
                                <w:jc w:val="right"/>
                              </w:pPr>
                              <w:r>
                                <w:rPr>
                                  <w:rFonts w:ascii="Arial" w:eastAsia="Arial" w:hAnsi="Arial"/>
                                  <w:color w:val="000000"/>
                                  <w:sz w:val="16"/>
                                </w:rPr>
                                <w:t>2,629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948BF6A" w14:textId="77777777" w:rsidR="00FF7032" w:rsidRDefault="002A46B4">
                              <w:pPr>
                                <w:jc w:val="right"/>
                              </w:pPr>
                              <w:r>
                                <w:rPr>
                                  <w:rFonts w:ascii="Arial" w:eastAsia="Arial" w:hAnsi="Arial"/>
                                  <w:color w:val="000000"/>
                                  <w:sz w:val="16"/>
                                </w:rPr>
                                <w:t>100.00</w:t>
                              </w:r>
                            </w:p>
                          </w:tc>
                        </w:tr>
                        <w:tr w:rsidR="00FF7032" w14:paraId="3323576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9CF9CC8" w14:textId="77777777" w:rsidR="00FF7032" w:rsidRDefault="002A46B4">
                              <w:r>
                                <w:rPr>
                                  <w:rFonts w:ascii="Arial" w:eastAsia="Arial" w:hAnsi="Arial"/>
                                  <w:color w:val="000000"/>
                                  <w:sz w:val="16"/>
                                </w:rPr>
                                <w:t>00083879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CBE5EBA" w14:textId="77777777" w:rsidR="00FF7032" w:rsidRDefault="002A46B4">
                              <w:r>
                                <w:rPr>
                                  <w:rFonts w:ascii="Arial" w:eastAsia="Arial" w:hAnsi="Arial"/>
                                  <w:color w:val="000000"/>
                                  <w:sz w:val="16"/>
                                </w:rPr>
                                <w:t>MWI(2012-T1)-OUTCOME 1.2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E44D6A5" w14:textId="77777777" w:rsidR="00FF7032" w:rsidRDefault="002A46B4">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1EB3FF2"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901161B" w14:textId="77777777" w:rsidR="00FF7032" w:rsidRDefault="002A46B4">
                              <w:pPr>
                                <w:jc w:val="right"/>
                              </w:pPr>
                              <w:r>
                                <w:rPr>
                                  <w:rFonts w:ascii="Arial" w:eastAsia="Arial" w:hAnsi="Arial"/>
                                  <w:color w:val="000000"/>
                                  <w:sz w:val="16"/>
                                </w:rPr>
                                <w:t>39,287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9B9F8ED" w14:textId="77777777" w:rsidR="00FF7032" w:rsidRDefault="002A46B4">
                              <w:pPr>
                                <w:jc w:val="right"/>
                              </w:pPr>
                              <w:r>
                                <w:rPr>
                                  <w:rFonts w:ascii="Arial" w:eastAsia="Arial" w:hAnsi="Arial"/>
                                  <w:color w:val="000000"/>
                                  <w:sz w:val="16"/>
                                </w:rPr>
                                <w:t>19,639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8F8440" w14:textId="77777777" w:rsidR="00FF7032" w:rsidRDefault="002A46B4">
                              <w:pPr>
                                <w:jc w:val="right"/>
                              </w:pPr>
                              <w:r>
                                <w:rPr>
                                  <w:rFonts w:ascii="Arial" w:eastAsia="Arial" w:hAnsi="Arial"/>
                                  <w:color w:val="000000"/>
                                  <w:sz w:val="16"/>
                                </w:rPr>
                                <w:t>19,639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2D1512A" w14:textId="77777777" w:rsidR="00FF7032" w:rsidRDefault="002A46B4">
                              <w:pPr>
                                <w:jc w:val="right"/>
                              </w:pPr>
                              <w:r>
                                <w:rPr>
                                  <w:rFonts w:ascii="Arial" w:eastAsia="Arial" w:hAnsi="Arial"/>
                                  <w:color w:val="000000"/>
                                  <w:sz w:val="16"/>
                                </w:rPr>
                                <w:t>100.00</w:t>
                              </w:r>
                            </w:p>
                          </w:tc>
                        </w:tr>
                        <w:tr w:rsidR="00FF7032" w14:paraId="3855E6F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DDDE004" w14:textId="77777777" w:rsidR="00FF7032" w:rsidRDefault="002A46B4">
                              <w:r>
                                <w:rPr>
                                  <w:rFonts w:ascii="Arial" w:eastAsia="Arial" w:hAnsi="Arial"/>
                                  <w:color w:val="000000"/>
                                  <w:sz w:val="16"/>
                                </w:rPr>
                                <w:t>00083879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3E7EE1D" w14:textId="77777777" w:rsidR="00FF7032" w:rsidRDefault="002A46B4">
                              <w:r>
                                <w:rPr>
                                  <w:rFonts w:ascii="Arial" w:eastAsia="Arial" w:hAnsi="Arial"/>
                                  <w:color w:val="000000"/>
                                  <w:sz w:val="16"/>
                                </w:rPr>
                                <w:t>MWI(2012-T1)-OUTCOME 1.2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3A6C7B2" w14:textId="77777777" w:rsidR="00FF7032" w:rsidRDefault="002A46B4">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047C690"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C99666A" w14:textId="77777777" w:rsidR="00FF7032" w:rsidRDefault="002A46B4">
                              <w:pPr>
                                <w:jc w:val="right"/>
                              </w:pPr>
                              <w:r>
                                <w:rPr>
                                  <w:rFonts w:ascii="Arial" w:eastAsia="Arial" w:hAnsi="Arial"/>
                                  <w:color w:val="000000"/>
                                  <w:sz w:val="16"/>
                                </w:rPr>
                                <w:t>10,102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3FAE41F" w14:textId="77777777" w:rsidR="00FF7032" w:rsidRDefault="002A46B4">
                              <w:pPr>
                                <w:jc w:val="right"/>
                              </w:pPr>
                              <w:r>
                                <w:rPr>
                                  <w:rFonts w:ascii="Arial" w:eastAsia="Arial" w:hAnsi="Arial"/>
                                  <w:color w:val="000000"/>
                                  <w:sz w:val="16"/>
                                </w:rPr>
                                <w:t>5,051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0E5D97" w14:textId="77777777" w:rsidR="00FF7032" w:rsidRDefault="002A46B4">
                              <w:pPr>
                                <w:jc w:val="right"/>
                              </w:pPr>
                              <w:r>
                                <w:rPr>
                                  <w:rFonts w:ascii="Arial" w:eastAsia="Arial" w:hAnsi="Arial"/>
                                  <w:color w:val="000000"/>
                                  <w:sz w:val="16"/>
                                </w:rPr>
                                <w:t>5,051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1294C03" w14:textId="77777777" w:rsidR="00FF7032" w:rsidRDefault="002A46B4">
                              <w:pPr>
                                <w:jc w:val="right"/>
                              </w:pPr>
                              <w:r>
                                <w:rPr>
                                  <w:rFonts w:ascii="Arial" w:eastAsia="Arial" w:hAnsi="Arial"/>
                                  <w:color w:val="000000"/>
                                  <w:sz w:val="16"/>
                                </w:rPr>
                                <w:t>100.00</w:t>
                              </w:r>
                            </w:p>
                          </w:tc>
                        </w:tr>
                        <w:tr w:rsidR="00FF7032" w14:paraId="427ED8C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8B077F" w14:textId="77777777" w:rsidR="00FF7032" w:rsidRDefault="002A46B4">
                              <w:r>
                                <w:rPr>
                                  <w:rFonts w:ascii="Arial" w:eastAsia="Arial" w:hAnsi="Arial"/>
                                  <w:color w:val="000000"/>
                                  <w:sz w:val="16"/>
                                </w:rPr>
                                <w:t>00083881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AAB6496" w14:textId="77777777" w:rsidR="00FF7032" w:rsidRDefault="002A46B4">
                              <w:r>
                                <w:rPr>
                                  <w:rFonts w:ascii="Arial" w:eastAsia="Arial" w:hAnsi="Arial"/>
                                  <w:color w:val="000000"/>
                                  <w:sz w:val="16"/>
                                </w:rPr>
                                <w:t>MWI(2012-T1)-Outcome 1.3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C3E92FA" w14:textId="77777777" w:rsidR="00FF7032" w:rsidRDefault="002A46B4">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7995B68"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15495C7" w14:textId="77777777" w:rsidR="00FF7032" w:rsidRDefault="002A46B4">
                              <w:pPr>
                                <w:jc w:val="right"/>
                              </w:pPr>
                              <w:r>
                                <w:rPr>
                                  <w:rFonts w:ascii="Arial" w:eastAsia="Arial" w:hAnsi="Arial"/>
                                  <w:color w:val="000000"/>
                                  <w:sz w:val="16"/>
                                </w:rPr>
                                <w:t>9,729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502A379" w14:textId="77777777" w:rsidR="00FF7032" w:rsidRDefault="002A46B4">
                              <w:pPr>
                                <w:jc w:val="right"/>
                              </w:pPr>
                              <w:r>
                                <w:rPr>
                                  <w:rFonts w:ascii="Arial" w:eastAsia="Arial" w:hAnsi="Arial"/>
                                  <w:color w:val="000000"/>
                                  <w:sz w:val="16"/>
                                </w:rPr>
                                <w:t>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462AED" w14:textId="77777777" w:rsidR="00FF7032" w:rsidRDefault="002A46B4">
                              <w:pPr>
                                <w:jc w:val="right"/>
                              </w:pPr>
                              <w:r>
                                <w:rPr>
                                  <w:rFonts w:ascii="Arial" w:eastAsia="Arial" w:hAnsi="Arial"/>
                                  <w:color w:val="000000"/>
                                  <w:sz w:val="16"/>
                                </w:rPr>
                                <w:t>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BE9C6DD" w14:textId="77777777" w:rsidR="00FF7032" w:rsidRDefault="00FF7032"/>
                          </w:tc>
                        </w:tr>
                        <w:tr w:rsidR="00FF7032" w14:paraId="2B4385C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4F8252" w14:textId="77777777" w:rsidR="00FF7032" w:rsidRDefault="002A46B4">
                              <w:r>
                                <w:rPr>
                                  <w:rFonts w:ascii="Arial" w:eastAsia="Arial" w:hAnsi="Arial"/>
                                  <w:color w:val="000000"/>
                                  <w:sz w:val="16"/>
                                </w:rPr>
                                <w:lastRenderedPageBreak/>
                                <w:t>00083881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0473B76" w14:textId="77777777" w:rsidR="00FF7032" w:rsidRDefault="002A46B4">
                              <w:r>
                                <w:rPr>
                                  <w:rFonts w:ascii="Arial" w:eastAsia="Arial" w:hAnsi="Arial"/>
                                  <w:color w:val="000000"/>
                                  <w:sz w:val="16"/>
                                </w:rPr>
                                <w:t>MWI(2012-T1)-Outcome 1.3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7C0F622" w14:textId="77777777" w:rsidR="00FF7032" w:rsidRDefault="002A46B4">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0AF4F25"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07BFB48" w14:textId="77777777" w:rsidR="00FF7032" w:rsidRDefault="002A46B4">
                              <w:pPr>
                                <w:jc w:val="right"/>
                              </w:pPr>
                              <w:r>
                                <w:rPr>
                                  <w:rFonts w:ascii="Arial" w:eastAsia="Arial" w:hAnsi="Arial"/>
                                  <w:color w:val="000000"/>
                                  <w:sz w:val="16"/>
                                </w:rPr>
                                <w:t>2,073,664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F63E5E1" w14:textId="77777777" w:rsidR="00FF7032" w:rsidRDefault="002A46B4">
                              <w:pPr>
                                <w:jc w:val="right"/>
                              </w:pPr>
                              <w:r>
                                <w:rPr>
                                  <w:rFonts w:ascii="Arial" w:eastAsia="Arial" w:hAnsi="Arial"/>
                                  <w:color w:val="000000"/>
                                  <w:sz w:val="16"/>
                                </w:rPr>
                                <w:t>1,911,848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676B1B7" w14:textId="77777777" w:rsidR="00FF7032" w:rsidRDefault="002A46B4">
                              <w:pPr>
                                <w:jc w:val="right"/>
                              </w:pPr>
                              <w:r>
                                <w:rPr>
                                  <w:rFonts w:ascii="Arial" w:eastAsia="Arial" w:hAnsi="Arial"/>
                                  <w:color w:val="000000"/>
                                  <w:sz w:val="16"/>
                                </w:rPr>
                                <w:t>1,905,311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28CB689" w14:textId="77777777" w:rsidR="00FF7032" w:rsidRDefault="002A46B4">
                              <w:pPr>
                                <w:jc w:val="right"/>
                              </w:pPr>
                              <w:r>
                                <w:rPr>
                                  <w:rFonts w:ascii="Arial" w:eastAsia="Arial" w:hAnsi="Arial"/>
                                  <w:color w:val="000000"/>
                                  <w:sz w:val="16"/>
                                </w:rPr>
                                <w:t>99.66</w:t>
                              </w:r>
                            </w:p>
                          </w:tc>
                        </w:tr>
                        <w:tr w:rsidR="00FF7032" w14:paraId="51949A5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86F0ABD" w14:textId="77777777" w:rsidR="00FF7032" w:rsidRDefault="002A46B4">
                              <w:r>
                                <w:rPr>
                                  <w:rFonts w:ascii="Arial" w:eastAsia="Arial" w:hAnsi="Arial"/>
                                  <w:color w:val="000000"/>
                                  <w:sz w:val="16"/>
                                </w:rPr>
                                <w:t>00083881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6FBD565" w14:textId="77777777" w:rsidR="00FF7032" w:rsidRDefault="002A46B4">
                              <w:r>
                                <w:rPr>
                                  <w:rFonts w:ascii="Arial" w:eastAsia="Arial" w:hAnsi="Arial"/>
                                  <w:color w:val="000000"/>
                                  <w:sz w:val="16"/>
                                </w:rPr>
                                <w:t>MWI(2012-T1)-Outcome 1.3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6364A45" w14:textId="77777777" w:rsidR="00FF7032" w:rsidRDefault="002A46B4">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BCC3D51"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55916D5" w14:textId="77777777" w:rsidR="00FF7032" w:rsidRDefault="002A46B4">
                              <w:pPr>
                                <w:jc w:val="right"/>
                              </w:pPr>
                              <w:r>
                                <w:rPr>
                                  <w:rFonts w:ascii="Arial" w:eastAsia="Arial" w:hAnsi="Arial"/>
                                  <w:color w:val="000000"/>
                                  <w:sz w:val="16"/>
                                </w:rPr>
                                <w:t>2,982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5CDAB04" w14:textId="77777777" w:rsidR="00FF7032" w:rsidRDefault="002A46B4">
                              <w:pPr>
                                <w:jc w:val="right"/>
                              </w:pPr>
                              <w:r>
                                <w:rPr>
                                  <w:rFonts w:ascii="Arial" w:eastAsia="Arial" w:hAnsi="Arial"/>
                                  <w:color w:val="000000"/>
                                  <w:sz w:val="16"/>
                                </w:rPr>
                                <w:t>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2696C9" w14:textId="77777777" w:rsidR="00FF7032" w:rsidRDefault="002A46B4">
                              <w:pPr>
                                <w:jc w:val="right"/>
                              </w:pPr>
                              <w:r>
                                <w:rPr>
                                  <w:rFonts w:ascii="Arial" w:eastAsia="Arial" w:hAnsi="Arial"/>
                                  <w:color w:val="000000"/>
                                  <w:sz w:val="16"/>
                                </w:rPr>
                                <w:t>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9739129" w14:textId="77777777" w:rsidR="00FF7032" w:rsidRDefault="00FF7032"/>
                          </w:tc>
                        </w:tr>
                        <w:tr w:rsidR="00FF7032" w14:paraId="4CC6F28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F23AF9" w14:textId="77777777" w:rsidR="00FF7032" w:rsidRDefault="002A46B4">
                              <w:r>
                                <w:rPr>
                                  <w:rFonts w:ascii="Arial" w:eastAsia="Arial" w:hAnsi="Arial"/>
                                  <w:color w:val="000000"/>
                                  <w:sz w:val="16"/>
                                </w:rPr>
                                <w:t>00083881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3CD38DA" w14:textId="77777777" w:rsidR="00FF7032" w:rsidRDefault="002A46B4">
                              <w:r>
                                <w:rPr>
                                  <w:rFonts w:ascii="Arial" w:eastAsia="Arial" w:hAnsi="Arial"/>
                                  <w:color w:val="000000"/>
                                  <w:sz w:val="16"/>
                                </w:rPr>
                                <w:t>MWI(2012-T1)-Outcome 1.3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30AC73A" w14:textId="77777777" w:rsidR="00FF7032" w:rsidRDefault="002A46B4">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F89F992"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B385FD4" w14:textId="77777777" w:rsidR="00FF7032" w:rsidRDefault="002A46B4">
                              <w:pPr>
                                <w:jc w:val="right"/>
                              </w:pPr>
                              <w:r>
                                <w:rPr>
                                  <w:rFonts w:ascii="Arial" w:eastAsia="Arial" w:hAnsi="Arial"/>
                                  <w:color w:val="000000"/>
                                  <w:sz w:val="16"/>
                                </w:rPr>
                                <w:t>8,241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CC149B7" w14:textId="77777777" w:rsidR="00FF7032" w:rsidRDefault="002A46B4">
                              <w:pPr>
                                <w:jc w:val="right"/>
                              </w:pPr>
                              <w:r>
                                <w:rPr>
                                  <w:rFonts w:ascii="Arial" w:eastAsia="Arial" w:hAnsi="Arial"/>
                                  <w:color w:val="000000"/>
                                  <w:sz w:val="16"/>
                                </w:rPr>
                                <w:t>7,578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35DB81" w14:textId="77777777" w:rsidR="00FF7032" w:rsidRDefault="002A46B4">
                              <w:pPr>
                                <w:jc w:val="right"/>
                              </w:pPr>
                              <w:r>
                                <w:rPr>
                                  <w:rFonts w:ascii="Arial" w:eastAsia="Arial" w:hAnsi="Arial"/>
                                  <w:color w:val="000000"/>
                                  <w:sz w:val="16"/>
                                </w:rPr>
                                <w:t>7,578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332BE9B" w14:textId="77777777" w:rsidR="00FF7032" w:rsidRDefault="002A46B4">
                              <w:pPr>
                                <w:jc w:val="right"/>
                              </w:pPr>
                              <w:r>
                                <w:rPr>
                                  <w:rFonts w:ascii="Arial" w:eastAsia="Arial" w:hAnsi="Arial"/>
                                  <w:color w:val="000000"/>
                                  <w:sz w:val="16"/>
                                </w:rPr>
                                <w:t>100.00</w:t>
                              </w:r>
                            </w:p>
                          </w:tc>
                        </w:tr>
                        <w:tr w:rsidR="00FF7032" w14:paraId="7EAC70D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5259E5" w14:textId="77777777" w:rsidR="00FF7032" w:rsidRDefault="002A46B4">
                              <w:r>
                                <w:rPr>
                                  <w:rFonts w:ascii="Arial" w:eastAsia="Arial" w:hAnsi="Arial"/>
                                  <w:color w:val="000000"/>
                                  <w:sz w:val="16"/>
                                </w:rPr>
                                <w:t>00083881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D4F698C" w14:textId="77777777" w:rsidR="00FF7032" w:rsidRDefault="002A46B4">
                              <w:r>
                                <w:rPr>
                                  <w:rFonts w:ascii="Arial" w:eastAsia="Arial" w:hAnsi="Arial"/>
                                  <w:color w:val="000000"/>
                                  <w:sz w:val="16"/>
                                </w:rPr>
                                <w:t>MWI(2012-T1)-Outcome 1.3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A912B60" w14:textId="77777777" w:rsidR="00FF7032" w:rsidRDefault="002A46B4">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E39E41B"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DF0BEAA" w14:textId="77777777" w:rsidR="00FF7032" w:rsidRDefault="002A46B4">
                              <w:pPr>
                                <w:jc w:val="right"/>
                              </w:pPr>
                              <w:r>
                                <w:rPr>
                                  <w:rFonts w:ascii="Arial" w:eastAsia="Arial" w:hAnsi="Arial"/>
                                  <w:color w:val="000000"/>
                                  <w:sz w:val="16"/>
                                </w:rPr>
                                <w:t>17,062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7CF7E50" w14:textId="77777777" w:rsidR="00FF7032" w:rsidRDefault="002A46B4">
                              <w:pPr>
                                <w:jc w:val="right"/>
                              </w:pPr>
                              <w:r>
                                <w:rPr>
                                  <w:rFonts w:ascii="Arial" w:eastAsia="Arial" w:hAnsi="Arial"/>
                                  <w:color w:val="000000"/>
                                  <w:sz w:val="16"/>
                                </w:rPr>
                                <w:t>8,531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2D94F5" w14:textId="77777777" w:rsidR="00FF7032" w:rsidRDefault="002A46B4">
                              <w:pPr>
                                <w:jc w:val="right"/>
                              </w:pPr>
                              <w:r>
                                <w:rPr>
                                  <w:rFonts w:ascii="Arial" w:eastAsia="Arial" w:hAnsi="Arial"/>
                                  <w:color w:val="000000"/>
                                  <w:sz w:val="16"/>
                                </w:rPr>
                                <w:t>8,531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5B8694D" w14:textId="77777777" w:rsidR="00FF7032" w:rsidRDefault="002A46B4">
                              <w:pPr>
                                <w:jc w:val="right"/>
                              </w:pPr>
                              <w:r>
                                <w:rPr>
                                  <w:rFonts w:ascii="Arial" w:eastAsia="Arial" w:hAnsi="Arial"/>
                                  <w:color w:val="000000"/>
                                  <w:sz w:val="16"/>
                                </w:rPr>
                                <w:t>100.00</w:t>
                              </w:r>
                            </w:p>
                          </w:tc>
                        </w:tr>
                        <w:tr w:rsidR="00FF7032" w14:paraId="2155C12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8718E9F" w14:textId="77777777" w:rsidR="00FF7032" w:rsidRDefault="002A46B4">
                              <w:r>
                                <w:rPr>
                                  <w:rFonts w:ascii="Arial" w:eastAsia="Arial" w:hAnsi="Arial"/>
                                  <w:color w:val="000000"/>
                                  <w:sz w:val="16"/>
                                </w:rPr>
                                <w:t>00083881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7792B52" w14:textId="77777777" w:rsidR="00FF7032" w:rsidRDefault="002A46B4">
                              <w:r>
                                <w:rPr>
                                  <w:rFonts w:ascii="Arial" w:eastAsia="Arial" w:hAnsi="Arial"/>
                                  <w:color w:val="000000"/>
                                  <w:sz w:val="16"/>
                                </w:rPr>
                                <w:t>MWI(2012-T1)-Outcome 1.3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E7FE684" w14:textId="77777777" w:rsidR="00FF7032" w:rsidRDefault="002A46B4">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BBB4E5E"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BBA1BBB" w14:textId="77777777" w:rsidR="00FF7032" w:rsidRDefault="002A46B4">
                              <w:pPr>
                                <w:jc w:val="right"/>
                              </w:pPr>
                              <w:r>
                                <w:rPr>
                                  <w:rFonts w:ascii="Arial" w:eastAsia="Arial" w:hAnsi="Arial"/>
                                  <w:color w:val="000000"/>
                                  <w:sz w:val="16"/>
                                </w:rPr>
                                <w:t>12,116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DC69586" w14:textId="77777777" w:rsidR="00FF7032" w:rsidRDefault="002A46B4">
                              <w:pPr>
                                <w:jc w:val="right"/>
                              </w:pPr>
                              <w:r>
                                <w:rPr>
                                  <w:rFonts w:ascii="Arial" w:eastAsia="Arial" w:hAnsi="Arial"/>
                                  <w:color w:val="000000"/>
                                  <w:sz w:val="16"/>
                                </w:rPr>
                                <w:t>12,116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662FF2F" w14:textId="77777777" w:rsidR="00FF7032" w:rsidRDefault="002A46B4">
                              <w:pPr>
                                <w:jc w:val="right"/>
                              </w:pPr>
                              <w:r>
                                <w:rPr>
                                  <w:rFonts w:ascii="Arial" w:eastAsia="Arial" w:hAnsi="Arial"/>
                                  <w:color w:val="000000"/>
                                  <w:sz w:val="16"/>
                                </w:rPr>
                                <w:t>12,116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EE48F2E" w14:textId="77777777" w:rsidR="00FF7032" w:rsidRDefault="002A46B4">
                              <w:pPr>
                                <w:jc w:val="right"/>
                              </w:pPr>
                              <w:r>
                                <w:rPr>
                                  <w:rFonts w:ascii="Arial" w:eastAsia="Arial" w:hAnsi="Arial"/>
                                  <w:color w:val="000000"/>
                                  <w:sz w:val="16"/>
                                </w:rPr>
                                <w:t>100.00</w:t>
                              </w:r>
                            </w:p>
                          </w:tc>
                        </w:tr>
                        <w:tr w:rsidR="00FF7032" w14:paraId="4491D62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DF2511" w14:textId="77777777" w:rsidR="00FF7032" w:rsidRDefault="002A46B4">
                              <w:r>
                                <w:rPr>
                                  <w:rFonts w:ascii="Arial" w:eastAsia="Arial" w:hAnsi="Arial"/>
                                  <w:color w:val="000000"/>
                                  <w:sz w:val="16"/>
                                </w:rPr>
                                <w:t>00083883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89DF6B6" w14:textId="77777777" w:rsidR="00FF7032" w:rsidRDefault="002A46B4">
                              <w:r>
                                <w:rPr>
                                  <w:rFonts w:ascii="Arial" w:eastAsia="Arial" w:hAnsi="Arial"/>
                                  <w:color w:val="000000"/>
                                  <w:sz w:val="16"/>
                                </w:rPr>
                                <w:t>MWI(2012-T1)-OUTCOME 1.4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F0E6F91" w14:textId="77777777" w:rsidR="00FF7032" w:rsidRDefault="002A46B4">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7DB0A81"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92EE861" w14:textId="77777777" w:rsidR="00FF7032" w:rsidRDefault="002A46B4">
                              <w:pPr>
                                <w:jc w:val="right"/>
                              </w:pPr>
                              <w:r>
                                <w:rPr>
                                  <w:rFonts w:ascii="Arial" w:eastAsia="Arial" w:hAnsi="Arial"/>
                                  <w:color w:val="000000"/>
                                  <w:sz w:val="16"/>
                                </w:rPr>
                                <w:t>44,899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795B231" w14:textId="77777777" w:rsidR="00FF7032" w:rsidRDefault="002A46B4">
                              <w:pPr>
                                <w:jc w:val="right"/>
                              </w:pPr>
                              <w:r>
                                <w:rPr>
                                  <w:rFonts w:ascii="Arial" w:eastAsia="Arial" w:hAnsi="Arial"/>
                                  <w:color w:val="000000"/>
                                  <w:sz w:val="16"/>
                                </w:rPr>
                                <w:t>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E203A7" w14:textId="77777777" w:rsidR="00FF7032" w:rsidRDefault="002A46B4">
                              <w:pPr>
                                <w:jc w:val="right"/>
                              </w:pPr>
                              <w:r>
                                <w:rPr>
                                  <w:rFonts w:ascii="Arial" w:eastAsia="Arial" w:hAnsi="Arial"/>
                                  <w:color w:val="000000"/>
                                  <w:sz w:val="16"/>
                                </w:rPr>
                                <w:t>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DB2EF44" w14:textId="77777777" w:rsidR="00FF7032" w:rsidRDefault="00FF7032"/>
                          </w:tc>
                        </w:tr>
                        <w:tr w:rsidR="00FF7032" w14:paraId="071AF67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9D05BF9" w14:textId="77777777" w:rsidR="00FF7032" w:rsidRDefault="002A46B4">
                              <w:r>
                                <w:rPr>
                                  <w:rFonts w:ascii="Arial" w:eastAsia="Arial" w:hAnsi="Arial"/>
                                  <w:color w:val="000000"/>
                                  <w:sz w:val="16"/>
                                </w:rPr>
                                <w:t>00083883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9652AD6" w14:textId="77777777" w:rsidR="00FF7032" w:rsidRDefault="002A46B4">
                              <w:r>
                                <w:rPr>
                                  <w:rFonts w:ascii="Arial" w:eastAsia="Arial" w:hAnsi="Arial"/>
                                  <w:color w:val="000000"/>
                                  <w:sz w:val="16"/>
                                </w:rPr>
                                <w:t>MWI(2012-T1)-OUTCOME 1.4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929233D" w14:textId="77777777" w:rsidR="00FF7032" w:rsidRDefault="002A46B4">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A39D0A6"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70642F3" w14:textId="77777777" w:rsidR="00FF7032" w:rsidRDefault="002A46B4">
                              <w:pPr>
                                <w:jc w:val="right"/>
                              </w:pPr>
                              <w:r>
                                <w:rPr>
                                  <w:rFonts w:ascii="Arial" w:eastAsia="Arial" w:hAnsi="Arial"/>
                                  <w:color w:val="000000"/>
                                  <w:sz w:val="16"/>
                                </w:rPr>
                                <w:t>1,122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6434B88" w14:textId="77777777" w:rsidR="00FF7032" w:rsidRDefault="002A46B4">
                              <w:pPr>
                                <w:jc w:val="right"/>
                              </w:pPr>
                              <w:r>
                                <w:rPr>
                                  <w:rFonts w:ascii="Arial" w:eastAsia="Arial" w:hAnsi="Arial"/>
                                  <w:color w:val="000000"/>
                                  <w:sz w:val="16"/>
                                </w:rPr>
                                <w:t>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B55F6B" w14:textId="77777777" w:rsidR="00FF7032" w:rsidRDefault="002A46B4">
                              <w:pPr>
                                <w:jc w:val="right"/>
                              </w:pPr>
                              <w:r>
                                <w:rPr>
                                  <w:rFonts w:ascii="Arial" w:eastAsia="Arial" w:hAnsi="Arial"/>
                                  <w:color w:val="000000"/>
                                  <w:sz w:val="16"/>
                                </w:rPr>
                                <w:t>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F1A82DC" w14:textId="77777777" w:rsidR="00FF7032" w:rsidRDefault="00FF7032"/>
                          </w:tc>
                        </w:tr>
                        <w:tr w:rsidR="00FF7032" w14:paraId="1A5F6DC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6EAE3E" w14:textId="77777777" w:rsidR="00FF7032" w:rsidRDefault="002A46B4">
                              <w:r>
                                <w:rPr>
                                  <w:rFonts w:ascii="Arial" w:eastAsia="Arial" w:hAnsi="Arial"/>
                                  <w:color w:val="000000"/>
                                  <w:sz w:val="16"/>
                                </w:rPr>
                                <w:t>00083883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11F4708" w14:textId="77777777" w:rsidR="00FF7032" w:rsidRDefault="002A46B4">
                              <w:r>
                                <w:rPr>
                                  <w:rFonts w:ascii="Arial" w:eastAsia="Arial" w:hAnsi="Arial"/>
                                  <w:color w:val="000000"/>
                                  <w:sz w:val="16"/>
                                </w:rPr>
                                <w:t>MWI(2012-T1)-OUTCOME 1.4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7F4D4D3"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95711B"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E20D319" w14:textId="77777777" w:rsidR="00FF7032" w:rsidRDefault="002A46B4">
                              <w:pPr>
                                <w:jc w:val="right"/>
                              </w:pPr>
                              <w:r>
                                <w:rPr>
                                  <w:rFonts w:ascii="Arial" w:eastAsia="Arial" w:hAnsi="Arial"/>
                                  <w:color w:val="000000"/>
                                  <w:sz w:val="16"/>
                                </w:rPr>
                                <w:t>26,946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C4F726C" w14:textId="77777777" w:rsidR="00FF7032" w:rsidRDefault="002A46B4">
                              <w:pPr>
                                <w:jc w:val="right"/>
                              </w:pPr>
                              <w:r>
                                <w:rPr>
                                  <w:rFonts w:ascii="Arial" w:eastAsia="Arial" w:hAnsi="Arial"/>
                                  <w:color w:val="000000"/>
                                  <w:sz w:val="16"/>
                                </w:rPr>
                                <w:t>26,861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E57B51" w14:textId="77777777" w:rsidR="00FF7032" w:rsidRDefault="002A46B4">
                              <w:pPr>
                                <w:jc w:val="right"/>
                              </w:pPr>
                              <w:r>
                                <w:rPr>
                                  <w:rFonts w:ascii="Arial" w:eastAsia="Arial" w:hAnsi="Arial"/>
                                  <w:color w:val="000000"/>
                                  <w:sz w:val="16"/>
                                </w:rPr>
                                <w:t>26,861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4B8A359" w14:textId="77777777" w:rsidR="00FF7032" w:rsidRDefault="002A46B4">
                              <w:pPr>
                                <w:jc w:val="right"/>
                              </w:pPr>
                              <w:r>
                                <w:rPr>
                                  <w:rFonts w:ascii="Arial" w:eastAsia="Arial" w:hAnsi="Arial"/>
                                  <w:color w:val="000000"/>
                                  <w:sz w:val="16"/>
                                </w:rPr>
                                <w:t>100.00</w:t>
                              </w:r>
                            </w:p>
                          </w:tc>
                        </w:tr>
                        <w:tr w:rsidR="00FF7032" w14:paraId="2A00BF6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02C946" w14:textId="77777777" w:rsidR="00FF7032" w:rsidRDefault="002A46B4">
                              <w:r>
                                <w:rPr>
                                  <w:rFonts w:ascii="Arial" w:eastAsia="Arial" w:hAnsi="Arial"/>
                                  <w:color w:val="000000"/>
                                  <w:sz w:val="16"/>
                                </w:rPr>
                                <w:t>00083883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7F070CD" w14:textId="77777777" w:rsidR="00FF7032" w:rsidRDefault="002A46B4">
                              <w:r>
                                <w:rPr>
                                  <w:rFonts w:ascii="Arial" w:eastAsia="Arial" w:hAnsi="Arial"/>
                                  <w:color w:val="000000"/>
                                  <w:sz w:val="16"/>
                                </w:rPr>
                                <w:t>MWI(2012-T1)-OUTCOME 1.4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E24314E" w14:textId="77777777" w:rsidR="00FF7032" w:rsidRDefault="002A46B4">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D844617"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681C882" w14:textId="77777777" w:rsidR="00FF7032" w:rsidRDefault="002A46B4">
                              <w:pPr>
                                <w:jc w:val="right"/>
                              </w:pPr>
                              <w:r>
                                <w:rPr>
                                  <w:rFonts w:ascii="Arial" w:eastAsia="Arial" w:hAnsi="Arial"/>
                                  <w:color w:val="000000"/>
                                  <w:sz w:val="16"/>
                                </w:rPr>
                                <w:t>67,214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BF5E949" w14:textId="77777777" w:rsidR="00FF7032" w:rsidRDefault="002A46B4">
                              <w:pPr>
                                <w:jc w:val="right"/>
                              </w:pPr>
                              <w:r>
                                <w:rPr>
                                  <w:rFonts w:ascii="Arial" w:eastAsia="Arial" w:hAnsi="Arial"/>
                                  <w:color w:val="000000"/>
                                  <w:sz w:val="16"/>
                                </w:rPr>
                                <w:t>67,214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0368FD" w14:textId="77777777" w:rsidR="00FF7032" w:rsidRDefault="002A46B4">
                              <w:pPr>
                                <w:jc w:val="right"/>
                              </w:pPr>
                              <w:r>
                                <w:rPr>
                                  <w:rFonts w:ascii="Arial" w:eastAsia="Arial" w:hAnsi="Arial"/>
                                  <w:color w:val="000000"/>
                                  <w:sz w:val="16"/>
                                </w:rPr>
                                <w:t>67,214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1DF9915" w14:textId="77777777" w:rsidR="00FF7032" w:rsidRDefault="002A46B4">
                              <w:pPr>
                                <w:jc w:val="right"/>
                              </w:pPr>
                              <w:r>
                                <w:rPr>
                                  <w:rFonts w:ascii="Arial" w:eastAsia="Arial" w:hAnsi="Arial"/>
                                  <w:color w:val="000000"/>
                                  <w:sz w:val="16"/>
                                </w:rPr>
                                <w:t>100.00</w:t>
                              </w:r>
                            </w:p>
                          </w:tc>
                        </w:tr>
                        <w:tr w:rsidR="00BE048D" w14:paraId="1EA6C283" w14:textId="77777777" w:rsidTr="00BE048D">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9BBA729" w14:textId="77777777" w:rsidR="00FF7032" w:rsidRDefault="002A46B4">
                              <w:r>
                                <w:rPr>
                                  <w:rFonts w:ascii="Arial" w:eastAsia="Arial" w:hAnsi="Arial"/>
                                  <w:b/>
                                  <w:color w:val="FFFFFF"/>
                                  <w:sz w:val="16"/>
                                </w:rPr>
                                <w:t>2012 T1 Econ Growth &amp; Food Sec: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CE56647" w14:textId="77777777" w:rsidR="00FF7032" w:rsidRDefault="00FF7032"/>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7919AD9" w14:textId="77777777" w:rsidR="00FF7032" w:rsidRDefault="00FF7032"/>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7EE1D6B" w14:textId="77777777" w:rsidR="00FF7032" w:rsidRDefault="002A46B4">
                              <w:pPr>
                                <w:jc w:val="right"/>
                              </w:pPr>
                              <w:r>
                                <w:rPr>
                                  <w:rFonts w:ascii="Arial" w:eastAsia="Arial" w:hAnsi="Arial"/>
                                  <w:b/>
                                  <w:color w:val="FFFFFF"/>
                                  <w:sz w:val="16"/>
                                </w:rPr>
                                <w:t>4,436,430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4EB809E" w14:textId="77777777" w:rsidR="00FF7032" w:rsidRDefault="002A46B4">
                              <w:pPr>
                                <w:jc w:val="right"/>
                              </w:pPr>
                              <w:r>
                                <w:rPr>
                                  <w:rFonts w:ascii="Arial" w:eastAsia="Arial" w:hAnsi="Arial"/>
                                  <w:b/>
                                  <w:color w:val="FFFFFF"/>
                                  <w:sz w:val="16"/>
                                </w:rPr>
                                <w:t>3,503,404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9B1F2DB" w14:textId="77777777" w:rsidR="00FF7032" w:rsidRDefault="002A46B4">
                              <w:pPr>
                                <w:jc w:val="right"/>
                              </w:pPr>
                              <w:r>
                                <w:rPr>
                                  <w:rFonts w:ascii="Arial" w:eastAsia="Arial" w:hAnsi="Arial"/>
                                  <w:b/>
                                  <w:color w:val="FFFFFF"/>
                                  <w:sz w:val="16"/>
                                </w:rPr>
                                <w:t>3,414,200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ABEA403" w14:textId="77777777" w:rsidR="00FF7032" w:rsidRDefault="002A46B4">
                              <w:pPr>
                                <w:jc w:val="right"/>
                              </w:pPr>
                              <w:r>
                                <w:rPr>
                                  <w:rFonts w:ascii="Arial" w:eastAsia="Arial" w:hAnsi="Arial"/>
                                  <w:b/>
                                  <w:color w:val="FFFFFF"/>
                                  <w:sz w:val="16"/>
                                </w:rPr>
                                <w:t>97.45</w:t>
                              </w:r>
                            </w:p>
                          </w:tc>
                        </w:tr>
                        <w:tr w:rsidR="00BE048D" w14:paraId="325FF02D" w14:textId="77777777" w:rsidTr="00BE048D">
                          <w:tc>
                            <w:tcPr>
                              <w:tcW w:w="1090" w:type="dxa"/>
                              <w:tcBorders>
                                <w:top w:val="nil"/>
                                <w:left w:val="nil"/>
                                <w:bottom w:val="nil"/>
                                <w:right w:val="nil"/>
                              </w:tcBorders>
                              <w:tcMar>
                                <w:top w:w="59" w:type="dxa"/>
                                <w:left w:w="59" w:type="dxa"/>
                                <w:bottom w:w="59" w:type="dxa"/>
                                <w:right w:w="59" w:type="dxa"/>
                              </w:tcMar>
                              <w:vAlign w:val="center"/>
                            </w:tcPr>
                            <w:p w14:paraId="7E80D0A3" w14:textId="77777777" w:rsidR="00FF7032" w:rsidRDefault="00FF7032"/>
                          </w:tc>
                          <w:tc>
                            <w:tcPr>
                              <w:tcW w:w="2111" w:type="dxa"/>
                              <w:gridSpan w:val="7"/>
                              <w:tcBorders>
                                <w:top w:val="nil"/>
                                <w:left w:val="nil"/>
                                <w:bottom w:val="nil"/>
                                <w:right w:val="nil"/>
                              </w:tcBorders>
                              <w:tcMar>
                                <w:top w:w="59" w:type="dxa"/>
                                <w:left w:w="59" w:type="dxa"/>
                                <w:bottom w:w="59" w:type="dxa"/>
                                <w:right w:w="59" w:type="dxa"/>
                              </w:tcMar>
                              <w:vAlign w:val="center"/>
                            </w:tcPr>
                            <w:p w14:paraId="2ED0EE22" w14:textId="77777777" w:rsidR="00FF7032" w:rsidRDefault="00FF7032"/>
                          </w:tc>
                        </w:tr>
                        <w:tr w:rsidR="00BE048D" w14:paraId="5C1FB134" w14:textId="77777777" w:rsidTr="00BE048D">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58DBAA0" w14:textId="77777777" w:rsidR="00FF7032" w:rsidRDefault="002A46B4">
                              <w:r>
                                <w:rPr>
                                  <w:rFonts w:ascii="Arial" w:eastAsia="Arial" w:hAnsi="Arial"/>
                                  <w:b/>
                                  <w:color w:val="FFFFFF"/>
                                  <w:sz w:val="16"/>
                                </w:rPr>
                                <w:t>2012 T2 Social Protection Serv</w:t>
                              </w:r>
                            </w:p>
                          </w:tc>
                        </w:tr>
                        <w:tr w:rsidR="00FF7032" w14:paraId="3500932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DE0210" w14:textId="77777777" w:rsidR="00FF7032" w:rsidRDefault="002A46B4">
                              <w:r>
                                <w:rPr>
                                  <w:rFonts w:ascii="Arial" w:eastAsia="Arial" w:hAnsi="Arial"/>
                                  <w:color w:val="000000"/>
                                  <w:sz w:val="16"/>
                                </w:rPr>
                                <w:t>00083884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E020869" w14:textId="77777777" w:rsidR="00FF7032" w:rsidRDefault="002A46B4">
                              <w:r>
                                <w:rPr>
                                  <w:rFonts w:ascii="Arial" w:eastAsia="Arial" w:hAnsi="Arial"/>
                                  <w:color w:val="000000"/>
                                  <w:sz w:val="16"/>
                                </w:rPr>
                                <w:t>MWI(2012-T1)-OUTCOME 2.1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F0993DD" w14:textId="77777777" w:rsidR="00FF7032" w:rsidRDefault="002A46B4">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D7A5874"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9A04BCF" w14:textId="77777777" w:rsidR="00FF7032" w:rsidRDefault="002A46B4">
                              <w:pPr>
                                <w:jc w:val="right"/>
                              </w:pPr>
                              <w:r>
                                <w:rPr>
                                  <w:rFonts w:ascii="Arial" w:eastAsia="Arial" w:hAnsi="Arial"/>
                                  <w:color w:val="000000"/>
                                  <w:sz w:val="16"/>
                                </w:rPr>
                                <w:t>400,000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5890CCE" w14:textId="77777777" w:rsidR="00FF7032" w:rsidRDefault="002A46B4">
                              <w:pPr>
                                <w:jc w:val="right"/>
                              </w:pPr>
                              <w:r>
                                <w:rPr>
                                  <w:rFonts w:ascii="Arial" w:eastAsia="Arial" w:hAnsi="Arial"/>
                                  <w:color w:val="000000"/>
                                  <w:sz w:val="16"/>
                                </w:rPr>
                                <w:t>400,000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BD150C" w14:textId="77777777" w:rsidR="00FF7032" w:rsidRDefault="002A46B4">
                              <w:pPr>
                                <w:jc w:val="right"/>
                              </w:pPr>
                              <w:r>
                                <w:rPr>
                                  <w:rFonts w:ascii="Arial" w:eastAsia="Arial" w:hAnsi="Arial"/>
                                  <w:color w:val="000000"/>
                                  <w:sz w:val="16"/>
                                </w:rPr>
                                <w:t>399,554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1DD61DF" w14:textId="77777777" w:rsidR="00FF7032" w:rsidRDefault="002A46B4">
                              <w:pPr>
                                <w:jc w:val="right"/>
                              </w:pPr>
                              <w:r>
                                <w:rPr>
                                  <w:rFonts w:ascii="Arial" w:eastAsia="Arial" w:hAnsi="Arial"/>
                                  <w:color w:val="000000"/>
                                  <w:sz w:val="16"/>
                                </w:rPr>
                                <w:t>99.89</w:t>
                              </w:r>
                            </w:p>
                          </w:tc>
                        </w:tr>
                        <w:tr w:rsidR="00FF7032" w14:paraId="08B4A81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1A5BFD" w14:textId="77777777" w:rsidR="00FF7032" w:rsidRDefault="002A46B4">
                              <w:r>
                                <w:rPr>
                                  <w:rFonts w:ascii="Arial" w:eastAsia="Arial" w:hAnsi="Arial"/>
                                  <w:color w:val="000000"/>
                                  <w:sz w:val="16"/>
                                </w:rPr>
                                <w:t>00083884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847FFC7" w14:textId="77777777" w:rsidR="00FF7032" w:rsidRDefault="002A46B4">
                              <w:r>
                                <w:rPr>
                                  <w:rFonts w:ascii="Arial" w:eastAsia="Arial" w:hAnsi="Arial"/>
                                  <w:color w:val="000000"/>
                                  <w:sz w:val="16"/>
                                </w:rPr>
                                <w:t>MWI(2012-T1)-OUTCOME 2.1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D2C73B2" w14:textId="77777777" w:rsidR="00FF7032" w:rsidRDefault="002A46B4">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D5F5DFD"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EA58329" w14:textId="77777777" w:rsidR="00FF7032" w:rsidRDefault="002A46B4">
                              <w:pPr>
                                <w:jc w:val="right"/>
                              </w:pPr>
                              <w:r>
                                <w:rPr>
                                  <w:rFonts w:ascii="Arial" w:eastAsia="Arial" w:hAnsi="Arial"/>
                                  <w:color w:val="000000"/>
                                  <w:sz w:val="16"/>
                                </w:rPr>
                                <w:t>103,959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EA583F9" w14:textId="77777777" w:rsidR="00FF7032" w:rsidRDefault="002A46B4">
                              <w:pPr>
                                <w:jc w:val="right"/>
                              </w:pPr>
                              <w:r>
                                <w:rPr>
                                  <w:rFonts w:ascii="Arial" w:eastAsia="Arial" w:hAnsi="Arial"/>
                                  <w:color w:val="000000"/>
                                  <w:sz w:val="16"/>
                                </w:rPr>
                                <w:t>103,067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EC4DD9E" w14:textId="77777777" w:rsidR="00FF7032" w:rsidRDefault="002A46B4">
                              <w:pPr>
                                <w:jc w:val="right"/>
                              </w:pPr>
                              <w:r>
                                <w:rPr>
                                  <w:rFonts w:ascii="Arial" w:eastAsia="Arial" w:hAnsi="Arial"/>
                                  <w:color w:val="000000"/>
                                  <w:sz w:val="16"/>
                                </w:rPr>
                                <w:t>103,067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176E179" w14:textId="77777777" w:rsidR="00FF7032" w:rsidRDefault="002A46B4">
                              <w:pPr>
                                <w:jc w:val="right"/>
                              </w:pPr>
                              <w:r>
                                <w:rPr>
                                  <w:rFonts w:ascii="Arial" w:eastAsia="Arial" w:hAnsi="Arial"/>
                                  <w:color w:val="000000"/>
                                  <w:sz w:val="16"/>
                                </w:rPr>
                                <w:t>100.00</w:t>
                              </w:r>
                            </w:p>
                          </w:tc>
                        </w:tr>
                        <w:tr w:rsidR="00FF7032" w14:paraId="51EF660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5A138A0" w14:textId="77777777" w:rsidR="00FF7032" w:rsidRDefault="002A46B4">
                              <w:r>
                                <w:rPr>
                                  <w:rFonts w:ascii="Arial" w:eastAsia="Arial" w:hAnsi="Arial"/>
                                  <w:color w:val="000000"/>
                                  <w:sz w:val="16"/>
                                </w:rPr>
                                <w:t>00083884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506036D" w14:textId="77777777" w:rsidR="00FF7032" w:rsidRDefault="002A46B4">
                              <w:r>
                                <w:rPr>
                                  <w:rFonts w:ascii="Arial" w:eastAsia="Arial" w:hAnsi="Arial"/>
                                  <w:color w:val="000000"/>
                                  <w:sz w:val="16"/>
                                </w:rPr>
                                <w:t>MWI(2012-T1)-OUTCOME 2.1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2BE5A5E"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B9DA5F5"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9F491B9" w14:textId="77777777" w:rsidR="00FF7032" w:rsidRDefault="002A46B4">
                              <w:pPr>
                                <w:jc w:val="right"/>
                              </w:pPr>
                              <w:r>
                                <w:rPr>
                                  <w:rFonts w:ascii="Arial" w:eastAsia="Arial" w:hAnsi="Arial"/>
                                  <w:color w:val="000000"/>
                                  <w:sz w:val="16"/>
                                </w:rPr>
                                <w:t>136,597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68771B9" w14:textId="77777777" w:rsidR="00FF7032" w:rsidRDefault="002A46B4">
                              <w:pPr>
                                <w:jc w:val="right"/>
                              </w:pPr>
                              <w:r>
                                <w:rPr>
                                  <w:rFonts w:ascii="Arial" w:eastAsia="Arial" w:hAnsi="Arial"/>
                                  <w:color w:val="000000"/>
                                  <w:sz w:val="16"/>
                                </w:rPr>
                                <w:t>109,646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522A871" w14:textId="77777777" w:rsidR="00FF7032" w:rsidRDefault="002A46B4">
                              <w:pPr>
                                <w:jc w:val="right"/>
                              </w:pPr>
                              <w:r>
                                <w:rPr>
                                  <w:rFonts w:ascii="Arial" w:eastAsia="Arial" w:hAnsi="Arial"/>
                                  <w:color w:val="000000"/>
                                  <w:sz w:val="16"/>
                                </w:rPr>
                                <w:t>109,646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DA4AF8D" w14:textId="77777777" w:rsidR="00FF7032" w:rsidRDefault="002A46B4">
                              <w:pPr>
                                <w:jc w:val="right"/>
                              </w:pPr>
                              <w:r>
                                <w:rPr>
                                  <w:rFonts w:ascii="Arial" w:eastAsia="Arial" w:hAnsi="Arial"/>
                                  <w:color w:val="000000"/>
                                  <w:sz w:val="16"/>
                                </w:rPr>
                                <w:t>100.00</w:t>
                              </w:r>
                            </w:p>
                          </w:tc>
                        </w:tr>
                        <w:tr w:rsidR="00FF7032" w14:paraId="56A3AC9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82AD28B" w14:textId="77777777" w:rsidR="00FF7032" w:rsidRDefault="002A46B4">
                              <w:r>
                                <w:rPr>
                                  <w:rFonts w:ascii="Arial" w:eastAsia="Arial" w:hAnsi="Arial"/>
                                  <w:color w:val="000000"/>
                                  <w:sz w:val="16"/>
                                </w:rPr>
                                <w:t>00083884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DDC05D2" w14:textId="77777777" w:rsidR="00FF7032" w:rsidRDefault="002A46B4">
                              <w:r>
                                <w:rPr>
                                  <w:rFonts w:ascii="Arial" w:eastAsia="Arial" w:hAnsi="Arial"/>
                                  <w:color w:val="000000"/>
                                  <w:sz w:val="16"/>
                                </w:rPr>
                                <w:t>MWI(2012-T1)-OUTCOME 2.1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CD835A4" w14:textId="77777777" w:rsidR="00FF7032" w:rsidRDefault="002A46B4">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D8E7AB7"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E06A9C7" w14:textId="77777777" w:rsidR="00FF7032" w:rsidRDefault="002A46B4">
                              <w:pPr>
                                <w:jc w:val="right"/>
                              </w:pPr>
                              <w:r>
                                <w:rPr>
                                  <w:rFonts w:ascii="Arial" w:eastAsia="Arial" w:hAnsi="Arial"/>
                                  <w:color w:val="000000"/>
                                  <w:sz w:val="16"/>
                                </w:rPr>
                                <w:t>61,949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0AC1555" w14:textId="77777777" w:rsidR="00FF7032" w:rsidRDefault="002A46B4">
                              <w:pPr>
                                <w:jc w:val="right"/>
                              </w:pPr>
                              <w:r>
                                <w:rPr>
                                  <w:rFonts w:ascii="Arial" w:eastAsia="Arial" w:hAnsi="Arial"/>
                                  <w:color w:val="000000"/>
                                  <w:sz w:val="16"/>
                                </w:rPr>
                                <w:t>61,949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4BB0FC9" w14:textId="77777777" w:rsidR="00FF7032" w:rsidRDefault="002A46B4">
                              <w:pPr>
                                <w:jc w:val="right"/>
                              </w:pPr>
                              <w:r>
                                <w:rPr>
                                  <w:rFonts w:ascii="Arial" w:eastAsia="Arial" w:hAnsi="Arial"/>
                                  <w:color w:val="000000"/>
                                  <w:sz w:val="16"/>
                                </w:rPr>
                                <w:t>61,949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7594473" w14:textId="77777777" w:rsidR="00FF7032" w:rsidRDefault="002A46B4">
                              <w:pPr>
                                <w:jc w:val="right"/>
                              </w:pPr>
                              <w:r>
                                <w:rPr>
                                  <w:rFonts w:ascii="Arial" w:eastAsia="Arial" w:hAnsi="Arial"/>
                                  <w:color w:val="000000"/>
                                  <w:sz w:val="16"/>
                                </w:rPr>
                                <w:t>100.00</w:t>
                              </w:r>
                            </w:p>
                          </w:tc>
                        </w:tr>
                        <w:tr w:rsidR="00FF7032" w14:paraId="14D17AD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22161E" w14:textId="77777777" w:rsidR="00FF7032" w:rsidRDefault="002A46B4">
                              <w:r>
                                <w:rPr>
                                  <w:rFonts w:ascii="Arial" w:eastAsia="Arial" w:hAnsi="Arial"/>
                                  <w:color w:val="000000"/>
                                  <w:sz w:val="16"/>
                                </w:rPr>
                                <w:t>00083885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6B76C3F" w14:textId="77777777" w:rsidR="00FF7032" w:rsidRDefault="002A46B4">
                              <w:r>
                                <w:rPr>
                                  <w:rFonts w:ascii="Arial" w:eastAsia="Arial" w:hAnsi="Arial"/>
                                  <w:color w:val="000000"/>
                                  <w:sz w:val="16"/>
                                </w:rPr>
                                <w:t>MWI(2012-T1)-OUTCOME 2.2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5C05D38" w14:textId="77777777" w:rsidR="00FF7032" w:rsidRDefault="002A46B4">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FC4E6E4"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FDA7F7D" w14:textId="77777777" w:rsidR="00FF7032" w:rsidRDefault="002A46B4">
                              <w:pPr>
                                <w:jc w:val="right"/>
                              </w:pPr>
                              <w:r>
                                <w:rPr>
                                  <w:rFonts w:ascii="Arial" w:eastAsia="Arial" w:hAnsi="Arial"/>
                                  <w:color w:val="000000"/>
                                  <w:sz w:val="16"/>
                                </w:rPr>
                                <w:t>37,204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C599CE6" w14:textId="77777777" w:rsidR="00FF7032" w:rsidRDefault="002A46B4">
                              <w:pPr>
                                <w:jc w:val="right"/>
                              </w:pPr>
                              <w:r>
                                <w:rPr>
                                  <w:rFonts w:ascii="Arial" w:eastAsia="Arial" w:hAnsi="Arial"/>
                                  <w:color w:val="000000"/>
                                  <w:sz w:val="16"/>
                                </w:rPr>
                                <w:t>35,467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E51021" w14:textId="77777777" w:rsidR="00FF7032" w:rsidRDefault="002A46B4">
                              <w:pPr>
                                <w:jc w:val="right"/>
                              </w:pPr>
                              <w:r>
                                <w:rPr>
                                  <w:rFonts w:ascii="Arial" w:eastAsia="Arial" w:hAnsi="Arial"/>
                                  <w:color w:val="000000"/>
                                  <w:sz w:val="16"/>
                                </w:rPr>
                                <w:t>35,467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2A87D09" w14:textId="77777777" w:rsidR="00FF7032" w:rsidRDefault="002A46B4">
                              <w:pPr>
                                <w:jc w:val="right"/>
                              </w:pPr>
                              <w:r>
                                <w:rPr>
                                  <w:rFonts w:ascii="Arial" w:eastAsia="Arial" w:hAnsi="Arial"/>
                                  <w:color w:val="000000"/>
                                  <w:sz w:val="16"/>
                                </w:rPr>
                                <w:t>100.00</w:t>
                              </w:r>
                            </w:p>
                          </w:tc>
                        </w:tr>
                        <w:tr w:rsidR="00FF7032" w14:paraId="25F1EAC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626944" w14:textId="77777777" w:rsidR="00FF7032" w:rsidRDefault="002A46B4">
                              <w:r>
                                <w:rPr>
                                  <w:rFonts w:ascii="Arial" w:eastAsia="Arial" w:hAnsi="Arial"/>
                                  <w:color w:val="000000"/>
                                  <w:sz w:val="16"/>
                                </w:rPr>
                                <w:t>00083885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16D3A68" w14:textId="77777777" w:rsidR="00FF7032" w:rsidRDefault="002A46B4">
                              <w:r>
                                <w:rPr>
                                  <w:rFonts w:ascii="Arial" w:eastAsia="Arial" w:hAnsi="Arial"/>
                                  <w:color w:val="000000"/>
                                  <w:sz w:val="16"/>
                                </w:rPr>
                                <w:t>MWI(2012-T1)-OUTCOME 2.2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666866A"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63F7A28"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C3E2EB8" w14:textId="77777777" w:rsidR="00FF7032" w:rsidRDefault="002A46B4">
                              <w:pPr>
                                <w:jc w:val="right"/>
                              </w:pPr>
                              <w:r>
                                <w:rPr>
                                  <w:rFonts w:ascii="Arial" w:eastAsia="Arial" w:hAnsi="Arial"/>
                                  <w:color w:val="000000"/>
                                  <w:sz w:val="16"/>
                                </w:rPr>
                                <w:t>97,797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89308AE" w14:textId="77777777" w:rsidR="00FF7032" w:rsidRDefault="002A46B4">
                              <w:pPr>
                                <w:jc w:val="right"/>
                              </w:pPr>
                              <w:r>
                                <w:rPr>
                                  <w:rFonts w:ascii="Arial" w:eastAsia="Arial" w:hAnsi="Arial"/>
                                  <w:color w:val="000000"/>
                                  <w:sz w:val="16"/>
                                </w:rPr>
                                <w:t>90,176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BC0F21F" w14:textId="77777777" w:rsidR="00FF7032" w:rsidRDefault="002A46B4">
                              <w:pPr>
                                <w:jc w:val="right"/>
                              </w:pPr>
                              <w:r>
                                <w:rPr>
                                  <w:rFonts w:ascii="Arial" w:eastAsia="Arial" w:hAnsi="Arial"/>
                                  <w:color w:val="000000"/>
                                  <w:sz w:val="16"/>
                                </w:rPr>
                                <w:t>90,176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4157337" w14:textId="77777777" w:rsidR="00FF7032" w:rsidRDefault="002A46B4">
                              <w:pPr>
                                <w:jc w:val="right"/>
                              </w:pPr>
                              <w:r>
                                <w:rPr>
                                  <w:rFonts w:ascii="Arial" w:eastAsia="Arial" w:hAnsi="Arial"/>
                                  <w:color w:val="000000"/>
                                  <w:sz w:val="16"/>
                                </w:rPr>
                                <w:t>100.00</w:t>
                              </w:r>
                            </w:p>
                          </w:tc>
                        </w:tr>
                        <w:tr w:rsidR="00FF7032" w14:paraId="6BDE799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C9DB45" w14:textId="77777777" w:rsidR="00FF7032" w:rsidRDefault="002A46B4">
                              <w:r>
                                <w:rPr>
                                  <w:rFonts w:ascii="Arial" w:eastAsia="Arial" w:hAnsi="Arial"/>
                                  <w:color w:val="000000"/>
                                  <w:sz w:val="16"/>
                                </w:rPr>
                                <w:t>00083885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6EDB842" w14:textId="77777777" w:rsidR="00FF7032" w:rsidRDefault="002A46B4">
                              <w:r>
                                <w:rPr>
                                  <w:rFonts w:ascii="Arial" w:eastAsia="Arial" w:hAnsi="Arial"/>
                                  <w:color w:val="000000"/>
                                  <w:sz w:val="16"/>
                                </w:rPr>
                                <w:t>MWI(2012-T1)-OUTCOME 2.2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8C2C626" w14:textId="77777777" w:rsidR="00FF7032" w:rsidRDefault="002A46B4">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3385130"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28F4674" w14:textId="77777777" w:rsidR="00FF7032" w:rsidRDefault="002A46B4">
                              <w:pPr>
                                <w:jc w:val="right"/>
                              </w:pPr>
                              <w:r>
                                <w:rPr>
                                  <w:rFonts w:ascii="Arial" w:eastAsia="Arial" w:hAnsi="Arial"/>
                                  <w:color w:val="000000"/>
                                  <w:sz w:val="16"/>
                                </w:rPr>
                                <w:t>51,852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D8E8377" w14:textId="77777777" w:rsidR="00FF7032" w:rsidRDefault="002A46B4">
                              <w:pPr>
                                <w:jc w:val="right"/>
                              </w:pPr>
                              <w:r>
                                <w:rPr>
                                  <w:rFonts w:ascii="Arial" w:eastAsia="Arial" w:hAnsi="Arial"/>
                                  <w:color w:val="000000"/>
                                  <w:sz w:val="16"/>
                                </w:rPr>
                                <w:t>51,852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566D56" w14:textId="77777777" w:rsidR="00FF7032" w:rsidRDefault="002A46B4">
                              <w:pPr>
                                <w:jc w:val="right"/>
                              </w:pPr>
                              <w:r>
                                <w:rPr>
                                  <w:rFonts w:ascii="Arial" w:eastAsia="Arial" w:hAnsi="Arial"/>
                                  <w:color w:val="000000"/>
                                  <w:sz w:val="16"/>
                                </w:rPr>
                                <w:t>51,852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1AD2E86" w14:textId="77777777" w:rsidR="00FF7032" w:rsidRDefault="002A46B4">
                              <w:pPr>
                                <w:jc w:val="right"/>
                              </w:pPr>
                              <w:r>
                                <w:rPr>
                                  <w:rFonts w:ascii="Arial" w:eastAsia="Arial" w:hAnsi="Arial"/>
                                  <w:color w:val="000000"/>
                                  <w:sz w:val="16"/>
                                </w:rPr>
                                <w:t>100.00</w:t>
                              </w:r>
                            </w:p>
                          </w:tc>
                        </w:tr>
                        <w:tr w:rsidR="00FF7032" w14:paraId="76337AD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0EB3E18" w14:textId="77777777" w:rsidR="00FF7032" w:rsidRDefault="002A46B4">
                              <w:r>
                                <w:rPr>
                                  <w:rFonts w:ascii="Arial" w:eastAsia="Arial" w:hAnsi="Arial"/>
                                  <w:color w:val="000000"/>
                                  <w:sz w:val="16"/>
                                </w:rPr>
                                <w:t>00083885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BB9FDF3" w14:textId="77777777" w:rsidR="00FF7032" w:rsidRDefault="002A46B4">
                              <w:r>
                                <w:rPr>
                                  <w:rFonts w:ascii="Arial" w:eastAsia="Arial" w:hAnsi="Arial"/>
                                  <w:color w:val="000000"/>
                                  <w:sz w:val="16"/>
                                </w:rPr>
                                <w:t>MWI(2012-T1)-OUTCOME 2.2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9504E4F" w14:textId="77777777" w:rsidR="00FF7032" w:rsidRDefault="002A46B4">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8D9106D"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A581CBC" w14:textId="77777777" w:rsidR="00FF7032" w:rsidRDefault="002A46B4">
                              <w:pPr>
                                <w:jc w:val="right"/>
                              </w:pPr>
                              <w:r>
                                <w:rPr>
                                  <w:rFonts w:ascii="Arial" w:eastAsia="Arial" w:hAnsi="Arial"/>
                                  <w:color w:val="000000"/>
                                  <w:sz w:val="16"/>
                                </w:rPr>
                                <w:t>32,876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1532AF1" w14:textId="77777777" w:rsidR="00FF7032" w:rsidRDefault="002A46B4">
                              <w:pPr>
                                <w:jc w:val="right"/>
                              </w:pPr>
                              <w:r>
                                <w:rPr>
                                  <w:rFonts w:ascii="Arial" w:eastAsia="Arial" w:hAnsi="Arial"/>
                                  <w:color w:val="000000"/>
                                  <w:sz w:val="16"/>
                                </w:rPr>
                                <w:t>32,876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A346CD" w14:textId="77777777" w:rsidR="00FF7032" w:rsidRDefault="002A46B4">
                              <w:pPr>
                                <w:jc w:val="right"/>
                              </w:pPr>
                              <w:r>
                                <w:rPr>
                                  <w:rFonts w:ascii="Arial" w:eastAsia="Arial" w:hAnsi="Arial"/>
                                  <w:color w:val="000000"/>
                                  <w:sz w:val="16"/>
                                </w:rPr>
                                <w:t>32,876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8E00BD9" w14:textId="77777777" w:rsidR="00FF7032" w:rsidRDefault="002A46B4">
                              <w:pPr>
                                <w:jc w:val="right"/>
                              </w:pPr>
                              <w:r>
                                <w:rPr>
                                  <w:rFonts w:ascii="Arial" w:eastAsia="Arial" w:hAnsi="Arial"/>
                                  <w:color w:val="000000"/>
                                  <w:sz w:val="16"/>
                                </w:rPr>
                                <w:t>100.00</w:t>
                              </w:r>
                            </w:p>
                          </w:tc>
                        </w:tr>
                        <w:tr w:rsidR="00FF7032" w14:paraId="4042938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FB8EDA" w14:textId="77777777" w:rsidR="00FF7032" w:rsidRDefault="002A46B4">
                              <w:r>
                                <w:rPr>
                                  <w:rFonts w:ascii="Arial" w:eastAsia="Arial" w:hAnsi="Arial"/>
                                  <w:color w:val="000000"/>
                                  <w:sz w:val="16"/>
                                </w:rPr>
                                <w:t>00083886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0A3FC76" w14:textId="77777777" w:rsidR="00FF7032" w:rsidRDefault="002A46B4">
                              <w:r>
                                <w:rPr>
                                  <w:rFonts w:ascii="Arial" w:eastAsia="Arial" w:hAnsi="Arial"/>
                                  <w:color w:val="000000"/>
                                  <w:sz w:val="16"/>
                                </w:rPr>
                                <w:t>MWI(2012-T1)-OUTCOME 2.3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E192EB6" w14:textId="77777777" w:rsidR="00FF7032" w:rsidRDefault="002A46B4">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721A88C"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14BF80C" w14:textId="77777777" w:rsidR="00FF7032" w:rsidRDefault="002A46B4">
                              <w:pPr>
                                <w:jc w:val="right"/>
                              </w:pPr>
                              <w:r>
                                <w:rPr>
                                  <w:rFonts w:ascii="Arial" w:eastAsia="Arial" w:hAnsi="Arial"/>
                                  <w:color w:val="000000"/>
                                  <w:sz w:val="16"/>
                                </w:rPr>
                                <w:t>10,000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A77C17F" w14:textId="77777777" w:rsidR="00FF7032" w:rsidRDefault="002A46B4">
                              <w:pPr>
                                <w:jc w:val="right"/>
                              </w:pPr>
                              <w:r>
                                <w:rPr>
                                  <w:rFonts w:ascii="Arial" w:eastAsia="Arial" w:hAnsi="Arial"/>
                                  <w:color w:val="000000"/>
                                  <w:sz w:val="16"/>
                                </w:rPr>
                                <w:t>10,000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46F683" w14:textId="77777777" w:rsidR="00FF7032" w:rsidRDefault="002A46B4">
                              <w:pPr>
                                <w:jc w:val="right"/>
                              </w:pPr>
                              <w:r>
                                <w:rPr>
                                  <w:rFonts w:ascii="Arial" w:eastAsia="Arial" w:hAnsi="Arial"/>
                                  <w:color w:val="000000"/>
                                  <w:sz w:val="16"/>
                                </w:rPr>
                                <w:t>10,000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06BBD1C" w14:textId="77777777" w:rsidR="00FF7032" w:rsidRDefault="002A46B4">
                              <w:pPr>
                                <w:jc w:val="right"/>
                              </w:pPr>
                              <w:r>
                                <w:rPr>
                                  <w:rFonts w:ascii="Arial" w:eastAsia="Arial" w:hAnsi="Arial"/>
                                  <w:color w:val="000000"/>
                                  <w:sz w:val="16"/>
                                </w:rPr>
                                <w:t>100.00</w:t>
                              </w:r>
                            </w:p>
                          </w:tc>
                        </w:tr>
                        <w:tr w:rsidR="00FF7032" w14:paraId="1E1FCFD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5221F92" w14:textId="77777777" w:rsidR="00FF7032" w:rsidRDefault="002A46B4">
                              <w:r>
                                <w:rPr>
                                  <w:rFonts w:ascii="Arial" w:eastAsia="Arial" w:hAnsi="Arial"/>
                                  <w:color w:val="000000"/>
                                  <w:sz w:val="16"/>
                                </w:rPr>
                                <w:t>00083886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9220992" w14:textId="77777777" w:rsidR="00FF7032" w:rsidRDefault="002A46B4">
                              <w:r>
                                <w:rPr>
                                  <w:rFonts w:ascii="Arial" w:eastAsia="Arial" w:hAnsi="Arial"/>
                                  <w:color w:val="000000"/>
                                  <w:sz w:val="16"/>
                                </w:rPr>
                                <w:t>MWI(2012-T1)-OUTCOME 2.3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9D5DE3C"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CBB867B"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122D8A1" w14:textId="77777777" w:rsidR="00FF7032" w:rsidRDefault="002A46B4">
                              <w:pPr>
                                <w:jc w:val="right"/>
                              </w:pPr>
                              <w:r>
                                <w:rPr>
                                  <w:rFonts w:ascii="Arial" w:eastAsia="Arial" w:hAnsi="Arial"/>
                                  <w:color w:val="000000"/>
                                  <w:sz w:val="16"/>
                                </w:rPr>
                                <w:t>170,002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0DD57F4" w14:textId="77777777" w:rsidR="00FF7032" w:rsidRDefault="002A46B4">
                              <w:pPr>
                                <w:jc w:val="right"/>
                              </w:pPr>
                              <w:r>
                                <w:rPr>
                                  <w:rFonts w:ascii="Arial" w:eastAsia="Arial" w:hAnsi="Arial"/>
                                  <w:color w:val="000000"/>
                                  <w:sz w:val="16"/>
                                </w:rPr>
                                <w:t>153,949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683FFB5" w14:textId="77777777" w:rsidR="00FF7032" w:rsidRDefault="002A46B4">
                              <w:pPr>
                                <w:jc w:val="right"/>
                              </w:pPr>
                              <w:r>
                                <w:rPr>
                                  <w:rFonts w:ascii="Arial" w:eastAsia="Arial" w:hAnsi="Arial"/>
                                  <w:color w:val="000000"/>
                                  <w:sz w:val="16"/>
                                </w:rPr>
                                <w:t>153,949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0F5BB50" w14:textId="77777777" w:rsidR="00FF7032" w:rsidRDefault="002A46B4">
                              <w:pPr>
                                <w:jc w:val="right"/>
                              </w:pPr>
                              <w:r>
                                <w:rPr>
                                  <w:rFonts w:ascii="Arial" w:eastAsia="Arial" w:hAnsi="Arial"/>
                                  <w:color w:val="000000"/>
                                  <w:sz w:val="16"/>
                                </w:rPr>
                                <w:t>100.00</w:t>
                              </w:r>
                            </w:p>
                          </w:tc>
                        </w:tr>
                        <w:tr w:rsidR="00FF7032" w14:paraId="3F8159B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764F64" w14:textId="77777777" w:rsidR="00FF7032" w:rsidRDefault="002A46B4">
                              <w:r>
                                <w:rPr>
                                  <w:rFonts w:ascii="Arial" w:eastAsia="Arial" w:hAnsi="Arial"/>
                                  <w:color w:val="000000"/>
                                  <w:sz w:val="16"/>
                                </w:rPr>
                                <w:t>00083887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6D07DB3" w14:textId="77777777" w:rsidR="00FF7032" w:rsidRDefault="002A46B4">
                              <w:r>
                                <w:rPr>
                                  <w:rFonts w:ascii="Arial" w:eastAsia="Arial" w:hAnsi="Arial"/>
                                  <w:color w:val="000000"/>
                                  <w:sz w:val="16"/>
                                </w:rPr>
                                <w:t>MWI(2012-T1)-OUTCOME 2.4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7733C14" w14:textId="77777777" w:rsidR="00FF7032" w:rsidRDefault="002A46B4">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AD4B55D"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D3E926A" w14:textId="77777777" w:rsidR="00FF7032" w:rsidRDefault="002A46B4">
                              <w:pPr>
                                <w:jc w:val="right"/>
                              </w:pPr>
                              <w:r>
                                <w:rPr>
                                  <w:rFonts w:ascii="Arial" w:eastAsia="Arial" w:hAnsi="Arial"/>
                                  <w:color w:val="000000"/>
                                  <w:sz w:val="16"/>
                                </w:rPr>
                                <w:t>58,425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483E059" w14:textId="77777777" w:rsidR="00FF7032" w:rsidRDefault="002A46B4">
                              <w:pPr>
                                <w:jc w:val="right"/>
                              </w:pPr>
                              <w:r>
                                <w:rPr>
                                  <w:rFonts w:ascii="Arial" w:eastAsia="Arial" w:hAnsi="Arial"/>
                                  <w:color w:val="000000"/>
                                  <w:sz w:val="16"/>
                                </w:rPr>
                                <w:t>58,011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428922" w14:textId="77777777" w:rsidR="00FF7032" w:rsidRDefault="002A46B4">
                              <w:pPr>
                                <w:jc w:val="right"/>
                              </w:pPr>
                              <w:r>
                                <w:rPr>
                                  <w:rFonts w:ascii="Arial" w:eastAsia="Arial" w:hAnsi="Arial"/>
                                  <w:color w:val="000000"/>
                                  <w:sz w:val="16"/>
                                </w:rPr>
                                <w:t>58,011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D9385D1" w14:textId="77777777" w:rsidR="00FF7032" w:rsidRDefault="002A46B4">
                              <w:pPr>
                                <w:jc w:val="right"/>
                              </w:pPr>
                              <w:r>
                                <w:rPr>
                                  <w:rFonts w:ascii="Arial" w:eastAsia="Arial" w:hAnsi="Arial"/>
                                  <w:color w:val="000000"/>
                                  <w:sz w:val="16"/>
                                </w:rPr>
                                <w:t>100.00</w:t>
                              </w:r>
                            </w:p>
                          </w:tc>
                        </w:tr>
                        <w:tr w:rsidR="00FF7032" w14:paraId="064D3BC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5AF966" w14:textId="77777777" w:rsidR="00FF7032" w:rsidRDefault="002A46B4">
                              <w:r>
                                <w:rPr>
                                  <w:rFonts w:ascii="Arial" w:eastAsia="Arial" w:hAnsi="Arial"/>
                                  <w:color w:val="000000"/>
                                  <w:sz w:val="16"/>
                                </w:rPr>
                                <w:t>00083887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D1EA1F0" w14:textId="77777777" w:rsidR="00FF7032" w:rsidRDefault="002A46B4">
                              <w:r>
                                <w:rPr>
                                  <w:rFonts w:ascii="Arial" w:eastAsia="Arial" w:hAnsi="Arial"/>
                                  <w:color w:val="000000"/>
                                  <w:sz w:val="16"/>
                                </w:rPr>
                                <w:t>MWI(2012-T1)-OUTCOME 2.4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B372C89"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EB44E06"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622163E" w14:textId="77777777" w:rsidR="00FF7032" w:rsidRDefault="002A46B4">
                              <w:pPr>
                                <w:jc w:val="right"/>
                              </w:pPr>
                              <w:r>
                                <w:rPr>
                                  <w:rFonts w:ascii="Arial" w:eastAsia="Arial" w:hAnsi="Arial"/>
                                  <w:color w:val="000000"/>
                                  <w:sz w:val="16"/>
                                </w:rPr>
                                <w:t>122,812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4BC2F1A" w14:textId="77777777" w:rsidR="00FF7032" w:rsidRDefault="002A46B4">
                              <w:pPr>
                                <w:jc w:val="right"/>
                              </w:pPr>
                              <w:r>
                                <w:rPr>
                                  <w:rFonts w:ascii="Arial" w:eastAsia="Arial" w:hAnsi="Arial"/>
                                  <w:color w:val="000000"/>
                                  <w:sz w:val="16"/>
                                </w:rPr>
                                <w:t>83,523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67C58D" w14:textId="77777777" w:rsidR="00FF7032" w:rsidRDefault="002A46B4">
                              <w:pPr>
                                <w:jc w:val="right"/>
                              </w:pPr>
                              <w:r>
                                <w:rPr>
                                  <w:rFonts w:ascii="Arial" w:eastAsia="Arial" w:hAnsi="Arial"/>
                                  <w:color w:val="000000"/>
                                  <w:sz w:val="16"/>
                                </w:rPr>
                                <w:t>83,523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212622E" w14:textId="77777777" w:rsidR="00FF7032" w:rsidRDefault="002A46B4">
                              <w:pPr>
                                <w:jc w:val="right"/>
                              </w:pPr>
                              <w:r>
                                <w:rPr>
                                  <w:rFonts w:ascii="Arial" w:eastAsia="Arial" w:hAnsi="Arial"/>
                                  <w:color w:val="000000"/>
                                  <w:sz w:val="16"/>
                                </w:rPr>
                                <w:t>100.00</w:t>
                              </w:r>
                            </w:p>
                          </w:tc>
                        </w:tr>
                        <w:tr w:rsidR="00FF7032" w14:paraId="40038F6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FB1C8E" w14:textId="77777777" w:rsidR="00FF7032" w:rsidRDefault="002A46B4">
                              <w:r>
                                <w:rPr>
                                  <w:rFonts w:ascii="Arial" w:eastAsia="Arial" w:hAnsi="Arial"/>
                                  <w:color w:val="000000"/>
                                  <w:sz w:val="16"/>
                                </w:rPr>
                                <w:t>00083887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B835691" w14:textId="77777777" w:rsidR="00FF7032" w:rsidRDefault="002A46B4">
                              <w:r>
                                <w:rPr>
                                  <w:rFonts w:ascii="Arial" w:eastAsia="Arial" w:hAnsi="Arial"/>
                                  <w:color w:val="000000"/>
                                  <w:sz w:val="16"/>
                                </w:rPr>
                                <w:t>MWI(2012-T1)-OUTCOME 2.4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89CD07F" w14:textId="77777777" w:rsidR="00FF7032" w:rsidRDefault="002A46B4">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2F7471F"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3701F77" w14:textId="77777777" w:rsidR="00FF7032" w:rsidRDefault="002A46B4">
                              <w:pPr>
                                <w:jc w:val="right"/>
                              </w:pPr>
                              <w:r>
                                <w:rPr>
                                  <w:rFonts w:ascii="Arial" w:eastAsia="Arial" w:hAnsi="Arial"/>
                                  <w:color w:val="000000"/>
                                  <w:sz w:val="16"/>
                                </w:rPr>
                                <w:t>149,077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F7402B4" w14:textId="77777777" w:rsidR="00FF7032" w:rsidRDefault="002A46B4">
                              <w:pPr>
                                <w:jc w:val="right"/>
                              </w:pPr>
                              <w:r>
                                <w:rPr>
                                  <w:rFonts w:ascii="Arial" w:eastAsia="Arial" w:hAnsi="Arial"/>
                                  <w:color w:val="000000"/>
                                  <w:sz w:val="16"/>
                                </w:rPr>
                                <w:t>149,077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98A882" w14:textId="77777777" w:rsidR="00FF7032" w:rsidRDefault="002A46B4">
                              <w:pPr>
                                <w:jc w:val="right"/>
                              </w:pPr>
                              <w:r>
                                <w:rPr>
                                  <w:rFonts w:ascii="Arial" w:eastAsia="Arial" w:hAnsi="Arial"/>
                                  <w:color w:val="000000"/>
                                  <w:sz w:val="16"/>
                                </w:rPr>
                                <w:t>149,077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B853307" w14:textId="77777777" w:rsidR="00FF7032" w:rsidRDefault="002A46B4">
                              <w:pPr>
                                <w:jc w:val="right"/>
                              </w:pPr>
                              <w:r>
                                <w:rPr>
                                  <w:rFonts w:ascii="Arial" w:eastAsia="Arial" w:hAnsi="Arial"/>
                                  <w:color w:val="000000"/>
                                  <w:sz w:val="16"/>
                                </w:rPr>
                                <w:t>100.00</w:t>
                              </w:r>
                            </w:p>
                          </w:tc>
                        </w:tr>
                        <w:tr w:rsidR="00FF7032" w14:paraId="5F7EB00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A12B2C" w14:textId="77777777" w:rsidR="00FF7032" w:rsidRDefault="002A46B4">
                              <w:r>
                                <w:rPr>
                                  <w:rFonts w:ascii="Arial" w:eastAsia="Arial" w:hAnsi="Arial"/>
                                  <w:color w:val="000000"/>
                                  <w:sz w:val="16"/>
                                </w:rPr>
                                <w:t>00083888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9021F23" w14:textId="77777777" w:rsidR="00FF7032" w:rsidRDefault="002A46B4">
                              <w:r>
                                <w:rPr>
                                  <w:rFonts w:ascii="Arial" w:eastAsia="Arial" w:hAnsi="Arial"/>
                                  <w:color w:val="000000"/>
                                  <w:sz w:val="16"/>
                                </w:rPr>
                                <w:t>MWI(2012-T1)-OUTCOME 2.5</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17147A0" w14:textId="77777777" w:rsidR="00FF7032" w:rsidRDefault="002A46B4">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1D58AA9"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8353E73" w14:textId="77777777" w:rsidR="00FF7032" w:rsidRDefault="002A46B4">
                              <w:pPr>
                                <w:jc w:val="right"/>
                              </w:pPr>
                              <w:r>
                                <w:rPr>
                                  <w:rFonts w:ascii="Arial" w:eastAsia="Arial" w:hAnsi="Arial"/>
                                  <w:color w:val="000000"/>
                                  <w:sz w:val="16"/>
                                </w:rPr>
                                <w:t>41,032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DA99F70" w14:textId="77777777" w:rsidR="00FF7032" w:rsidRDefault="002A46B4">
                              <w:pPr>
                                <w:jc w:val="right"/>
                              </w:pPr>
                              <w:r>
                                <w:rPr>
                                  <w:rFonts w:ascii="Arial" w:eastAsia="Arial" w:hAnsi="Arial"/>
                                  <w:color w:val="000000"/>
                                  <w:sz w:val="16"/>
                                </w:rPr>
                                <w:t>27,674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56677A" w14:textId="77777777" w:rsidR="00FF7032" w:rsidRDefault="002A46B4">
                              <w:pPr>
                                <w:jc w:val="right"/>
                              </w:pPr>
                              <w:r>
                                <w:rPr>
                                  <w:rFonts w:ascii="Arial" w:eastAsia="Arial" w:hAnsi="Arial"/>
                                  <w:color w:val="000000"/>
                                  <w:sz w:val="16"/>
                                </w:rPr>
                                <w:t>27,674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0CC7A5B" w14:textId="77777777" w:rsidR="00FF7032" w:rsidRDefault="002A46B4">
                              <w:pPr>
                                <w:jc w:val="right"/>
                              </w:pPr>
                              <w:r>
                                <w:rPr>
                                  <w:rFonts w:ascii="Arial" w:eastAsia="Arial" w:hAnsi="Arial"/>
                                  <w:color w:val="000000"/>
                                  <w:sz w:val="16"/>
                                </w:rPr>
                                <w:t>100.00</w:t>
                              </w:r>
                            </w:p>
                          </w:tc>
                        </w:tr>
                        <w:tr w:rsidR="00FF7032" w14:paraId="2A86D71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33D483" w14:textId="77777777" w:rsidR="00FF7032" w:rsidRDefault="002A46B4">
                              <w:r>
                                <w:rPr>
                                  <w:rFonts w:ascii="Arial" w:eastAsia="Arial" w:hAnsi="Arial"/>
                                  <w:color w:val="000000"/>
                                  <w:sz w:val="16"/>
                                </w:rPr>
                                <w:t>00083888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16C6281" w14:textId="77777777" w:rsidR="00FF7032" w:rsidRDefault="002A46B4">
                              <w:r>
                                <w:rPr>
                                  <w:rFonts w:ascii="Arial" w:eastAsia="Arial" w:hAnsi="Arial"/>
                                  <w:color w:val="000000"/>
                                  <w:sz w:val="16"/>
                                </w:rPr>
                                <w:t>MWI(2012-T1)-OUTCOME 2.5</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60BE28D"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0FF2672"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772BA7B" w14:textId="77777777" w:rsidR="00FF7032" w:rsidRDefault="002A46B4">
                              <w:pPr>
                                <w:jc w:val="right"/>
                              </w:pPr>
                              <w:r>
                                <w:rPr>
                                  <w:rFonts w:ascii="Arial" w:eastAsia="Arial" w:hAnsi="Arial"/>
                                  <w:color w:val="000000"/>
                                  <w:sz w:val="16"/>
                                </w:rPr>
                                <w:t>94,016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768DD12" w14:textId="77777777" w:rsidR="00FF7032" w:rsidRDefault="002A46B4">
                              <w:pPr>
                                <w:jc w:val="right"/>
                              </w:pPr>
                              <w:r>
                                <w:rPr>
                                  <w:rFonts w:ascii="Arial" w:eastAsia="Arial" w:hAnsi="Arial"/>
                                  <w:color w:val="000000"/>
                                  <w:sz w:val="16"/>
                                </w:rPr>
                                <w:t>91,446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F5D3F4" w14:textId="77777777" w:rsidR="00FF7032" w:rsidRDefault="002A46B4">
                              <w:pPr>
                                <w:jc w:val="right"/>
                              </w:pPr>
                              <w:r>
                                <w:rPr>
                                  <w:rFonts w:ascii="Arial" w:eastAsia="Arial" w:hAnsi="Arial"/>
                                  <w:color w:val="000000"/>
                                  <w:sz w:val="16"/>
                                </w:rPr>
                                <w:t>91,446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DD11E5F" w14:textId="77777777" w:rsidR="00FF7032" w:rsidRDefault="002A46B4">
                              <w:pPr>
                                <w:jc w:val="right"/>
                              </w:pPr>
                              <w:r>
                                <w:rPr>
                                  <w:rFonts w:ascii="Arial" w:eastAsia="Arial" w:hAnsi="Arial"/>
                                  <w:color w:val="000000"/>
                                  <w:sz w:val="16"/>
                                </w:rPr>
                                <w:t>100.00</w:t>
                              </w:r>
                            </w:p>
                          </w:tc>
                        </w:tr>
                        <w:tr w:rsidR="00FF7032" w14:paraId="3011034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F73AA5" w14:textId="77777777" w:rsidR="00FF7032" w:rsidRDefault="002A46B4">
                              <w:r>
                                <w:rPr>
                                  <w:rFonts w:ascii="Arial" w:eastAsia="Arial" w:hAnsi="Arial"/>
                                  <w:color w:val="000000"/>
                                  <w:sz w:val="16"/>
                                </w:rPr>
                                <w:t>00083888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4918DE1" w14:textId="77777777" w:rsidR="00FF7032" w:rsidRDefault="002A46B4">
                              <w:r>
                                <w:rPr>
                                  <w:rFonts w:ascii="Arial" w:eastAsia="Arial" w:hAnsi="Arial"/>
                                  <w:color w:val="000000"/>
                                  <w:sz w:val="16"/>
                                </w:rPr>
                                <w:t>MWI(2012-T1)-OUTCOME 2.5</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EFCC495" w14:textId="77777777" w:rsidR="00FF7032" w:rsidRDefault="002A46B4">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20E6BC8"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E49C7FA" w14:textId="77777777" w:rsidR="00FF7032" w:rsidRDefault="002A46B4">
                              <w:pPr>
                                <w:jc w:val="right"/>
                              </w:pPr>
                              <w:r>
                                <w:rPr>
                                  <w:rFonts w:ascii="Arial" w:eastAsia="Arial" w:hAnsi="Arial"/>
                                  <w:color w:val="000000"/>
                                  <w:sz w:val="16"/>
                                </w:rPr>
                                <w:t>33,084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F898016" w14:textId="77777777" w:rsidR="00FF7032" w:rsidRDefault="002A46B4">
                              <w:pPr>
                                <w:jc w:val="right"/>
                              </w:pPr>
                              <w:r>
                                <w:rPr>
                                  <w:rFonts w:ascii="Arial" w:eastAsia="Arial" w:hAnsi="Arial"/>
                                  <w:color w:val="000000"/>
                                  <w:sz w:val="16"/>
                                </w:rPr>
                                <w:t>32,715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03A3A9" w14:textId="77777777" w:rsidR="00FF7032" w:rsidRDefault="002A46B4">
                              <w:pPr>
                                <w:jc w:val="right"/>
                              </w:pPr>
                              <w:r>
                                <w:rPr>
                                  <w:rFonts w:ascii="Arial" w:eastAsia="Arial" w:hAnsi="Arial"/>
                                  <w:color w:val="000000"/>
                                  <w:sz w:val="16"/>
                                </w:rPr>
                                <w:t>32,715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BAA51CD" w14:textId="77777777" w:rsidR="00FF7032" w:rsidRDefault="002A46B4">
                              <w:pPr>
                                <w:jc w:val="right"/>
                              </w:pPr>
                              <w:r>
                                <w:rPr>
                                  <w:rFonts w:ascii="Arial" w:eastAsia="Arial" w:hAnsi="Arial"/>
                                  <w:color w:val="000000"/>
                                  <w:sz w:val="16"/>
                                </w:rPr>
                                <w:t>100.00</w:t>
                              </w:r>
                            </w:p>
                          </w:tc>
                        </w:tr>
                        <w:tr w:rsidR="00BE048D" w14:paraId="6BB562C2" w14:textId="77777777" w:rsidTr="00BE048D">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7B7CAE2" w14:textId="77777777" w:rsidR="00FF7032" w:rsidRDefault="002A46B4">
                              <w:r>
                                <w:rPr>
                                  <w:rFonts w:ascii="Arial" w:eastAsia="Arial" w:hAnsi="Arial"/>
                                  <w:b/>
                                  <w:color w:val="FFFFFF"/>
                                  <w:sz w:val="16"/>
                                </w:rPr>
                                <w:t>2012 T2 Social Protection Serv: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BB552E8" w14:textId="77777777" w:rsidR="00FF7032" w:rsidRDefault="00FF7032"/>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63A8592" w14:textId="77777777" w:rsidR="00FF7032" w:rsidRDefault="00FF7032"/>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E22F7A6" w14:textId="77777777" w:rsidR="00FF7032" w:rsidRDefault="002A46B4">
                              <w:pPr>
                                <w:jc w:val="right"/>
                              </w:pPr>
                              <w:r>
                                <w:rPr>
                                  <w:rFonts w:ascii="Arial" w:eastAsia="Arial" w:hAnsi="Arial"/>
                                  <w:b/>
                                  <w:color w:val="FFFFFF"/>
                                  <w:sz w:val="16"/>
                                </w:rPr>
                                <w:t>1,600,682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E836B55" w14:textId="77777777" w:rsidR="00FF7032" w:rsidRDefault="002A46B4">
                              <w:pPr>
                                <w:jc w:val="right"/>
                              </w:pPr>
                              <w:r>
                                <w:rPr>
                                  <w:rFonts w:ascii="Arial" w:eastAsia="Arial" w:hAnsi="Arial"/>
                                  <w:b/>
                                  <w:color w:val="FFFFFF"/>
                                  <w:sz w:val="16"/>
                                </w:rPr>
                                <w:t>1,491,427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2B94F0E" w14:textId="77777777" w:rsidR="00FF7032" w:rsidRDefault="002A46B4">
                              <w:pPr>
                                <w:jc w:val="right"/>
                              </w:pPr>
                              <w:r>
                                <w:rPr>
                                  <w:rFonts w:ascii="Arial" w:eastAsia="Arial" w:hAnsi="Arial"/>
                                  <w:b/>
                                  <w:color w:val="FFFFFF"/>
                                  <w:sz w:val="16"/>
                                </w:rPr>
                                <w:t>1,490,982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A1AA83F" w14:textId="77777777" w:rsidR="00FF7032" w:rsidRDefault="002A46B4">
                              <w:pPr>
                                <w:jc w:val="right"/>
                              </w:pPr>
                              <w:r>
                                <w:rPr>
                                  <w:rFonts w:ascii="Arial" w:eastAsia="Arial" w:hAnsi="Arial"/>
                                  <w:b/>
                                  <w:color w:val="FFFFFF"/>
                                  <w:sz w:val="16"/>
                                </w:rPr>
                                <w:t>99.97</w:t>
                              </w:r>
                            </w:p>
                          </w:tc>
                        </w:tr>
                        <w:tr w:rsidR="00BE048D" w14:paraId="4F6DA9F4" w14:textId="77777777" w:rsidTr="00BE048D">
                          <w:tc>
                            <w:tcPr>
                              <w:tcW w:w="1090" w:type="dxa"/>
                              <w:tcBorders>
                                <w:top w:val="nil"/>
                                <w:left w:val="nil"/>
                                <w:bottom w:val="nil"/>
                                <w:right w:val="nil"/>
                              </w:tcBorders>
                              <w:tcMar>
                                <w:top w:w="59" w:type="dxa"/>
                                <w:left w:w="59" w:type="dxa"/>
                                <w:bottom w:w="59" w:type="dxa"/>
                                <w:right w:w="59" w:type="dxa"/>
                              </w:tcMar>
                              <w:vAlign w:val="center"/>
                            </w:tcPr>
                            <w:p w14:paraId="289A9FA5" w14:textId="77777777" w:rsidR="00FF7032" w:rsidRDefault="00FF7032"/>
                          </w:tc>
                          <w:tc>
                            <w:tcPr>
                              <w:tcW w:w="2111" w:type="dxa"/>
                              <w:gridSpan w:val="7"/>
                              <w:tcBorders>
                                <w:top w:val="nil"/>
                                <w:left w:val="nil"/>
                                <w:bottom w:val="nil"/>
                                <w:right w:val="nil"/>
                              </w:tcBorders>
                              <w:tcMar>
                                <w:top w:w="59" w:type="dxa"/>
                                <w:left w:w="59" w:type="dxa"/>
                                <w:bottom w:w="59" w:type="dxa"/>
                                <w:right w:w="59" w:type="dxa"/>
                              </w:tcMar>
                              <w:vAlign w:val="center"/>
                            </w:tcPr>
                            <w:p w14:paraId="4EEB3776" w14:textId="77777777" w:rsidR="00FF7032" w:rsidRDefault="00FF7032"/>
                          </w:tc>
                        </w:tr>
                        <w:tr w:rsidR="00BE048D" w14:paraId="6F137E47" w14:textId="77777777" w:rsidTr="00BE048D">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D1DE0B7" w14:textId="77777777" w:rsidR="00FF7032" w:rsidRDefault="002A46B4">
                              <w:r>
                                <w:rPr>
                                  <w:rFonts w:ascii="Arial" w:eastAsia="Arial" w:hAnsi="Arial"/>
                                  <w:b/>
                                  <w:color w:val="FFFFFF"/>
                                  <w:sz w:val="16"/>
                                </w:rPr>
                                <w:lastRenderedPageBreak/>
                                <w:t>2012 T3 Response to HIV_AIDS</w:t>
                              </w:r>
                            </w:p>
                          </w:tc>
                        </w:tr>
                        <w:tr w:rsidR="00FF7032" w14:paraId="1881569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E06127" w14:textId="77777777" w:rsidR="00FF7032" w:rsidRDefault="002A46B4">
                              <w:r>
                                <w:rPr>
                                  <w:rFonts w:ascii="Arial" w:eastAsia="Arial" w:hAnsi="Arial"/>
                                  <w:color w:val="000000"/>
                                  <w:sz w:val="16"/>
                                </w:rPr>
                                <w:t>00083889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FFBFCA6" w14:textId="77777777" w:rsidR="00FF7032" w:rsidRDefault="002A46B4">
                              <w:r>
                                <w:rPr>
                                  <w:rFonts w:ascii="Arial" w:eastAsia="Arial" w:hAnsi="Arial"/>
                                  <w:color w:val="000000"/>
                                  <w:sz w:val="16"/>
                                </w:rPr>
                                <w:t>MWI(2012-T1)-OUTCOME 3.1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11819DC" w14:textId="77777777" w:rsidR="00FF7032" w:rsidRDefault="002A46B4">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4A4F78C"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7B97B8A" w14:textId="77777777" w:rsidR="00FF7032" w:rsidRDefault="002A46B4">
                              <w:pPr>
                                <w:jc w:val="right"/>
                              </w:pPr>
                              <w:r>
                                <w:rPr>
                                  <w:rFonts w:ascii="Arial" w:eastAsia="Arial" w:hAnsi="Arial"/>
                                  <w:color w:val="000000"/>
                                  <w:sz w:val="16"/>
                                </w:rPr>
                                <w:t>320,000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1C55A7D" w14:textId="77777777" w:rsidR="00FF7032" w:rsidRDefault="002A46B4">
                              <w:pPr>
                                <w:jc w:val="right"/>
                              </w:pPr>
                              <w:r>
                                <w:rPr>
                                  <w:rFonts w:ascii="Arial" w:eastAsia="Arial" w:hAnsi="Arial"/>
                                  <w:color w:val="000000"/>
                                  <w:sz w:val="16"/>
                                </w:rPr>
                                <w:t>313,307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2D42D5" w14:textId="77777777" w:rsidR="00FF7032" w:rsidRDefault="002A46B4">
                              <w:pPr>
                                <w:jc w:val="right"/>
                              </w:pPr>
                              <w:r>
                                <w:rPr>
                                  <w:rFonts w:ascii="Arial" w:eastAsia="Arial" w:hAnsi="Arial"/>
                                  <w:color w:val="000000"/>
                                  <w:sz w:val="16"/>
                                </w:rPr>
                                <w:t>313,307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2699B8E" w14:textId="77777777" w:rsidR="00FF7032" w:rsidRDefault="002A46B4">
                              <w:pPr>
                                <w:jc w:val="right"/>
                              </w:pPr>
                              <w:r>
                                <w:rPr>
                                  <w:rFonts w:ascii="Arial" w:eastAsia="Arial" w:hAnsi="Arial"/>
                                  <w:color w:val="000000"/>
                                  <w:sz w:val="16"/>
                                </w:rPr>
                                <w:t>100.00</w:t>
                              </w:r>
                            </w:p>
                          </w:tc>
                        </w:tr>
                        <w:tr w:rsidR="00FF7032" w14:paraId="184B61E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E323E3" w14:textId="77777777" w:rsidR="00FF7032" w:rsidRDefault="002A46B4">
                              <w:r>
                                <w:rPr>
                                  <w:rFonts w:ascii="Arial" w:eastAsia="Arial" w:hAnsi="Arial"/>
                                  <w:color w:val="000000"/>
                                  <w:sz w:val="16"/>
                                </w:rPr>
                                <w:t>00083889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8E4972E" w14:textId="77777777" w:rsidR="00FF7032" w:rsidRDefault="002A46B4">
                              <w:r>
                                <w:rPr>
                                  <w:rFonts w:ascii="Arial" w:eastAsia="Arial" w:hAnsi="Arial"/>
                                  <w:color w:val="000000"/>
                                  <w:sz w:val="16"/>
                                </w:rPr>
                                <w:t>MWI(2012-T1)-OUTCOME 3.1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4887FC6" w14:textId="77777777" w:rsidR="00FF7032" w:rsidRDefault="002A46B4">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39AB462"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106EB32" w14:textId="77777777" w:rsidR="00FF7032" w:rsidRDefault="002A46B4">
                              <w:pPr>
                                <w:jc w:val="right"/>
                              </w:pPr>
                              <w:r>
                                <w:rPr>
                                  <w:rFonts w:ascii="Arial" w:eastAsia="Arial" w:hAnsi="Arial"/>
                                  <w:color w:val="000000"/>
                                  <w:sz w:val="16"/>
                                </w:rPr>
                                <w:t>180,163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1799D9B" w14:textId="77777777" w:rsidR="00FF7032" w:rsidRDefault="002A46B4">
                              <w:pPr>
                                <w:jc w:val="right"/>
                              </w:pPr>
                              <w:r>
                                <w:rPr>
                                  <w:rFonts w:ascii="Arial" w:eastAsia="Arial" w:hAnsi="Arial"/>
                                  <w:color w:val="000000"/>
                                  <w:sz w:val="16"/>
                                </w:rPr>
                                <w:t>164,371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9FFEE0" w14:textId="77777777" w:rsidR="00FF7032" w:rsidRDefault="002A46B4">
                              <w:pPr>
                                <w:jc w:val="right"/>
                              </w:pPr>
                              <w:r>
                                <w:rPr>
                                  <w:rFonts w:ascii="Arial" w:eastAsia="Arial" w:hAnsi="Arial"/>
                                  <w:color w:val="000000"/>
                                  <w:sz w:val="16"/>
                                </w:rPr>
                                <w:t>164,371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201C0BA" w14:textId="77777777" w:rsidR="00FF7032" w:rsidRDefault="002A46B4">
                              <w:pPr>
                                <w:jc w:val="right"/>
                              </w:pPr>
                              <w:r>
                                <w:rPr>
                                  <w:rFonts w:ascii="Arial" w:eastAsia="Arial" w:hAnsi="Arial"/>
                                  <w:color w:val="000000"/>
                                  <w:sz w:val="16"/>
                                </w:rPr>
                                <w:t>100.00</w:t>
                              </w:r>
                            </w:p>
                          </w:tc>
                        </w:tr>
                        <w:tr w:rsidR="00FF7032" w14:paraId="7D67CD5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F6EB6E" w14:textId="77777777" w:rsidR="00FF7032" w:rsidRDefault="002A46B4">
                              <w:r>
                                <w:rPr>
                                  <w:rFonts w:ascii="Arial" w:eastAsia="Arial" w:hAnsi="Arial"/>
                                  <w:color w:val="000000"/>
                                  <w:sz w:val="16"/>
                                </w:rPr>
                                <w:t>00083889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1B29AA7" w14:textId="77777777" w:rsidR="00FF7032" w:rsidRDefault="002A46B4">
                              <w:r>
                                <w:rPr>
                                  <w:rFonts w:ascii="Arial" w:eastAsia="Arial" w:hAnsi="Arial"/>
                                  <w:color w:val="000000"/>
                                  <w:sz w:val="16"/>
                                </w:rPr>
                                <w:t>MWI(2012-T1)-OUTCOME 3.1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BE3BB48"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A947EFE"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DD8ABD8" w14:textId="77777777" w:rsidR="00FF7032" w:rsidRDefault="002A46B4">
                              <w:pPr>
                                <w:jc w:val="right"/>
                              </w:pPr>
                              <w:r>
                                <w:rPr>
                                  <w:rFonts w:ascii="Arial" w:eastAsia="Arial" w:hAnsi="Arial"/>
                                  <w:color w:val="000000"/>
                                  <w:sz w:val="16"/>
                                </w:rPr>
                                <w:t>48,000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C454195" w14:textId="77777777" w:rsidR="00FF7032" w:rsidRDefault="002A46B4">
                              <w:pPr>
                                <w:jc w:val="right"/>
                              </w:pPr>
                              <w:r>
                                <w:rPr>
                                  <w:rFonts w:ascii="Arial" w:eastAsia="Arial" w:hAnsi="Arial"/>
                                  <w:color w:val="000000"/>
                                  <w:sz w:val="16"/>
                                </w:rPr>
                                <w:t>47,988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F1A8E1" w14:textId="77777777" w:rsidR="00FF7032" w:rsidRDefault="002A46B4">
                              <w:pPr>
                                <w:jc w:val="right"/>
                              </w:pPr>
                              <w:r>
                                <w:rPr>
                                  <w:rFonts w:ascii="Arial" w:eastAsia="Arial" w:hAnsi="Arial"/>
                                  <w:color w:val="000000"/>
                                  <w:sz w:val="16"/>
                                </w:rPr>
                                <w:t>47,988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E8789B" w14:textId="77777777" w:rsidR="00FF7032" w:rsidRDefault="002A46B4">
                              <w:pPr>
                                <w:jc w:val="right"/>
                              </w:pPr>
                              <w:r>
                                <w:rPr>
                                  <w:rFonts w:ascii="Arial" w:eastAsia="Arial" w:hAnsi="Arial"/>
                                  <w:color w:val="000000"/>
                                  <w:sz w:val="16"/>
                                </w:rPr>
                                <w:t>100.00</w:t>
                              </w:r>
                            </w:p>
                          </w:tc>
                        </w:tr>
                        <w:tr w:rsidR="00FF7032" w14:paraId="7940022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3D6657" w14:textId="77777777" w:rsidR="00FF7032" w:rsidRDefault="002A46B4">
                              <w:r>
                                <w:rPr>
                                  <w:rFonts w:ascii="Arial" w:eastAsia="Arial" w:hAnsi="Arial"/>
                                  <w:color w:val="000000"/>
                                  <w:sz w:val="16"/>
                                </w:rPr>
                                <w:t>00083889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88BC217" w14:textId="77777777" w:rsidR="00FF7032" w:rsidRDefault="002A46B4">
                              <w:r>
                                <w:rPr>
                                  <w:rFonts w:ascii="Arial" w:eastAsia="Arial" w:hAnsi="Arial"/>
                                  <w:color w:val="000000"/>
                                  <w:sz w:val="16"/>
                                </w:rPr>
                                <w:t>MWI(2012-T1)-OUTCOME 3.1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4A1C5D3" w14:textId="77777777" w:rsidR="00FF7032" w:rsidRDefault="002A46B4">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D2EDE7B"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A1A02AE" w14:textId="77777777" w:rsidR="00FF7032" w:rsidRDefault="002A46B4">
                              <w:pPr>
                                <w:jc w:val="right"/>
                              </w:pPr>
                              <w:r>
                                <w:rPr>
                                  <w:rFonts w:ascii="Arial" w:eastAsia="Arial" w:hAnsi="Arial"/>
                                  <w:color w:val="000000"/>
                                  <w:sz w:val="16"/>
                                </w:rPr>
                                <w:t>40,000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2E5998F" w14:textId="77777777" w:rsidR="00FF7032" w:rsidRDefault="002A46B4">
                              <w:pPr>
                                <w:jc w:val="right"/>
                              </w:pPr>
                              <w:r>
                                <w:rPr>
                                  <w:rFonts w:ascii="Arial" w:eastAsia="Arial" w:hAnsi="Arial"/>
                                  <w:color w:val="000000"/>
                                  <w:sz w:val="16"/>
                                </w:rPr>
                                <w:t>40,000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D4106AC" w14:textId="77777777" w:rsidR="00FF7032" w:rsidRDefault="002A46B4">
                              <w:pPr>
                                <w:jc w:val="right"/>
                              </w:pPr>
                              <w:r>
                                <w:rPr>
                                  <w:rFonts w:ascii="Arial" w:eastAsia="Arial" w:hAnsi="Arial"/>
                                  <w:color w:val="000000"/>
                                  <w:sz w:val="16"/>
                                </w:rPr>
                                <w:t>40,000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2A9DAE9" w14:textId="77777777" w:rsidR="00FF7032" w:rsidRDefault="002A46B4">
                              <w:pPr>
                                <w:jc w:val="right"/>
                              </w:pPr>
                              <w:r>
                                <w:rPr>
                                  <w:rFonts w:ascii="Arial" w:eastAsia="Arial" w:hAnsi="Arial"/>
                                  <w:color w:val="000000"/>
                                  <w:sz w:val="16"/>
                                </w:rPr>
                                <w:t>100.00</w:t>
                              </w:r>
                            </w:p>
                          </w:tc>
                        </w:tr>
                        <w:tr w:rsidR="00FF7032" w14:paraId="68D5788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A0309F" w14:textId="77777777" w:rsidR="00FF7032" w:rsidRDefault="002A46B4">
                              <w:r>
                                <w:rPr>
                                  <w:rFonts w:ascii="Arial" w:eastAsia="Arial" w:hAnsi="Arial"/>
                                  <w:color w:val="000000"/>
                                  <w:sz w:val="16"/>
                                </w:rPr>
                                <w:t>00083890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776071F" w14:textId="77777777" w:rsidR="00FF7032" w:rsidRDefault="002A46B4">
                              <w:r>
                                <w:rPr>
                                  <w:rFonts w:ascii="Arial" w:eastAsia="Arial" w:hAnsi="Arial"/>
                                  <w:color w:val="000000"/>
                                  <w:sz w:val="16"/>
                                </w:rPr>
                                <w:t>MWI(2012-T1)-OUTCOME 3.2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5FC156B" w14:textId="77777777" w:rsidR="00FF7032" w:rsidRDefault="002A46B4">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2CE6598"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31C22C7" w14:textId="77777777" w:rsidR="00FF7032" w:rsidRDefault="002A46B4">
                              <w:pPr>
                                <w:jc w:val="right"/>
                              </w:pPr>
                              <w:r>
                                <w:rPr>
                                  <w:rFonts w:ascii="Arial" w:eastAsia="Arial" w:hAnsi="Arial"/>
                                  <w:color w:val="000000"/>
                                  <w:sz w:val="16"/>
                                </w:rPr>
                                <w:t>60,000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96F0CBB" w14:textId="77777777" w:rsidR="00FF7032" w:rsidRDefault="002A46B4">
                              <w:pPr>
                                <w:jc w:val="right"/>
                              </w:pPr>
                              <w:r>
                                <w:rPr>
                                  <w:rFonts w:ascii="Arial" w:eastAsia="Arial" w:hAnsi="Arial"/>
                                  <w:color w:val="000000"/>
                                  <w:sz w:val="16"/>
                                </w:rPr>
                                <w:t>60,000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4823A6" w14:textId="77777777" w:rsidR="00FF7032" w:rsidRDefault="002A46B4">
                              <w:pPr>
                                <w:jc w:val="right"/>
                              </w:pPr>
                              <w:r>
                                <w:rPr>
                                  <w:rFonts w:ascii="Arial" w:eastAsia="Arial" w:hAnsi="Arial"/>
                                  <w:color w:val="000000"/>
                                  <w:sz w:val="16"/>
                                </w:rPr>
                                <w:t>60,000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E8C563E" w14:textId="77777777" w:rsidR="00FF7032" w:rsidRDefault="002A46B4">
                              <w:pPr>
                                <w:jc w:val="right"/>
                              </w:pPr>
                              <w:r>
                                <w:rPr>
                                  <w:rFonts w:ascii="Arial" w:eastAsia="Arial" w:hAnsi="Arial"/>
                                  <w:color w:val="000000"/>
                                  <w:sz w:val="16"/>
                                </w:rPr>
                                <w:t>100.00</w:t>
                              </w:r>
                            </w:p>
                          </w:tc>
                        </w:tr>
                        <w:tr w:rsidR="00FF7032" w14:paraId="574336C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7E3540" w14:textId="77777777" w:rsidR="00FF7032" w:rsidRDefault="002A46B4">
                              <w:r>
                                <w:rPr>
                                  <w:rFonts w:ascii="Arial" w:eastAsia="Arial" w:hAnsi="Arial"/>
                                  <w:color w:val="000000"/>
                                  <w:sz w:val="16"/>
                                </w:rPr>
                                <w:t>00083890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4CDC066" w14:textId="77777777" w:rsidR="00FF7032" w:rsidRDefault="002A46B4">
                              <w:r>
                                <w:rPr>
                                  <w:rFonts w:ascii="Arial" w:eastAsia="Arial" w:hAnsi="Arial"/>
                                  <w:color w:val="000000"/>
                                  <w:sz w:val="16"/>
                                </w:rPr>
                                <w:t>MWI(2012-T1)-OUTCOME 3.2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45AF553" w14:textId="77777777" w:rsidR="00FF7032" w:rsidRDefault="002A46B4">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0825D0C"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43884C7" w14:textId="77777777" w:rsidR="00FF7032" w:rsidRDefault="002A46B4">
                              <w:pPr>
                                <w:jc w:val="right"/>
                              </w:pPr>
                              <w:r>
                                <w:rPr>
                                  <w:rFonts w:ascii="Arial" w:eastAsia="Arial" w:hAnsi="Arial"/>
                                  <w:color w:val="000000"/>
                                  <w:sz w:val="16"/>
                                </w:rPr>
                                <w:t>1,759,945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74AA408" w14:textId="77777777" w:rsidR="00FF7032" w:rsidRDefault="002A46B4">
                              <w:pPr>
                                <w:jc w:val="right"/>
                              </w:pPr>
                              <w:r>
                                <w:rPr>
                                  <w:rFonts w:ascii="Arial" w:eastAsia="Arial" w:hAnsi="Arial"/>
                                  <w:color w:val="000000"/>
                                  <w:sz w:val="16"/>
                                </w:rPr>
                                <w:t>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583834D" w14:textId="77777777" w:rsidR="00FF7032" w:rsidRDefault="002A46B4">
                              <w:pPr>
                                <w:jc w:val="right"/>
                              </w:pPr>
                              <w:r>
                                <w:rPr>
                                  <w:rFonts w:ascii="Arial" w:eastAsia="Arial" w:hAnsi="Arial"/>
                                  <w:color w:val="000000"/>
                                  <w:sz w:val="16"/>
                                </w:rPr>
                                <w:t>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150E3E2" w14:textId="77777777" w:rsidR="00FF7032" w:rsidRDefault="00FF7032"/>
                          </w:tc>
                        </w:tr>
                        <w:tr w:rsidR="00FF7032" w14:paraId="450D364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89A77A5" w14:textId="77777777" w:rsidR="00FF7032" w:rsidRDefault="002A46B4">
                              <w:r>
                                <w:rPr>
                                  <w:rFonts w:ascii="Arial" w:eastAsia="Arial" w:hAnsi="Arial"/>
                                  <w:color w:val="000000"/>
                                  <w:sz w:val="16"/>
                                </w:rPr>
                                <w:t>00083890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8ECC39D" w14:textId="77777777" w:rsidR="00FF7032" w:rsidRDefault="002A46B4">
                              <w:r>
                                <w:rPr>
                                  <w:rFonts w:ascii="Arial" w:eastAsia="Arial" w:hAnsi="Arial"/>
                                  <w:color w:val="000000"/>
                                  <w:sz w:val="16"/>
                                </w:rPr>
                                <w:t>MWI(2012-T1)-OUTCOME 3.2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E195399"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CA8EE33"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7C6D74B" w14:textId="77777777" w:rsidR="00FF7032" w:rsidRDefault="002A46B4">
                              <w:pPr>
                                <w:jc w:val="right"/>
                              </w:pPr>
                              <w:r>
                                <w:rPr>
                                  <w:rFonts w:ascii="Arial" w:eastAsia="Arial" w:hAnsi="Arial"/>
                                  <w:color w:val="000000"/>
                                  <w:sz w:val="16"/>
                                </w:rPr>
                                <w:t>94,021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3E3E00" w14:textId="77777777" w:rsidR="00FF7032" w:rsidRDefault="002A46B4">
                              <w:pPr>
                                <w:jc w:val="right"/>
                              </w:pPr>
                              <w:r>
                                <w:rPr>
                                  <w:rFonts w:ascii="Arial" w:eastAsia="Arial" w:hAnsi="Arial"/>
                                  <w:color w:val="000000"/>
                                  <w:sz w:val="16"/>
                                </w:rPr>
                                <w:t>92,932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DD531B" w14:textId="77777777" w:rsidR="00FF7032" w:rsidRDefault="002A46B4">
                              <w:pPr>
                                <w:jc w:val="right"/>
                              </w:pPr>
                              <w:r>
                                <w:rPr>
                                  <w:rFonts w:ascii="Arial" w:eastAsia="Arial" w:hAnsi="Arial"/>
                                  <w:color w:val="000000"/>
                                  <w:sz w:val="16"/>
                                </w:rPr>
                                <w:t>92,932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DC9E2C2" w14:textId="77777777" w:rsidR="00FF7032" w:rsidRDefault="002A46B4">
                              <w:pPr>
                                <w:jc w:val="right"/>
                              </w:pPr>
                              <w:r>
                                <w:rPr>
                                  <w:rFonts w:ascii="Arial" w:eastAsia="Arial" w:hAnsi="Arial"/>
                                  <w:color w:val="000000"/>
                                  <w:sz w:val="16"/>
                                </w:rPr>
                                <w:t>100.00</w:t>
                              </w:r>
                            </w:p>
                          </w:tc>
                        </w:tr>
                        <w:tr w:rsidR="00FF7032" w14:paraId="6A51984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E7D068" w14:textId="77777777" w:rsidR="00FF7032" w:rsidRDefault="002A46B4">
                              <w:r>
                                <w:rPr>
                                  <w:rFonts w:ascii="Arial" w:eastAsia="Arial" w:hAnsi="Arial"/>
                                  <w:color w:val="000000"/>
                                  <w:sz w:val="16"/>
                                </w:rPr>
                                <w:t>00083890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632E95E" w14:textId="77777777" w:rsidR="00FF7032" w:rsidRDefault="002A46B4">
                              <w:r>
                                <w:rPr>
                                  <w:rFonts w:ascii="Arial" w:eastAsia="Arial" w:hAnsi="Arial"/>
                                  <w:color w:val="000000"/>
                                  <w:sz w:val="16"/>
                                </w:rPr>
                                <w:t>MWI(2012-T1)-OUTCOME 3.2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A2F8ED9" w14:textId="77777777" w:rsidR="00FF7032" w:rsidRDefault="002A46B4">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D87CA2F"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D64657C" w14:textId="77777777" w:rsidR="00FF7032" w:rsidRDefault="002A46B4">
                              <w:pPr>
                                <w:jc w:val="right"/>
                              </w:pPr>
                              <w:r>
                                <w:rPr>
                                  <w:rFonts w:ascii="Arial" w:eastAsia="Arial" w:hAnsi="Arial"/>
                                  <w:color w:val="000000"/>
                                  <w:sz w:val="16"/>
                                </w:rPr>
                                <w:t>23,507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F961BEA" w14:textId="77777777" w:rsidR="00FF7032" w:rsidRDefault="002A46B4">
                              <w:pPr>
                                <w:jc w:val="right"/>
                              </w:pPr>
                              <w:r>
                                <w:rPr>
                                  <w:rFonts w:ascii="Arial" w:eastAsia="Arial" w:hAnsi="Arial"/>
                                  <w:color w:val="000000"/>
                                  <w:sz w:val="16"/>
                                </w:rPr>
                                <w:t>21,564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B9BFFE" w14:textId="77777777" w:rsidR="00FF7032" w:rsidRDefault="002A46B4">
                              <w:pPr>
                                <w:jc w:val="right"/>
                              </w:pPr>
                              <w:r>
                                <w:rPr>
                                  <w:rFonts w:ascii="Arial" w:eastAsia="Arial" w:hAnsi="Arial"/>
                                  <w:color w:val="000000"/>
                                  <w:sz w:val="16"/>
                                </w:rPr>
                                <w:t>21,564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D0740E7" w14:textId="77777777" w:rsidR="00FF7032" w:rsidRDefault="002A46B4">
                              <w:pPr>
                                <w:jc w:val="right"/>
                              </w:pPr>
                              <w:r>
                                <w:rPr>
                                  <w:rFonts w:ascii="Arial" w:eastAsia="Arial" w:hAnsi="Arial"/>
                                  <w:color w:val="000000"/>
                                  <w:sz w:val="16"/>
                                </w:rPr>
                                <w:t>100.00</w:t>
                              </w:r>
                            </w:p>
                          </w:tc>
                        </w:tr>
                        <w:tr w:rsidR="00FF7032" w14:paraId="37F3672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4C1577" w14:textId="77777777" w:rsidR="00FF7032" w:rsidRDefault="002A46B4">
                              <w:r>
                                <w:rPr>
                                  <w:rFonts w:ascii="Arial" w:eastAsia="Arial" w:hAnsi="Arial"/>
                                  <w:color w:val="000000"/>
                                  <w:sz w:val="16"/>
                                </w:rPr>
                                <w:t>00083891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CE0541E" w14:textId="77777777" w:rsidR="00FF7032" w:rsidRDefault="002A46B4">
                              <w:r>
                                <w:rPr>
                                  <w:rFonts w:ascii="Arial" w:eastAsia="Arial" w:hAnsi="Arial"/>
                                  <w:color w:val="000000"/>
                                  <w:sz w:val="16"/>
                                </w:rPr>
                                <w:t>MWI(2012-T1)-OUTCOME 3.3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507CD3A" w14:textId="77777777" w:rsidR="00FF7032" w:rsidRDefault="002A46B4">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7590B19"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E0BC6E7" w14:textId="77777777" w:rsidR="00FF7032" w:rsidRDefault="002A46B4">
                              <w:pPr>
                                <w:jc w:val="right"/>
                              </w:pPr>
                              <w:r>
                                <w:rPr>
                                  <w:rFonts w:ascii="Arial" w:eastAsia="Arial" w:hAnsi="Arial"/>
                                  <w:color w:val="000000"/>
                                  <w:sz w:val="16"/>
                                </w:rPr>
                                <w:t>38,034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4DA5979" w14:textId="77777777" w:rsidR="00FF7032" w:rsidRDefault="002A46B4">
                              <w:pPr>
                                <w:jc w:val="right"/>
                              </w:pPr>
                              <w:r>
                                <w:rPr>
                                  <w:rFonts w:ascii="Arial" w:eastAsia="Arial" w:hAnsi="Arial"/>
                                  <w:color w:val="000000"/>
                                  <w:sz w:val="16"/>
                                </w:rPr>
                                <w:t>37,130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A72A5C" w14:textId="77777777" w:rsidR="00FF7032" w:rsidRDefault="002A46B4">
                              <w:pPr>
                                <w:jc w:val="right"/>
                              </w:pPr>
                              <w:r>
                                <w:rPr>
                                  <w:rFonts w:ascii="Arial" w:eastAsia="Arial" w:hAnsi="Arial"/>
                                  <w:color w:val="000000"/>
                                  <w:sz w:val="16"/>
                                </w:rPr>
                                <w:t>37,130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310D621" w14:textId="77777777" w:rsidR="00FF7032" w:rsidRDefault="002A46B4">
                              <w:pPr>
                                <w:jc w:val="right"/>
                              </w:pPr>
                              <w:r>
                                <w:rPr>
                                  <w:rFonts w:ascii="Arial" w:eastAsia="Arial" w:hAnsi="Arial"/>
                                  <w:color w:val="000000"/>
                                  <w:sz w:val="16"/>
                                </w:rPr>
                                <w:t>100.00</w:t>
                              </w:r>
                            </w:p>
                          </w:tc>
                        </w:tr>
                        <w:tr w:rsidR="00FF7032" w14:paraId="4240107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FC87792" w14:textId="77777777" w:rsidR="00FF7032" w:rsidRDefault="002A46B4">
                              <w:r>
                                <w:rPr>
                                  <w:rFonts w:ascii="Arial" w:eastAsia="Arial" w:hAnsi="Arial"/>
                                  <w:color w:val="000000"/>
                                  <w:sz w:val="16"/>
                                </w:rPr>
                                <w:t>00083891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89FDBF5" w14:textId="77777777" w:rsidR="00FF7032" w:rsidRDefault="002A46B4">
                              <w:r>
                                <w:rPr>
                                  <w:rFonts w:ascii="Arial" w:eastAsia="Arial" w:hAnsi="Arial"/>
                                  <w:color w:val="000000"/>
                                  <w:sz w:val="16"/>
                                </w:rPr>
                                <w:t>MWI(2012-T1)-OUTCOME 3.3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7C5F728"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0A7995E"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8B36AD7" w14:textId="77777777" w:rsidR="00FF7032" w:rsidRDefault="002A46B4">
                              <w:pPr>
                                <w:jc w:val="right"/>
                              </w:pPr>
                              <w:r>
                                <w:rPr>
                                  <w:rFonts w:ascii="Arial" w:eastAsia="Arial" w:hAnsi="Arial"/>
                                  <w:color w:val="000000"/>
                                  <w:sz w:val="16"/>
                                </w:rPr>
                                <w:t>80,000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6167CB7" w14:textId="77777777" w:rsidR="00FF7032" w:rsidRDefault="002A46B4">
                              <w:pPr>
                                <w:jc w:val="right"/>
                              </w:pPr>
                              <w:r>
                                <w:rPr>
                                  <w:rFonts w:ascii="Arial" w:eastAsia="Arial" w:hAnsi="Arial"/>
                                  <w:color w:val="000000"/>
                                  <w:sz w:val="16"/>
                                </w:rPr>
                                <w:t>79,694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BB64AE" w14:textId="77777777" w:rsidR="00FF7032" w:rsidRDefault="002A46B4">
                              <w:pPr>
                                <w:jc w:val="right"/>
                              </w:pPr>
                              <w:r>
                                <w:rPr>
                                  <w:rFonts w:ascii="Arial" w:eastAsia="Arial" w:hAnsi="Arial"/>
                                  <w:color w:val="000000"/>
                                  <w:sz w:val="16"/>
                                </w:rPr>
                                <w:t>79,694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B1225C7" w14:textId="77777777" w:rsidR="00FF7032" w:rsidRDefault="002A46B4">
                              <w:pPr>
                                <w:jc w:val="right"/>
                              </w:pPr>
                              <w:r>
                                <w:rPr>
                                  <w:rFonts w:ascii="Arial" w:eastAsia="Arial" w:hAnsi="Arial"/>
                                  <w:color w:val="000000"/>
                                  <w:sz w:val="16"/>
                                </w:rPr>
                                <w:t>100.00</w:t>
                              </w:r>
                            </w:p>
                          </w:tc>
                        </w:tr>
                        <w:tr w:rsidR="00FF7032" w14:paraId="1894C1F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C4A8E1" w14:textId="77777777" w:rsidR="00FF7032" w:rsidRDefault="002A46B4">
                              <w:r>
                                <w:rPr>
                                  <w:rFonts w:ascii="Arial" w:eastAsia="Arial" w:hAnsi="Arial"/>
                                  <w:color w:val="000000"/>
                                  <w:sz w:val="16"/>
                                </w:rPr>
                                <w:t>00083892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98F9F0C" w14:textId="77777777" w:rsidR="00FF7032" w:rsidRDefault="002A46B4">
                              <w:r>
                                <w:rPr>
                                  <w:rFonts w:ascii="Arial" w:eastAsia="Arial" w:hAnsi="Arial"/>
                                  <w:color w:val="000000"/>
                                  <w:sz w:val="16"/>
                                </w:rPr>
                                <w:t>MWI(2012-T1)-OUTCOME 3.4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5D56B00" w14:textId="77777777" w:rsidR="00FF7032" w:rsidRDefault="002A46B4">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7769819"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BB5BA4A" w14:textId="77777777" w:rsidR="00FF7032" w:rsidRDefault="002A46B4">
                              <w:pPr>
                                <w:jc w:val="right"/>
                              </w:pPr>
                              <w:r>
                                <w:rPr>
                                  <w:rFonts w:ascii="Arial" w:eastAsia="Arial" w:hAnsi="Arial"/>
                                  <w:color w:val="000000"/>
                                  <w:sz w:val="16"/>
                                </w:rPr>
                                <w:t>34,286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5B8A677" w14:textId="77777777" w:rsidR="00FF7032" w:rsidRDefault="002A46B4">
                              <w:pPr>
                                <w:jc w:val="right"/>
                              </w:pPr>
                              <w:r>
                                <w:rPr>
                                  <w:rFonts w:ascii="Arial" w:eastAsia="Arial" w:hAnsi="Arial"/>
                                  <w:color w:val="000000"/>
                                  <w:sz w:val="16"/>
                                </w:rPr>
                                <w:t>21,897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D6E732" w14:textId="77777777" w:rsidR="00FF7032" w:rsidRDefault="002A46B4">
                              <w:pPr>
                                <w:jc w:val="right"/>
                              </w:pPr>
                              <w:r>
                                <w:rPr>
                                  <w:rFonts w:ascii="Arial" w:eastAsia="Arial" w:hAnsi="Arial"/>
                                  <w:color w:val="000000"/>
                                  <w:sz w:val="16"/>
                                </w:rPr>
                                <w:t>21,897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A7012F9" w14:textId="77777777" w:rsidR="00FF7032" w:rsidRDefault="002A46B4">
                              <w:pPr>
                                <w:jc w:val="right"/>
                              </w:pPr>
                              <w:r>
                                <w:rPr>
                                  <w:rFonts w:ascii="Arial" w:eastAsia="Arial" w:hAnsi="Arial"/>
                                  <w:color w:val="000000"/>
                                  <w:sz w:val="16"/>
                                </w:rPr>
                                <w:t>100.00</w:t>
                              </w:r>
                            </w:p>
                          </w:tc>
                        </w:tr>
                        <w:tr w:rsidR="00FF7032" w14:paraId="1690F38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E0C1BF" w14:textId="77777777" w:rsidR="00FF7032" w:rsidRDefault="002A46B4">
                              <w:r>
                                <w:rPr>
                                  <w:rFonts w:ascii="Arial" w:eastAsia="Arial" w:hAnsi="Arial"/>
                                  <w:color w:val="000000"/>
                                  <w:sz w:val="16"/>
                                </w:rPr>
                                <w:t>00083892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27580A5" w14:textId="77777777" w:rsidR="00FF7032" w:rsidRDefault="002A46B4">
                              <w:r>
                                <w:rPr>
                                  <w:rFonts w:ascii="Arial" w:eastAsia="Arial" w:hAnsi="Arial"/>
                                  <w:color w:val="000000"/>
                                  <w:sz w:val="16"/>
                                </w:rPr>
                                <w:t>MWI(2012-T1)-OUTCOME 3.4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0D525FE" w14:textId="77777777" w:rsidR="00FF7032" w:rsidRDefault="002A46B4">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C1F31E8"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3CA4057" w14:textId="77777777" w:rsidR="00FF7032" w:rsidRDefault="002A46B4">
                              <w:pPr>
                                <w:jc w:val="right"/>
                              </w:pPr>
                              <w:r>
                                <w:rPr>
                                  <w:rFonts w:ascii="Arial" w:eastAsia="Arial" w:hAnsi="Arial"/>
                                  <w:color w:val="000000"/>
                                  <w:sz w:val="16"/>
                                </w:rPr>
                                <w:t>34,286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1130B48" w14:textId="77777777" w:rsidR="00FF7032" w:rsidRDefault="002A46B4">
                              <w:pPr>
                                <w:jc w:val="right"/>
                              </w:pPr>
                              <w:r>
                                <w:rPr>
                                  <w:rFonts w:ascii="Arial" w:eastAsia="Arial" w:hAnsi="Arial"/>
                                  <w:color w:val="000000"/>
                                  <w:sz w:val="16"/>
                                </w:rPr>
                                <w:t>32,303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A497CA" w14:textId="77777777" w:rsidR="00FF7032" w:rsidRDefault="002A46B4">
                              <w:pPr>
                                <w:jc w:val="right"/>
                              </w:pPr>
                              <w:r>
                                <w:rPr>
                                  <w:rFonts w:ascii="Arial" w:eastAsia="Arial" w:hAnsi="Arial"/>
                                  <w:color w:val="000000"/>
                                  <w:sz w:val="16"/>
                                </w:rPr>
                                <w:t>32,303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F6025A5" w14:textId="77777777" w:rsidR="00FF7032" w:rsidRDefault="002A46B4">
                              <w:pPr>
                                <w:jc w:val="right"/>
                              </w:pPr>
                              <w:r>
                                <w:rPr>
                                  <w:rFonts w:ascii="Arial" w:eastAsia="Arial" w:hAnsi="Arial"/>
                                  <w:color w:val="000000"/>
                                  <w:sz w:val="16"/>
                                </w:rPr>
                                <w:t>100.00</w:t>
                              </w:r>
                            </w:p>
                          </w:tc>
                        </w:tr>
                        <w:tr w:rsidR="00FF7032" w14:paraId="6F866C3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DC1C13" w14:textId="77777777" w:rsidR="00FF7032" w:rsidRDefault="002A46B4">
                              <w:r>
                                <w:rPr>
                                  <w:rFonts w:ascii="Arial" w:eastAsia="Arial" w:hAnsi="Arial"/>
                                  <w:color w:val="000000"/>
                                  <w:sz w:val="16"/>
                                </w:rPr>
                                <w:t>00083892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42DD30E" w14:textId="77777777" w:rsidR="00FF7032" w:rsidRDefault="002A46B4">
                              <w:r>
                                <w:rPr>
                                  <w:rFonts w:ascii="Arial" w:eastAsia="Arial" w:hAnsi="Arial"/>
                                  <w:color w:val="000000"/>
                                  <w:sz w:val="16"/>
                                </w:rPr>
                                <w:t>MWI(2012-T1)-OUTCOME 3.4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D0684DE" w14:textId="77777777" w:rsidR="00FF7032" w:rsidRDefault="002A46B4">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E242F1D"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D3025C1" w14:textId="77777777" w:rsidR="00FF7032" w:rsidRDefault="002A46B4">
                              <w:pPr>
                                <w:jc w:val="right"/>
                              </w:pPr>
                              <w:r>
                                <w:rPr>
                                  <w:rFonts w:ascii="Arial" w:eastAsia="Arial" w:hAnsi="Arial"/>
                                  <w:color w:val="000000"/>
                                  <w:sz w:val="16"/>
                                </w:rPr>
                                <w:t>34,286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B253C1E" w14:textId="77777777" w:rsidR="00FF7032" w:rsidRDefault="002A46B4">
                              <w:pPr>
                                <w:jc w:val="right"/>
                              </w:pPr>
                              <w:r>
                                <w:rPr>
                                  <w:rFonts w:ascii="Arial" w:eastAsia="Arial" w:hAnsi="Arial"/>
                                  <w:color w:val="000000"/>
                                  <w:sz w:val="16"/>
                                </w:rPr>
                                <w:t>34,286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805763" w14:textId="77777777" w:rsidR="00FF7032" w:rsidRDefault="002A46B4">
                              <w:pPr>
                                <w:jc w:val="right"/>
                              </w:pPr>
                              <w:r>
                                <w:rPr>
                                  <w:rFonts w:ascii="Arial" w:eastAsia="Arial" w:hAnsi="Arial"/>
                                  <w:color w:val="000000"/>
                                  <w:sz w:val="16"/>
                                </w:rPr>
                                <w:t>34,286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A560FB" w14:textId="77777777" w:rsidR="00FF7032" w:rsidRDefault="002A46B4">
                              <w:pPr>
                                <w:jc w:val="right"/>
                              </w:pPr>
                              <w:r>
                                <w:rPr>
                                  <w:rFonts w:ascii="Arial" w:eastAsia="Arial" w:hAnsi="Arial"/>
                                  <w:color w:val="000000"/>
                                  <w:sz w:val="16"/>
                                </w:rPr>
                                <w:t>100.00</w:t>
                              </w:r>
                            </w:p>
                          </w:tc>
                        </w:tr>
                        <w:tr w:rsidR="00FF7032" w14:paraId="67D60D3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F2CE68" w14:textId="77777777" w:rsidR="00FF7032" w:rsidRDefault="002A46B4">
                              <w:r>
                                <w:rPr>
                                  <w:rFonts w:ascii="Arial" w:eastAsia="Arial" w:hAnsi="Arial"/>
                                  <w:color w:val="000000"/>
                                  <w:sz w:val="16"/>
                                </w:rPr>
                                <w:t>00083892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7E51D76" w14:textId="77777777" w:rsidR="00FF7032" w:rsidRDefault="002A46B4">
                              <w:r>
                                <w:rPr>
                                  <w:rFonts w:ascii="Arial" w:eastAsia="Arial" w:hAnsi="Arial"/>
                                  <w:color w:val="000000"/>
                                  <w:sz w:val="16"/>
                                </w:rPr>
                                <w:t>MWI(2012-T1)-OUTCOME 3.4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BA7FBC0" w14:textId="77777777" w:rsidR="00FF7032" w:rsidRDefault="002A46B4">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671E451"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A50E31A" w14:textId="77777777" w:rsidR="00FF7032" w:rsidRDefault="002A46B4">
                              <w:pPr>
                                <w:jc w:val="right"/>
                              </w:pPr>
                              <w:r>
                                <w:rPr>
                                  <w:rFonts w:ascii="Arial" w:eastAsia="Arial" w:hAnsi="Arial"/>
                                  <w:color w:val="000000"/>
                                  <w:sz w:val="16"/>
                                </w:rPr>
                                <w:t>959,761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C2510AB" w14:textId="77777777" w:rsidR="00FF7032" w:rsidRDefault="002A46B4">
                              <w:pPr>
                                <w:jc w:val="right"/>
                              </w:pPr>
                              <w:r>
                                <w:rPr>
                                  <w:rFonts w:ascii="Arial" w:eastAsia="Arial" w:hAnsi="Arial"/>
                                  <w:color w:val="000000"/>
                                  <w:sz w:val="16"/>
                                </w:rPr>
                                <w:t>878,553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FD611E" w14:textId="77777777" w:rsidR="00FF7032" w:rsidRDefault="002A46B4">
                              <w:pPr>
                                <w:jc w:val="right"/>
                              </w:pPr>
                              <w:r>
                                <w:rPr>
                                  <w:rFonts w:ascii="Arial" w:eastAsia="Arial" w:hAnsi="Arial"/>
                                  <w:color w:val="000000"/>
                                  <w:sz w:val="16"/>
                                </w:rPr>
                                <w:t>878,553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7836C14" w14:textId="77777777" w:rsidR="00FF7032" w:rsidRDefault="002A46B4">
                              <w:pPr>
                                <w:jc w:val="right"/>
                              </w:pPr>
                              <w:r>
                                <w:rPr>
                                  <w:rFonts w:ascii="Arial" w:eastAsia="Arial" w:hAnsi="Arial"/>
                                  <w:color w:val="000000"/>
                                  <w:sz w:val="16"/>
                                </w:rPr>
                                <w:t>100.00</w:t>
                              </w:r>
                            </w:p>
                          </w:tc>
                        </w:tr>
                        <w:tr w:rsidR="00FF7032" w14:paraId="5777E73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9C6AC10" w14:textId="77777777" w:rsidR="00FF7032" w:rsidRDefault="002A46B4">
                              <w:r>
                                <w:rPr>
                                  <w:rFonts w:ascii="Arial" w:eastAsia="Arial" w:hAnsi="Arial"/>
                                  <w:color w:val="000000"/>
                                  <w:sz w:val="16"/>
                                </w:rPr>
                                <w:t>00083892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5C39F8D" w14:textId="77777777" w:rsidR="00FF7032" w:rsidRDefault="002A46B4">
                              <w:r>
                                <w:rPr>
                                  <w:rFonts w:ascii="Arial" w:eastAsia="Arial" w:hAnsi="Arial"/>
                                  <w:color w:val="000000"/>
                                  <w:sz w:val="16"/>
                                </w:rPr>
                                <w:t>MWI(2012-T1)-OUTCOME 3.4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CCCD7D6" w14:textId="77777777" w:rsidR="00FF7032" w:rsidRDefault="002A46B4">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9811113"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778C1C5" w14:textId="77777777" w:rsidR="00FF7032" w:rsidRDefault="002A46B4">
                              <w:pPr>
                                <w:jc w:val="right"/>
                              </w:pPr>
                              <w:r>
                                <w:rPr>
                                  <w:rFonts w:ascii="Arial" w:eastAsia="Arial" w:hAnsi="Arial"/>
                                  <w:color w:val="000000"/>
                                  <w:sz w:val="16"/>
                                </w:rPr>
                                <w:t>10,000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EAE816D" w14:textId="77777777" w:rsidR="00FF7032" w:rsidRDefault="002A46B4">
                              <w:pPr>
                                <w:jc w:val="right"/>
                              </w:pPr>
                              <w:r>
                                <w:rPr>
                                  <w:rFonts w:ascii="Arial" w:eastAsia="Arial" w:hAnsi="Arial"/>
                                  <w:color w:val="000000"/>
                                  <w:sz w:val="16"/>
                                </w:rPr>
                                <w:t>10,000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A80AC9" w14:textId="77777777" w:rsidR="00FF7032" w:rsidRDefault="002A46B4">
                              <w:pPr>
                                <w:jc w:val="right"/>
                              </w:pPr>
                              <w:r>
                                <w:rPr>
                                  <w:rFonts w:ascii="Arial" w:eastAsia="Arial" w:hAnsi="Arial"/>
                                  <w:color w:val="000000"/>
                                  <w:sz w:val="16"/>
                                </w:rPr>
                                <w:t>10,000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4B2B935" w14:textId="77777777" w:rsidR="00FF7032" w:rsidRDefault="002A46B4">
                              <w:pPr>
                                <w:jc w:val="right"/>
                              </w:pPr>
                              <w:r>
                                <w:rPr>
                                  <w:rFonts w:ascii="Arial" w:eastAsia="Arial" w:hAnsi="Arial"/>
                                  <w:color w:val="000000"/>
                                  <w:sz w:val="16"/>
                                </w:rPr>
                                <w:t>100.00</w:t>
                              </w:r>
                            </w:p>
                          </w:tc>
                        </w:tr>
                        <w:tr w:rsidR="00BE048D" w14:paraId="0DBF7290" w14:textId="77777777" w:rsidTr="00BE048D">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DEE1554" w14:textId="77777777" w:rsidR="00FF7032" w:rsidRDefault="002A46B4">
                              <w:r>
                                <w:rPr>
                                  <w:rFonts w:ascii="Arial" w:eastAsia="Arial" w:hAnsi="Arial"/>
                                  <w:b/>
                                  <w:color w:val="FFFFFF"/>
                                  <w:sz w:val="16"/>
                                </w:rPr>
                                <w:t>2012 T3 Response to HIV_AIDS: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867F8C0" w14:textId="77777777" w:rsidR="00FF7032" w:rsidRDefault="00FF7032"/>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7BEBBCA" w14:textId="77777777" w:rsidR="00FF7032" w:rsidRDefault="00FF7032"/>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B36E649" w14:textId="77777777" w:rsidR="00FF7032" w:rsidRDefault="002A46B4">
                              <w:pPr>
                                <w:jc w:val="right"/>
                              </w:pPr>
                              <w:r>
                                <w:rPr>
                                  <w:rFonts w:ascii="Arial" w:eastAsia="Arial" w:hAnsi="Arial"/>
                                  <w:b/>
                                  <w:color w:val="FFFFFF"/>
                                  <w:sz w:val="16"/>
                                </w:rPr>
                                <w:t>3,716,289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42D574F" w14:textId="77777777" w:rsidR="00FF7032" w:rsidRDefault="002A46B4">
                              <w:pPr>
                                <w:jc w:val="right"/>
                              </w:pPr>
                              <w:r>
                                <w:rPr>
                                  <w:rFonts w:ascii="Arial" w:eastAsia="Arial" w:hAnsi="Arial"/>
                                  <w:b/>
                                  <w:color w:val="FFFFFF"/>
                                  <w:sz w:val="16"/>
                                </w:rPr>
                                <w:t>1,834,025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A7B54E8" w14:textId="77777777" w:rsidR="00FF7032" w:rsidRDefault="002A46B4">
                              <w:pPr>
                                <w:jc w:val="right"/>
                              </w:pPr>
                              <w:r>
                                <w:rPr>
                                  <w:rFonts w:ascii="Arial" w:eastAsia="Arial" w:hAnsi="Arial"/>
                                  <w:b/>
                                  <w:color w:val="FFFFFF"/>
                                  <w:sz w:val="16"/>
                                </w:rPr>
                                <w:t>1,834,025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8750EA5" w14:textId="77777777" w:rsidR="00FF7032" w:rsidRDefault="002A46B4">
                              <w:pPr>
                                <w:jc w:val="right"/>
                              </w:pPr>
                              <w:r>
                                <w:rPr>
                                  <w:rFonts w:ascii="Arial" w:eastAsia="Arial" w:hAnsi="Arial"/>
                                  <w:b/>
                                  <w:color w:val="FFFFFF"/>
                                  <w:sz w:val="16"/>
                                </w:rPr>
                                <w:t>100.00</w:t>
                              </w:r>
                            </w:p>
                          </w:tc>
                        </w:tr>
                        <w:tr w:rsidR="00BE048D" w14:paraId="1F5630E7" w14:textId="77777777" w:rsidTr="00BE048D">
                          <w:tc>
                            <w:tcPr>
                              <w:tcW w:w="1090" w:type="dxa"/>
                              <w:tcBorders>
                                <w:top w:val="nil"/>
                                <w:left w:val="nil"/>
                                <w:bottom w:val="nil"/>
                                <w:right w:val="nil"/>
                              </w:tcBorders>
                              <w:tcMar>
                                <w:top w:w="59" w:type="dxa"/>
                                <w:left w:w="59" w:type="dxa"/>
                                <w:bottom w:w="59" w:type="dxa"/>
                                <w:right w:w="59" w:type="dxa"/>
                              </w:tcMar>
                              <w:vAlign w:val="center"/>
                            </w:tcPr>
                            <w:p w14:paraId="049AAEA5" w14:textId="77777777" w:rsidR="00FF7032" w:rsidRDefault="00FF7032"/>
                          </w:tc>
                          <w:tc>
                            <w:tcPr>
                              <w:tcW w:w="2111" w:type="dxa"/>
                              <w:gridSpan w:val="7"/>
                              <w:tcBorders>
                                <w:top w:val="nil"/>
                                <w:left w:val="nil"/>
                                <w:bottom w:val="nil"/>
                                <w:right w:val="nil"/>
                              </w:tcBorders>
                              <w:tcMar>
                                <w:top w:w="59" w:type="dxa"/>
                                <w:left w:w="59" w:type="dxa"/>
                                <w:bottom w:w="59" w:type="dxa"/>
                                <w:right w:w="59" w:type="dxa"/>
                              </w:tcMar>
                              <w:vAlign w:val="center"/>
                            </w:tcPr>
                            <w:p w14:paraId="3D2AA97D" w14:textId="77777777" w:rsidR="00FF7032" w:rsidRDefault="00FF7032"/>
                          </w:tc>
                        </w:tr>
                        <w:tr w:rsidR="00BE048D" w14:paraId="3D18C9EF" w14:textId="77777777" w:rsidTr="00BE048D">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89ED21A" w14:textId="77777777" w:rsidR="00FF7032" w:rsidRDefault="002A46B4">
                              <w:r>
                                <w:rPr>
                                  <w:rFonts w:ascii="Arial" w:eastAsia="Arial" w:hAnsi="Arial"/>
                                  <w:b/>
                                  <w:color w:val="FFFFFF"/>
                                  <w:sz w:val="16"/>
                                </w:rPr>
                                <w:t>2012 T4 Governance &amp; HR</w:t>
                              </w:r>
                            </w:p>
                          </w:tc>
                        </w:tr>
                        <w:tr w:rsidR="00FF7032" w14:paraId="72A92E0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07B8E0" w14:textId="77777777" w:rsidR="00FF7032" w:rsidRDefault="002A46B4">
                              <w:r>
                                <w:rPr>
                                  <w:rFonts w:ascii="Arial" w:eastAsia="Arial" w:hAnsi="Arial"/>
                                  <w:color w:val="000000"/>
                                  <w:sz w:val="16"/>
                                </w:rPr>
                                <w:t>00083893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24C6E85" w14:textId="77777777" w:rsidR="00FF7032" w:rsidRDefault="002A46B4">
                              <w:r>
                                <w:rPr>
                                  <w:rFonts w:ascii="Arial" w:eastAsia="Arial" w:hAnsi="Arial"/>
                                  <w:color w:val="000000"/>
                                  <w:sz w:val="16"/>
                                </w:rPr>
                                <w:t>MWI(2012-T1)-OUTCOME 4.1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938DBF9" w14:textId="77777777" w:rsidR="00FF7032" w:rsidRDefault="002A46B4">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55BE2CF"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118E2B7" w14:textId="77777777" w:rsidR="00FF7032" w:rsidRDefault="002A46B4">
                              <w:pPr>
                                <w:jc w:val="right"/>
                              </w:pPr>
                              <w:r>
                                <w:rPr>
                                  <w:rFonts w:ascii="Arial" w:eastAsia="Arial" w:hAnsi="Arial"/>
                                  <w:color w:val="000000"/>
                                  <w:sz w:val="16"/>
                                </w:rPr>
                                <w:t>365,000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BE2CD8" w14:textId="77777777" w:rsidR="00FF7032" w:rsidRDefault="002A46B4">
                              <w:pPr>
                                <w:jc w:val="right"/>
                              </w:pPr>
                              <w:r>
                                <w:rPr>
                                  <w:rFonts w:ascii="Arial" w:eastAsia="Arial" w:hAnsi="Arial"/>
                                  <w:color w:val="000000"/>
                                  <w:sz w:val="16"/>
                                </w:rPr>
                                <w:t>350,823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CB344F" w14:textId="77777777" w:rsidR="00FF7032" w:rsidRDefault="002A46B4">
                              <w:pPr>
                                <w:jc w:val="right"/>
                              </w:pPr>
                              <w:r>
                                <w:rPr>
                                  <w:rFonts w:ascii="Arial" w:eastAsia="Arial" w:hAnsi="Arial"/>
                                  <w:color w:val="000000"/>
                                  <w:sz w:val="16"/>
                                </w:rPr>
                                <w:t>350,823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2A297DF" w14:textId="77777777" w:rsidR="00FF7032" w:rsidRDefault="002A46B4">
                              <w:pPr>
                                <w:jc w:val="right"/>
                              </w:pPr>
                              <w:r>
                                <w:rPr>
                                  <w:rFonts w:ascii="Arial" w:eastAsia="Arial" w:hAnsi="Arial"/>
                                  <w:color w:val="000000"/>
                                  <w:sz w:val="16"/>
                                </w:rPr>
                                <w:t>100.00</w:t>
                              </w:r>
                            </w:p>
                          </w:tc>
                        </w:tr>
                        <w:tr w:rsidR="00FF7032" w14:paraId="25D5B4B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57076C" w14:textId="77777777" w:rsidR="00FF7032" w:rsidRDefault="002A46B4">
                              <w:r>
                                <w:rPr>
                                  <w:rFonts w:ascii="Arial" w:eastAsia="Arial" w:hAnsi="Arial"/>
                                  <w:color w:val="000000"/>
                                  <w:sz w:val="16"/>
                                </w:rPr>
                                <w:t>00083893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8C4AE73" w14:textId="77777777" w:rsidR="00FF7032" w:rsidRDefault="002A46B4">
                              <w:r>
                                <w:rPr>
                                  <w:rFonts w:ascii="Arial" w:eastAsia="Arial" w:hAnsi="Arial"/>
                                  <w:color w:val="000000"/>
                                  <w:sz w:val="16"/>
                                </w:rPr>
                                <w:t>MWI(2012-T1)-OUTCOME 4.1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C65410E" w14:textId="77777777" w:rsidR="00FF7032" w:rsidRDefault="002A46B4">
                              <w:r>
                                <w:rPr>
                                  <w:rFonts w:ascii="Arial" w:eastAsia="Arial" w:hAnsi="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37D704D"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E4A3F59" w14:textId="77777777" w:rsidR="00FF7032" w:rsidRDefault="002A46B4">
                              <w:pPr>
                                <w:jc w:val="right"/>
                              </w:pPr>
                              <w:r>
                                <w:rPr>
                                  <w:rFonts w:ascii="Arial" w:eastAsia="Arial" w:hAnsi="Arial"/>
                                  <w:color w:val="000000"/>
                                  <w:sz w:val="16"/>
                                </w:rPr>
                                <w:t>59,169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16CF918" w14:textId="77777777" w:rsidR="00FF7032" w:rsidRDefault="002A46B4">
                              <w:pPr>
                                <w:jc w:val="right"/>
                              </w:pPr>
                              <w:r>
                                <w:rPr>
                                  <w:rFonts w:ascii="Arial" w:eastAsia="Arial" w:hAnsi="Arial"/>
                                  <w:color w:val="000000"/>
                                  <w:sz w:val="16"/>
                                </w:rPr>
                                <w:t>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C9CFDA9" w14:textId="77777777" w:rsidR="00FF7032" w:rsidRDefault="002A46B4">
                              <w:pPr>
                                <w:jc w:val="right"/>
                              </w:pPr>
                              <w:r>
                                <w:rPr>
                                  <w:rFonts w:ascii="Arial" w:eastAsia="Arial" w:hAnsi="Arial"/>
                                  <w:color w:val="000000"/>
                                  <w:sz w:val="16"/>
                                </w:rPr>
                                <w:t>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DBC249F" w14:textId="77777777" w:rsidR="00FF7032" w:rsidRDefault="00FF7032"/>
                          </w:tc>
                        </w:tr>
                        <w:tr w:rsidR="00FF7032" w14:paraId="31F7346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8298DD" w14:textId="77777777" w:rsidR="00FF7032" w:rsidRDefault="002A46B4">
                              <w:r>
                                <w:rPr>
                                  <w:rFonts w:ascii="Arial" w:eastAsia="Arial" w:hAnsi="Arial"/>
                                  <w:color w:val="000000"/>
                                  <w:sz w:val="16"/>
                                </w:rPr>
                                <w:t>00083893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72F1B98" w14:textId="77777777" w:rsidR="00FF7032" w:rsidRDefault="002A46B4">
                              <w:r>
                                <w:rPr>
                                  <w:rFonts w:ascii="Arial" w:eastAsia="Arial" w:hAnsi="Arial"/>
                                  <w:color w:val="000000"/>
                                  <w:sz w:val="16"/>
                                </w:rPr>
                                <w:t>MWI(2012-T1)-OUTCOME 4.1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54270BC" w14:textId="77777777" w:rsidR="00FF7032" w:rsidRDefault="002A46B4">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0EB9FF6"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A6454AA" w14:textId="77777777" w:rsidR="00FF7032" w:rsidRDefault="002A46B4">
                              <w:pPr>
                                <w:jc w:val="right"/>
                              </w:pPr>
                              <w:r>
                                <w:rPr>
                                  <w:rFonts w:ascii="Arial" w:eastAsia="Arial" w:hAnsi="Arial"/>
                                  <w:color w:val="000000"/>
                                  <w:sz w:val="16"/>
                                </w:rPr>
                                <w:t>1,241,528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610F5B9" w14:textId="77777777" w:rsidR="00FF7032" w:rsidRDefault="002A46B4">
                              <w:pPr>
                                <w:jc w:val="right"/>
                              </w:pPr>
                              <w:r>
                                <w:rPr>
                                  <w:rFonts w:ascii="Arial" w:eastAsia="Arial" w:hAnsi="Arial"/>
                                  <w:color w:val="000000"/>
                                  <w:sz w:val="16"/>
                                </w:rPr>
                                <w:t>938,233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AF71BA" w14:textId="77777777" w:rsidR="00FF7032" w:rsidRDefault="002A46B4">
                              <w:pPr>
                                <w:jc w:val="right"/>
                              </w:pPr>
                              <w:r>
                                <w:rPr>
                                  <w:rFonts w:ascii="Arial" w:eastAsia="Arial" w:hAnsi="Arial"/>
                                  <w:color w:val="000000"/>
                                  <w:sz w:val="16"/>
                                </w:rPr>
                                <w:t>924,269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CAADD44" w14:textId="77777777" w:rsidR="00FF7032" w:rsidRDefault="002A46B4">
                              <w:pPr>
                                <w:jc w:val="right"/>
                              </w:pPr>
                              <w:r>
                                <w:rPr>
                                  <w:rFonts w:ascii="Arial" w:eastAsia="Arial" w:hAnsi="Arial"/>
                                  <w:color w:val="000000"/>
                                  <w:sz w:val="16"/>
                                </w:rPr>
                                <w:t>98.51</w:t>
                              </w:r>
                            </w:p>
                          </w:tc>
                        </w:tr>
                        <w:tr w:rsidR="00FF7032" w14:paraId="766FAF3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3A102F7" w14:textId="77777777" w:rsidR="00FF7032" w:rsidRDefault="002A46B4">
                              <w:r>
                                <w:rPr>
                                  <w:rFonts w:ascii="Arial" w:eastAsia="Arial" w:hAnsi="Arial"/>
                                  <w:color w:val="000000"/>
                                  <w:sz w:val="16"/>
                                </w:rPr>
                                <w:t>00083893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2FBB180" w14:textId="77777777" w:rsidR="00FF7032" w:rsidRDefault="002A46B4">
                              <w:r>
                                <w:rPr>
                                  <w:rFonts w:ascii="Arial" w:eastAsia="Arial" w:hAnsi="Arial"/>
                                  <w:color w:val="000000"/>
                                  <w:sz w:val="16"/>
                                </w:rPr>
                                <w:t>MWI(2012-T1)-OUTCOME 4.1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CD5210B"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761568C"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C42287F" w14:textId="77777777" w:rsidR="00FF7032" w:rsidRDefault="002A46B4">
                              <w:pPr>
                                <w:jc w:val="right"/>
                              </w:pPr>
                              <w:r>
                                <w:rPr>
                                  <w:rFonts w:ascii="Arial" w:eastAsia="Arial" w:hAnsi="Arial"/>
                                  <w:color w:val="000000"/>
                                  <w:sz w:val="16"/>
                                </w:rPr>
                                <w:t>663,253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1184D0E" w14:textId="77777777" w:rsidR="00FF7032" w:rsidRDefault="002A46B4">
                              <w:pPr>
                                <w:jc w:val="right"/>
                              </w:pPr>
                              <w:r>
                                <w:rPr>
                                  <w:rFonts w:ascii="Arial" w:eastAsia="Arial" w:hAnsi="Arial"/>
                                  <w:color w:val="000000"/>
                                  <w:sz w:val="16"/>
                                </w:rPr>
                                <w:t>517,233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C50DF6A" w14:textId="77777777" w:rsidR="00FF7032" w:rsidRDefault="002A46B4">
                              <w:pPr>
                                <w:jc w:val="right"/>
                              </w:pPr>
                              <w:r>
                                <w:rPr>
                                  <w:rFonts w:ascii="Arial" w:eastAsia="Arial" w:hAnsi="Arial"/>
                                  <w:color w:val="000000"/>
                                  <w:sz w:val="16"/>
                                </w:rPr>
                                <w:t>517,233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597AA5F" w14:textId="77777777" w:rsidR="00FF7032" w:rsidRDefault="002A46B4">
                              <w:pPr>
                                <w:jc w:val="right"/>
                              </w:pPr>
                              <w:r>
                                <w:rPr>
                                  <w:rFonts w:ascii="Arial" w:eastAsia="Arial" w:hAnsi="Arial"/>
                                  <w:color w:val="000000"/>
                                  <w:sz w:val="16"/>
                                </w:rPr>
                                <w:t>100.00</w:t>
                              </w:r>
                            </w:p>
                          </w:tc>
                        </w:tr>
                        <w:tr w:rsidR="00FF7032" w14:paraId="6FE16BE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A1AD5E" w14:textId="77777777" w:rsidR="00FF7032" w:rsidRDefault="002A46B4">
                              <w:r>
                                <w:rPr>
                                  <w:rFonts w:ascii="Arial" w:eastAsia="Arial" w:hAnsi="Arial"/>
                                  <w:color w:val="000000"/>
                                  <w:sz w:val="16"/>
                                </w:rPr>
                                <w:t>00083893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684C7A4" w14:textId="77777777" w:rsidR="00FF7032" w:rsidRDefault="002A46B4">
                              <w:r>
                                <w:rPr>
                                  <w:rFonts w:ascii="Arial" w:eastAsia="Arial" w:hAnsi="Arial"/>
                                  <w:color w:val="000000"/>
                                  <w:sz w:val="16"/>
                                </w:rPr>
                                <w:t>MWI(2012-T1)-OUTCOME 4.1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EEBA5E8" w14:textId="77777777" w:rsidR="00FF7032" w:rsidRDefault="002A46B4">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148B27D"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CF42CF7" w14:textId="77777777" w:rsidR="00FF7032" w:rsidRDefault="002A46B4">
                              <w:pPr>
                                <w:jc w:val="right"/>
                              </w:pPr>
                              <w:r>
                                <w:rPr>
                                  <w:rFonts w:ascii="Arial" w:eastAsia="Arial" w:hAnsi="Arial"/>
                                  <w:color w:val="000000"/>
                                  <w:sz w:val="16"/>
                                </w:rPr>
                                <w:t>556,010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E6DEB7A" w14:textId="77777777" w:rsidR="00FF7032" w:rsidRDefault="002A46B4">
                              <w:pPr>
                                <w:jc w:val="right"/>
                              </w:pPr>
                              <w:r>
                                <w:rPr>
                                  <w:rFonts w:ascii="Arial" w:eastAsia="Arial" w:hAnsi="Arial"/>
                                  <w:color w:val="000000"/>
                                  <w:sz w:val="16"/>
                                </w:rPr>
                                <w:t>525,707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9EF88CD" w14:textId="77777777" w:rsidR="00FF7032" w:rsidRDefault="002A46B4">
                              <w:pPr>
                                <w:jc w:val="right"/>
                              </w:pPr>
                              <w:r>
                                <w:rPr>
                                  <w:rFonts w:ascii="Arial" w:eastAsia="Arial" w:hAnsi="Arial"/>
                                  <w:color w:val="000000"/>
                                  <w:sz w:val="16"/>
                                </w:rPr>
                                <w:t>525,707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5600661" w14:textId="77777777" w:rsidR="00FF7032" w:rsidRDefault="002A46B4">
                              <w:pPr>
                                <w:jc w:val="right"/>
                              </w:pPr>
                              <w:r>
                                <w:rPr>
                                  <w:rFonts w:ascii="Arial" w:eastAsia="Arial" w:hAnsi="Arial"/>
                                  <w:color w:val="000000"/>
                                  <w:sz w:val="16"/>
                                </w:rPr>
                                <w:t>100.00</w:t>
                              </w:r>
                            </w:p>
                          </w:tc>
                        </w:tr>
                        <w:tr w:rsidR="00FF7032" w14:paraId="5885397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F5BE16" w14:textId="77777777" w:rsidR="00FF7032" w:rsidRDefault="002A46B4">
                              <w:r>
                                <w:rPr>
                                  <w:rFonts w:ascii="Arial" w:eastAsia="Arial" w:hAnsi="Arial"/>
                                  <w:color w:val="000000"/>
                                  <w:sz w:val="16"/>
                                </w:rPr>
                                <w:t>00083895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F8A0FF6" w14:textId="77777777" w:rsidR="00FF7032" w:rsidRDefault="002A46B4">
                              <w:r>
                                <w:rPr>
                                  <w:rFonts w:ascii="Arial" w:eastAsia="Arial" w:hAnsi="Arial"/>
                                  <w:color w:val="000000"/>
                                  <w:sz w:val="16"/>
                                </w:rPr>
                                <w:t>MWI(2012-T1)-OUTCOME 4.2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E930C29" w14:textId="77777777" w:rsidR="00FF7032" w:rsidRDefault="002A46B4">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A4658C9"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7C8F356" w14:textId="77777777" w:rsidR="00FF7032" w:rsidRDefault="002A46B4">
                              <w:pPr>
                                <w:jc w:val="right"/>
                              </w:pPr>
                              <w:r>
                                <w:rPr>
                                  <w:rFonts w:ascii="Arial" w:eastAsia="Arial" w:hAnsi="Arial"/>
                                  <w:color w:val="000000"/>
                                  <w:sz w:val="16"/>
                                </w:rPr>
                                <w:t>8,800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32BD553" w14:textId="77777777" w:rsidR="00FF7032" w:rsidRDefault="002A46B4">
                              <w:pPr>
                                <w:jc w:val="right"/>
                              </w:pPr>
                              <w:r>
                                <w:rPr>
                                  <w:rFonts w:ascii="Arial" w:eastAsia="Arial" w:hAnsi="Arial"/>
                                  <w:color w:val="000000"/>
                                  <w:sz w:val="16"/>
                                </w:rPr>
                                <w:t>6,599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3A3BC01" w14:textId="77777777" w:rsidR="00FF7032" w:rsidRDefault="002A46B4">
                              <w:pPr>
                                <w:jc w:val="right"/>
                              </w:pPr>
                              <w:r>
                                <w:rPr>
                                  <w:rFonts w:ascii="Arial" w:eastAsia="Arial" w:hAnsi="Arial"/>
                                  <w:color w:val="000000"/>
                                  <w:sz w:val="16"/>
                                </w:rPr>
                                <w:t>6,599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B702697" w14:textId="77777777" w:rsidR="00FF7032" w:rsidRDefault="002A46B4">
                              <w:pPr>
                                <w:jc w:val="right"/>
                              </w:pPr>
                              <w:r>
                                <w:rPr>
                                  <w:rFonts w:ascii="Arial" w:eastAsia="Arial" w:hAnsi="Arial"/>
                                  <w:color w:val="000000"/>
                                  <w:sz w:val="16"/>
                                </w:rPr>
                                <w:t>100.00</w:t>
                              </w:r>
                            </w:p>
                          </w:tc>
                        </w:tr>
                        <w:tr w:rsidR="00FF7032" w14:paraId="5519A55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FB2098" w14:textId="77777777" w:rsidR="00FF7032" w:rsidRDefault="002A46B4">
                              <w:r>
                                <w:rPr>
                                  <w:rFonts w:ascii="Arial" w:eastAsia="Arial" w:hAnsi="Arial"/>
                                  <w:color w:val="000000"/>
                                  <w:sz w:val="16"/>
                                </w:rPr>
                                <w:t>00083895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21E12D5" w14:textId="77777777" w:rsidR="00FF7032" w:rsidRDefault="002A46B4">
                              <w:r>
                                <w:rPr>
                                  <w:rFonts w:ascii="Arial" w:eastAsia="Arial" w:hAnsi="Arial"/>
                                  <w:color w:val="000000"/>
                                  <w:sz w:val="16"/>
                                </w:rPr>
                                <w:t>MWI(2012-T1)-OUTCOME 4.2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6C51DEA" w14:textId="77777777" w:rsidR="00FF7032" w:rsidRDefault="002A46B4">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3197E1D"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40802CA" w14:textId="77777777" w:rsidR="00FF7032" w:rsidRDefault="002A46B4">
                              <w:pPr>
                                <w:jc w:val="right"/>
                              </w:pPr>
                              <w:r>
                                <w:rPr>
                                  <w:rFonts w:ascii="Arial" w:eastAsia="Arial" w:hAnsi="Arial"/>
                                  <w:color w:val="000000"/>
                                  <w:sz w:val="16"/>
                                </w:rPr>
                                <w:t>337,489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25FDA93" w14:textId="77777777" w:rsidR="00FF7032" w:rsidRDefault="002A46B4">
                              <w:pPr>
                                <w:jc w:val="right"/>
                              </w:pPr>
                              <w:r>
                                <w:rPr>
                                  <w:rFonts w:ascii="Arial" w:eastAsia="Arial" w:hAnsi="Arial"/>
                                  <w:color w:val="000000"/>
                                  <w:sz w:val="16"/>
                                </w:rPr>
                                <w:t>128,389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50EF0D" w14:textId="77777777" w:rsidR="00FF7032" w:rsidRDefault="002A46B4">
                              <w:pPr>
                                <w:jc w:val="right"/>
                              </w:pPr>
                              <w:r>
                                <w:rPr>
                                  <w:rFonts w:ascii="Arial" w:eastAsia="Arial" w:hAnsi="Arial"/>
                                  <w:color w:val="000000"/>
                                  <w:sz w:val="16"/>
                                </w:rPr>
                                <w:t>128,389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5EFA1AA" w14:textId="77777777" w:rsidR="00FF7032" w:rsidRDefault="002A46B4">
                              <w:pPr>
                                <w:jc w:val="right"/>
                              </w:pPr>
                              <w:r>
                                <w:rPr>
                                  <w:rFonts w:ascii="Arial" w:eastAsia="Arial" w:hAnsi="Arial"/>
                                  <w:color w:val="000000"/>
                                  <w:sz w:val="16"/>
                                </w:rPr>
                                <w:t>100.00</w:t>
                              </w:r>
                            </w:p>
                          </w:tc>
                        </w:tr>
                        <w:tr w:rsidR="00FF7032" w14:paraId="377F293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E9B9E0" w14:textId="77777777" w:rsidR="00FF7032" w:rsidRDefault="002A46B4">
                              <w:r>
                                <w:rPr>
                                  <w:rFonts w:ascii="Arial" w:eastAsia="Arial" w:hAnsi="Arial"/>
                                  <w:color w:val="000000"/>
                                  <w:sz w:val="16"/>
                                </w:rPr>
                                <w:t>00083895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88C9F17" w14:textId="77777777" w:rsidR="00FF7032" w:rsidRDefault="002A46B4">
                              <w:r>
                                <w:rPr>
                                  <w:rFonts w:ascii="Arial" w:eastAsia="Arial" w:hAnsi="Arial"/>
                                  <w:color w:val="000000"/>
                                  <w:sz w:val="16"/>
                                </w:rPr>
                                <w:t>MWI(2012-T1)-OUTCOME 4.2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5C01197" w14:textId="77777777" w:rsidR="00FF7032" w:rsidRDefault="002A46B4">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46FBEB3"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DF3A1A3" w14:textId="77777777" w:rsidR="00FF7032" w:rsidRDefault="002A46B4">
                              <w:pPr>
                                <w:jc w:val="right"/>
                              </w:pPr>
                              <w:r>
                                <w:rPr>
                                  <w:rFonts w:ascii="Arial" w:eastAsia="Arial" w:hAnsi="Arial"/>
                                  <w:color w:val="000000"/>
                                  <w:sz w:val="16"/>
                                </w:rPr>
                                <w:t>20,280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68C9E10" w14:textId="77777777" w:rsidR="00FF7032" w:rsidRDefault="002A46B4">
                              <w:pPr>
                                <w:jc w:val="right"/>
                              </w:pPr>
                              <w:r>
                                <w:rPr>
                                  <w:rFonts w:ascii="Arial" w:eastAsia="Arial" w:hAnsi="Arial"/>
                                  <w:color w:val="000000"/>
                                  <w:sz w:val="16"/>
                                </w:rPr>
                                <w:t>18,714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B98C053" w14:textId="77777777" w:rsidR="00FF7032" w:rsidRDefault="002A46B4">
                              <w:pPr>
                                <w:jc w:val="right"/>
                              </w:pPr>
                              <w:r>
                                <w:rPr>
                                  <w:rFonts w:ascii="Arial" w:eastAsia="Arial" w:hAnsi="Arial"/>
                                  <w:color w:val="000000"/>
                                  <w:sz w:val="16"/>
                                </w:rPr>
                                <w:t>18,714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E171B4C" w14:textId="77777777" w:rsidR="00FF7032" w:rsidRDefault="002A46B4">
                              <w:pPr>
                                <w:jc w:val="right"/>
                              </w:pPr>
                              <w:r>
                                <w:rPr>
                                  <w:rFonts w:ascii="Arial" w:eastAsia="Arial" w:hAnsi="Arial"/>
                                  <w:color w:val="000000"/>
                                  <w:sz w:val="16"/>
                                </w:rPr>
                                <w:t>100.00</w:t>
                              </w:r>
                            </w:p>
                          </w:tc>
                        </w:tr>
                        <w:tr w:rsidR="00FF7032" w14:paraId="7A6F676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5D37CA" w14:textId="77777777" w:rsidR="00FF7032" w:rsidRDefault="002A46B4">
                              <w:r>
                                <w:rPr>
                                  <w:rFonts w:ascii="Arial" w:eastAsia="Arial" w:hAnsi="Arial"/>
                                  <w:color w:val="000000"/>
                                  <w:sz w:val="16"/>
                                </w:rPr>
                                <w:t>00083895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732102F" w14:textId="77777777" w:rsidR="00FF7032" w:rsidRDefault="002A46B4">
                              <w:r>
                                <w:rPr>
                                  <w:rFonts w:ascii="Arial" w:eastAsia="Arial" w:hAnsi="Arial"/>
                                  <w:color w:val="000000"/>
                                  <w:sz w:val="16"/>
                                </w:rPr>
                                <w:t>MWI(2012-T1)-OUTCOME 4.2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6A39FB5"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E32CB48"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DAD4B8B" w14:textId="77777777" w:rsidR="00FF7032" w:rsidRDefault="002A46B4">
                              <w:pPr>
                                <w:jc w:val="right"/>
                              </w:pPr>
                              <w:r>
                                <w:rPr>
                                  <w:rFonts w:ascii="Arial" w:eastAsia="Arial" w:hAnsi="Arial"/>
                                  <w:color w:val="000000"/>
                                  <w:sz w:val="16"/>
                                </w:rPr>
                                <w:t>33,270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C37EACB" w14:textId="77777777" w:rsidR="00FF7032" w:rsidRDefault="002A46B4">
                              <w:pPr>
                                <w:jc w:val="right"/>
                              </w:pPr>
                              <w:r>
                                <w:rPr>
                                  <w:rFonts w:ascii="Arial" w:eastAsia="Arial" w:hAnsi="Arial"/>
                                  <w:color w:val="000000"/>
                                  <w:sz w:val="16"/>
                                </w:rPr>
                                <w:t>31,526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837124F" w14:textId="77777777" w:rsidR="00FF7032" w:rsidRDefault="002A46B4">
                              <w:pPr>
                                <w:jc w:val="right"/>
                              </w:pPr>
                              <w:r>
                                <w:rPr>
                                  <w:rFonts w:ascii="Arial" w:eastAsia="Arial" w:hAnsi="Arial"/>
                                  <w:color w:val="000000"/>
                                  <w:sz w:val="16"/>
                                </w:rPr>
                                <w:t>31,526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3C6531D" w14:textId="77777777" w:rsidR="00FF7032" w:rsidRDefault="002A46B4">
                              <w:pPr>
                                <w:jc w:val="right"/>
                              </w:pPr>
                              <w:r>
                                <w:rPr>
                                  <w:rFonts w:ascii="Arial" w:eastAsia="Arial" w:hAnsi="Arial"/>
                                  <w:color w:val="000000"/>
                                  <w:sz w:val="16"/>
                                </w:rPr>
                                <w:t>100.00</w:t>
                              </w:r>
                            </w:p>
                          </w:tc>
                        </w:tr>
                        <w:tr w:rsidR="00FF7032" w14:paraId="5106AE8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DE115E" w14:textId="77777777" w:rsidR="00FF7032" w:rsidRDefault="002A46B4">
                              <w:r>
                                <w:rPr>
                                  <w:rFonts w:ascii="Arial" w:eastAsia="Arial" w:hAnsi="Arial"/>
                                  <w:color w:val="000000"/>
                                  <w:sz w:val="16"/>
                                </w:rPr>
                                <w:t>00083896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84CF2E1" w14:textId="77777777" w:rsidR="00FF7032" w:rsidRDefault="002A46B4">
                              <w:r>
                                <w:rPr>
                                  <w:rFonts w:ascii="Arial" w:eastAsia="Arial" w:hAnsi="Arial"/>
                                  <w:color w:val="000000"/>
                                  <w:sz w:val="16"/>
                                </w:rPr>
                                <w:t>MWI(2012-T1)-OUTCOME 4.3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B0E7043" w14:textId="77777777" w:rsidR="00FF7032" w:rsidRDefault="002A46B4">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3F5A1F8"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1536297" w14:textId="77777777" w:rsidR="00FF7032" w:rsidRDefault="002A46B4">
                              <w:pPr>
                                <w:jc w:val="right"/>
                              </w:pPr>
                              <w:r>
                                <w:rPr>
                                  <w:rFonts w:ascii="Arial" w:eastAsia="Arial" w:hAnsi="Arial"/>
                                  <w:color w:val="000000"/>
                                  <w:sz w:val="16"/>
                                </w:rPr>
                                <w:t>762,714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6F9F6DF" w14:textId="77777777" w:rsidR="00FF7032" w:rsidRDefault="002A46B4">
                              <w:pPr>
                                <w:jc w:val="right"/>
                              </w:pPr>
                              <w:r>
                                <w:rPr>
                                  <w:rFonts w:ascii="Arial" w:eastAsia="Arial" w:hAnsi="Arial"/>
                                  <w:color w:val="000000"/>
                                  <w:sz w:val="16"/>
                                </w:rPr>
                                <w:t>444,074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80B5CE" w14:textId="77777777" w:rsidR="00FF7032" w:rsidRDefault="002A46B4">
                              <w:pPr>
                                <w:jc w:val="right"/>
                              </w:pPr>
                              <w:r>
                                <w:rPr>
                                  <w:rFonts w:ascii="Arial" w:eastAsia="Arial" w:hAnsi="Arial"/>
                                  <w:color w:val="000000"/>
                                  <w:sz w:val="16"/>
                                </w:rPr>
                                <w:t>444,074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ACBA1AF" w14:textId="77777777" w:rsidR="00FF7032" w:rsidRDefault="002A46B4">
                              <w:pPr>
                                <w:jc w:val="right"/>
                              </w:pPr>
                              <w:r>
                                <w:rPr>
                                  <w:rFonts w:ascii="Arial" w:eastAsia="Arial" w:hAnsi="Arial"/>
                                  <w:color w:val="000000"/>
                                  <w:sz w:val="16"/>
                                </w:rPr>
                                <w:t>100.00</w:t>
                              </w:r>
                            </w:p>
                          </w:tc>
                        </w:tr>
                        <w:tr w:rsidR="00FF7032" w14:paraId="7F8D497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629032" w14:textId="77777777" w:rsidR="00FF7032" w:rsidRDefault="002A46B4">
                              <w:r>
                                <w:rPr>
                                  <w:rFonts w:ascii="Arial" w:eastAsia="Arial" w:hAnsi="Arial"/>
                                  <w:color w:val="000000"/>
                                  <w:sz w:val="16"/>
                                </w:rPr>
                                <w:t>00083896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427A26" w14:textId="77777777" w:rsidR="00FF7032" w:rsidRDefault="002A46B4">
                              <w:r>
                                <w:rPr>
                                  <w:rFonts w:ascii="Arial" w:eastAsia="Arial" w:hAnsi="Arial"/>
                                  <w:color w:val="000000"/>
                                  <w:sz w:val="16"/>
                                </w:rPr>
                                <w:t>MWI(2012-T1)-OUTCOME 4.3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954CF2F" w14:textId="77777777" w:rsidR="00FF7032" w:rsidRDefault="002A46B4">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59D0D94"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51E8F86" w14:textId="77777777" w:rsidR="00FF7032" w:rsidRDefault="002A46B4">
                              <w:pPr>
                                <w:jc w:val="right"/>
                              </w:pPr>
                              <w:r>
                                <w:rPr>
                                  <w:rFonts w:ascii="Arial" w:eastAsia="Arial" w:hAnsi="Arial"/>
                                  <w:color w:val="000000"/>
                                  <w:sz w:val="16"/>
                                </w:rPr>
                                <w:t>23,006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07500B1" w14:textId="77777777" w:rsidR="00FF7032" w:rsidRDefault="002A46B4">
                              <w:pPr>
                                <w:jc w:val="right"/>
                              </w:pPr>
                              <w:r>
                                <w:rPr>
                                  <w:rFonts w:ascii="Arial" w:eastAsia="Arial" w:hAnsi="Arial"/>
                                  <w:color w:val="000000"/>
                                  <w:sz w:val="16"/>
                                </w:rPr>
                                <w:t>21,201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A84744" w14:textId="77777777" w:rsidR="00FF7032" w:rsidRDefault="002A46B4">
                              <w:pPr>
                                <w:jc w:val="right"/>
                              </w:pPr>
                              <w:r>
                                <w:rPr>
                                  <w:rFonts w:ascii="Arial" w:eastAsia="Arial" w:hAnsi="Arial"/>
                                  <w:color w:val="000000"/>
                                  <w:sz w:val="16"/>
                                </w:rPr>
                                <w:t>21,201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9C2C1B0" w14:textId="77777777" w:rsidR="00FF7032" w:rsidRDefault="002A46B4">
                              <w:pPr>
                                <w:jc w:val="right"/>
                              </w:pPr>
                              <w:r>
                                <w:rPr>
                                  <w:rFonts w:ascii="Arial" w:eastAsia="Arial" w:hAnsi="Arial"/>
                                  <w:color w:val="000000"/>
                                  <w:sz w:val="16"/>
                                </w:rPr>
                                <w:t>100.00</w:t>
                              </w:r>
                            </w:p>
                          </w:tc>
                        </w:tr>
                        <w:tr w:rsidR="00FF7032" w14:paraId="11A0AF4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A4738FC" w14:textId="77777777" w:rsidR="00FF7032" w:rsidRDefault="002A46B4">
                              <w:r>
                                <w:rPr>
                                  <w:rFonts w:ascii="Arial" w:eastAsia="Arial" w:hAnsi="Arial"/>
                                  <w:color w:val="000000"/>
                                  <w:sz w:val="16"/>
                                </w:rPr>
                                <w:lastRenderedPageBreak/>
                                <w:t>00083896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961F995" w14:textId="77777777" w:rsidR="00FF7032" w:rsidRDefault="002A46B4">
                              <w:r>
                                <w:rPr>
                                  <w:rFonts w:ascii="Arial" w:eastAsia="Arial" w:hAnsi="Arial"/>
                                  <w:color w:val="000000"/>
                                  <w:sz w:val="16"/>
                                </w:rPr>
                                <w:t>MWI(2012-T1)-OUTCOME 4.3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EB0A165" w14:textId="77777777" w:rsidR="00FF7032" w:rsidRDefault="002A46B4">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92C787B"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A16E9E3" w14:textId="77777777" w:rsidR="00FF7032" w:rsidRDefault="002A46B4">
                              <w:pPr>
                                <w:jc w:val="right"/>
                              </w:pPr>
                              <w:r>
                                <w:rPr>
                                  <w:rFonts w:ascii="Arial" w:eastAsia="Arial" w:hAnsi="Arial"/>
                                  <w:color w:val="000000"/>
                                  <w:sz w:val="16"/>
                                </w:rPr>
                                <w:t>94,446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C179630" w14:textId="77777777" w:rsidR="00FF7032" w:rsidRDefault="002A46B4">
                              <w:pPr>
                                <w:jc w:val="right"/>
                              </w:pPr>
                              <w:r>
                                <w:rPr>
                                  <w:rFonts w:ascii="Arial" w:eastAsia="Arial" w:hAnsi="Arial"/>
                                  <w:color w:val="000000"/>
                                  <w:sz w:val="16"/>
                                </w:rPr>
                                <w:t>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FE9786A" w14:textId="77777777" w:rsidR="00FF7032" w:rsidRDefault="002A46B4">
                              <w:pPr>
                                <w:jc w:val="right"/>
                              </w:pPr>
                              <w:r>
                                <w:rPr>
                                  <w:rFonts w:ascii="Arial" w:eastAsia="Arial" w:hAnsi="Arial"/>
                                  <w:color w:val="000000"/>
                                  <w:sz w:val="16"/>
                                </w:rPr>
                                <w:t>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ABD7790" w14:textId="77777777" w:rsidR="00FF7032" w:rsidRDefault="00FF7032"/>
                          </w:tc>
                        </w:tr>
                        <w:tr w:rsidR="00FF7032" w14:paraId="5395989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71C43C" w14:textId="77777777" w:rsidR="00FF7032" w:rsidRDefault="002A46B4">
                              <w:r>
                                <w:rPr>
                                  <w:rFonts w:ascii="Arial" w:eastAsia="Arial" w:hAnsi="Arial"/>
                                  <w:color w:val="000000"/>
                                  <w:sz w:val="16"/>
                                </w:rPr>
                                <w:t>00083896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3821288" w14:textId="77777777" w:rsidR="00FF7032" w:rsidRDefault="002A46B4">
                              <w:r>
                                <w:rPr>
                                  <w:rFonts w:ascii="Arial" w:eastAsia="Arial" w:hAnsi="Arial"/>
                                  <w:color w:val="000000"/>
                                  <w:sz w:val="16"/>
                                </w:rPr>
                                <w:t>MWI(2012-T1)-OUTCOME 4.3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00DB1FE" w14:textId="77777777" w:rsidR="00FF7032" w:rsidRDefault="002A46B4">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87214CC"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B94A071" w14:textId="77777777" w:rsidR="00FF7032" w:rsidRDefault="002A46B4">
                              <w:pPr>
                                <w:jc w:val="right"/>
                              </w:pPr>
                              <w:r>
                                <w:rPr>
                                  <w:rFonts w:ascii="Arial" w:eastAsia="Arial" w:hAnsi="Arial"/>
                                  <w:color w:val="000000"/>
                                  <w:sz w:val="16"/>
                                </w:rPr>
                                <w:t>70,230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FDBD75B" w14:textId="77777777" w:rsidR="00FF7032" w:rsidRDefault="002A46B4">
                              <w:pPr>
                                <w:jc w:val="right"/>
                              </w:pPr>
                              <w:r>
                                <w:rPr>
                                  <w:rFonts w:ascii="Arial" w:eastAsia="Arial" w:hAnsi="Arial"/>
                                  <w:color w:val="000000"/>
                                  <w:sz w:val="16"/>
                                </w:rPr>
                                <w:t>55,897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E1A2C3" w14:textId="77777777" w:rsidR="00FF7032" w:rsidRDefault="002A46B4">
                              <w:pPr>
                                <w:jc w:val="right"/>
                              </w:pPr>
                              <w:r>
                                <w:rPr>
                                  <w:rFonts w:ascii="Arial" w:eastAsia="Arial" w:hAnsi="Arial"/>
                                  <w:color w:val="000000"/>
                                  <w:sz w:val="16"/>
                                </w:rPr>
                                <w:t>55,897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E2DF179" w14:textId="77777777" w:rsidR="00FF7032" w:rsidRDefault="002A46B4">
                              <w:pPr>
                                <w:jc w:val="right"/>
                              </w:pPr>
                              <w:r>
                                <w:rPr>
                                  <w:rFonts w:ascii="Arial" w:eastAsia="Arial" w:hAnsi="Arial"/>
                                  <w:color w:val="000000"/>
                                  <w:sz w:val="16"/>
                                </w:rPr>
                                <w:t>100.00</w:t>
                              </w:r>
                            </w:p>
                          </w:tc>
                        </w:tr>
                        <w:tr w:rsidR="00FF7032" w14:paraId="3EBB40E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D0C507F" w14:textId="77777777" w:rsidR="00FF7032" w:rsidRDefault="002A46B4">
                              <w:r>
                                <w:rPr>
                                  <w:rFonts w:ascii="Arial" w:eastAsia="Arial" w:hAnsi="Arial"/>
                                  <w:color w:val="000000"/>
                                  <w:sz w:val="16"/>
                                </w:rPr>
                                <w:t>00083896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C78D7FA" w14:textId="77777777" w:rsidR="00FF7032" w:rsidRDefault="002A46B4">
                              <w:r>
                                <w:rPr>
                                  <w:rFonts w:ascii="Arial" w:eastAsia="Arial" w:hAnsi="Arial"/>
                                  <w:color w:val="000000"/>
                                  <w:sz w:val="16"/>
                                </w:rPr>
                                <w:t>MWI(2012-T1)-OUTCOME 4.3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302625E"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D84941B"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2328F21" w14:textId="77777777" w:rsidR="00FF7032" w:rsidRDefault="002A46B4">
                              <w:pPr>
                                <w:jc w:val="right"/>
                              </w:pPr>
                              <w:r>
                                <w:rPr>
                                  <w:rFonts w:ascii="Arial" w:eastAsia="Arial" w:hAnsi="Arial"/>
                                  <w:color w:val="000000"/>
                                  <w:sz w:val="16"/>
                                </w:rPr>
                                <w:t>12,714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8A984C1" w14:textId="77777777" w:rsidR="00FF7032" w:rsidRDefault="002A46B4">
                              <w:pPr>
                                <w:jc w:val="right"/>
                              </w:pPr>
                              <w:r>
                                <w:rPr>
                                  <w:rFonts w:ascii="Arial" w:eastAsia="Arial" w:hAnsi="Arial"/>
                                  <w:color w:val="000000"/>
                                  <w:sz w:val="16"/>
                                </w:rPr>
                                <w:t>12,693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A56E0EB" w14:textId="77777777" w:rsidR="00FF7032" w:rsidRDefault="002A46B4">
                              <w:pPr>
                                <w:jc w:val="right"/>
                              </w:pPr>
                              <w:r>
                                <w:rPr>
                                  <w:rFonts w:ascii="Arial" w:eastAsia="Arial" w:hAnsi="Arial"/>
                                  <w:color w:val="000000"/>
                                  <w:sz w:val="16"/>
                                </w:rPr>
                                <w:t>12,693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1FF6B12" w14:textId="77777777" w:rsidR="00FF7032" w:rsidRDefault="002A46B4">
                              <w:pPr>
                                <w:jc w:val="right"/>
                              </w:pPr>
                              <w:r>
                                <w:rPr>
                                  <w:rFonts w:ascii="Arial" w:eastAsia="Arial" w:hAnsi="Arial"/>
                                  <w:color w:val="000000"/>
                                  <w:sz w:val="16"/>
                                </w:rPr>
                                <w:t>100.00</w:t>
                              </w:r>
                            </w:p>
                          </w:tc>
                        </w:tr>
                        <w:tr w:rsidR="00FF7032" w14:paraId="6E48E46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B5633E" w14:textId="77777777" w:rsidR="00FF7032" w:rsidRDefault="002A46B4">
                              <w:r>
                                <w:rPr>
                                  <w:rFonts w:ascii="Arial" w:eastAsia="Arial" w:hAnsi="Arial"/>
                                  <w:color w:val="000000"/>
                                  <w:sz w:val="16"/>
                                </w:rPr>
                                <w:t>00083896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9AD0808" w14:textId="77777777" w:rsidR="00FF7032" w:rsidRDefault="002A46B4">
                              <w:r>
                                <w:rPr>
                                  <w:rFonts w:ascii="Arial" w:eastAsia="Arial" w:hAnsi="Arial"/>
                                  <w:color w:val="000000"/>
                                  <w:sz w:val="16"/>
                                </w:rPr>
                                <w:t>MWI(2012-T1)-OUTCOME 4.3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E19F1D3" w14:textId="77777777" w:rsidR="00FF7032" w:rsidRDefault="002A46B4">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45EFA1B"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AAD981A" w14:textId="77777777" w:rsidR="00FF7032" w:rsidRDefault="002A46B4">
                              <w:pPr>
                                <w:jc w:val="right"/>
                              </w:pPr>
                              <w:r>
                                <w:rPr>
                                  <w:rFonts w:ascii="Arial" w:eastAsia="Arial" w:hAnsi="Arial"/>
                                  <w:color w:val="000000"/>
                                  <w:sz w:val="16"/>
                                </w:rPr>
                                <w:t>750,000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0B1036D" w14:textId="77777777" w:rsidR="00FF7032" w:rsidRDefault="002A46B4">
                              <w:pPr>
                                <w:jc w:val="right"/>
                              </w:pPr>
                              <w:r>
                                <w:rPr>
                                  <w:rFonts w:ascii="Arial" w:eastAsia="Arial" w:hAnsi="Arial"/>
                                  <w:color w:val="000000"/>
                                  <w:sz w:val="16"/>
                                </w:rPr>
                                <w:t>750,000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DD283E" w14:textId="77777777" w:rsidR="00FF7032" w:rsidRDefault="002A46B4">
                              <w:pPr>
                                <w:jc w:val="right"/>
                              </w:pPr>
                              <w:r>
                                <w:rPr>
                                  <w:rFonts w:ascii="Arial" w:eastAsia="Arial" w:hAnsi="Arial"/>
                                  <w:color w:val="000000"/>
                                  <w:sz w:val="16"/>
                                </w:rPr>
                                <w:t>750,000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C5D9C7B" w14:textId="77777777" w:rsidR="00FF7032" w:rsidRDefault="002A46B4">
                              <w:pPr>
                                <w:jc w:val="right"/>
                              </w:pPr>
                              <w:r>
                                <w:rPr>
                                  <w:rFonts w:ascii="Arial" w:eastAsia="Arial" w:hAnsi="Arial"/>
                                  <w:color w:val="000000"/>
                                  <w:sz w:val="16"/>
                                </w:rPr>
                                <w:t>100.00</w:t>
                              </w:r>
                            </w:p>
                          </w:tc>
                        </w:tr>
                        <w:tr w:rsidR="00FF7032" w14:paraId="148EF71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6E162E" w14:textId="77777777" w:rsidR="00FF7032" w:rsidRDefault="002A46B4">
                              <w:r>
                                <w:rPr>
                                  <w:rFonts w:ascii="Arial" w:eastAsia="Arial" w:hAnsi="Arial"/>
                                  <w:color w:val="000000"/>
                                  <w:sz w:val="16"/>
                                </w:rPr>
                                <w:t>00083896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355E4B7" w14:textId="77777777" w:rsidR="00FF7032" w:rsidRDefault="002A46B4">
                              <w:r>
                                <w:rPr>
                                  <w:rFonts w:ascii="Arial" w:eastAsia="Arial" w:hAnsi="Arial"/>
                                  <w:color w:val="000000"/>
                                  <w:sz w:val="16"/>
                                </w:rPr>
                                <w:t>MWI(2012-T1)-OUTCOME 4.3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133F9A7" w14:textId="77777777" w:rsidR="00FF7032" w:rsidRDefault="002A46B4">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1FD45DA"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C6D68EE" w14:textId="77777777" w:rsidR="00FF7032" w:rsidRDefault="002A46B4">
                              <w:pPr>
                                <w:jc w:val="right"/>
                              </w:pPr>
                              <w:r>
                                <w:rPr>
                                  <w:rFonts w:ascii="Arial" w:eastAsia="Arial" w:hAnsi="Arial"/>
                                  <w:color w:val="000000"/>
                                  <w:sz w:val="16"/>
                                </w:rPr>
                                <w:t>23,006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C5F36CC" w14:textId="77777777" w:rsidR="00FF7032" w:rsidRDefault="002A46B4">
                              <w:pPr>
                                <w:jc w:val="right"/>
                              </w:pPr>
                              <w:r>
                                <w:rPr>
                                  <w:rFonts w:ascii="Arial" w:eastAsia="Arial" w:hAnsi="Arial"/>
                                  <w:color w:val="000000"/>
                                  <w:sz w:val="16"/>
                                </w:rPr>
                                <w:t>23,006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C5FCC2" w14:textId="77777777" w:rsidR="00FF7032" w:rsidRDefault="002A46B4">
                              <w:pPr>
                                <w:jc w:val="right"/>
                              </w:pPr>
                              <w:r>
                                <w:rPr>
                                  <w:rFonts w:ascii="Arial" w:eastAsia="Arial" w:hAnsi="Arial"/>
                                  <w:color w:val="000000"/>
                                  <w:sz w:val="16"/>
                                </w:rPr>
                                <w:t>23,006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57E97B5" w14:textId="77777777" w:rsidR="00FF7032" w:rsidRDefault="002A46B4">
                              <w:pPr>
                                <w:jc w:val="right"/>
                              </w:pPr>
                              <w:r>
                                <w:rPr>
                                  <w:rFonts w:ascii="Arial" w:eastAsia="Arial" w:hAnsi="Arial"/>
                                  <w:color w:val="000000"/>
                                  <w:sz w:val="16"/>
                                </w:rPr>
                                <w:t>100.00</w:t>
                              </w:r>
                            </w:p>
                          </w:tc>
                        </w:tr>
                        <w:tr w:rsidR="00FF7032" w14:paraId="6B816D7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BA8E17A" w14:textId="77777777" w:rsidR="00FF7032" w:rsidRDefault="002A46B4">
                              <w:r>
                                <w:rPr>
                                  <w:rFonts w:ascii="Arial" w:eastAsia="Arial" w:hAnsi="Arial"/>
                                  <w:color w:val="000000"/>
                                  <w:sz w:val="16"/>
                                </w:rPr>
                                <w:t>00083897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8DED5CC" w14:textId="77777777" w:rsidR="00FF7032" w:rsidRDefault="002A46B4">
                              <w:r>
                                <w:rPr>
                                  <w:rFonts w:ascii="Arial" w:eastAsia="Arial" w:hAnsi="Arial"/>
                                  <w:color w:val="000000"/>
                                  <w:sz w:val="16"/>
                                </w:rPr>
                                <w:t>MWI(2012-T1)-OUTCOME 4.4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7BCA9BC" w14:textId="77777777" w:rsidR="00FF7032" w:rsidRDefault="002A46B4">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BC854BB"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F67760D" w14:textId="77777777" w:rsidR="00FF7032" w:rsidRDefault="002A46B4">
                              <w:pPr>
                                <w:jc w:val="right"/>
                              </w:pPr>
                              <w:r>
                                <w:rPr>
                                  <w:rFonts w:ascii="Arial" w:eastAsia="Arial" w:hAnsi="Arial"/>
                                  <w:color w:val="000000"/>
                                  <w:sz w:val="16"/>
                                </w:rPr>
                                <w:t>15,523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F28D51F" w14:textId="77777777" w:rsidR="00FF7032" w:rsidRDefault="002A46B4">
                              <w:pPr>
                                <w:jc w:val="right"/>
                              </w:pPr>
                              <w:r>
                                <w:rPr>
                                  <w:rFonts w:ascii="Arial" w:eastAsia="Arial" w:hAnsi="Arial"/>
                                  <w:color w:val="000000"/>
                                  <w:sz w:val="16"/>
                                </w:rPr>
                                <w:t>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84DE9B" w14:textId="77777777" w:rsidR="00FF7032" w:rsidRDefault="002A46B4">
                              <w:pPr>
                                <w:jc w:val="right"/>
                              </w:pPr>
                              <w:r>
                                <w:rPr>
                                  <w:rFonts w:ascii="Arial" w:eastAsia="Arial" w:hAnsi="Arial"/>
                                  <w:color w:val="000000"/>
                                  <w:sz w:val="16"/>
                                </w:rPr>
                                <w:t>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05C99B4" w14:textId="77777777" w:rsidR="00FF7032" w:rsidRDefault="00FF7032"/>
                          </w:tc>
                        </w:tr>
                        <w:tr w:rsidR="00FF7032" w14:paraId="1A142AC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51A80D" w14:textId="77777777" w:rsidR="00FF7032" w:rsidRDefault="002A46B4">
                              <w:r>
                                <w:rPr>
                                  <w:rFonts w:ascii="Arial" w:eastAsia="Arial" w:hAnsi="Arial"/>
                                  <w:color w:val="000000"/>
                                  <w:sz w:val="16"/>
                                </w:rPr>
                                <w:t>00083897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AA8E68B" w14:textId="77777777" w:rsidR="00FF7032" w:rsidRDefault="002A46B4">
                              <w:r>
                                <w:rPr>
                                  <w:rFonts w:ascii="Arial" w:eastAsia="Arial" w:hAnsi="Arial"/>
                                  <w:color w:val="000000"/>
                                  <w:sz w:val="16"/>
                                </w:rPr>
                                <w:t>MWI(2012-T1)-OUTCOME 4.4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CA14AF3" w14:textId="77777777" w:rsidR="00FF7032" w:rsidRDefault="002A46B4">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2C507B1"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BC51315" w14:textId="77777777" w:rsidR="00FF7032" w:rsidRDefault="002A46B4">
                              <w:pPr>
                                <w:jc w:val="right"/>
                              </w:pPr>
                              <w:r>
                                <w:rPr>
                                  <w:rFonts w:ascii="Arial" w:eastAsia="Arial" w:hAnsi="Arial"/>
                                  <w:color w:val="000000"/>
                                  <w:sz w:val="16"/>
                                </w:rPr>
                                <w:t>18,526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279B0D2" w14:textId="77777777" w:rsidR="00FF7032" w:rsidRDefault="002A46B4">
                              <w:pPr>
                                <w:jc w:val="right"/>
                              </w:pPr>
                              <w:r>
                                <w:rPr>
                                  <w:rFonts w:ascii="Arial" w:eastAsia="Arial" w:hAnsi="Arial"/>
                                  <w:color w:val="000000"/>
                                  <w:sz w:val="16"/>
                                </w:rPr>
                                <w:t>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18137DD" w14:textId="77777777" w:rsidR="00FF7032" w:rsidRDefault="002A46B4">
                              <w:pPr>
                                <w:jc w:val="right"/>
                              </w:pPr>
                              <w:r>
                                <w:rPr>
                                  <w:rFonts w:ascii="Arial" w:eastAsia="Arial" w:hAnsi="Arial"/>
                                  <w:color w:val="000000"/>
                                  <w:sz w:val="16"/>
                                </w:rPr>
                                <w:t>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548EF61" w14:textId="77777777" w:rsidR="00FF7032" w:rsidRDefault="00FF7032"/>
                          </w:tc>
                        </w:tr>
                        <w:tr w:rsidR="00FF7032" w14:paraId="4FFBB8F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B96278" w14:textId="77777777" w:rsidR="00FF7032" w:rsidRDefault="002A46B4">
                              <w:r>
                                <w:rPr>
                                  <w:rFonts w:ascii="Arial" w:eastAsia="Arial" w:hAnsi="Arial"/>
                                  <w:color w:val="000000"/>
                                  <w:sz w:val="16"/>
                                </w:rPr>
                                <w:t>00083897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D035116" w14:textId="77777777" w:rsidR="00FF7032" w:rsidRDefault="002A46B4">
                              <w:r>
                                <w:rPr>
                                  <w:rFonts w:ascii="Arial" w:eastAsia="Arial" w:hAnsi="Arial"/>
                                  <w:color w:val="000000"/>
                                  <w:sz w:val="16"/>
                                </w:rPr>
                                <w:t>MWI(2012-T1)-OUTCOME 4.4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34A9B60" w14:textId="77777777" w:rsidR="00FF7032" w:rsidRDefault="002A46B4">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0377862"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B121E84" w14:textId="77777777" w:rsidR="00FF7032" w:rsidRDefault="002A46B4">
                              <w:pPr>
                                <w:jc w:val="right"/>
                              </w:pPr>
                              <w:r>
                                <w:rPr>
                                  <w:rFonts w:ascii="Arial" w:eastAsia="Arial" w:hAnsi="Arial"/>
                                  <w:color w:val="000000"/>
                                  <w:sz w:val="16"/>
                                </w:rPr>
                                <w:t>1,100,850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129A2C5" w14:textId="77777777" w:rsidR="00FF7032" w:rsidRDefault="002A46B4">
                              <w:pPr>
                                <w:jc w:val="right"/>
                              </w:pPr>
                              <w:r>
                                <w:rPr>
                                  <w:rFonts w:ascii="Arial" w:eastAsia="Arial" w:hAnsi="Arial"/>
                                  <w:color w:val="000000"/>
                                  <w:sz w:val="16"/>
                                </w:rPr>
                                <w:t>1,088,851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5619F0" w14:textId="77777777" w:rsidR="00FF7032" w:rsidRDefault="002A46B4">
                              <w:pPr>
                                <w:jc w:val="right"/>
                              </w:pPr>
                              <w:r>
                                <w:rPr>
                                  <w:rFonts w:ascii="Arial" w:eastAsia="Arial" w:hAnsi="Arial"/>
                                  <w:color w:val="000000"/>
                                  <w:sz w:val="16"/>
                                </w:rPr>
                                <w:t>1,088,851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32DD2C5" w14:textId="77777777" w:rsidR="00FF7032" w:rsidRDefault="002A46B4">
                              <w:pPr>
                                <w:jc w:val="right"/>
                              </w:pPr>
                              <w:r>
                                <w:rPr>
                                  <w:rFonts w:ascii="Arial" w:eastAsia="Arial" w:hAnsi="Arial"/>
                                  <w:color w:val="000000"/>
                                  <w:sz w:val="16"/>
                                </w:rPr>
                                <w:t>100.00</w:t>
                              </w:r>
                            </w:p>
                          </w:tc>
                        </w:tr>
                        <w:tr w:rsidR="00FF7032" w14:paraId="712AE5E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F341A9" w14:textId="77777777" w:rsidR="00FF7032" w:rsidRDefault="002A46B4">
                              <w:r>
                                <w:rPr>
                                  <w:rFonts w:ascii="Arial" w:eastAsia="Arial" w:hAnsi="Arial"/>
                                  <w:color w:val="000000"/>
                                  <w:sz w:val="16"/>
                                </w:rPr>
                                <w:t>00083897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D2A9BC7" w14:textId="77777777" w:rsidR="00FF7032" w:rsidRDefault="002A46B4">
                              <w:r>
                                <w:rPr>
                                  <w:rFonts w:ascii="Arial" w:eastAsia="Arial" w:hAnsi="Arial"/>
                                  <w:color w:val="000000"/>
                                  <w:sz w:val="16"/>
                                </w:rPr>
                                <w:t>MWI(2012-T1)-OUTCOME 4.4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6A701A7" w14:textId="77777777" w:rsidR="00FF7032" w:rsidRDefault="002A46B4">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F72DC5" w14:textId="77777777" w:rsidR="00FF7032" w:rsidRDefault="002A46B4">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8A3D10E" w14:textId="77777777" w:rsidR="00FF7032" w:rsidRDefault="002A46B4">
                              <w:pPr>
                                <w:jc w:val="right"/>
                              </w:pPr>
                              <w:r>
                                <w:rPr>
                                  <w:rFonts w:ascii="Arial" w:eastAsia="Arial" w:hAnsi="Arial"/>
                                  <w:color w:val="000000"/>
                                  <w:sz w:val="16"/>
                                </w:rPr>
                                <w:t>44,351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F97F4E8" w14:textId="77777777" w:rsidR="00FF7032" w:rsidRDefault="002A46B4">
                              <w:pPr>
                                <w:jc w:val="right"/>
                              </w:pPr>
                              <w:r>
                                <w:rPr>
                                  <w:rFonts w:ascii="Arial" w:eastAsia="Arial" w:hAnsi="Arial"/>
                                  <w:color w:val="000000"/>
                                  <w:sz w:val="16"/>
                                </w:rPr>
                                <w:t>44,351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9B34A2" w14:textId="77777777" w:rsidR="00FF7032" w:rsidRDefault="002A46B4">
                              <w:pPr>
                                <w:jc w:val="right"/>
                              </w:pPr>
                              <w:r>
                                <w:rPr>
                                  <w:rFonts w:ascii="Arial" w:eastAsia="Arial" w:hAnsi="Arial"/>
                                  <w:color w:val="000000"/>
                                  <w:sz w:val="16"/>
                                </w:rPr>
                                <w:t>44,351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43F0837" w14:textId="77777777" w:rsidR="00FF7032" w:rsidRDefault="002A46B4">
                              <w:pPr>
                                <w:jc w:val="right"/>
                              </w:pPr>
                              <w:r>
                                <w:rPr>
                                  <w:rFonts w:ascii="Arial" w:eastAsia="Arial" w:hAnsi="Arial"/>
                                  <w:color w:val="000000"/>
                                  <w:sz w:val="16"/>
                                </w:rPr>
                                <w:t>100.00</w:t>
                              </w:r>
                            </w:p>
                          </w:tc>
                        </w:tr>
                        <w:tr w:rsidR="00BE048D" w14:paraId="1E7591CD" w14:textId="77777777" w:rsidTr="00BE048D">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5C259B6" w14:textId="77777777" w:rsidR="00FF7032" w:rsidRDefault="002A46B4">
                              <w:r>
                                <w:rPr>
                                  <w:rFonts w:ascii="Arial" w:eastAsia="Arial" w:hAnsi="Arial"/>
                                  <w:b/>
                                  <w:color w:val="FFFFFF"/>
                                  <w:sz w:val="16"/>
                                </w:rPr>
                                <w:t>2012 T4 Governance &amp; HR: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0D1E48B" w14:textId="77777777" w:rsidR="00FF7032" w:rsidRDefault="00FF7032"/>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F399178" w14:textId="77777777" w:rsidR="00FF7032" w:rsidRDefault="00FF7032"/>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E8E94CB" w14:textId="77777777" w:rsidR="00FF7032" w:rsidRDefault="002A46B4">
                              <w:pPr>
                                <w:jc w:val="right"/>
                              </w:pPr>
                              <w:r>
                                <w:rPr>
                                  <w:rFonts w:ascii="Arial" w:eastAsia="Arial" w:hAnsi="Arial"/>
                                  <w:b/>
                                  <w:color w:val="FFFFFF"/>
                                  <w:sz w:val="16"/>
                                </w:rPr>
                                <w:t>6,200,166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EEEEE51" w14:textId="77777777" w:rsidR="00FF7032" w:rsidRDefault="002A46B4">
                              <w:pPr>
                                <w:jc w:val="right"/>
                              </w:pPr>
                              <w:r>
                                <w:rPr>
                                  <w:rFonts w:ascii="Arial" w:eastAsia="Arial" w:hAnsi="Arial"/>
                                  <w:b/>
                                  <w:color w:val="FFFFFF"/>
                                  <w:sz w:val="16"/>
                                </w:rPr>
                                <w:t>4,957,297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F39403C" w14:textId="77777777" w:rsidR="00FF7032" w:rsidRDefault="002A46B4">
                              <w:pPr>
                                <w:jc w:val="right"/>
                              </w:pPr>
                              <w:r>
                                <w:rPr>
                                  <w:rFonts w:ascii="Arial" w:eastAsia="Arial" w:hAnsi="Arial"/>
                                  <w:b/>
                                  <w:color w:val="FFFFFF"/>
                                  <w:sz w:val="16"/>
                                </w:rPr>
                                <w:t>4,943,333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2624172" w14:textId="77777777" w:rsidR="00FF7032" w:rsidRDefault="002A46B4">
                              <w:pPr>
                                <w:jc w:val="right"/>
                              </w:pPr>
                              <w:r>
                                <w:rPr>
                                  <w:rFonts w:ascii="Arial" w:eastAsia="Arial" w:hAnsi="Arial"/>
                                  <w:b/>
                                  <w:color w:val="FFFFFF"/>
                                  <w:sz w:val="16"/>
                                </w:rPr>
                                <w:t>99.72</w:t>
                              </w:r>
                            </w:p>
                          </w:tc>
                        </w:tr>
                        <w:tr w:rsidR="00BE048D" w14:paraId="66DE8398" w14:textId="77777777" w:rsidTr="00BE048D">
                          <w:tc>
                            <w:tcPr>
                              <w:tcW w:w="1090" w:type="dxa"/>
                              <w:tcBorders>
                                <w:top w:val="nil"/>
                                <w:left w:val="nil"/>
                                <w:bottom w:val="nil"/>
                                <w:right w:val="nil"/>
                              </w:tcBorders>
                              <w:tcMar>
                                <w:top w:w="59" w:type="dxa"/>
                                <w:left w:w="59" w:type="dxa"/>
                                <w:bottom w:w="59" w:type="dxa"/>
                                <w:right w:w="59" w:type="dxa"/>
                              </w:tcMar>
                              <w:vAlign w:val="center"/>
                            </w:tcPr>
                            <w:p w14:paraId="1F6721B8" w14:textId="77777777" w:rsidR="00FF7032" w:rsidRDefault="00FF7032"/>
                          </w:tc>
                          <w:tc>
                            <w:tcPr>
                              <w:tcW w:w="2111" w:type="dxa"/>
                              <w:gridSpan w:val="7"/>
                              <w:tcBorders>
                                <w:top w:val="nil"/>
                                <w:left w:val="nil"/>
                                <w:bottom w:val="nil"/>
                                <w:right w:val="nil"/>
                              </w:tcBorders>
                              <w:tcMar>
                                <w:top w:w="59" w:type="dxa"/>
                                <w:left w:w="59" w:type="dxa"/>
                                <w:bottom w:w="59" w:type="dxa"/>
                                <w:right w:w="59" w:type="dxa"/>
                              </w:tcMar>
                              <w:vAlign w:val="center"/>
                            </w:tcPr>
                            <w:p w14:paraId="528544D1" w14:textId="77777777" w:rsidR="00FF7032" w:rsidRDefault="00FF7032"/>
                          </w:tc>
                        </w:tr>
                        <w:tr w:rsidR="00BE048D" w14:paraId="3F5FF5B6" w14:textId="77777777" w:rsidTr="00BE048D">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16B3EF5" w14:textId="77777777" w:rsidR="00FF7032" w:rsidRDefault="002A46B4">
                              <w:r>
                                <w:rPr>
                                  <w:rFonts w:ascii="Arial" w:eastAsia="Arial" w:hAnsi="Arial"/>
                                  <w:b/>
                                  <w:color w:val="FFFFFF"/>
                                  <w:sz w:val="16"/>
                                </w:rPr>
                                <w:t>Good Governance</w:t>
                              </w:r>
                            </w:p>
                          </w:tc>
                        </w:tr>
                        <w:tr w:rsidR="00FF7032" w14:paraId="7323161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622DFE" w14:textId="77777777" w:rsidR="00FF7032" w:rsidRDefault="002A46B4">
                              <w:r>
                                <w:rPr>
                                  <w:rFonts w:ascii="Arial" w:eastAsia="Arial" w:hAnsi="Arial"/>
                                  <w:color w:val="000000"/>
                                  <w:sz w:val="16"/>
                                </w:rPr>
                                <w:t>00072042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48B522C" w14:textId="77777777" w:rsidR="00FF7032" w:rsidRDefault="002A46B4">
                              <w:r>
                                <w:rPr>
                                  <w:rFonts w:ascii="Arial" w:eastAsia="Arial" w:hAnsi="Arial"/>
                                  <w:color w:val="000000"/>
                                  <w:sz w:val="16"/>
                                </w:rPr>
                                <w:t>MDTF MWI CL5 WOMENS EMPOWERMEN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FDC4735" w14:textId="77777777" w:rsidR="00FF7032" w:rsidRDefault="002A46B4">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0A4CBAB"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D262C13" w14:textId="77777777" w:rsidR="00FF7032" w:rsidRDefault="002A46B4">
                              <w:pPr>
                                <w:jc w:val="right"/>
                              </w:pPr>
                              <w:r>
                                <w:rPr>
                                  <w:rFonts w:ascii="Arial" w:eastAsia="Arial" w:hAnsi="Arial"/>
                                  <w:color w:val="000000"/>
                                  <w:sz w:val="16"/>
                                </w:rPr>
                                <w:t>1,000,001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C759D49" w14:textId="77777777" w:rsidR="00FF7032" w:rsidRDefault="002A46B4">
                              <w:pPr>
                                <w:jc w:val="right"/>
                              </w:pPr>
                              <w:r>
                                <w:rPr>
                                  <w:rFonts w:ascii="Arial" w:eastAsia="Arial" w:hAnsi="Arial"/>
                                  <w:color w:val="000000"/>
                                  <w:sz w:val="16"/>
                                </w:rPr>
                                <w:t>999,979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1FBED5" w14:textId="77777777" w:rsidR="00FF7032" w:rsidRDefault="002A46B4">
                              <w:pPr>
                                <w:jc w:val="right"/>
                              </w:pPr>
                              <w:r>
                                <w:rPr>
                                  <w:rFonts w:ascii="Arial" w:eastAsia="Arial" w:hAnsi="Arial"/>
                                  <w:color w:val="000000"/>
                                  <w:sz w:val="16"/>
                                </w:rPr>
                                <w:t>999,979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7E8A588" w14:textId="77777777" w:rsidR="00FF7032" w:rsidRDefault="002A46B4">
                              <w:pPr>
                                <w:jc w:val="right"/>
                              </w:pPr>
                              <w:r>
                                <w:rPr>
                                  <w:rFonts w:ascii="Arial" w:eastAsia="Arial" w:hAnsi="Arial"/>
                                  <w:color w:val="000000"/>
                                  <w:sz w:val="16"/>
                                </w:rPr>
                                <w:t>100.00</w:t>
                              </w:r>
                            </w:p>
                          </w:tc>
                        </w:tr>
                        <w:tr w:rsidR="00FF7032" w14:paraId="164CCA6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1264D7" w14:textId="77777777" w:rsidR="00FF7032" w:rsidRDefault="002A46B4">
                              <w:r>
                                <w:rPr>
                                  <w:rFonts w:ascii="Arial" w:eastAsia="Arial" w:hAnsi="Arial"/>
                                  <w:color w:val="000000"/>
                                  <w:sz w:val="16"/>
                                </w:rPr>
                                <w:t>00073367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0B35DD9" w14:textId="77777777" w:rsidR="00FF7032" w:rsidRDefault="002A46B4">
                              <w:r>
                                <w:rPr>
                                  <w:rFonts w:ascii="Arial" w:eastAsia="Arial" w:hAnsi="Arial"/>
                                  <w:color w:val="000000"/>
                                  <w:sz w:val="16"/>
                                </w:rPr>
                                <w:t>MWI (Cluster 5)-CP Outcome 5.1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C24548E" w14:textId="77777777" w:rsidR="00FF7032" w:rsidRDefault="002A46B4">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8CC95D8"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B9D332C" w14:textId="77777777" w:rsidR="00FF7032" w:rsidRDefault="002A46B4">
                              <w:pPr>
                                <w:jc w:val="right"/>
                              </w:pPr>
                              <w:r>
                                <w:rPr>
                                  <w:rFonts w:ascii="Arial" w:eastAsia="Arial" w:hAnsi="Arial"/>
                                  <w:color w:val="000000"/>
                                  <w:sz w:val="16"/>
                                </w:rPr>
                                <w:t>1,038,716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8C0DF33" w14:textId="77777777" w:rsidR="00FF7032" w:rsidRDefault="002A46B4">
                              <w:pPr>
                                <w:jc w:val="right"/>
                              </w:pPr>
                              <w:r>
                                <w:rPr>
                                  <w:rFonts w:ascii="Arial" w:eastAsia="Arial" w:hAnsi="Arial"/>
                                  <w:color w:val="000000"/>
                                  <w:sz w:val="16"/>
                                </w:rPr>
                                <w:t>1,024,843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3F748E" w14:textId="77777777" w:rsidR="00FF7032" w:rsidRDefault="002A46B4">
                              <w:pPr>
                                <w:jc w:val="right"/>
                              </w:pPr>
                              <w:r>
                                <w:rPr>
                                  <w:rFonts w:ascii="Arial" w:eastAsia="Arial" w:hAnsi="Arial"/>
                                  <w:color w:val="000000"/>
                                  <w:sz w:val="16"/>
                                </w:rPr>
                                <w:t>1,024,843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F673AEF" w14:textId="77777777" w:rsidR="00FF7032" w:rsidRDefault="002A46B4">
                              <w:pPr>
                                <w:jc w:val="right"/>
                              </w:pPr>
                              <w:r>
                                <w:rPr>
                                  <w:rFonts w:ascii="Arial" w:eastAsia="Arial" w:hAnsi="Arial"/>
                                  <w:color w:val="000000"/>
                                  <w:sz w:val="16"/>
                                </w:rPr>
                                <w:t>100.00</w:t>
                              </w:r>
                            </w:p>
                          </w:tc>
                        </w:tr>
                        <w:tr w:rsidR="00FF7032" w14:paraId="38888EA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FC9FC4" w14:textId="77777777" w:rsidR="00FF7032" w:rsidRDefault="002A46B4">
                              <w:r>
                                <w:rPr>
                                  <w:rFonts w:ascii="Arial" w:eastAsia="Arial" w:hAnsi="Arial"/>
                                  <w:color w:val="000000"/>
                                  <w:sz w:val="16"/>
                                </w:rPr>
                                <w:t>00073367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889E257" w14:textId="77777777" w:rsidR="00FF7032" w:rsidRDefault="002A46B4">
                              <w:r>
                                <w:rPr>
                                  <w:rFonts w:ascii="Arial" w:eastAsia="Arial" w:hAnsi="Arial"/>
                                  <w:color w:val="000000"/>
                                  <w:sz w:val="16"/>
                                </w:rPr>
                                <w:t>MWI (Cluster 5)-CP Outcome 5.1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CBD1008" w14:textId="77777777" w:rsidR="00FF7032" w:rsidRDefault="002A46B4">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C1CB003"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3994A45" w14:textId="77777777" w:rsidR="00FF7032" w:rsidRDefault="002A46B4">
                              <w:pPr>
                                <w:jc w:val="right"/>
                              </w:pPr>
                              <w:r>
                                <w:rPr>
                                  <w:rFonts w:ascii="Arial" w:eastAsia="Arial" w:hAnsi="Arial"/>
                                  <w:color w:val="000000"/>
                                  <w:sz w:val="16"/>
                                </w:rPr>
                                <w:t>52,500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AC2F11D" w14:textId="77777777" w:rsidR="00FF7032" w:rsidRDefault="002A46B4">
                              <w:pPr>
                                <w:jc w:val="right"/>
                              </w:pPr>
                              <w:r>
                                <w:rPr>
                                  <w:rFonts w:ascii="Arial" w:eastAsia="Arial" w:hAnsi="Arial"/>
                                  <w:color w:val="000000"/>
                                  <w:sz w:val="16"/>
                                </w:rPr>
                                <w:t>47,110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A8BA48" w14:textId="77777777" w:rsidR="00FF7032" w:rsidRDefault="002A46B4">
                              <w:pPr>
                                <w:jc w:val="right"/>
                              </w:pPr>
                              <w:r>
                                <w:rPr>
                                  <w:rFonts w:ascii="Arial" w:eastAsia="Arial" w:hAnsi="Arial"/>
                                  <w:color w:val="000000"/>
                                  <w:sz w:val="16"/>
                                </w:rPr>
                                <w:t>47,110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AFF2057" w14:textId="77777777" w:rsidR="00FF7032" w:rsidRDefault="002A46B4">
                              <w:pPr>
                                <w:jc w:val="right"/>
                              </w:pPr>
                              <w:r>
                                <w:rPr>
                                  <w:rFonts w:ascii="Arial" w:eastAsia="Arial" w:hAnsi="Arial"/>
                                  <w:color w:val="000000"/>
                                  <w:sz w:val="16"/>
                                </w:rPr>
                                <w:t>100.00</w:t>
                              </w:r>
                            </w:p>
                          </w:tc>
                        </w:tr>
                        <w:tr w:rsidR="00FF7032" w14:paraId="0E6728E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9D6AAAF" w14:textId="77777777" w:rsidR="00FF7032" w:rsidRDefault="002A46B4">
                              <w:r>
                                <w:rPr>
                                  <w:rFonts w:ascii="Arial" w:eastAsia="Arial" w:hAnsi="Arial"/>
                                  <w:color w:val="000000"/>
                                  <w:sz w:val="16"/>
                                </w:rPr>
                                <w:t>00073367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B5EF6FB" w14:textId="77777777" w:rsidR="00FF7032" w:rsidRDefault="002A46B4">
                              <w:r>
                                <w:rPr>
                                  <w:rFonts w:ascii="Arial" w:eastAsia="Arial" w:hAnsi="Arial"/>
                                  <w:color w:val="000000"/>
                                  <w:sz w:val="16"/>
                                </w:rPr>
                                <w:t>MWI (Cluster 5)-CP Outcome 5.1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535DB3E"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E28AE44"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9B25141" w14:textId="77777777" w:rsidR="00FF7032" w:rsidRDefault="002A46B4">
                              <w:pPr>
                                <w:jc w:val="right"/>
                              </w:pPr>
                              <w:r>
                                <w:rPr>
                                  <w:rFonts w:ascii="Arial" w:eastAsia="Arial" w:hAnsi="Arial"/>
                                  <w:color w:val="000000"/>
                                  <w:sz w:val="16"/>
                                </w:rPr>
                                <w:t>504,194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8E3E97B" w14:textId="77777777" w:rsidR="00FF7032" w:rsidRDefault="002A46B4">
                              <w:pPr>
                                <w:jc w:val="right"/>
                              </w:pPr>
                              <w:r>
                                <w:rPr>
                                  <w:rFonts w:ascii="Arial" w:eastAsia="Arial" w:hAnsi="Arial"/>
                                  <w:color w:val="000000"/>
                                  <w:sz w:val="16"/>
                                </w:rPr>
                                <w:t>469,478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80D65F" w14:textId="77777777" w:rsidR="00FF7032" w:rsidRDefault="002A46B4">
                              <w:pPr>
                                <w:jc w:val="right"/>
                              </w:pPr>
                              <w:r>
                                <w:rPr>
                                  <w:rFonts w:ascii="Arial" w:eastAsia="Arial" w:hAnsi="Arial"/>
                                  <w:color w:val="000000"/>
                                  <w:sz w:val="16"/>
                                </w:rPr>
                                <w:t>469,478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BACC750" w14:textId="77777777" w:rsidR="00FF7032" w:rsidRDefault="002A46B4">
                              <w:pPr>
                                <w:jc w:val="right"/>
                              </w:pPr>
                              <w:r>
                                <w:rPr>
                                  <w:rFonts w:ascii="Arial" w:eastAsia="Arial" w:hAnsi="Arial"/>
                                  <w:color w:val="000000"/>
                                  <w:sz w:val="16"/>
                                </w:rPr>
                                <w:t>100.00</w:t>
                              </w:r>
                            </w:p>
                          </w:tc>
                        </w:tr>
                        <w:tr w:rsidR="00FF7032" w14:paraId="272E267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97C090" w14:textId="77777777" w:rsidR="00FF7032" w:rsidRDefault="002A46B4">
                              <w:r>
                                <w:rPr>
                                  <w:rFonts w:ascii="Arial" w:eastAsia="Arial" w:hAnsi="Arial"/>
                                  <w:color w:val="000000"/>
                                  <w:sz w:val="16"/>
                                </w:rPr>
                                <w:t>00073368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6C32E14" w14:textId="77777777" w:rsidR="00FF7032" w:rsidRDefault="002A46B4">
                              <w:r>
                                <w:rPr>
                                  <w:rFonts w:ascii="Arial" w:eastAsia="Arial" w:hAnsi="Arial"/>
                                  <w:color w:val="000000"/>
                                  <w:sz w:val="16"/>
                                </w:rPr>
                                <w:t>MWI (Cluster 5)-CP Outcome 5.2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8CB7FF9" w14:textId="77777777" w:rsidR="00FF7032" w:rsidRDefault="002A46B4">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1F92A9B"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EE44A28" w14:textId="77777777" w:rsidR="00FF7032" w:rsidRDefault="002A46B4">
                              <w:pPr>
                                <w:jc w:val="right"/>
                              </w:pPr>
                              <w:r>
                                <w:rPr>
                                  <w:rFonts w:ascii="Arial" w:eastAsia="Arial" w:hAnsi="Arial"/>
                                  <w:color w:val="000000"/>
                                  <w:sz w:val="16"/>
                                </w:rPr>
                                <w:t>43,200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6FDD62B" w14:textId="77777777" w:rsidR="00FF7032" w:rsidRDefault="002A46B4">
                              <w:pPr>
                                <w:jc w:val="right"/>
                              </w:pPr>
                              <w:r>
                                <w:rPr>
                                  <w:rFonts w:ascii="Arial" w:eastAsia="Arial" w:hAnsi="Arial"/>
                                  <w:color w:val="000000"/>
                                  <w:sz w:val="16"/>
                                </w:rPr>
                                <w:t>43,200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0E105B" w14:textId="77777777" w:rsidR="00FF7032" w:rsidRDefault="002A46B4">
                              <w:pPr>
                                <w:jc w:val="right"/>
                              </w:pPr>
                              <w:r>
                                <w:rPr>
                                  <w:rFonts w:ascii="Arial" w:eastAsia="Arial" w:hAnsi="Arial"/>
                                  <w:color w:val="000000"/>
                                  <w:sz w:val="16"/>
                                </w:rPr>
                                <w:t>43,200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D9639A5" w14:textId="77777777" w:rsidR="00FF7032" w:rsidRDefault="002A46B4">
                              <w:pPr>
                                <w:jc w:val="right"/>
                              </w:pPr>
                              <w:r>
                                <w:rPr>
                                  <w:rFonts w:ascii="Arial" w:eastAsia="Arial" w:hAnsi="Arial"/>
                                  <w:color w:val="000000"/>
                                  <w:sz w:val="16"/>
                                </w:rPr>
                                <w:t>100.00</w:t>
                              </w:r>
                            </w:p>
                          </w:tc>
                        </w:tr>
                        <w:tr w:rsidR="00FF7032" w14:paraId="624ACCA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0866D90" w14:textId="77777777" w:rsidR="00FF7032" w:rsidRDefault="002A46B4">
                              <w:r>
                                <w:rPr>
                                  <w:rFonts w:ascii="Arial" w:eastAsia="Arial" w:hAnsi="Arial"/>
                                  <w:color w:val="000000"/>
                                  <w:sz w:val="16"/>
                                </w:rPr>
                                <w:t>00073368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025E7FC" w14:textId="77777777" w:rsidR="00FF7032" w:rsidRDefault="002A46B4">
                              <w:r>
                                <w:rPr>
                                  <w:rFonts w:ascii="Arial" w:eastAsia="Arial" w:hAnsi="Arial"/>
                                  <w:color w:val="000000"/>
                                  <w:sz w:val="16"/>
                                </w:rPr>
                                <w:t>MWI (Cluster 5)-CP Outcome 5.2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9416AA4" w14:textId="77777777" w:rsidR="00FF7032" w:rsidRDefault="002A46B4">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DA4E2FB"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9A48303" w14:textId="77777777" w:rsidR="00FF7032" w:rsidRDefault="002A46B4">
                              <w:pPr>
                                <w:jc w:val="right"/>
                              </w:pPr>
                              <w:r>
                                <w:rPr>
                                  <w:rFonts w:ascii="Arial" w:eastAsia="Arial" w:hAnsi="Arial"/>
                                  <w:color w:val="000000"/>
                                  <w:sz w:val="16"/>
                                </w:rPr>
                                <w:t>217,325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742DD0A" w14:textId="77777777" w:rsidR="00FF7032" w:rsidRDefault="002A46B4">
                              <w:pPr>
                                <w:jc w:val="right"/>
                              </w:pPr>
                              <w:r>
                                <w:rPr>
                                  <w:rFonts w:ascii="Arial" w:eastAsia="Arial" w:hAnsi="Arial"/>
                                  <w:color w:val="000000"/>
                                  <w:sz w:val="16"/>
                                </w:rPr>
                                <w:t>195,732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267F07" w14:textId="77777777" w:rsidR="00FF7032" w:rsidRDefault="002A46B4">
                              <w:pPr>
                                <w:jc w:val="right"/>
                              </w:pPr>
                              <w:r>
                                <w:rPr>
                                  <w:rFonts w:ascii="Arial" w:eastAsia="Arial" w:hAnsi="Arial"/>
                                  <w:color w:val="000000"/>
                                  <w:sz w:val="16"/>
                                </w:rPr>
                                <w:t>195,732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EE42ACE" w14:textId="77777777" w:rsidR="00FF7032" w:rsidRDefault="002A46B4">
                              <w:pPr>
                                <w:jc w:val="right"/>
                              </w:pPr>
                              <w:r>
                                <w:rPr>
                                  <w:rFonts w:ascii="Arial" w:eastAsia="Arial" w:hAnsi="Arial"/>
                                  <w:color w:val="000000"/>
                                  <w:sz w:val="16"/>
                                </w:rPr>
                                <w:t>100.00</w:t>
                              </w:r>
                            </w:p>
                          </w:tc>
                        </w:tr>
                        <w:tr w:rsidR="00FF7032" w14:paraId="7C94073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9A9FEC" w14:textId="77777777" w:rsidR="00FF7032" w:rsidRDefault="002A46B4">
                              <w:r>
                                <w:rPr>
                                  <w:rFonts w:ascii="Arial" w:eastAsia="Arial" w:hAnsi="Arial"/>
                                  <w:color w:val="000000"/>
                                  <w:sz w:val="16"/>
                                </w:rPr>
                                <w:t>00073368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F61ED7" w14:textId="77777777" w:rsidR="00FF7032" w:rsidRDefault="002A46B4">
                              <w:r>
                                <w:rPr>
                                  <w:rFonts w:ascii="Arial" w:eastAsia="Arial" w:hAnsi="Arial"/>
                                  <w:color w:val="000000"/>
                                  <w:sz w:val="16"/>
                                </w:rPr>
                                <w:t>MWI (Cluster 5)-CP Outcome 5.2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509EC7C" w14:textId="77777777" w:rsidR="00FF7032" w:rsidRDefault="002A46B4">
                              <w:r>
                                <w:rPr>
                                  <w:rFonts w:ascii="Arial" w:eastAsia="Arial" w:hAnsi="Arial"/>
                                  <w:color w:val="000000"/>
                                  <w:sz w:val="16"/>
                                </w:rPr>
                                <w:t>UNCDF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8C20460"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62E9A9D" w14:textId="77777777" w:rsidR="00FF7032" w:rsidRDefault="002A46B4">
                              <w:pPr>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4EE344E" w14:textId="77777777" w:rsidR="00FF7032" w:rsidRDefault="002A46B4">
                              <w:pPr>
                                <w:jc w:val="right"/>
                              </w:pPr>
                              <w:r>
                                <w:rPr>
                                  <w:rFonts w:ascii="Arial" w:eastAsia="Arial" w:hAnsi="Arial"/>
                                  <w:color w:val="000000"/>
                                  <w:sz w:val="16"/>
                                </w:rPr>
                                <w:t>32,210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15961D1" w14:textId="77777777" w:rsidR="00FF7032" w:rsidRDefault="002A46B4">
                              <w:pPr>
                                <w:jc w:val="right"/>
                              </w:pPr>
                              <w:r>
                                <w:rPr>
                                  <w:rFonts w:ascii="Arial" w:eastAsia="Arial" w:hAnsi="Arial"/>
                                  <w:color w:val="000000"/>
                                  <w:sz w:val="16"/>
                                </w:rPr>
                                <w:t>32,210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D0A3B5C" w14:textId="77777777" w:rsidR="00FF7032" w:rsidRDefault="002A46B4">
                              <w:pPr>
                                <w:jc w:val="right"/>
                              </w:pPr>
                              <w:r>
                                <w:rPr>
                                  <w:rFonts w:ascii="Arial" w:eastAsia="Arial" w:hAnsi="Arial"/>
                                  <w:color w:val="000000"/>
                                  <w:sz w:val="16"/>
                                </w:rPr>
                                <w:t>100.00</w:t>
                              </w:r>
                            </w:p>
                          </w:tc>
                        </w:tr>
                        <w:tr w:rsidR="00FF7032" w14:paraId="073D4A6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5E6D906" w14:textId="77777777" w:rsidR="00FF7032" w:rsidRDefault="002A46B4">
                              <w:r>
                                <w:rPr>
                                  <w:rFonts w:ascii="Arial" w:eastAsia="Arial" w:hAnsi="Arial"/>
                                  <w:color w:val="000000"/>
                                  <w:sz w:val="16"/>
                                </w:rPr>
                                <w:t>00073368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4208CA1" w14:textId="77777777" w:rsidR="00FF7032" w:rsidRDefault="002A46B4">
                              <w:r>
                                <w:rPr>
                                  <w:rFonts w:ascii="Arial" w:eastAsia="Arial" w:hAnsi="Arial"/>
                                  <w:color w:val="000000"/>
                                  <w:sz w:val="16"/>
                                </w:rPr>
                                <w:t>MWI (Cluster 5)-CP Outcome 5.2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FBFC0F9" w14:textId="77777777" w:rsidR="00FF7032" w:rsidRDefault="002A46B4">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A5AEB0C"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CF7F5FD" w14:textId="77777777" w:rsidR="00FF7032" w:rsidRDefault="002A46B4">
                              <w:pPr>
                                <w:jc w:val="right"/>
                              </w:pPr>
                              <w:r>
                                <w:rPr>
                                  <w:rFonts w:ascii="Arial" w:eastAsia="Arial" w:hAnsi="Arial"/>
                                  <w:color w:val="000000"/>
                                  <w:sz w:val="16"/>
                                </w:rPr>
                                <w:t>2,208,500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FA4C173" w14:textId="77777777" w:rsidR="00FF7032" w:rsidRDefault="002A46B4">
                              <w:pPr>
                                <w:jc w:val="right"/>
                              </w:pPr>
                              <w:r>
                                <w:rPr>
                                  <w:rFonts w:ascii="Arial" w:eastAsia="Arial" w:hAnsi="Arial"/>
                                  <w:color w:val="000000"/>
                                  <w:sz w:val="16"/>
                                </w:rPr>
                                <w:t>2,195,969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9E511D" w14:textId="77777777" w:rsidR="00FF7032" w:rsidRDefault="002A46B4">
                              <w:pPr>
                                <w:jc w:val="right"/>
                              </w:pPr>
                              <w:r>
                                <w:rPr>
                                  <w:rFonts w:ascii="Arial" w:eastAsia="Arial" w:hAnsi="Arial"/>
                                  <w:color w:val="000000"/>
                                  <w:sz w:val="16"/>
                                </w:rPr>
                                <w:t>2,195,969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A9A9470" w14:textId="77777777" w:rsidR="00FF7032" w:rsidRDefault="002A46B4">
                              <w:pPr>
                                <w:jc w:val="right"/>
                              </w:pPr>
                              <w:r>
                                <w:rPr>
                                  <w:rFonts w:ascii="Arial" w:eastAsia="Arial" w:hAnsi="Arial"/>
                                  <w:color w:val="000000"/>
                                  <w:sz w:val="16"/>
                                </w:rPr>
                                <w:t>100.00</w:t>
                              </w:r>
                            </w:p>
                          </w:tc>
                        </w:tr>
                        <w:tr w:rsidR="00FF7032" w14:paraId="5015209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5D2B36" w14:textId="77777777" w:rsidR="00FF7032" w:rsidRDefault="002A46B4">
                              <w:r>
                                <w:rPr>
                                  <w:rFonts w:ascii="Arial" w:eastAsia="Arial" w:hAnsi="Arial"/>
                                  <w:color w:val="000000"/>
                                  <w:sz w:val="16"/>
                                </w:rPr>
                                <w:t>00073368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24F9ADE" w14:textId="77777777" w:rsidR="00FF7032" w:rsidRDefault="002A46B4">
                              <w:r>
                                <w:rPr>
                                  <w:rFonts w:ascii="Arial" w:eastAsia="Arial" w:hAnsi="Arial"/>
                                  <w:color w:val="000000"/>
                                  <w:sz w:val="16"/>
                                </w:rPr>
                                <w:t>MWI (Cluster 5)-CP Outcome 5.2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2F53832" w14:textId="77777777" w:rsidR="00FF7032" w:rsidRDefault="002A46B4">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479D89D"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177E205" w14:textId="77777777" w:rsidR="00FF7032" w:rsidRDefault="002A46B4">
                              <w:pPr>
                                <w:jc w:val="right"/>
                              </w:pPr>
                              <w:r>
                                <w:rPr>
                                  <w:rFonts w:ascii="Arial" w:eastAsia="Arial" w:hAnsi="Arial"/>
                                  <w:color w:val="000000"/>
                                  <w:sz w:val="16"/>
                                </w:rPr>
                                <w:t>95,000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F268B45" w14:textId="77777777" w:rsidR="00FF7032" w:rsidRDefault="002A46B4">
                              <w:pPr>
                                <w:jc w:val="right"/>
                              </w:pPr>
                              <w:r>
                                <w:rPr>
                                  <w:rFonts w:ascii="Arial" w:eastAsia="Arial" w:hAnsi="Arial"/>
                                  <w:color w:val="000000"/>
                                  <w:sz w:val="16"/>
                                </w:rPr>
                                <w:t>92,362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B9AB69" w14:textId="77777777" w:rsidR="00FF7032" w:rsidRDefault="002A46B4">
                              <w:pPr>
                                <w:jc w:val="right"/>
                              </w:pPr>
                              <w:r>
                                <w:rPr>
                                  <w:rFonts w:ascii="Arial" w:eastAsia="Arial" w:hAnsi="Arial"/>
                                  <w:color w:val="000000"/>
                                  <w:sz w:val="16"/>
                                </w:rPr>
                                <w:t>92,362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1F1B0B7" w14:textId="77777777" w:rsidR="00FF7032" w:rsidRDefault="002A46B4">
                              <w:pPr>
                                <w:jc w:val="right"/>
                              </w:pPr>
                              <w:r>
                                <w:rPr>
                                  <w:rFonts w:ascii="Arial" w:eastAsia="Arial" w:hAnsi="Arial"/>
                                  <w:color w:val="000000"/>
                                  <w:sz w:val="16"/>
                                </w:rPr>
                                <w:t>100.00</w:t>
                              </w:r>
                            </w:p>
                          </w:tc>
                        </w:tr>
                        <w:tr w:rsidR="00FF7032" w14:paraId="16C2E8D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5901EF7" w14:textId="77777777" w:rsidR="00FF7032" w:rsidRDefault="002A46B4">
                              <w:r>
                                <w:rPr>
                                  <w:rFonts w:ascii="Arial" w:eastAsia="Arial" w:hAnsi="Arial"/>
                                  <w:color w:val="000000"/>
                                  <w:sz w:val="16"/>
                                </w:rPr>
                                <w:t>00073368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500C8F8" w14:textId="77777777" w:rsidR="00FF7032" w:rsidRDefault="002A46B4">
                              <w:r>
                                <w:rPr>
                                  <w:rFonts w:ascii="Arial" w:eastAsia="Arial" w:hAnsi="Arial"/>
                                  <w:color w:val="000000"/>
                                  <w:sz w:val="16"/>
                                </w:rPr>
                                <w:t>MWI (Cluster 5)-CP Outcome 5.2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A2A8066"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B8CACA3"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EC7AC0D" w14:textId="77777777" w:rsidR="00FF7032" w:rsidRDefault="002A46B4">
                              <w:pPr>
                                <w:jc w:val="right"/>
                              </w:pPr>
                              <w:r>
                                <w:rPr>
                                  <w:rFonts w:ascii="Arial" w:eastAsia="Arial" w:hAnsi="Arial"/>
                                  <w:color w:val="000000"/>
                                  <w:sz w:val="16"/>
                                </w:rPr>
                                <w:t>40,000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D204976" w14:textId="77777777" w:rsidR="00FF7032" w:rsidRDefault="002A46B4">
                              <w:pPr>
                                <w:jc w:val="right"/>
                              </w:pPr>
                              <w:r>
                                <w:rPr>
                                  <w:rFonts w:ascii="Arial" w:eastAsia="Arial" w:hAnsi="Arial"/>
                                  <w:color w:val="000000"/>
                                  <w:sz w:val="16"/>
                                </w:rPr>
                                <w:t>38,335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AF0C6F" w14:textId="77777777" w:rsidR="00FF7032" w:rsidRDefault="002A46B4">
                              <w:pPr>
                                <w:jc w:val="right"/>
                              </w:pPr>
                              <w:r>
                                <w:rPr>
                                  <w:rFonts w:ascii="Arial" w:eastAsia="Arial" w:hAnsi="Arial"/>
                                  <w:color w:val="000000"/>
                                  <w:sz w:val="16"/>
                                </w:rPr>
                                <w:t>38,335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87CCC9F" w14:textId="77777777" w:rsidR="00FF7032" w:rsidRDefault="002A46B4">
                              <w:pPr>
                                <w:jc w:val="right"/>
                              </w:pPr>
                              <w:r>
                                <w:rPr>
                                  <w:rFonts w:ascii="Arial" w:eastAsia="Arial" w:hAnsi="Arial"/>
                                  <w:color w:val="000000"/>
                                  <w:sz w:val="16"/>
                                </w:rPr>
                                <w:t>100.00</w:t>
                              </w:r>
                            </w:p>
                          </w:tc>
                        </w:tr>
                        <w:tr w:rsidR="00FF7032" w14:paraId="0314471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6B94B0" w14:textId="77777777" w:rsidR="00FF7032" w:rsidRDefault="002A46B4">
                              <w:r>
                                <w:rPr>
                                  <w:rFonts w:ascii="Arial" w:eastAsia="Arial" w:hAnsi="Arial"/>
                                  <w:color w:val="000000"/>
                                  <w:sz w:val="16"/>
                                </w:rPr>
                                <w:t>00073368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0340533" w14:textId="77777777" w:rsidR="00FF7032" w:rsidRDefault="002A46B4">
                              <w:r>
                                <w:rPr>
                                  <w:rFonts w:ascii="Arial" w:eastAsia="Arial" w:hAnsi="Arial"/>
                                  <w:color w:val="000000"/>
                                  <w:sz w:val="16"/>
                                </w:rPr>
                                <w:t>MWI (Cluster 5)-CP Outcome 5.2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6B8202A" w14:textId="77777777" w:rsidR="00FF7032" w:rsidRDefault="002A46B4">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0B6AC4B"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AFCAC90" w14:textId="77777777" w:rsidR="00FF7032" w:rsidRDefault="002A46B4">
                              <w:pPr>
                                <w:jc w:val="right"/>
                              </w:pPr>
                              <w:r>
                                <w:rPr>
                                  <w:rFonts w:ascii="Arial" w:eastAsia="Arial" w:hAnsi="Arial"/>
                                  <w:color w:val="000000"/>
                                  <w:sz w:val="16"/>
                                </w:rPr>
                                <w:t>65,000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A74D8B2" w14:textId="77777777" w:rsidR="00FF7032" w:rsidRDefault="002A46B4">
                              <w:pPr>
                                <w:jc w:val="right"/>
                              </w:pPr>
                              <w:r>
                                <w:rPr>
                                  <w:rFonts w:ascii="Arial" w:eastAsia="Arial" w:hAnsi="Arial"/>
                                  <w:color w:val="000000"/>
                                  <w:sz w:val="16"/>
                                </w:rPr>
                                <w:t>62,856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A9E9FA" w14:textId="77777777" w:rsidR="00FF7032" w:rsidRDefault="002A46B4">
                              <w:pPr>
                                <w:jc w:val="right"/>
                              </w:pPr>
                              <w:r>
                                <w:rPr>
                                  <w:rFonts w:ascii="Arial" w:eastAsia="Arial" w:hAnsi="Arial"/>
                                  <w:color w:val="000000"/>
                                  <w:sz w:val="16"/>
                                </w:rPr>
                                <w:t>62,856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481CFF9" w14:textId="77777777" w:rsidR="00FF7032" w:rsidRDefault="002A46B4">
                              <w:pPr>
                                <w:jc w:val="right"/>
                              </w:pPr>
                              <w:r>
                                <w:rPr>
                                  <w:rFonts w:ascii="Arial" w:eastAsia="Arial" w:hAnsi="Arial"/>
                                  <w:color w:val="000000"/>
                                  <w:sz w:val="16"/>
                                </w:rPr>
                                <w:t>100.00</w:t>
                              </w:r>
                            </w:p>
                          </w:tc>
                        </w:tr>
                        <w:tr w:rsidR="00FF7032" w14:paraId="5EB8B43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BF92490" w14:textId="77777777" w:rsidR="00FF7032" w:rsidRDefault="002A46B4">
                              <w:r>
                                <w:rPr>
                                  <w:rFonts w:ascii="Arial" w:eastAsia="Arial" w:hAnsi="Arial"/>
                                  <w:color w:val="000000"/>
                                  <w:sz w:val="16"/>
                                </w:rPr>
                                <w:t>00073369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FFC79E9" w14:textId="77777777" w:rsidR="00FF7032" w:rsidRDefault="002A46B4">
                              <w:r>
                                <w:rPr>
                                  <w:rFonts w:ascii="Arial" w:eastAsia="Arial" w:hAnsi="Arial"/>
                                  <w:color w:val="000000"/>
                                  <w:sz w:val="16"/>
                                </w:rPr>
                                <w:t>MWI (Cluster 5)-CP Outcome 5.3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3DDC911" w14:textId="77777777" w:rsidR="00FF7032" w:rsidRDefault="002A46B4">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E7780D2"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995C4A4" w14:textId="77777777" w:rsidR="00FF7032" w:rsidRDefault="002A46B4">
                              <w:pPr>
                                <w:jc w:val="right"/>
                              </w:pPr>
                              <w:r>
                                <w:rPr>
                                  <w:rFonts w:ascii="Arial" w:eastAsia="Arial" w:hAnsi="Arial"/>
                                  <w:color w:val="000000"/>
                                  <w:sz w:val="16"/>
                                </w:rPr>
                                <w:t>50,560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1A5A4F1" w14:textId="77777777" w:rsidR="00FF7032" w:rsidRDefault="002A46B4">
                              <w:pPr>
                                <w:jc w:val="right"/>
                              </w:pPr>
                              <w:r>
                                <w:rPr>
                                  <w:rFonts w:ascii="Arial" w:eastAsia="Arial" w:hAnsi="Arial"/>
                                  <w:color w:val="000000"/>
                                  <w:sz w:val="16"/>
                                </w:rPr>
                                <w:t>43,902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B57177" w14:textId="77777777" w:rsidR="00FF7032" w:rsidRDefault="002A46B4">
                              <w:pPr>
                                <w:jc w:val="right"/>
                              </w:pPr>
                              <w:r>
                                <w:rPr>
                                  <w:rFonts w:ascii="Arial" w:eastAsia="Arial" w:hAnsi="Arial"/>
                                  <w:color w:val="000000"/>
                                  <w:sz w:val="16"/>
                                </w:rPr>
                                <w:t>43,902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DCEB9BF" w14:textId="77777777" w:rsidR="00FF7032" w:rsidRDefault="002A46B4">
                              <w:pPr>
                                <w:jc w:val="right"/>
                              </w:pPr>
                              <w:r>
                                <w:rPr>
                                  <w:rFonts w:ascii="Arial" w:eastAsia="Arial" w:hAnsi="Arial"/>
                                  <w:color w:val="000000"/>
                                  <w:sz w:val="16"/>
                                </w:rPr>
                                <w:t>100.00</w:t>
                              </w:r>
                            </w:p>
                          </w:tc>
                        </w:tr>
                        <w:tr w:rsidR="00FF7032" w14:paraId="57807D2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E6AE65" w14:textId="77777777" w:rsidR="00FF7032" w:rsidRDefault="002A46B4">
                              <w:r>
                                <w:rPr>
                                  <w:rFonts w:ascii="Arial" w:eastAsia="Arial" w:hAnsi="Arial"/>
                                  <w:color w:val="000000"/>
                                  <w:sz w:val="16"/>
                                </w:rPr>
                                <w:t>00073369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2BD41AB" w14:textId="77777777" w:rsidR="00FF7032" w:rsidRDefault="002A46B4">
                              <w:r>
                                <w:rPr>
                                  <w:rFonts w:ascii="Arial" w:eastAsia="Arial" w:hAnsi="Arial"/>
                                  <w:color w:val="000000"/>
                                  <w:sz w:val="16"/>
                                </w:rPr>
                                <w:t>MWI (Cluster 5)-CP Outcome 5.3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18D0307" w14:textId="77777777" w:rsidR="00FF7032" w:rsidRDefault="002A46B4">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9BA0F71"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1EF2B1B" w14:textId="77777777" w:rsidR="00FF7032" w:rsidRDefault="002A46B4">
                              <w:pPr>
                                <w:jc w:val="right"/>
                              </w:pPr>
                              <w:r>
                                <w:rPr>
                                  <w:rFonts w:ascii="Arial" w:eastAsia="Arial" w:hAnsi="Arial"/>
                                  <w:color w:val="000000"/>
                                  <w:sz w:val="16"/>
                                </w:rPr>
                                <w:t>175,000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F558878" w14:textId="77777777" w:rsidR="00FF7032" w:rsidRDefault="002A46B4">
                              <w:pPr>
                                <w:jc w:val="right"/>
                              </w:pPr>
                              <w:r>
                                <w:rPr>
                                  <w:rFonts w:ascii="Arial" w:eastAsia="Arial" w:hAnsi="Arial"/>
                                  <w:color w:val="000000"/>
                                  <w:sz w:val="16"/>
                                </w:rPr>
                                <w:t>170,591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613F61" w14:textId="77777777" w:rsidR="00FF7032" w:rsidRDefault="002A46B4">
                              <w:pPr>
                                <w:jc w:val="right"/>
                              </w:pPr>
                              <w:r>
                                <w:rPr>
                                  <w:rFonts w:ascii="Arial" w:eastAsia="Arial" w:hAnsi="Arial"/>
                                  <w:color w:val="000000"/>
                                  <w:sz w:val="16"/>
                                </w:rPr>
                                <w:t>170,591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0C959A2" w14:textId="77777777" w:rsidR="00FF7032" w:rsidRDefault="002A46B4">
                              <w:pPr>
                                <w:jc w:val="right"/>
                              </w:pPr>
                              <w:r>
                                <w:rPr>
                                  <w:rFonts w:ascii="Arial" w:eastAsia="Arial" w:hAnsi="Arial"/>
                                  <w:color w:val="000000"/>
                                  <w:sz w:val="16"/>
                                </w:rPr>
                                <w:t>100.00</w:t>
                              </w:r>
                            </w:p>
                          </w:tc>
                        </w:tr>
                        <w:tr w:rsidR="00FF7032" w14:paraId="6A50D3F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4F4C09" w14:textId="77777777" w:rsidR="00FF7032" w:rsidRDefault="002A46B4">
                              <w:r>
                                <w:rPr>
                                  <w:rFonts w:ascii="Arial" w:eastAsia="Arial" w:hAnsi="Arial"/>
                                  <w:color w:val="000000"/>
                                  <w:sz w:val="16"/>
                                </w:rPr>
                                <w:t>00073369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824FEEA" w14:textId="77777777" w:rsidR="00FF7032" w:rsidRDefault="002A46B4">
                              <w:r>
                                <w:rPr>
                                  <w:rFonts w:ascii="Arial" w:eastAsia="Arial" w:hAnsi="Arial"/>
                                  <w:color w:val="000000"/>
                                  <w:sz w:val="16"/>
                                </w:rPr>
                                <w:t>MWI (Cluster 5)-CP Outcome 5.3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E542468" w14:textId="77777777" w:rsidR="00FF7032" w:rsidRDefault="002A46B4">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D059BF8"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B3D7267" w14:textId="77777777" w:rsidR="00FF7032" w:rsidRDefault="002A46B4">
                              <w:pPr>
                                <w:jc w:val="right"/>
                              </w:pPr>
                              <w:r>
                                <w:rPr>
                                  <w:rFonts w:ascii="Arial" w:eastAsia="Arial" w:hAnsi="Arial"/>
                                  <w:color w:val="000000"/>
                                  <w:sz w:val="16"/>
                                </w:rPr>
                                <w:t>670,000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F5AB641" w14:textId="77777777" w:rsidR="00FF7032" w:rsidRDefault="002A46B4">
                              <w:pPr>
                                <w:jc w:val="right"/>
                              </w:pPr>
                              <w:r>
                                <w:rPr>
                                  <w:rFonts w:ascii="Arial" w:eastAsia="Arial" w:hAnsi="Arial"/>
                                  <w:color w:val="000000"/>
                                  <w:sz w:val="16"/>
                                </w:rPr>
                                <w:t>630,125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0EB77A" w14:textId="77777777" w:rsidR="00FF7032" w:rsidRDefault="002A46B4">
                              <w:pPr>
                                <w:jc w:val="right"/>
                              </w:pPr>
                              <w:r>
                                <w:rPr>
                                  <w:rFonts w:ascii="Arial" w:eastAsia="Arial" w:hAnsi="Arial"/>
                                  <w:color w:val="000000"/>
                                  <w:sz w:val="16"/>
                                </w:rPr>
                                <w:t>630,125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DA19151" w14:textId="77777777" w:rsidR="00FF7032" w:rsidRDefault="002A46B4">
                              <w:pPr>
                                <w:jc w:val="right"/>
                              </w:pPr>
                              <w:r>
                                <w:rPr>
                                  <w:rFonts w:ascii="Arial" w:eastAsia="Arial" w:hAnsi="Arial"/>
                                  <w:color w:val="000000"/>
                                  <w:sz w:val="16"/>
                                </w:rPr>
                                <w:t>100.00</w:t>
                              </w:r>
                            </w:p>
                          </w:tc>
                        </w:tr>
                        <w:tr w:rsidR="00FF7032" w14:paraId="29C1BCA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E1DC57" w14:textId="77777777" w:rsidR="00FF7032" w:rsidRDefault="002A46B4">
                              <w:r>
                                <w:rPr>
                                  <w:rFonts w:ascii="Arial" w:eastAsia="Arial" w:hAnsi="Arial"/>
                                  <w:color w:val="000000"/>
                                  <w:sz w:val="16"/>
                                </w:rPr>
                                <w:t>00073369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8CED55E" w14:textId="77777777" w:rsidR="00FF7032" w:rsidRDefault="002A46B4">
                              <w:r>
                                <w:rPr>
                                  <w:rFonts w:ascii="Arial" w:eastAsia="Arial" w:hAnsi="Arial"/>
                                  <w:color w:val="000000"/>
                                  <w:sz w:val="16"/>
                                </w:rPr>
                                <w:t>MWI (Cluster 5)-CP Outcome 5.3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1DC2FDF" w14:textId="77777777" w:rsidR="00FF7032" w:rsidRDefault="002A46B4">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72544BF"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BCB18D9" w14:textId="77777777" w:rsidR="00FF7032" w:rsidRDefault="002A46B4">
                              <w:pPr>
                                <w:jc w:val="right"/>
                              </w:pPr>
                              <w:r>
                                <w:rPr>
                                  <w:rFonts w:ascii="Arial" w:eastAsia="Arial" w:hAnsi="Arial"/>
                                  <w:color w:val="000000"/>
                                  <w:sz w:val="16"/>
                                </w:rPr>
                                <w:t>742,546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984FEEC" w14:textId="77777777" w:rsidR="00FF7032" w:rsidRDefault="002A46B4">
                              <w:pPr>
                                <w:jc w:val="right"/>
                              </w:pPr>
                              <w:r>
                                <w:rPr>
                                  <w:rFonts w:ascii="Arial" w:eastAsia="Arial" w:hAnsi="Arial"/>
                                  <w:color w:val="000000"/>
                                  <w:sz w:val="16"/>
                                </w:rPr>
                                <w:t>742,546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345F27" w14:textId="77777777" w:rsidR="00FF7032" w:rsidRDefault="002A46B4">
                              <w:pPr>
                                <w:jc w:val="right"/>
                              </w:pPr>
                              <w:r>
                                <w:rPr>
                                  <w:rFonts w:ascii="Arial" w:eastAsia="Arial" w:hAnsi="Arial"/>
                                  <w:color w:val="000000"/>
                                  <w:sz w:val="16"/>
                                </w:rPr>
                                <w:t>742,546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A333695" w14:textId="77777777" w:rsidR="00FF7032" w:rsidRDefault="002A46B4">
                              <w:pPr>
                                <w:jc w:val="right"/>
                              </w:pPr>
                              <w:r>
                                <w:rPr>
                                  <w:rFonts w:ascii="Arial" w:eastAsia="Arial" w:hAnsi="Arial"/>
                                  <w:color w:val="000000"/>
                                  <w:sz w:val="16"/>
                                </w:rPr>
                                <w:t>100.00</w:t>
                              </w:r>
                            </w:p>
                          </w:tc>
                        </w:tr>
                        <w:tr w:rsidR="00FF7032" w14:paraId="055B3BD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705527" w14:textId="77777777" w:rsidR="00FF7032" w:rsidRDefault="002A46B4">
                              <w:r>
                                <w:rPr>
                                  <w:rFonts w:ascii="Arial" w:eastAsia="Arial" w:hAnsi="Arial"/>
                                  <w:color w:val="000000"/>
                                  <w:sz w:val="16"/>
                                </w:rPr>
                                <w:t>00073369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87F68E5" w14:textId="77777777" w:rsidR="00FF7032" w:rsidRDefault="002A46B4">
                              <w:r>
                                <w:rPr>
                                  <w:rFonts w:ascii="Arial" w:eastAsia="Arial" w:hAnsi="Arial"/>
                                  <w:color w:val="000000"/>
                                  <w:sz w:val="16"/>
                                </w:rPr>
                                <w:t>MWI (Cluster 5)-CP Outcome 5.3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AE80E15"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370FCE5"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0A298AF" w14:textId="77777777" w:rsidR="00FF7032" w:rsidRDefault="002A46B4">
                              <w:pPr>
                                <w:jc w:val="right"/>
                              </w:pPr>
                              <w:r>
                                <w:rPr>
                                  <w:rFonts w:ascii="Arial" w:eastAsia="Arial" w:hAnsi="Arial"/>
                                  <w:color w:val="000000"/>
                                  <w:sz w:val="16"/>
                                </w:rPr>
                                <w:t>268,865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8C853F5" w14:textId="77777777" w:rsidR="00FF7032" w:rsidRDefault="002A46B4">
                              <w:pPr>
                                <w:jc w:val="right"/>
                              </w:pPr>
                              <w:r>
                                <w:rPr>
                                  <w:rFonts w:ascii="Arial" w:eastAsia="Arial" w:hAnsi="Arial"/>
                                  <w:color w:val="000000"/>
                                  <w:sz w:val="16"/>
                                </w:rPr>
                                <w:t>257,223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49A46F" w14:textId="77777777" w:rsidR="00FF7032" w:rsidRDefault="002A46B4">
                              <w:pPr>
                                <w:jc w:val="right"/>
                              </w:pPr>
                              <w:r>
                                <w:rPr>
                                  <w:rFonts w:ascii="Arial" w:eastAsia="Arial" w:hAnsi="Arial"/>
                                  <w:color w:val="000000"/>
                                  <w:sz w:val="16"/>
                                </w:rPr>
                                <w:t>257,223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C362CA3" w14:textId="77777777" w:rsidR="00FF7032" w:rsidRDefault="002A46B4">
                              <w:pPr>
                                <w:jc w:val="right"/>
                              </w:pPr>
                              <w:r>
                                <w:rPr>
                                  <w:rFonts w:ascii="Arial" w:eastAsia="Arial" w:hAnsi="Arial"/>
                                  <w:color w:val="000000"/>
                                  <w:sz w:val="16"/>
                                </w:rPr>
                                <w:t>100.00</w:t>
                              </w:r>
                            </w:p>
                          </w:tc>
                        </w:tr>
                        <w:tr w:rsidR="00FF7032" w14:paraId="5D18DC7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144E2D" w14:textId="77777777" w:rsidR="00FF7032" w:rsidRDefault="002A46B4">
                              <w:r>
                                <w:rPr>
                                  <w:rFonts w:ascii="Arial" w:eastAsia="Arial" w:hAnsi="Arial"/>
                                  <w:color w:val="000000"/>
                                  <w:sz w:val="16"/>
                                </w:rPr>
                                <w:t>00073369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E07D35C" w14:textId="77777777" w:rsidR="00FF7032" w:rsidRDefault="002A46B4">
                              <w:r>
                                <w:rPr>
                                  <w:rFonts w:ascii="Arial" w:eastAsia="Arial" w:hAnsi="Arial"/>
                                  <w:color w:val="000000"/>
                                  <w:sz w:val="16"/>
                                </w:rPr>
                                <w:t>MWI (Cluster 5)-CP Outcome 5.3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D446768" w14:textId="77777777" w:rsidR="00FF7032" w:rsidRDefault="002A46B4">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43FEBB3"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3423A05" w14:textId="77777777" w:rsidR="00FF7032" w:rsidRDefault="002A46B4">
                              <w:pPr>
                                <w:jc w:val="right"/>
                              </w:pPr>
                              <w:r>
                                <w:rPr>
                                  <w:rFonts w:ascii="Arial" w:eastAsia="Arial" w:hAnsi="Arial"/>
                                  <w:color w:val="000000"/>
                                  <w:sz w:val="16"/>
                                </w:rPr>
                                <w:t>40,635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EB8C5BB" w14:textId="77777777" w:rsidR="00FF7032" w:rsidRDefault="002A46B4">
                              <w:pPr>
                                <w:jc w:val="right"/>
                              </w:pPr>
                              <w:r>
                                <w:rPr>
                                  <w:rFonts w:ascii="Arial" w:eastAsia="Arial" w:hAnsi="Arial"/>
                                  <w:color w:val="000000"/>
                                  <w:sz w:val="16"/>
                                </w:rPr>
                                <w:t>40,635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8670B4" w14:textId="77777777" w:rsidR="00FF7032" w:rsidRDefault="002A46B4">
                              <w:pPr>
                                <w:jc w:val="right"/>
                              </w:pPr>
                              <w:r>
                                <w:rPr>
                                  <w:rFonts w:ascii="Arial" w:eastAsia="Arial" w:hAnsi="Arial"/>
                                  <w:color w:val="000000"/>
                                  <w:sz w:val="16"/>
                                </w:rPr>
                                <w:t>40,635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D9E4DBC" w14:textId="77777777" w:rsidR="00FF7032" w:rsidRDefault="002A46B4">
                              <w:pPr>
                                <w:jc w:val="right"/>
                              </w:pPr>
                              <w:r>
                                <w:rPr>
                                  <w:rFonts w:ascii="Arial" w:eastAsia="Arial" w:hAnsi="Arial"/>
                                  <w:color w:val="000000"/>
                                  <w:sz w:val="16"/>
                                </w:rPr>
                                <w:t>100.00</w:t>
                              </w:r>
                            </w:p>
                          </w:tc>
                        </w:tr>
                        <w:tr w:rsidR="00BE048D" w14:paraId="73F22DE0" w14:textId="77777777" w:rsidTr="00BE048D">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DCDDAC5" w14:textId="77777777" w:rsidR="00FF7032" w:rsidRDefault="002A46B4">
                              <w:r>
                                <w:rPr>
                                  <w:rFonts w:ascii="Arial" w:eastAsia="Arial" w:hAnsi="Arial"/>
                                  <w:b/>
                                  <w:color w:val="FFFFFF"/>
                                  <w:sz w:val="16"/>
                                </w:rPr>
                                <w:t>Good Governance: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50B6F8E" w14:textId="77777777" w:rsidR="00FF7032" w:rsidRDefault="00FF7032"/>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2C37792" w14:textId="77777777" w:rsidR="00FF7032" w:rsidRDefault="00FF7032"/>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FCF05D6" w14:textId="77777777" w:rsidR="00FF7032" w:rsidRDefault="002A46B4">
                              <w:pPr>
                                <w:jc w:val="right"/>
                              </w:pPr>
                              <w:r>
                                <w:rPr>
                                  <w:rFonts w:ascii="Arial" w:eastAsia="Arial" w:hAnsi="Arial"/>
                                  <w:b/>
                                  <w:color w:val="FFFFFF"/>
                                  <w:sz w:val="16"/>
                                </w:rPr>
                                <w:t>7,262,042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41FCEDD" w14:textId="77777777" w:rsidR="00FF7032" w:rsidRDefault="002A46B4">
                              <w:pPr>
                                <w:jc w:val="right"/>
                              </w:pPr>
                              <w:r>
                                <w:rPr>
                                  <w:rFonts w:ascii="Arial" w:eastAsia="Arial" w:hAnsi="Arial"/>
                                  <w:b/>
                                  <w:color w:val="FFFFFF"/>
                                  <w:sz w:val="16"/>
                                </w:rPr>
                                <w:t>7,087,096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34FD253" w14:textId="77777777" w:rsidR="00FF7032" w:rsidRDefault="002A46B4">
                              <w:pPr>
                                <w:jc w:val="right"/>
                              </w:pPr>
                              <w:r>
                                <w:rPr>
                                  <w:rFonts w:ascii="Arial" w:eastAsia="Arial" w:hAnsi="Arial"/>
                                  <w:b/>
                                  <w:color w:val="FFFFFF"/>
                                  <w:sz w:val="16"/>
                                </w:rPr>
                                <w:t>7,087,096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8446C0D" w14:textId="77777777" w:rsidR="00FF7032" w:rsidRDefault="002A46B4">
                              <w:pPr>
                                <w:jc w:val="right"/>
                              </w:pPr>
                              <w:r>
                                <w:rPr>
                                  <w:rFonts w:ascii="Arial" w:eastAsia="Arial" w:hAnsi="Arial"/>
                                  <w:b/>
                                  <w:color w:val="FFFFFF"/>
                                  <w:sz w:val="16"/>
                                </w:rPr>
                                <w:t>100.00</w:t>
                              </w:r>
                            </w:p>
                          </w:tc>
                        </w:tr>
                        <w:tr w:rsidR="00BE048D" w14:paraId="7F925A76" w14:textId="77777777" w:rsidTr="00BE048D">
                          <w:tc>
                            <w:tcPr>
                              <w:tcW w:w="1090" w:type="dxa"/>
                              <w:tcBorders>
                                <w:top w:val="nil"/>
                                <w:left w:val="nil"/>
                                <w:bottom w:val="nil"/>
                                <w:right w:val="nil"/>
                              </w:tcBorders>
                              <w:tcMar>
                                <w:top w:w="59" w:type="dxa"/>
                                <w:left w:w="59" w:type="dxa"/>
                                <w:bottom w:w="59" w:type="dxa"/>
                                <w:right w:w="59" w:type="dxa"/>
                              </w:tcMar>
                              <w:vAlign w:val="center"/>
                            </w:tcPr>
                            <w:p w14:paraId="2CD6CDA8" w14:textId="77777777" w:rsidR="00FF7032" w:rsidRDefault="00FF7032"/>
                          </w:tc>
                          <w:tc>
                            <w:tcPr>
                              <w:tcW w:w="2111" w:type="dxa"/>
                              <w:gridSpan w:val="7"/>
                              <w:tcBorders>
                                <w:top w:val="nil"/>
                                <w:left w:val="nil"/>
                                <w:bottom w:val="nil"/>
                                <w:right w:val="nil"/>
                              </w:tcBorders>
                              <w:tcMar>
                                <w:top w:w="59" w:type="dxa"/>
                                <w:left w:w="59" w:type="dxa"/>
                                <w:bottom w:w="59" w:type="dxa"/>
                                <w:right w:w="59" w:type="dxa"/>
                              </w:tcMar>
                              <w:vAlign w:val="center"/>
                            </w:tcPr>
                            <w:p w14:paraId="479C736F" w14:textId="77777777" w:rsidR="00FF7032" w:rsidRDefault="00FF7032"/>
                          </w:tc>
                        </w:tr>
                        <w:tr w:rsidR="00BE048D" w14:paraId="3AEFD9B0" w14:textId="77777777" w:rsidTr="00BE048D">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CA5553B" w14:textId="77777777" w:rsidR="00FF7032" w:rsidRDefault="002A46B4">
                              <w:r>
                                <w:rPr>
                                  <w:rFonts w:ascii="Arial" w:eastAsia="Arial" w:hAnsi="Arial"/>
                                  <w:b/>
                                  <w:color w:val="FFFFFF"/>
                                  <w:sz w:val="16"/>
                                </w:rPr>
                                <w:t>HIV and AIDS</w:t>
                              </w:r>
                            </w:p>
                          </w:tc>
                        </w:tr>
                        <w:tr w:rsidR="00FF7032" w14:paraId="7E99397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7EFD05" w14:textId="77777777" w:rsidR="00FF7032" w:rsidRDefault="002A46B4">
                              <w:r>
                                <w:rPr>
                                  <w:rFonts w:ascii="Arial" w:eastAsia="Arial" w:hAnsi="Arial"/>
                                  <w:color w:val="000000"/>
                                  <w:sz w:val="16"/>
                                </w:rPr>
                                <w:t>00072394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8BD789E" w14:textId="77777777" w:rsidR="00FF7032" w:rsidRDefault="002A46B4">
                              <w:r>
                                <w:rPr>
                                  <w:rFonts w:ascii="Arial" w:eastAsia="Arial" w:hAnsi="Arial"/>
                                  <w:color w:val="000000"/>
                                  <w:sz w:val="16"/>
                                </w:rPr>
                                <w:t>MDTF MWI CL4 HIV&amp;AIDS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7C90A08" w14:textId="77777777" w:rsidR="00FF7032" w:rsidRDefault="002A46B4">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692BD6F"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67A0DB5" w14:textId="77777777" w:rsidR="00FF7032" w:rsidRDefault="002A46B4">
                              <w:pPr>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36CD668" w14:textId="77777777" w:rsidR="00FF7032" w:rsidRDefault="002A46B4">
                              <w:pPr>
                                <w:jc w:val="right"/>
                              </w:pPr>
                              <w:r>
                                <w:rPr>
                                  <w:rFonts w:ascii="Arial" w:eastAsia="Arial" w:hAnsi="Arial"/>
                                  <w:color w:val="000000"/>
                                  <w:sz w:val="16"/>
                                </w:rPr>
                                <w:t>19,061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6A4513" w14:textId="77777777" w:rsidR="00FF7032" w:rsidRDefault="002A46B4">
                              <w:pPr>
                                <w:jc w:val="right"/>
                              </w:pPr>
                              <w:r>
                                <w:rPr>
                                  <w:rFonts w:ascii="Arial" w:eastAsia="Arial" w:hAnsi="Arial"/>
                                  <w:color w:val="000000"/>
                                  <w:sz w:val="16"/>
                                </w:rPr>
                                <w:t>19,061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4E8B5F4" w14:textId="77777777" w:rsidR="00FF7032" w:rsidRDefault="002A46B4">
                              <w:pPr>
                                <w:jc w:val="right"/>
                              </w:pPr>
                              <w:r>
                                <w:rPr>
                                  <w:rFonts w:ascii="Arial" w:eastAsia="Arial" w:hAnsi="Arial"/>
                                  <w:color w:val="000000"/>
                                  <w:sz w:val="16"/>
                                </w:rPr>
                                <w:t>100.00</w:t>
                              </w:r>
                            </w:p>
                          </w:tc>
                        </w:tr>
                        <w:tr w:rsidR="00FF7032" w14:paraId="518178E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73F672C" w14:textId="77777777" w:rsidR="00FF7032" w:rsidRDefault="002A46B4">
                              <w:r>
                                <w:rPr>
                                  <w:rFonts w:ascii="Arial" w:eastAsia="Arial" w:hAnsi="Arial"/>
                                  <w:color w:val="000000"/>
                                  <w:sz w:val="16"/>
                                </w:rPr>
                                <w:t>00072394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665D914" w14:textId="77777777" w:rsidR="00FF7032" w:rsidRDefault="002A46B4">
                              <w:r>
                                <w:rPr>
                                  <w:rFonts w:ascii="Arial" w:eastAsia="Arial" w:hAnsi="Arial"/>
                                  <w:color w:val="000000"/>
                                  <w:sz w:val="16"/>
                                </w:rPr>
                                <w:t>MDTF MWI CL4 HIV&amp;AIDS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C45A2CA" w14:textId="77777777" w:rsidR="00FF7032" w:rsidRDefault="002A46B4">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6830703"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BB0B9A9" w14:textId="77777777" w:rsidR="00FF7032" w:rsidRDefault="002A46B4">
                              <w:pPr>
                                <w:jc w:val="right"/>
                              </w:pPr>
                              <w:r>
                                <w:rPr>
                                  <w:rFonts w:ascii="Arial" w:eastAsia="Arial" w:hAnsi="Arial"/>
                                  <w:color w:val="000000"/>
                                  <w:sz w:val="16"/>
                                </w:rPr>
                                <w:t>150,000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5CF4B62" w14:textId="77777777" w:rsidR="00FF7032" w:rsidRDefault="002A46B4">
                              <w:pPr>
                                <w:jc w:val="right"/>
                              </w:pPr>
                              <w:r>
                                <w:rPr>
                                  <w:rFonts w:ascii="Arial" w:eastAsia="Arial" w:hAnsi="Arial"/>
                                  <w:color w:val="000000"/>
                                  <w:sz w:val="16"/>
                                </w:rPr>
                                <w:t>133,160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C8BB0E9" w14:textId="77777777" w:rsidR="00FF7032" w:rsidRDefault="002A46B4">
                              <w:pPr>
                                <w:jc w:val="right"/>
                              </w:pPr>
                              <w:r>
                                <w:rPr>
                                  <w:rFonts w:ascii="Arial" w:eastAsia="Arial" w:hAnsi="Arial"/>
                                  <w:color w:val="000000"/>
                                  <w:sz w:val="16"/>
                                </w:rPr>
                                <w:t>133,160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60ED155" w14:textId="77777777" w:rsidR="00FF7032" w:rsidRDefault="002A46B4">
                              <w:pPr>
                                <w:jc w:val="right"/>
                              </w:pPr>
                              <w:r>
                                <w:rPr>
                                  <w:rFonts w:ascii="Arial" w:eastAsia="Arial" w:hAnsi="Arial"/>
                                  <w:color w:val="000000"/>
                                  <w:sz w:val="16"/>
                                </w:rPr>
                                <w:t>100.00</w:t>
                              </w:r>
                            </w:p>
                          </w:tc>
                        </w:tr>
                        <w:tr w:rsidR="00FF7032" w14:paraId="1AEAA13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090E23" w14:textId="77777777" w:rsidR="00FF7032" w:rsidRDefault="002A46B4">
                              <w:r>
                                <w:rPr>
                                  <w:rFonts w:ascii="Arial" w:eastAsia="Arial" w:hAnsi="Arial"/>
                                  <w:color w:val="000000"/>
                                  <w:sz w:val="16"/>
                                </w:rPr>
                                <w:t>00072394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9704016" w14:textId="77777777" w:rsidR="00FF7032" w:rsidRDefault="002A46B4">
                              <w:r>
                                <w:rPr>
                                  <w:rFonts w:ascii="Arial" w:eastAsia="Arial" w:hAnsi="Arial"/>
                                  <w:color w:val="000000"/>
                                  <w:sz w:val="16"/>
                                </w:rPr>
                                <w:t>MDTF MWI CL4 HIV&amp;AIDS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2577111" w14:textId="77777777" w:rsidR="00FF7032" w:rsidRDefault="002A46B4">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F999AA7"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2CECDB6" w14:textId="77777777" w:rsidR="00FF7032" w:rsidRDefault="002A46B4">
                              <w:pPr>
                                <w:jc w:val="right"/>
                              </w:pPr>
                              <w:r>
                                <w:rPr>
                                  <w:rFonts w:ascii="Arial" w:eastAsia="Arial" w:hAnsi="Arial"/>
                                  <w:color w:val="000000"/>
                                  <w:sz w:val="16"/>
                                </w:rPr>
                                <w:t>160,000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B69F2D" w14:textId="77777777" w:rsidR="00FF7032" w:rsidRDefault="002A46B4">
                              <w:pPr>
                                <w:jc w:val="right"/>
                              </w:pPr>
                              <w:r>
                                <w:rPr>
                                  <w:rFonts w:ascii="Arial" w:eastAsia="Arial" w:hAnsi="Arial"/>
                                  <w:color w:val="000000"/>
                                  <w:sz w:val="16"/>
                                </w:rPr>
                                <w:t>160,000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0555F2" w14:textId="77777777" w:rsidR="00FF7032" w:rsidRDefault="002A46B4">
                              <w:pPr>
                                <w:jc w:val="right"/>
                              </w:pPr>
                              <w:r>
                                <w:rPr>
                                  <w:rFonts w:ascii="Arial" w:eastAsia="Arial" w:hAnsi="Arial"/>
                                  <w:color w:val="000000"/>
                                  <w:sz w:val="16"/>
                                </w:rPr>
                                <w:t>160,000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EBEDB2A" w14:textId="77777777" w:rsidR="00FF7032" w:rsidRDefault="002A46B4">
                              <w:pPr>
                                <w:jc w:val="right"/>
                              </w:pPr>
                              <w:r>
                                <w:rPr>
                                  <w:rFonts w:ascii="Arial" w:eastAsia="Arial" w:hAnsi="Arial"/>
                                  <w:color w:val="000000"/>
                                  <w:sz w:val="16"/>
                                </w:rPr>
                                <w:t>100.00</w:t>
                              </w:r>
                            </w:p>
                          </w:tc>
                        </w:tr>
                        <w:tr w:rsidR="00FF7032" w14:paraId="421CD51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379558" w14:textId="77777777" w:rsidR="00FF7032" w:rsidRDefault="002A46B4">
                              <w:r>
                                <w:rPr>
                                  <w:rFonts w:ascii="Arial" w:eastAsia="Arial" w:hAnsi="Arial"/>
                                  <w:color w:val="000000"/>
                                  <w:sz w:val="16"/>
                                </w:rPr>
                                <w:t>00072394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D692D0F" w14:textId="77777777" w:rsidR="00FF7032" w:rsidRDefault="002A46B4">
                              <w:r>
                                <w:rPr>
                                  <w:rFonts w:ascii="Arial" w:eastAsia="Arial" w:hAnsi="Arial"/>
                                  <w:color w:val="000000"/>
                                  <w:sz w:val="16"/>
                                </w:rPr>
                                <w:t>MDTF MWI CL4 HIV&amp;AIDS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6F254FE" w14:textId="77777777" w:rsidR="00FF7032" w:rsidRDefault="002A46B4">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9B3651E"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23B2FBA" w14:textId="77777777" w:rsidR="00FF7032" w:rsidRDefault="002A46B4">
                              <w:pPr>
                                <w:jc w:val="right"/>
                              </w:pPr>
                              <w:r>
                                <w:rPr>
                                  <w:rFonts w:ascii="Arial" w:eastAsia="Arial" w:hAnsi="Arial"/>
                                  <w:color w:val="000000"/>
                                  <w:sz w:val="16"/>
                                </w:rPr>
                                <w:t>70,000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3A2C7C3" w14:textId="77777777" w:rsidR="00FF7032" w:rsidRDefault="002A46B4">
                              <w:pPr>
                                <w:jc w:val="right"/>
                              </w:pPr>
                              <w:r>
                                <w:rPr>
                                  <w:rFonts w:ascii="Arial" w:eastAsia="Arial" w:hAnsi="Arial"/>
                                  <w:color w:val="000000"/>
                                  <w:sz w:val="16"/>
                                </w:rPr>
                                <w:t>46,121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D671D6" w14:textId="77777777" w:rsidR="00FF7032" w:rsidRDefault="002A46B4">
                              <w:pPr>
                                <w:jc w:val="right"/>
                              </w:pPr>
                              <w:r>
                                <w:rPr>
                                  <w:rFonts w:ascii="Arial" w:eastAsia="Arial" w:hAnsi="Arial"/>
                                  <w:color w:val="000000"/>
                                  <w:sz w:val="16"/>
                                </w:rPr>
                                <w:t>46,121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BD9EB19" w14:textId="77777777" w:rsidR="00FF7032" w:rsidRDefault="002A46B4">
                              <w:pPr>
                                <w:jc w:val="right"/>
                              </w:pPr>
                              <w:r>
                                <w:rPr>
                                  <w:rFonts w:ascii="Arial" w:eastAsia="Arial" w:hAnsi="Arial"/>
                                  <w:color w:val="000000"/>
                                  <w:sz w:val="16"/>
                                </w:rPr>
                                <w:t>100.00</w:t>
                              </w:r>
                            </w:p>
                          </w:tc>
                        </w:tr>
                        <w:tr w:rsidR="00FF7032" w14:paraId="2B5FF9B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27468A" w14:textId="77777777" w:rsidR="00FF7032" w:rsidRDefault="002A46B4">
                              <w:r>
                                <w:rPr>
                                  <w:rFonts w:ascii="Arial" w:eastAsia="Arial" w:hAnsi="Arial"/>
                                  <w:color w:val="000000"/>
                                  <w:sz w:val="16"/>
                                </w:rPr>
                                <w:t>00073364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8CA1A03" w14:textId="77777777" w:rsidR="00FF7032" w:rsidRDefault="002A46B4">
                              <w:r>
                                <w:rPr>
                                  <w:rFonts w:ascii="Arial" w:eastAsia="Arial" w:hAnsi="Arial"/>
                                  <w:color w:val="000000"/>
                                  <w:sz w:val="16"/>
                                </w:rPr>
                                <w:t>MWI (Cluster 4)-CP Outcome 4.1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C54C4ED" w14:textId="77777777" w:rsidR="00FF7032" w:rsidRDefault="002A46B4">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B1377C9"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4E742FE" w14:textId="77777777" w:rsidR="00FF7032" w:rsidRDefault="002A46B4">
                              <w:pPr>
                                <w:jc w:val="right"/>
                              </w:pPr>
                              <w:r>
                                <w:rPr>
                                  <w:rFonts w:ascii="Arial" w:eastAsia="Arial" w:hAnsi="Arial"/>
                                  <w:color w:val="000000"/>
                                  <w:sz w:val="16"/>
                                </w:rPr>
                                <w:t>350,000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701F678" w14:textId="77777777" w:rsidR="00FF7032" w:rsidRDefault="002A46B4">
                              <w:pPr>
                                <w:jc w:val="right"/>
                              </w:pPr>
                              <w:r>
                                <w:rPr>
                                  <w:rFonts w:ascii="Arial" w:eastAsia="Arial" w:hAnsi="Arial"/>
                                  <w:color w:val="000000"/>
                                  <w:sz w:val="16"/>
                                </w:rPr>
                                <w:t>348,722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593E86" w14:textId="77777777" w:rsidR="00FF7032" w:rsidRDefault="002A46B4">
                              <w:pPr>
                                <w:jc w:val="right"/>
                              </w:pPr>
                              <w:r>
                                <w:rPr>
                                  <w:rFonts w:ascii="Arial" w:eastAsia="Arial" w:hAnsi="Arial"/>
                                  <w:color w:val="000000"/>
                                  <w:sz w:val="16"/>
                                </w:rPr>
                                <w:t>348,722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7C067ED" w14:textId="77777777" w:rsidR="00FF7032" w:rsidRDefault="002A46B4">
                              <w:pPr>
                                <w:jc w:val="right"/>
                              </w:pPr>
                              <w:r>
                                <w:rPr>
                                  <w:rFonts w:ascii="Arial" w:eastAsia="Arial" w:hAnsi="Arial"/>
                                  <w:color w:val="000000"/>
                                  <w:sz w:val="16"/>
                                </w:rPr>
                                <w:t>100.00</w:t>
                              </w:r>
                            </w:p>
                          </w:tc>
                        </w:tr>
                        <w:tr w:rsidR="00FF7032" w14:paraId="622F96D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BFBBCD2" w14:textId="77777777" w:rsidR="00FF7032" w:rsidRDefault="002A46B4">
                              <w:r>
                                <w:rPr>
                                  <w:rFonts w:ascii="Arial" w:eastAsia="Arial" w:hAnsi="Arial"/>
                                  <w:color w:val="000000"/>
                                  <w:sz w:val="16"/>
                                </w:rPr>
                                <w:t>00073364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38787E0" w14:textId="77777777" w:rsidR="00FF7032" w:rsidRDefault="002A46B4">
                              <w:r>
                                <w:rPr>
                                  <w:rFonts w:ascii="Arial" w:eastAsia="Arial" w:hAnsi="Arial"/>
                                  <w:color w:val="000000"/>
                                  <w:sz w:val="16"/>
                                </w:rPr>
                                <w:t>MWI (Cluster 4)-CP Outcome 4.1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1747012" w14:textId="77777777" w:rsidR="00FF7032" w:rsidRDefault="002A46B4">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AFC3843"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9070E07" w14:textId="77777777" w:rsidR="00FF7032" w:rsidRDefault="002A46B4">
                              <w:pPr>
                                <w:jc w:val="right"/>
                              </w:pPr>
                              <w:r>
                                <w:rPr>
                                  <w:rFonts w:ascii="Arial" w:eastAsia="Arial" w:hAnsi="Arial"/>
                                  <w:color w:val="000000"/>
                                  <w:sz w:val="16"/>
                                </w:rPr>
                                <w:t>50,001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EB1D20C" w14:textId="77777777" w:rsidR="00FF7032" w:rsidRDefault="002A46B4">
                              <w:pPr>
                                <w:jc w:val="right"/>
                              </w:pPr>
                              <w:r>
                                <w:rPr>
                                  <w:rFonts w:ascii="Arial" w:eastAsia="Arial" w:hAnsi="Arial"/>
                                  <w:color w:val="000000"/>
                                  <w:sz w:val="16"/>
                                </w:rPr>
                                <w:t>48,315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D3F658" w14:textId="77777777" w:rsidR="00FF7032" w:rsidRDefault="002A46B4">
                              <w:pPr>
                                <w:jc w:val="right"/>
                              </w:pPr>
                              <w:r>
                                <w:rPr>
                                  <w:rFonts w:ascii="Arial" w:eastAsia="Arial" w:hAnsi="Arial"/>
                                  <w:color w:val="000000"/>
                                  <w:sz w:val="16"/>
                                </w:rPr>
                                <w:t>48,315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C9E5BAB" w14:textId="77777777" w:rsidR="00FF7032" w:rsidRDefault="002A46B4">
                              <w:pPr>
                                <w:jc w:val="right"/>
                              </w:pPr>
                              <w:r>
                                <w:rPr>
                                  <w:rFonts w:ascii="Arial" w:eastAsia="Arial" w:hAnsi="Arial"/>
                                  <w:color w:val="000000"/>
                                  <w:sz w:val="16"/>
                                </w:rPr>
                                <w:t>100.00</w:t>
                              </w:r>
                            </w:p>
                          </w:tc>
                        </w:tr>
                        <w:tr w:rsidR="00FF7032" w14:paraId="238F08B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6B9DF1D" w14:textId="77777777" w:rsidR="00FF7032" w:rsidRDefault="002A46B4">
                              <w:r>
                                <w:rPr>
                                  <w:rFonts w:ascii="Arial" w:eastAsia="Arial" w:hAnsi="Arial"/>
                                  <w:color w:val="000000"/>
                                  <w:sz w:val="16"/>
                                </w:rPr>
                                <w:t>00073364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3B139CC" w14:textId="77777777" w:rsidR="00FF7032" w:rsidRDefault="002A46B4">
                              <w:r>
                                <w:rPr>
                                  <w:rFonts w:ascii="Arial" w:eastAsia="Arial" w:hAnsi="Arial"/>
                                  <w:color w:val="000000"/>
                                  <w:sz w:val="16"/>
                                </w:rPr>
                                <w:t>MWI (Cluster 4)-CP Outcome 4.1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1030DEB" w14:textId="77777777" w:rsidR="00FF7032" w:rsidRDefault="002A46B4">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D39BCCC"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B0CC271" w14:textId="77777777" w:rsidR="00FF7032" w:rsidRDefault="002A46B4">
                              <w:pPr>
                                <w:jc w:val="right"/>
                              </w:pPr>
                              <w:r>
                                <w:rPr>
                                  <w:rFonts w:ascii="Arial" w:eastAsia="Arial" w:hAnsi="Arial"/>
                                  <w:color w:val="000000"/>
                                  <w:sz w:val="16"/>
                                </w:rPr>
                                <w:t>1,270,736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38C24D9" w14:textId="77777777" w:rsidR="00FF7032" w:rsidRDefault="002A46B4">
                              <w:pPr>
                                <w:jc w:val="right"/>
                              </w:pPr>
                              <w:r>
                                <w:rPr>
                                  <w:rFonts w:ascii="Arial" w:eastAsia="Arial" w:hAnsi="Arial"/>
                                  <w:color w:val="000000"/>
                                  <w:sz w:val="16"/>
                                </w:rPr>
                                <w:t>1,270,736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6E4A5C" w14:textId="77777777" w:rsidR="00FF7032" w:rsidRDefault="002A46B4">
                              <w:pPr>
                                <w:jc w:val="right"/>
                              </w:pPr>
                              <w:r>
                                <w:rPr>
                                  <w:rFonts w:ascii="Arial" w:eastAsia="Arial" w:hAnsi="Arial"/>
                                  <w:color w:val="000000"/>
                                  <w:sz w:val="16"/>
                                </w:rPr>
                                <w:t>1,270,736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C2787BC" w14:textId="77777777" w:rsidR="00FF7032" w:rsidRDefault="002A46B4">
                              <w:pPr>
                                <w:jc w:val="right"/>
                              </w:pPr>
                              <w:r>
                                <w:rPr>
                                  <w:rFonts w:ascii="Arial" w:eastAsia="Arial" w:hAnsi="Arial"/>
                                  <w:color w:val="000000"/>
                                  <w:sz w:val="16"/>
                                </w:rPr>
                                <w:t>100.00</w:t>
                              </w:r>
                            </w:p>
                          </w:tc>
                        </w:tr>
                        <w:tr w:rsidR="00FF7032" w14:paraId="2EBE058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4F4BDF" w14:textId="77777777" w:rsidR="00FF7032" w:rsidRDefault="002A46B4">
                              <w:r>
                                <w:rPr>
                                  <w:rFonts w:ascii="Arial" w:eastAsia="Arial" w:hAnsi="Arial"/>
                                  <w:color w:val="000000"/>
                                  <w:sz w:val="16"/>
                                </w:rPr>
                                <w:t>00073364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A1E849A" w14:textId="77777777" w:rsidR="00FF7032" w:rsidRDefault="002A46B4">
                              <w:r>
                                <w:rPr>
                                  <w:rFonts w:ascii="Arial" w:eastAsia="Arial" w:hAnsi="Arial"/>
                                  <w:color w:val="000000"/>
                                  <w:sz w:val="16"/>
                                </w:rPr>
                                <w:t>MWI (Cluster 4)-CP Outcome 4.1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FD1D294"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F8827F2"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57140E3" w14:textId="77777777" w:rsidR="00FF7032" w:rsidRDefault="002A46B4">
                              <w:pPr>
                                <w:jc w:val="right"/>
                              </w:pPr>
                              <w:r>
                                <w:rPr>
                                  <w:rFonts w:ascii="Arial" w:eastAsia="Arial" w:hAnsi="Arial"/>
                                  <w:color w:val="000000"/>
                                  <w:sz w:val="16"/>
                                </w:rPr>
                                <w:t>705,000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4D3135D" w14:textId="77777777" w:rsidR="00FF7032" w:rsidRDefault="002A46B4">
                              <w:pPr>
                                <w:jc w:val="right"/>
                              </w:pPr>
                              <w:r>
                                <w:rPr>
                                  <w:rFonts w:ascii="Arial" w:eastAsia="Arial" w:hAnsi="Arial"/>
                                  <w:color w:val="000000"/>
                                  <w:sz w:val="16"/>
                                </w:rPr>
                                <w:t>686,740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09ABAE4" w14:textId="77777777" w:rsidR="00FF7032" w:rsidRDefault="002A46B4">
                              <w:pPr>
                                <w:jc w:val="right"/>
                              </w:pPr>
                              <w:r>
                                <w:rPr>
                                  <w:rFonts w:ascii="Arial" w:eastAsia="Arial" w:hAnsi="Arial"/>
                                  <w:color w:val="000000"/>
                                  <w:sz w:val="16"/>
                                </w:rPr>
                                <w:t>686,740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B008A15" w14:textId="77777777" w:rsidR="00FF7032" w:rsidRDefault="002A46B4">
                              <w:pPr>
                                <w:jc w:val="right"/>
                              </w:pPr>
                              <w:r>
                                <w:rPr>
                                  <w:rFonts w:ascii="Arial" w:eastAsia="Arial" w:hAnsi="Arial"/>
                                  <w:color w:val="000000"/>
                                  <w:sz w:val="16"/>
                                </w:rPr>
                                <w:t>100.00</w:t>
                              </w:r>
                            </w:p>
                          </w:tc>
                        </w:tr>
                        <w:tr w:rsidR="00FF7032" w14:paraId="67BAFF1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AE69A81" w14:textId="77777777" w:rsidR="00FF7032" w:rsidRDefault="002A46B4">
                              <w:r>
                                <w:rPr>
                                  <w:rFonts w:ascii="Arial" w:eastAsia="Arial" w:hAnsi="Arial"/>
                                  <w:color w:val="000000"/>
                                  <w:sz w:val="16"/>
                                </w:rPr>
                                <w:t>00073365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BC222E1" w14:textId="77777777" w:rsidR="00FF7032" w:rsidRDefault="002A46B4">
                              <w:r>
                                <w:rPr>
                                  <w:rFonts w:ascii="Arial" w:eastAsia="Arial" w:hAnsi="Arial"/>
                                  <w:color w:val="000000"/>
                                  <w:sz w:val="16"/>
                                </w:rPr>
                                <w:t>MWI (Cluster 4)-CP Outcome 4.2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1C0C750" w14:textId="77777777" w:rsidR="00FF7032" w:rsidRDefault="002A46B4">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BAB1D08"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E8594FE" w14:textId="77777777" w:rsidR="00FF7032" w:rsidRDefault="002A46B4">
                              <w:pPr>
                                <w:jc w:val="right"/>
                              </w:pPr>
                              <w:r>
                                <w:rPr>
                                  <w:rFonts w:ascii="Arial" w:eastAsia="Arial" w:hAnsi="Arial"/>
                                  <w:color w:val="000000"/>
                                  <w:sz w:val="16"/>
                                </w:rPr>
                                <w:t>71,900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5B1D35A" w14:textId="77777777" w:rsidR="00FF7032" w:rsidRDefault="002A46B4">
                              <w:pPr>
                                <w:jc w:val="right"/>
                              </w:pPr>
                              <w:r>
                                <w:rPr>
                                  <w:rFonts w:ascii="Arial" w:eastAsia="Arial" w:hAnsi="Arial"/>
                                  <w:color w:val="000000"/>
                                  <w:sz w:val="16"/>
                                </w:rPr>
                                <w:t>71,367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205FFEE" w14:textId="77777777" w:rsidR="00FF7032" w:rsidRDefault="002A46B4">
                              <w:pPr>
                                <w:jc w:val="right"/>
                              </w:pPr>
                              <w:r>
                                <w:rPr>
                                  <w:rFonts w:ascii="Arial" w:eastAsia="Arial" w:hAnsi="Arial"/>
                                  <w:color w:val="000000"/>
                                  <w:sz w:val="16"/>
                                </w:rPr>
                                <w:t>71,367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B383E4D" w14:textId="77777777" w:rsidR="00FF7032" w:rsidRDefault="002A46B4">
                              <w:pPr>
                                <w:jc w:val="right"/>
                              </w:pPr>
                              <w:r>
                                <w:rPr>
                                  <w:rFonts w:ascii="Arial" w:eastAsia="Arial" w:hAnsi="Arial"/>
                                  <w:color w:val="000000"/>
                                  <w:sz w:val="16"/>
                                </w:rPr>
                                <w:t>100.00</w:t>
                              </w:r>
                            </w:p>
                          </w:tc>
                        </w:tr>
                        <w:tr w:rsidR="00FF7032" w14:paraId="6759BC0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BD8FD96" w14:textId="77777777" w:rsidR="00FF7032" w:rsidRDefault="002A46B4">
                              <w:r>
                                <w:rPr>
                                  <w:rFonts w:ascii="Arial" w:eastAsia="Arial" w:hAnsi="Arial"/>
                                  <w:color w:val="000000"/>
                                  <w:sz w:val="16"/>
                                </w:rPr>
                                <w:t>00073365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E850A02" w14:textId="77777777" w:rsidR="00FF7032" w:rsidRDefault="002A46B4">
                              <w:r>
                                <w:rPr>
                                  <w:rFonts w:ascii="Arial" w:eastAsia="Arial" w:hAnsi="Arial"/>
                                  <w:color w:val="000000"/>
                                  <w:sz w:val="16"/>
                                </w:rPr>
                                <w:t>MWI (Cluster 4)-CP Outcome 4.2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0DDB023"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3BB1E83"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C8E3B5E" w14:textId="77777777" w:rsidR="00FF7032" w:rsidRDefault="002A46B4">
                              <w:pPr>
                                <w:jc w:val="right"/>
                              </w:pPr>
                              <w:r>
                                <w:rPr>
                                  <w:rFonts w:ascii="Arial" w:eastAsia="Arial" w:hAnsi="Arial"/>
                                  <w:color w:val="000000"/>
                                  <w:sz w:val="16"/>
                                </w:rPr>
                                <w:t>264,000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7884C55" w14:textId="77777777" w:rsidR="00FF7032" w:rsidRDefault="002A46B4">
                              <w:pPr>
                                <w:jc w:val="right"/>
                              </w:pPr>
                              <w:r>
                                <w:rPr>
                                  <w:rFonts w:ascii="Arial" w:eastAsia="Arial" w:hAnsi="Arial"/>
                                  <w:color w:val="000000"/>
                                  <w:sz w:val="16"/>
                                </w:rPr>
                                <w:t>259,592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E521CA" w14:textId="77777777" w:rsidR="00FF7032" w:rsidRDefault="002A46B4">
                              <w:pPr>
                                <w:jc w:val="right"/>
                              </w:pPr>
                              <w:r>
                                <w:rPr>
                                  <w:rFonts w:ascii="Arial" w:eastAsia="Arial" w:hAnsi="Arial"/>
                                  <w:color w:val="000000"/>
                                  <w:sz w:val="16"/>
                                </w:rPr>
                                <w:t>259,592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B4DEBBF" w14:textId="77777777" w:rsidR="00FF7032" w:rsidRDefault="002A46B4">
                              <w:pPr>
                                <w:jc w:val="right"/>
                              </w:pPr>
                              <w:r>
                                <w:rPr>
                                  <w:rFonts w:ascii="Arial" w:eastAsia="Arial" w:hAnsi="Arial"/>
                                  <w:color w:val="000000"/>
                                  <w:sz w:val="16"/>
                                </w:rPr>
                                <w:t>100.00</w:t>
                              </w:r>
                            </w:p>
                          </w:tc>
                        </w:tr>
                        <w:tr w:rsidR="00FF7032" w14:paraId="6D3CEA6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90425E" w14:textId="77777777" w:rsidR="00FF7032" w:rsidRDefault="002A46B4">
                              <w:r>
                                <w:rPr>
                                  <w:rFonts w:ascii="Arial" w:eastAsia="Arial" w:hAnsi="Arial"/>
                                  <w:color w:val="000000"/>
                                  <w:sz w:val="16"/>
                                </w:rPr>
                                <w:t>00073365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14F15D2" w14:textId="77777777" w:rsidR="00FF7032" w:rsidRDefault="002A46B4">
                              <w:r>
                                <w:rPr>
                                  <w:rFonts w:ascii="Arial" w:eastAsia="Arial" w:hAnsi="Arial"/>
                                  <w:color w:val="000000"/>
                                  <w:sz w:val="16"/>
                                </w:rPr>
                                <w:t>MWI (Cluster 4)-CP Outcome 4.2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204F4ED" w14:textId="77777777" w:rsidR="00FF7032" w:rsidRDefault="002A46B4">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335078E"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46FBC29" w14:textId="77777777" w:rsidR="00FF7032" w:rsidRDefault="002A46B4">
                              <w:pPr>
                                <w:jc w:val="right"/>
                              </w:pPr>
                              <w:r>
                                <w:rPr>
                                  <w:rFonts w:ascii="Arial" w:eastAsia="Arial" w:hAnsi="Arial"/>
                                  <w:color w:val="000000"/>
                                  <w:sz w:val="16"/>
                                </w:rPr>
                                <w:t>201,600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D92482F" w14:textId="77777777" w:rsidR="00FF7032" w:rsidRDefault="002A46B4">
                              <w:pPr>
                                <w:jc w:val="right"/>
                              </w:pPr>
                              <w:r>
                                <w:rPr>
                                  <w:rFonts w:ascii="Arial" w:eastAsia="Arial" w:hAnsi="Arial"/>
                                  <w:color w:val="000000"/>
                                  <w:sz w:val="16"/>
                                </w:rPr>
                                <w:t>201,600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E8245D" w14:textId="77777777" w:rsidR="00FF7032" w:rsidRDefault="002A46B4">
                              <w:pPr>
                                <w:jc w:val="right"/>
                              </w:pPr>
                              <w:r>
                                <w:rPr>
                                  <w:rFonts w:ascii="Arial" w:eastAsia="Arial" w:hAnsi="Arial"/>
                                  <w:color w:val="000000"/>
                                  <w:sz w:val="16"/>
                                </w:rPr>
                                <w:t>201,600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7C7F634" w14:textId="77777777" w:rsidR="00FF7032" w:rsidRDefault="002A46B4">
                              <w:pPr>
                                <w:jc w:val="right"/>
                              </w:pPr>
                              <w:r>
                                <w:rPr>
                                  <w:rFonts w:ascii="Arial" w:eastAsia="Arial" w:hAnsi="Arial"/>
                                  <w:color w:val="000000"/>
                                  <w:sz w:val="16"/>
                                </w:rPr>
                                <w:t>100.00</w:t>
                              </w:r>
                            </w:p>
                          </w:tc>
                        </w:tr>
                        <w:tr w:rsidR="00FF7032" w14:paraId="57769FC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F85BA3" w14:textId="77777777" w:rsidR="00FF7032" w:rsidRDefault="002A46B4">
                              <w:r>
                                <w:rPr>
                                  <w:rFonts w:ascii="Arial" w:eastAsia="Arial" w:hAnsi="Arial"/>
                                  <w:color w:val="000000"/>
                                  <w:sz w:val="16"/>
                                </w:rPr>
                                <w:t>00073365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6E0524E" w14:textId="77777777" w:rsidR="00FF7032" w:rsidRDefault="002A46B4">
                              <w:r>
                                <w:rPr>
                                  <w:rFonts w:ascii="Arial" w:eastAsia="Arial" w:hAnsi="Arial"/>
                                  <w:color w:val="000000"/>
                                  <w:sz w:val="16"/>
                                </w:rPr>
                                <w:t>MWI (Cluster 4)-CP Outcome 4.2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6C26F39" w14:textId="77777777" w:rsidR="00FF7032" w:rsidRDefault="002A46B4">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C31C556"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C6C2FD0" w14:textId="77777777" w:rsidR="00FF7032" w:rsidRDefault="002A46B4">
                              <w:pPr>
                                <w:jc w:val="right"/>
                              </w:pPr>
                              <w:r>
                                <w:rPr>
                                  <w:rFonts w:ascii="Arial" w:eastAsia="Arial" w:hAnsi="Arial"/>
                                  <w:color w:val="000000"/>
                                  <w:sz w:val="16"/>
                                </w:rPr>
                                <w:t>551,429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D73018D" w14:textId="77777777" w:rsidR="00FF7032" w:rsidRDefault="002A46B4">
                              <w:pPr>
                                <w:jc w:val="right"/>
                              </w:pPr>
                              <w:r>
                                <w:rPr>
                                  <w:rFonts w:ascii="Arial" w:eastAsia="Arial" w:hAnsi="Arial"/>
                                  <w:color w:val="000000"/>
                                  <w:sz w:val="16"/>
                                </w:rPr>
                                <w:t>548,838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0F4088" w14:textId="77777777" w:rsidR="00FF7032" w:rsidRDefault="002A46B4">
                              <w:pPr>
                                <w:jc w:val="right"/>
                              </w:pPr>
                              <w:r>
                                <w:rPr>
                                  <w:rFonts w:ascii="Arial" w:eastAsia="Arial" w:hAnsi="Arial"/>
                                  <w:color w:val="000000"/>
                                  <w:sz w:val="16"/>
                                </w:rPr>
                                <w:t>548,838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42B9818" w14:textId="77777777" w:rsidR="00FF7032" w:rsidRDefault="002A46B4">
                              <w:pPr>
                                <w:jc w:val="right"/>
                              </w:pPr>
                              <w:r>
                                <w:rPr>
                                  <w:rFonts w:ascii="Arial" w:eastAsia="Arial" w:hAnsi="Arial"/>
                                  <w:color w:val="000000"/>
                                  <w:sz w:val="16"/>
                                </w:rPr>
                                <w:t>100.00</w:t>
                              </w:r>
                            </w:p>
                          </w:tc>
                        </w:tr>
                        <w:tr w:rsidR="00FF7032" w14:paraId="1ABAF3D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DC143E" w14:textId="77777777" w:rsidR="00FF7032" w:rsidRDefault="002A46B4">
                              <w:r>
                                <w:rPr>
                                  <w:rFonts w:ascii="Arial" w:eastAsia="Arial" w:hAnsi="Arial"/>
                                  <w:color w:val="000000"/>
                                  <w:sz w:val="16"/>
                                </w:rPr>
                                <w:t>00073366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20179E6" w14:textId="77777777" w:rsidR="00FF7032" w:rsidRDefault="002A46B4">
                              <w:r>
                                <w:rPr>
                                  <w:rFonts w:ascii="Arial" w:eastAsia="Arial" w:hAnsi="Arial"/>
                                  <w:color w:val="000000"/>
                                  <w:sz w:val="16"/>
                                </w:rPr>
                                <w:t>MWI (Cluster 4)-CP Outcome 4.4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DAE2B45" w14:textId="77777777" w:rsidR="00FF7032" w:rsidRDefault="002A46B4">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DBED12F"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C6BA6C1" w14:textId="77777777" w:rsidR="00FF7032" w:rsidRDefault="002A46B4">
                              <w:pPr>
                                <w:jc w:val="right"/>
                              </w:pPr>
                              <w:r>
                                <w:rPr>
                                  <w:rFonts w:ascii="Arial" w:eastAsia="Arial" w:hAnsi="Arial"/>
                                  <w:color w:val="000000"/>
                                  <w:sz w:val="16"/>
                                </w:rPr>
                                <w:t>70,000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8E91A2B" w14:textId="77777777" w:rsidR="00FF7032" w:rsidRDefault="002A46B4">
                              <w:pPr>
                                <w:jc w:val="right"/>
                              </w:pPr>
                              <w:r>
                                <w:rPr>
                                  <w:rFonts w:ascii="Arial" w:eastAsia="Arial" w:hAnsi="Arial"/>
                                  <w:color w:val="000000"/>
                                  <w:sz w:val="16"/>
                                </w:rPr>
                                <w:t>69,431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9DDEBB" w14:textId="77777777" w:rsidR="00FF7032" w:rsidRDefault="002A46B4">
                              <w:pPr>
                                <w:jc w:val="right"/>
                              </w:pPr>
                              <w:r>
                                <w:rPr>
                                  <w:rFonts w:ascii="Arial" w:eastAsia="Arial" w:hAnsi="Arial"/>
                                  <w:color w:val="000000"/>
                                  <w:sz w:val="16"/>
                                </w:rPr>
                                <w:t>69,431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0767032" w14:textId="77777777" w:rsidR="00FF7032" w:rsidRDefault="002A46B4">
                              <w:pPr>
                                <w:jc w:val="right"/>
                              </w:pPr>
                              <w:r>
                                <w:rPr>
                                  <w:rFonts w:ascii="Arial" w:eastAsia="Arial" w:hAnsi="Arial"/>
                                  <w:color w:val="000000"/>
                                  <w:sz w:val="16"/>
                                </w:rPr>
                                <w:t>100.00</w:t>
                              </w:r>
                            </w:p>
                          </w:tc>
                        </w:tr>
                        <w:tr w:rsidR="00FF7032" w14:paraId="2C06F94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29A2D4" w14:textId="77777777" w:rsidR="00FF7032" w:rsidRDefault="002A46B4">
                              <w:r>
                                <w:rPr>
                                  <w:rFonts w:ascii="Arial" w:eastAsia="Arial" w:hAnsi="Arial"/>
                                  <w:color w:val="000000"/>
                                  <w:sz w:val="16"/>
                                </w:rPr>
                                <w:t>00073366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5584E13" w14:textId="77777777" w:rsidR="00FF7032" w:rsidRDefault="002A46B4">
                              <w:r>
                                <w:rPr>
                                  <w:rFonts w:ascii="Arial" w:eastAsia="Arial" w:hAnsi="Arial"/>
                                  <w:color w:val="000000"/>
                                  <w:sz w:val="16"/>
                                </w:rPr>
                                <w:t>MWI (Cluster 4)-CP Outcome 4.4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7B7E514" w14:textId="77777777" w:rsidR="00FF7032" w:rsidRDefault="002A46B4">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4DBF041"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49CCC1A" w14:textId="77777777" w:rsidR="00FF7032" w:rsidRDefault="002A46B4">
                              <w:pPr>
                                <w:jc w:val="right"/>
                              </w:pPr>
                              <w:r>
                                <w:rPr>
                                  <w:rFonts w:ascii="Arial" w:eastAsia="Arial" w:hAnsi="Arial"/>
                                  <w:color w:val="000000"/>
                                  <w:sz w:val="16"/>
                                </w:rPr>
                                <w:t>262,500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E4EB6CB" w14:textId="77777777" w:rsidR="00FF7032" w:rsidRDefault="002A46B4">
                              <w:pPr>
                                <w:jc w:val="right"/>
                              </w:pPr>
                              <w:r>
                                <w:rPr>
                                  <w:rFonts w:ascii="Arial" w:eastAsia="Arial" w:hAnsi="Arial"/>
                                  <w:color w:val="000000"/>
                                  <w:sz w:val="16"/>
                                </w:rPr>
                                <w:t>262,500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CC7702D" w14:textId="77777777" w:rsidR="00FF7032" w:rsidRDefault="002A46B4">
                              <w:pPr>
                                <w:jc w:val="right"/>
                              </w:pPr>
                              <w:r>
                                <w:rPr>
                                  <w:rFonts w:ascii="Arial" w:eastAsia="Arial" w:hAnsi="Arial"/>
                                  <w:color w:val="000000"/>
                                  <w:sz w:val="16"/>
                                </w:rPr>
                                <w:t>262,500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A272D70" w14:textId="77777777" w:rsidR="00FF7032" w:rsidRDefault="002A46B4">
                              <w:pPr>
                                <w:jc w:val="right"/>
                              </w:pPr>
                              <w:r>
                                <w:rPr>
                                  <w:rFonts w:ascii="Arial" w:eastAsia="Arial" w:hAnsi="Arial"/>
                                  <w:color w:val="000000"/>
                                  <w:sz w:val="16"/>
                                </w:rPr>
                                <w:t>100.00</w:t>
                              </w:r>
                            </w:p>
                          </w:tc>
                        </w:tr>
                        <w:tr w:rsidR="00FF7032" w14:paraId="3B4749C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295FF99" w14:textId="77777777" w:rsidR="00FF7032" w:rsidRDefault="002A46B4">
                              <w:r>
                                <w:rPr>
                                  <w:rFonts w:ascii="Arial" w:eastAsia="Arial" w:hAnsi="Arial"/>
                                  <w:color w:val="000000"/>
                                  <w:sz w:val="16"/>
                                </w:rPr>
                                <w:t>00073366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7B4C26" w14:textId="77777777" w:rsidR="00FF7032" w:rsidRDefault="002A46B4">
                              <w:r>
                                <w:rPr>
                                  <w:rFonts w:ascii="Arial" w:eastAsia="Arial" w:hAnsi="Arial"/>
                                  <w:color w:val="000000"/>
                                  <w:sz w:val="16"/>
                                </w:rPr>
                                <w:t>MWI (Cluster 4)-CP Outcome 4.4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8253727" w14:textId="77777777" w:rsidR="00FF7032" w:rsidRDefault="002A46B4">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6C1BBFD"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155DD8A" w14:textId="77777777" w:rsidR="00FF7032" w:rsidRDefault="002A46B4">
                              <w:pPr>
                                <w:jc w:val="right"/>
                              </w:pPr>
                              <w:r>
                                <w:rPr>
                                  <w:rFonts w:ascii="Arial" w:eastAsia="Arial" w:hAnsi="Arial"/>
                                  <w:color w:val="000000"/>
                                  <w:sz w:val="16"/>
                                </w:rPr>
                                <w:t>348,928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62097BA" w14:textId="77777777" w:rsidR="00FF7032" w:rsidRDefault="002A46B4">
                              <w:pPr>
                                <w:jc w:val="right"/>
                              </w:pPr>
                              <w:r>
                                <w:rPr>
                                  <w:rFonts w:ascii="Arial" w:eastAsia="Arial" w:hAnsi="Arial"/>
                                  <w:color w:val="000000"/>
                                  <w:sz w:val="16"/>
                                </w:rPr>
                                <w:t>347,284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6994F0" w14:textId="77777777" w:rsidR="00FF7032" w:rsidRDefault="002A46B4">
                              <w:pPr>
                                <w:jc w:val="right"/>
                              </w:pPr>
                              <w:r>
                                <w:rPr>
                                  <w:rFonts w:ascii="Arial" w:eastAsia="Arial" w:hAnsi="Arial"/>
                                  <w:color w:val="000000"/>
                                  <w:sz w:val="16"/>
                                </w:rPr>
                                <w:t>347,284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C837C60" w14:textId="77777777" w:rsidR="00FF7032" w:rsidRDefault="002A46B4">
                              <w:pPr>
                                <w:jc w:val="right"/>
                              </w:pPr>
                              <w:r>
                                <w:rPr>
                                  <w:rFonts w:ascii="Arial" w:eastAsia="Arial" w:hAnsi="Arial"/>
                                  <w:color w:val="000000"/>
                                  <w:sz w:val="16"/>
                                </w:rPr>
                                <w:t>100.00</w:t>
                              </w:r>
                            </w:p>
                          </w:tc>
                        </w:tr>
                        <w:tr w:rsidR="00FF7032" w14:paraId="3F8216B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8E5A458" w14:textId="77777777" w:rsidR="00FF7032" w:rsidRDefault="002A46B4">
                              <w:r>
                                <w:rPr>
                                  <w:rFonts w:ascii="Arial" w:eastAsia="Arial" w:hAnsi="Arial"/>
                                  <w:color w:val="000000"/>
                                  <w:sz w:val="16"/>
                                </w:rPr>
                                <w:t>00073366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CDE8A06" w14:textId="77777777" w:rsidR="00FF7032" w:rsidRDefault="002A46B4">
                              <w:r>
                                <w:rPr>
                                  <w:rFonts w:ascii="Arial" w:eastAsia="Arial" w:hAnsi="Arial"/>
                                  <w:color w:val="000000"/>
                                  <w:sz w:val="16"/>
                                </w:rPr>
                                <w:t>MWI (Cluster 4)-CP Outcome 4.4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0620203" w14:textId="77777777" w:rsidR="00FF7032" w:rsidRDefault="002A46B4">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AF41445"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0BA531C" w14:textId="77777777" w:rsidR="00FF7032" w:rsidRDefault="002A46B4">
                              <w:pPr>
                                <w:jc w:val="right"/>
                              </w:pPr>
                              <w:r>
                                <w:rPr>
                                  <w:rFonts w:ascii="Arial" w:eastAsia="Arial" w:hAnsi="Arial"/>
                                  <w:color w:val="000000"/>
                                  <w:sz w:val="16"/>
                                </w:rPr>
                                <w:t>332,426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7135448" w14:textId="77777777" w:rsidR="00FF7032" w:rsidRDefault="002A46B4">
                              <w:pPr>
                                <w:jc w:val="right"/>
                              </w:pPr>
                              <w:r>
                                <w:rPr>
                                  <w:rFonts w:ascii="Arial" w:eastAsia="Arial" w:hAnsi="Arial"/>
                                  <w:color w:val="000000"/>
                                  <w:sz w:val="16"/>
                                </w:rPr>
                                <w:t>322,437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95126A" w14:textId="77777777" w:rsidR="00FF7032" w:rsidRDefault="002A46B4">
                              <w:pPr>
                                <w:jc w:val="right"/>
                              </w:pPr>
                              <w:r>
                                <w:rPr>
                                  <w:rFonts w:ascii="Arial" w:eastAsia="Arial" w:hAnsi="Arial"/>
                                  <w:color w:val="000000"/>
                                  <w:sz w:val="16"/>
                                </w:rPr>
                                <w:t>322,437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0F0588F" w14:textId="77777777" w:rsidR="00FF7032" w:rsidRDefault="002A46B4">
                              <w:pPr>
                                <w:jc w:val="right"/>
                              </w:pPr>
                              <w:r>
                                <w:rPr>
                                  <w:rFonts w:ascii="Arial" w:eastAsia="Arial" w:hAnsi="Arial"/>
                                  <w:color w:val="000000"/>
                                  <w:sz w:val="16"/>
                                </w:rPr>
                                <w:t>100.00</w:t>
                              </w:r>
                            </w:p>
                          </w:tc>
                        </w:tr>
                        <w:tr w:rsidR="00FF7032" w14:paraId="51A4C62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AEC0EC" w14:textId="77777777" w:rsidR="00FF7032" w:rsidRDefault="002A46B4">
                              <w:r>
                                <w:rPr>
                                  <w:rFonts w:ascii="Arial" w:eastAsia="Arial" w:hAnsi="Arial"/>
                                  <w:color w:val="000000"/>
                                  <w:sz w:val="16"/>
                                </w:rPr>
                                <w:t>00075787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72C1864" w14:textId="77777777" w:rsidR="00FF7032" w:rsidRDefault="002A46B4">
                              <w:r>
                                <w:rPr>
                                  <w:rFonts w:ascii="Arial" w:eastAsia="Arial" w:hAnsi="Arial"/>
                                  <w:color w:val="000000"/>
                                  <w:sz w:val="16"/>
                                </w:rPr>
                                <w:t>MWI (Cluster 4) CP Outcome 4.3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1B09B81" w14:textId="77777777" w:rsidR="00FF7032" w:rsidRDefault="002A46B4">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F4A8245"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8748C2C" w14:textId="77777777" w:rsidR="00FF7032" w:rsidRDefault="002A46B4">
                              <w:pPr>
                                <w:jc w:val="right"/>
                              </w:pPr>
                              <w:r>
                                <w:rPr>
                                  <w:rFonts w:ascii="Arial" w:eastAsia="Arial" w:hAnsi="Arial"/>
                                  <w:color w:val="000000"/>
                                  <w:sz w:val="16"/>
                                </w:rPr>
                                <w:t>121,109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A325E9B" w14:textId="77777777" w:rsidR="00FF7032" w:rsidRDefault="002A46B4">
                              <w:pPr>
                                <w:jc w:val="right"/>
                              </w:pPr>
                              <w:r>
                                <w:rPr>
                                  <w:rFonts w:ascii="Arial" w:eastAsia="Arial" w:hAnsi="Arial"/>
                                  <w:color w:val="000000"/>
                                  <w:sz w:val="16"/>
                                </w:rPr>
                                <w:t>121,109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644C5B" w14:textId="77777777" w:rsidR="00FF7032" w:rsidRDefault="002A46B4">
                              <w:pPr>
                                <w:jc w:val="right"/>
                              </w:pPr>
                              <w:r>
                                <w:rPr>
                                  <w:rFonts w:ascii="Arial" w:eastAsia="Arial" w:hAnsi="Arial"/>
                                  <w:color w:val="000000"/>
                                  <w:sz w:val="16"/>
                                </w:rPr>
                                <w:t>121,109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7D2160C" w14:textId="77777777" w:rsidR="00FF7032" w:rsidRDefault="002A46B4">
                              <w:pPr>
                                <w:jc w:val="right"/>
                              </w:pPr>
                              <w:r>
                                <w:rPr>
                                  <w:rFonts w:ascii="Arial" w:eastAsia="Arial" w:hAnsi="Arial"/>
                                  <w:color w:val="000000"/>
                                  <w:sz w:val="16"/>
                                </w:rPr>
                                <w:t>100.00</w:t>
                              </w:r>
                            </w:p>
                          </w:tc>
                        </w:tr>
                        <w:tr w:rsidR="00FF7032" w14:paraId="50629CF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522F9E" w14:textId="77777777" w:rsidR="00FF7032" w:rsidRDefault="002A46B4">
                              <w:r>
                                <w:rPr>
                                  <w:rFonts w:ascii="Arial" w:eastAsia="Arial" w:hAnsi="Arial"/>
                                  <w:color w:val="000000"/>
                                  <w:sz w:val="16"/>
                                </w:rPr>
                                <w:t>00075787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0F98064" w14:textId="77777777" w:rsidR="00FF7032" w:rsidRDefault="002A46B4">
                              <w:r>
                                <w:rPr>
                                  <w:rFonts w:ascii="Arial" w:eastAsia="Arial" w:hAnsi="Arial"/>
                                  <w:color w:val="000000"/>
                                  <w:sz w:val="16"/>
                                </w:rPr>
                                <w:t>MWI (Cluster 4) CP Outcome 4.3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EBF3474"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84BFB7E"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5FBD0D7" w14:textId="77777777" w:rsidR="00FF7032" w:rsidRDefault="002A46B4">
                              <w:pPr>
                                <w:jc w:val="right"/>
                              </w:pPr>
                              <w:r>
                                <w:rPr>
                                  <w:rFonts w:ascii="Arial" w:eastAsia="Arial" w:hAnsi="Arial"/>
                                  <w:color w:val="000000"/>
                                  <w:sz w:val="16"/>
                                </w:rPr>
                                <w:t>803,845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8878732" w14:textId="77777777" w:rsidR="00FF7032" w:rsidRDefault="002A46B4">
                              <w:pPr>
                                <w:jc w:val="right"/>
                              </w:pPr>
                              <w:r>
                                <w:rPr>
                                  <w:rFonts w:ascii="Arial" w:eastAsia="Arial" w:hAnsi="Arial"/>
                                  <w:color w:val="000000"/>
                                  <w:sz w:val="16"/>
                                </w:rPr>
                                <w:t>802,686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5A60C1" w14:textId="77777777" w:rsidR="00FF7032" w:rsidRDefault="002A46B4">
                              <w:pPr>
                                <w:jc w:val="right"/>
                              </w:pPr>
                              <w:r>
                                <w:rPr>
                                  <w:rFonts w:ascii="Arial" w:eastAsia="Arial" w:hAnsi="Arial"/>
                                  <w:color w:val="000000"/>
                                  <w:sz w:val="16"/>
                                </w:rPr>
                                <w:t>802,686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03EB2EB" w14:textId="77777777" w:rsidR="00FF7032" w:rsidRDefault="002A46B4">
                              <w:pPr>
                                <w:jc w:val="right"/>
                              </w:pPr>
                              <w:r>
                                <w:rPr>
                                  <w:rFonts w:ascii="Arial" w:eastAsia="Arial" w:hAnsi="Arial"/>
                                  <w:color w:val="000000"/>
                                  <w:sz w:val="16"/>
                                </w:rPr>
                                <w:t>100.00</w:t>
                              </w:r>
                            </w:p>
                          </w:tc>
                        </w:tr>
                        <w:tr w:rsidR="00FF7032" w14:paraId="4810B1E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22B8C89" w14:textId="77777777" w:rsidR="00FF7032" w:rsidRDefault="002A46B4">
                              <w:r>
                                <w:rPr>
                                  <w:rFonts w:ascii="Arial" w:eastAsia="Arial" w:hAnsi="Arial"/>
                                  <w:color w:val="000000"/>
                                  <w:sz w:val="16"/>
                                </w:rPr>
                                <w:t>00075787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BBB4C73" w14:textId="77777777" w:rsidR="00FF7032" w:rsidRDefault="002A46B4">
                              <w:r>
                                <w:rPr>
                                  <w:rFonts w:ascii="Arial" w:eastAsia="Arial" w:hAnsi="Arial"/>
                                  <w:color w:val="000000"/>
                                  <w:sz w:val="16"/>
                                </w:rPr>
                                <w:t>MWI (Cluster 4) CP Outcome 4.3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B7081D0" w14:textId="77777777" w:rsidR="00FF7032" w:rsidRDefault="002A46B4">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30DE95"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BD7C1AF" w14:textId="77777777" w:rsidR="00FF7032" w:rsidRDefault="002A46B4">
                              <w:pPr>
                                <w:jc w:val="right"/>
                              </w:pPr>
                              <w:r>
                                <w:rPr>
                                  <w:rFonts w:ascii="Arial" w:eastAsia="Arial" w:hAnsi="Arial"/>
                                  <w:color w:val="000000"/>
                                  <w:sz w:val="16"/>
                                </w:rPr>
                                <w:t>1,010,000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F2E4252" w14:textId="77777777" w:rsidR="00FF7032" w:rsidRDefault="002A46B4">
                              <w:pPr>
                                <w:jc w:val="right"/>
                              </w:pPr>
                              <w:r>
                                <w:rPr>
                                  <w:rFonts w:ascii="Arial" w:eastAsia="Arial" w:hAnsi="Arial"/>
                                  <w:color w:val="000000"/>
                                  <w:sz w:val="16"/>
                                </w:rPr>
                                <w:t>1,010,000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B3256C" w14:textId="77777777" w:rsidR="00FF7032" w:rsidRDefault="002A46B4">
                              <w:pPr>
                                <w:jc w:val="right"/>
                              </w:pPr>
                              <w:r>
                                <w:rPr>
                                  <w:rFonts w:ascii="Arial" w:eastAsia="Arial" w:hAnsi="Arial"/>
                                  <w:color w:val="000000"/>
                                  <w:sz w:val="16"/>
                                </w:rPr>
                                <w:t>1,010,000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FAF6DB6" w14:textId="77777777" w:rsidR="00FF7032" w:rsidRDefault="002A46B4">
                              <w:pPr>
                                <w:jc w:val="right"/>
                              </w:pPr>
                              <w:r>
                                <w:rPr>
                                  <w:rFonts w:ascii="Arial" w:eastAsia="Arial" w:hAnsi="Arial"/>
                                  <w:color w:val="000000"/>
                                  <w:sz w:val="16"/>
                                </w:rPr>
                                <w:t>100.00</w:t>
                              </w:r>
                            </w:p>
                          </w:tc>
                        </w:tr>
                        <w:tr w:rsidR="00BE048D" w14:paraId="58B1C75B" w14:textId="77777777" w:rsidTr="00BE048D">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3862CD5" w14:textId="77777777" w:rsidR="00FF7032" w:rsidRDefault="002A46B4">
                              <w:r>
                                <w:rPr>
                                  <w:rFonts w:ascii="Arial" w:eastAsia="Arial" w:hAnsi="Arial"/>
                                  <w:b/>
                                  <w:color w:val="FFFFFF"/>
                                  <w:sz w:val="16"/>
                                </w:rPr>
                                <w:t>HIV and AIDS: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6E9CD54" w14:textId="77777777" w:rsidR="00FF7032" w:rsidRDefault="00FF7032"/>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276CD08" w14:textId="77777777" w:rsidR="00FF7032" w:rsidRDefault="00FF7032"/>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2A48A9E" w14:textId="77777777" w:rsidR="00FF7032" w:rsidRDefault="002A46B4">
                              <w:pPr>
                                <w:jc w:val="right"/>
                              </w:pPr>
                              <w:r>
                                <w:rPr>
                                  <w:rFonts w:ascii="Arial" w:eastAsia="Arial" w:hAnsi="Arial"/>
                                  <w:b/>
                                  <w:color w:val="FFFFFF"/>
                                  <w:sz w:val="16"/>
                                </w:rPr>
                                <w:t>6,813,474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D6699A6" w14:textId="77777777" w:rsidR="00FF7032" w:rsidRDefault="002A46B4">
                              <w:pPr>
                                <w:jc w:val="right"/>
                              </w:pPr>
                              <w:r>
                                <w:rPr>
                                  <w:rFonts w:ascii="Arial" w:eastAsia="Arial" w:hAnsi="Arial"/>
                                  <w:b/>
                                  <w:color w:val="FFFFFF"/>
                                  <w:sz w:val="16"/>
                                </w:rPr>
                                <w:t>6,729,700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42175BC" w14:textId="77777777" w:rsidR="00FF7032" w:rsidRDefault="002A46B4">
                              <w:pPr>
                                <w:jc w:val="right"/>
                              </w:pPr>
                              <w:r>
                                <w:rPr>
                                  <w:rFonts w:ascii="Arial" w:eastAsia="Arial" w:hAnsi="Arial"/>
                                  <w:b/>
                                  <w:color w:val="FFFFFF"/>
                                  <w:sz w:val="16"/>
                                </w:rPr>
                                <w:t>6,729,700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2AE6DA9" w14:textId="77777777" w:rsidR="00FF7032" w:rsidRDefault="002A46B4">
                              <w:pPr>
                                <w:jc w:val="right"/>
                              </w:pPr>
                              <w:r>
                                <w:rPr>
                                  <w:rFonts w:ascii="Arial" w:eastAsia="Arial" w:hAnsi="Arial"/>
                                  <w:b/>
                                  <w:color w:val="FFFFFF"/>
                                  <w:sz w:val="16"/>
                                </w:rPr>
                                <w:t>100.00</w:t>
                              </w:r>
                            </w:p>
                          </w:tc>
                        </w:tr>
                        <w:tr w:rsidR="00BE048D" w14:paraId="35610B4F" w14:textId="77777777" w:rsidTr="00BE048D">
                          <w:tc>
                            <w:tcPr>
                              <w:tcW w:w="1090" w:type="dxa"/>
                              <w:tcBorders>
                                <w:top w:val="nil"/>
                                <w:left w:val="nil"/>
                                <w:bottom w:val="nil"/>
                                <w:right w:val="nil"/>
                              </w:tcBorders>
                              <w:tcMar>
                                <w:top w:w="59" w:type="dxa"/>
                                <w:left w:w="59" w:type="dxa"/>
                                <w:bottom w:w="59" w:type="dxa"/>
                                <w:right w:w="59" w:type="dxa"/>
                              </w:tcMar>
                              <w:vAlign w:val="center"/>
                            </w:tcPr>
                            <w:p w14:paraId="3739DB88" w14:textId="77777777" w:rsidR="00FF7032" w:rsidRDefault="00FF7032"/>
                          </w:tc>
                          <w:tc>
                            <w:tcPr>
                              <w:tcW w:w="2111" w:type="dxa"/>
                              <w:gridSpan w:val="7"/>
                              <w:tcBorders>
                                <w:top w:val="nil"/>
                                <w:left w:val="nil"/>
                                <w:bottom w:val="nil"/>
                                <w:right w:val="nil"/>
                              </w:tcBorders>
                              <w:tcMar>
                                <w:top w:w="59" w:type="dxa"/>
                                <w:left w:w="59" w:type="dxa"/>
                                <w:bottom w:w="59" w:type="dxa"/>
                                <w:right w:w="59" w:type="dxa"/>
                              </w:tcMar>
                              <w:vAlign w:val="center"/>
                            </w:tcPr>
                            <w:p w14:paraId="41A7B258" w14:textId="77777777" w:rsidR="00FF7032" w:rsidRDefault="00FF7032"/>
                          </w:tc>
                        </w:tr>
                        <w:tr w:rsidR="00BE048D" w14:paraId="5C576B55" w14:textId="77777777" w:rsidTr="00BE048D">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6FB9BE8" w14:textId="77777777" w:rsidR="00FF7032" w:rsidRDefault="002A46B4">
                              <w:r>
                                <w:rPr>
                                  <w:rFonts w:ascii="Arial" w:eastAsia="Arial" w:hAnsi="Arial"/>
                                  <w:b/>
                                  <w:color w:val="FFFFFF"/>
                                  <w:sz w:val="16"/>
                                </w:rPr>
                                <w:t>Soc Protection &amp; Dis Reduction</w:t>
                              </w:r>
                            </w:p>
                          </w:tc>
                        </w:tr>
                        <w:tr w:rsidR="00FF7032" w14:paraId="400755C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BD763F" w14:textId="77777777" w:rsidR="00FF7032" w:rsidRDefault="002A46B4">
                              <w:r>
                                <w:rPr>
                                  <w:rFonts w:ascii="Arial" w:eastAsia="Arial" w:hAnsi="Arial"/>
                                  <w:color w:val="000000"/>
                                  <w:sz w:val="16"/>
                                </w:rPr>
                                <w:t>00072033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F6E049D" w14:textId="77777777" w:rsidR="00FF7032" w:rsidRDefault="002A46B4">
                              <w:r>
                                <w:rPr>
                                  <w:rFonts w:ascii="Arial" w:eastAsia="Arial" w:hAnsi="Arial"/>
                                  <w:color w:val="000000"/>
                                  <w:sz w:val="16"/>
                                </w:rPr>
                                <w:t>MDTF MWI CL2 SOCIAL PROTECTIO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AB3B793"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B96799D"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6C45581" w14:textId="77777777" w:rsidR="00FF7032" w:rsidRDefault="002A46B4">
                              <w:pPr>
                                <w:jc w:val="right"/>
                              </w:pPr>
                              <w:r>
                                <w:rPr>
                                  <w:rFonts w:ascii="Arial" w:eastAsia="Arial" w:hAnsi="Arial"/>
                                  <w:color w:val="000000"/>
                                  <w:sz w:val="16"/>
                                </w:rPr>
                                <w:t>400,001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510E4B3" w14:textId="77777777" w:rsidR="00FF7032" w:rsidRDefault="002A46B4">
                              <w:pPr>
                                <w:jc w:val="right"/>
                              </w:pPr>
                              <w:r>
                                <w:rPr>
                                  <w:rFonts w:ascii="Arial" w:eastAsia="Arial" w:hAnsi="Arial"/>
                                  <w:color w:val="000000"/>
                                  <w:sz w:val="16"/>
                                </w:rPr>
                                <w:t>396,654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22484B" w14:textId="77777777" w:rsidR="00FF7032" w:rsidRDefault="002A46B4">
                              <w:pPr>
                                <w:jc w:val="right"/>
                              </w:pPr>
                              <w:r>
                                <w:rPr>
                                  <w:rFonts w:ascii="Arial" w:eastAsia="Arial" w:hAnsi="Arial"/>
                                  <w:color w:val="000000"/>
                                  <w:sz w:val="16"/>
                                </w:rPr>
                                <w:t>396,654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23C57F6" w14:textId="77777777" w:rsidR="00FF7032" w:rsidRDefault="002A46B4">
                              <w:pPr>
                                <w:jc w:val="right"/>
                              </w:pPr>
                              <w:r>
                                <w:rPr>
                                  <w:rFonts w:ascii="Arial" w:eastAsia="Arial" w:hAnsi="Arial"/>
                                  <w:color w:val="000000"/>
                                  <w:sz w:val="16"/>
                                </w:rPr>
                                <w:t>100.00</w:t>
                              </w:r>
                            </w:p>
                          </w:tc>
                        </w:tr>
                        <w:tr w:rsidR="00FF7032" w14:paraId="7F1F57B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47386B7" w14:textId="77777777" w:rsidR="00FF7032" w:rsidRDefault="002A46B4">
                              <w:r>
                                <w:rPr>
                                  <w:rFonts w:ascii="Arial" w:eastAsia="Arial" w:hAnsi="Arial"/>
                                  <w:color w:val="000000"/>
                                  <w:sz w:val="16"/>
                                </w:rPr>
                                <w:t>00073342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F04143E" w14:textId="77777777" w:rsidR="00FF7032" w:rsidRDefault="002A46B4">
                              <w:r>
                                <w:rPr>
                                  <w:rFonts w:ascii="Arial" w:eastAsia="Arial" w:hAnsi="Arial"/>
                                  <w:color w:val="000000"/>
                                  <w:sz w:val="16"/>
                                </w:rPr>
                                <w:t>MWI (Cluster 2)-CP Outcome 2.1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A894872" w14:textId="77777777" w:rsidR="00FF7032" w:rsidRDefault="002A46B4">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D008C"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AFAF178" w14:textId="77777777" w:rsidR="00FF7032" w:rsidRDefault="002A46B4">
                              <w:pPr>
                                <w:jc w:val="right"/>
                              </w:pPr>
                              <w:r>
                                <w:rPr>
                                  <w:rFonts w:ascii="Arial" w:eastAsia="Arial" w:hAnsi="Arial"/>
                                  <w:color w:val="000000"/>
                                  <w:sz w:val="16"/>
                                </w:rPr>
                                <w:t>500,000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80E771C" w14:textId="77777777" w:rsidR="00FF7032" w:rsidRDefault="002A46B4">
                              <w:pPr>
                                <w:jc w:val="right"/>
                              </w:pPr>
                              <w:r>
                                <w:rPr>
                                  <w:rFonts w:ascii="Arial" w:eastAsia="Arial" w:hAnsi="Arial"/>
                                  <w:color w:val="000000"/>
                                  <w:sz w:val="16"/>
                                </w:rPr>
                                <w:t>494,661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FC6A4E" w14:textId="77777777" w:rsidR="00FF7032" w:rsidRDefault="002A46B4">
                              <w:pPr>
                                <w:jc w:val="right"/>
                              </w:pPr>
                              <w:r>
                                <w:rPr>
                                  <w:rFonts w:ascii="Arial" w:eastAsia="Arial" w:hAnsi="Arial"/>
                                  <w:color w:val="000000"/>
                                  <w:sz w:val="16"/>
                                </w:rPr>
                                <w:t>494,661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786F2DA" w14:textId="77777777" w:rsidR="00FF7032" w:rsidRDefault="002A46B4">
                              <w:pPr>
                                <w:jc w:val="right"/>
                              </w:pPr>
                              <w:r>
                                <w:rPr>
                                  <w:rFonts w:ascii="Arial" w:eastAsia="Arial" w:hAnsi="Arial"/>
                                  <w:color w:val="000000"/>
                                  <w:sz w:val="16"/>
                                </w:rPr>
                                <w:t>100.00</w:t>
                              </w:r>
                            </w:p>
                          </w:tc>
                        </w:tr>
                        <w:tr w:rsidR="00FF7032" w14:paraId="2DA9C92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758629" w14:textId="77777777" w:rsidR="00FF7032" w:rsidRDefault="002A46B4">
                              <w:r>
                                <w:rPr>
                                  <w:rFonts w:ascii="Arial" w:eastAsia="Arial" w:hAnsi="Arial"/>
                                  <w:color w:val="000000"/>
                                  <w:sz w:val="16"/>
                                </w:rPr>
                                <w:t>00073342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7A8BC04" w14:textId="77777777" w:rsidR="00FF7032" w:rsidRDefault="002A46B4">
                              <w:r>
                                <w:rPr>
                                  <w:rFonts w:ascii="Arial" w:eastAsia="Arial" w:hAnsi="Arial"/>
                                  <w:color w:val="000000"/>
                                  <w:sz w:val="16"/>
                                </w:rPr>
                                <w:t>MWI (Cluster 2)-CP Outcome 2.1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F41DFA9" w14:textId="77777777" w:rsidR="00FF7032" w:rsidRDefault="002A46B4">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D2E3A0D"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175CE86" w14:textId="77777777" w:rsidR="00FF7032" w:rsidRDefault="002A46B4">
                              <w:pPr>
                                <w:jc w:val="right"/>
                              </w:pPr>
                              <w:r>
                                <w:rPr>
                                  <w:rFonts w:ascii="Arial" w:eastAsia="Arial" w:hAnsi="Arial"/>
                                  <w:color w:val="000000"/>
                                  <w:sz w:val="16"/>
                                </w:rPr>
                                <w:t>90,000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F80E7A8" w14:textId="77777777" w:rsidR="00FF7032" w:rsidRDefault="002A46B4">
                              <w:pPr>
                                <w:jc w:val="right"/>
                              </w:pPr>
                              <w:r>
                                <w:rPr>
                                  <w:rFonts w:ascii="Arial" w:eastAsia="Arial" w:hAnsi="Arial"/>
                                  <w:color w:val="000000"/>
                                  <w:sz w:val="16"/>
                                </w:rPr>
                                <w:t>90,000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441756" w14:textId="77777777" w:rsidR="00FF7032" w:rsidRDefault="002A46B4">
                              <w:pPr>
                                <w:jc w:val="right"/>
                              </w:pPr>
                              <w:r>
                                <w:rPr>
                                  <w:rFonts w:ascii="Arial" w:eastAsia="Arial" w:hAnsi="Arial"/>
                                  <w:color w:val="000000"/>
                                  <w:sz w:val="16"/>
                                </w:rPr>
                                <w:t>90,000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2400919" w14:textId="77777777" w:rsidR="00FF7032" w:rsidRDefault="002A46B4">
                              <w:pPr>
                                <w:jc w:val="right"/>
                              </w:pPr>
                              <w:r>
                                <w:rPr>
                                  <w:rFonts w:ascii="Arial" w:eastAsia="Arial" w:hAnsi="Arial"/>
                                  <w:color w:val="000000"/>
                                  <w:sz w:val="16"/>
                                </w:rPr>
                                <w:t>100.00</w:t>
                              </w:r>
                            </w:p>
                          </w:tc>
                        </w:tr>
                        <w:tr w:rsidR="00FF7032" w14:paraId="5789D42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973C3A" w14:textId="77777777" w:rsidR="00FF7032" w:rsidRDefault="002A46B4">
                              <w:r>
                                <w:rPr>
                                  <w:rFonts w:ascii="Arial" w:eastAsia="Arial" w:hAnsi="Arial"/>
                                  <w:color w:val="000000"/>
                                  <w:sz w:val="16"/>
                                </w:rPr>
                                <w:t>00073342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5EE7374" w14:textId="77777777" w:rsidR="00FF7032" w:rsidRDefault="002A46B4">
                              <w:r>
                                <w:rPr>
                                  <w:rFonts w:ascii="Arial" w:eastAsia="Arial" w:hAnsi="Arial"/>
                                  <w:color w:val="000000"/>
                                  <w:sz w:val="16"/>
                                </w:rPr>
                                <w:t>MWI (Cluster 2)-CP Outcome 2.1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7D0290B"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7C3673B"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E5C3346" w14:textId="77777777" w:rsidR="00FF7032" w:rsidRDefault="002A46B4">
                              <w:pPr>
                                <w:jc w:val="right"/>
                              </w:pPr>
                              <w:r>
                                <w:rPr>
                                  <w:rFonts w:ascii="Arial" w:eastAsia="Arial" w:hAnsi="Arial"/>
                                  <w:color w:val="000000"/>
                                  <w:sz w:val="16"/>
                                </w:rPr>
                                <w:t>1,574,063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227F366" w14:textId="77777777" w:rsidR="00FF7032" w:rsidRDefault="002A46B4">
                              <w:pPr>
                                <w:jc w:val="right"/>
                              </w:pPr>
                              <w:r>
                                <w:rPr>
                                  <w:rFonts w:ascii="Arial" w:eastAsia="Arial" w:hAnsi="Arial"/>
                                  <w:color w:val="000000"/>
                                  <w:sz w:val="16"/>
                                </w:rPr>
                                <w:t>1,541,539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B16A46" w14:textId="77777777" w:rsidR="00FF7032" w:rsidRDefault="002A46B4">
                              <w:pPr>
                                <w:jc w:val="right"/>
                              </w:pPr>
                              <w:r>
                                <w:rPr>
                                  <w:rFonts w:ascii="Arial" w:eastAsia="Arial" w:hAnsi="Arial"/>
                                  <w:color w:val="000000"/>
                                  <w:sz w:val="16"/>
                                </w:rPr>
                                <w:t>1,541,539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E46A737" w14:textId="77777777" w:rsidR="00FF7032" w:rsidRDefault="002A46B4">
                              <w:pPr>
                                <w:jc w:val="right"/>
                              </w:pPr>
                              <w:r>
                                <w:rPr>
                                  <w:rFonts w:ascii="Arial" w:eastAsia="Arial" w:hAnsi="Arial"/>
                                  <w:color w:val="000000"/>
                                  <w:sz w:val="16"/>
                                </w:rPr>
                                <w:t>100.00</w:t>
                              </w:r>
                            </w:p>
                          </w:tc>
                        </w:tr>
                        <w:tr w:rsidR="00FF7032" w14:paraId="5536F73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D9BC616" w14:textId="77777777" w:rsidR="00FF7032" w:rsidRDefault="002A46B4">
                              <w:r>
                                <w:rPr>
                                  <w:rFonts w:ascii="Arial" w:eastAsia="Arial" w:hAnsi="Arial"/>
                                  <w:color w:val="000000"/>
                                  <w:sz w:val="16"/>
                                </w:rPr>
                                <w:t>00073342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C0B1A80" w14:textId="77777777" w:rsidR="00FF7032" w:rsidRDefault="002A46B4">
                              <w:r>
                                <w:rPr>
                                  <w:rFonts w:ascii="Arial" w:eastAsia="Arial" w:hAnsi="Arial"/>
                                  <w:color w:val="000000"/>
                                  <w:sz w:val="16"/>
                                </w:rPr>
                                <w:t>MWI (Cluster 2)-CP Outcome 2.1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104788B" w14:textId="77777777" w:rsidR="00FF7032" w:rsidRDefault="002A46B4">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3913061"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3F9E8CF" w14:textId="77777777" w:rsidR="00FF7032" w:rsidRDefault="002A46B4">
                              <w:pPr>
                                <w:jc w:val="right"/>
                              </w:pPr>
                              <w:r>
                                <w:rPr>
                                  <w:rFonts w:ascii="Arial" w:eastAsia="Arial" w:hAnsi="Arial"/>
                                  <w:color w:val="000000"/>
                                  <w:sz w:val="16"/>
                                </w:rPr>
                                <w:t>405,000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5651282" w14:textId="77777777" w:rsidR="00FF7032" w:rsidRDefault="002A46B4">
                              <w:pPr>
                                <w:jc w:val="right"/>
                              </w:pPr>
                              <w:r>
                                <w:rPr>
                                  <w:rFonts w:ascii="Arial" w:eastAsia="Arial" w:hAnsi="Arial"/>
                                  <w:color w:val="000000"/>
                                  <w:sz w:val="16"/>
                                </w:rPr>
                                <w:t>405,000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83DFBD" w14:textId="77777777" w:rsidR="00FF7032" w:rsidRDefault="002A46B4">
                              <w:pPr>
                                <w:jc w:val="right"/>
                              </w:pPr>
                              <w:r>
                                <w:rPr>
                                  <w:rFonts w:ascii="Arial" w:eastAsia="Arial" w:hAnsi="Arial"/>
                                  <w:color w:val="000000"/>
                                  <w:sz w:val="16"/>
                                </w:rPr>
                                <w:t>405,000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B2B3FAF" w14:textId="77777777" w:rsidR="00FF7032" w:rsidRDefault="002A46B4">
                              <w:pPr>
                                <w:jc w:val="right"/>
                              </w:pPr>
                              <w:r>
                                <w:rPr>
                                  <w:rFonts w:ascii="Arial" w:eastAsia="Arial" w:hAnsi="Arial"/>
                                  <w:color w:val="000000"/>
                                  <w:sz w:val="16"/>
                                </w:rPr>
                                <w:t>100.00</w:t>
                              </w:r>
                            </w:p>
                          </w:tc>
                        </w:tr>
                        <w:tr w:rsidR="00FF7032" w14:paraId="3F29A29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8B7B0C2" w14:textId="77777777" w:rsidR="00FF7032" w:rsidRDefault="002A46B4">
                              <w:r>
                                <w:rPr>
                                  <w:rFonts w:ascii="Arial" w:eastAsia="Arial" w:hAnsi="Arial"/>
                                  <w:color w:val="000000"/>
                                  <w:sz w:val="16"/>
                                </w:rPr>
                                <w:t>00073343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A04D4E5" w14:textId="77777777" w:rsidR="00FF7032" w:rsidRDefault="002A46B4">
                              <w:r>
                                <w:rPr>
                                  <w:rFonts w:ascii="Arial" w:eastAsia="Arial" w:hAnsi="Arial"/>
                                  <w:color w:val="000000"/>
                                  <w:sz w:val="16"/>
                                </w:rPr>
                                <w:t>MWI (Cluster 2)-CP Outcome 2.2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6684DE7" w14:textId="77777777" w:rsidR="00FF7032" w:rsidRDefault="002A46B4">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A816260"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0A7ACFB" w14:textId="77777777" w:rsidR="00FF7032" w:rsidRDefault="002A46B4">
                              <w:pPr>
                                <w:jc w:val="right"/>
                              </w:pPr>
                              <w:r>
                                <w:rPr>
                                  <w:rFonts w:ascii="Arial" w:eastAsia="Arial" w:hAnsi="Arial"/>
                                  <w:color w:val="000000"/>
                                  <w:sz w:val="16"/>
                                </w:rPr>
                                <w:t>1,134,000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BA3E42F" w14:textId="77777777" w:rsidR="00FF7032" w:rsidRDefault="002A46B4">
                              <w:pPr>
                                <w:jc w:val="right"/>
                              </w:pPr>
                              <w:r>
                                <w:rPr>
                                  <w:rFonts w:ascii="Arial" w:eastAsia="Arial" w:hAnsi="Arial"/>
                                  <w:color w:val="000000"/>
                                  <w:sz w:val="16"/>
                                </w:rPr>
                                <w:t>1,134,000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75D875" w14:textId="77777777" w:rsidR="00FF7032" w:rsidRDefault="002A46B4">
                              <w:pPr>
                                <w:jc w:val="right"/>
                              </w:pPr>
                              <w:r>
                                <w:rPr>
                                  <w:rFonts w:ascii="Arial" w:eastAsia="Arial" w:hAnsi="Arial"/>
                                  <w:color w:val="000000"/>
                                  <w:sz w:val="16"/>
                                </w:rPr>
                                <w:t>1,134,000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8FDE43B" w14:textId="77777777" w:rsidR="00FF7032" w:rsidRDefault="002A46B4">
                              <w:pPr>
                                <w:jc w:val="right"/>
                              </w:pPr>
                              <w:r>
                                <w:rPr>
                                  <w:rFonts w:ascii="Arial" w:eastAsia="Arial" w:hAnsi="Arial"/>
                                  <w:color w:val="000000"/>
                                  <w:sz w:val="16"/>
                                </w:rPr>
                                <w:t>100.00</w:t>
                              </w:r>
                            </w:p>
                          </w:tc>
                        </w:tr>
                        <w:tr w:rsidR="00FF7032" w14:paraId="6677115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4E8DB0" w14:textId="77777777" w:rsidR="00FF7032" w:rsidRDefault="002A46B4">
                              <w:r>
                                <w:rPr>
                                  <w:rFonts w:ascii="Arial" w:eastAsia="Arial" w:hAnsi="Arial"/>
                                  <w:color w:val="000000"/>
                                  <w:sz w:val="16"/>
                                </w:rPr>
                                <w:lastRenderedPageBreak/>
                                <w:t>00073343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F9E59D3" w14:textId="77777777" w:rsidR="00FF7032" w:rsidRDefault="002A46B4">
                              <w:r>
                                <w:rPr>
                                  <w:rFonts w:ascii="Arial" w:eastAsia="Arial" w:hAnsi="Arial"/>
                                  <w:color w:val="000000"/>
                                  <w:sz w:val="16"/>
                                </w:rPr>
                                <w:t>MWI (Cluster 2)-CP Outcome 2.2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8E8D909" w14:textId="77777777" w:rsidR="00FF7032" w:rsidRDefault="002A46B4">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7DAD887"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1B19DF7" w14:textId="77777777" w:rsidR="00FF7032" w:rsidRDefault="002A46B4">
                              <w:pPr>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605EE4A" w14:textId="77777777" w:rsidR="00FF7032" w:rsidRDefault="002A46B4">
                              <w:pPr>
                                <w:jc w:val="right"/>
                              </w:pPr>
                              <w:r>
                                <w:rPr>
                                  <w:rFonts w:ascii="Arial" w:eastAsia="Arial" w:hAnsi="Arial"/>
                                  <w:color w:val="000000"/>
                                  <w:sz w:val="16"/>
                                </w:rPr>
                                <w:t>183,921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935364" w14:textId="77777777" w:rsidR="00FF7032" w:rsidRDefault="002A46B4">
                              <w:pPr>
                                <w:jc w:val="right"/>
                              </w:pPr>
                              <w:r>
                                <w:rPr>
                                  <w:rFonts w:ascii="Arial" w:eastAsia="Arial" w:hAnsi="Arial"/>
                                  <w:color w:val="000000"/>
                                  <w:sz w:val="16"/>
                                </w:rPr>
                                <w:t>183,921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AF2FA3F" w14:textId="77777777" w:rsidR="00FF7032" w:rsidRDefault="002A46B4">
                              <w:pPr>
                                <w:jc w:val="right"/>
                              </w:pPr>
                              <w:r>
                                <w:rPr>
                                  <w:rFonts w:ascii="Arial" w:eastAsia="Arial" w:hAnsi="Arial"/>
                                  <w:color w:val="000000"/>
                                  <w:sz w:val="16"/>
                                </w:rPr>
                                <w:t>100.00</w:t>
                              </w:r>
                            </w:p>
                          </w:tc>
                        </w:tr>
                        <w:tr w:rsidR="00FF7032" w14:paraId="7800139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E0F0E7" w14:textId="77777777" w:rsidR="00FF7032" w:rsidRDefault="002A46B4">
                              <w:r>
                                <w:rPr>
                                  <w:rFonts w:ascii="Arial" w:eastAsia="Arial" w:hAnsi="Arial"/>
                                  <w:color w:val="000000"/>
                                  <w:sz w:val="16"/>
                                </w:rPr>
                                <w:t>00073343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0868D88" w14:textId="77777777" w:rsidR="00FF7032" w:rsidRDefault="002A46B4">
                              <w:r>
                                <w:rPr>
                                  <w:rFonts w:ascii="Arial" w:eastAsia="Arial" w:hAnsi="Arial"/>
                                  <w:color w:val="000000"/>
                                  <w:sz w:val="16"/>
                                </w:rPr>
                                <w:t>MWI (Cluster 2)-CP Outcome 2.2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4F07C6A"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8E1C3EE"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82637A2" w14:textId="77777777" w:rsidR="00FF7032" w:rsidRDefault="002A46B4">
                              <w:pPr>
                                <w:jc w:val="right"/>
                              </w:pPr>
                              <w:r>
                                <w:rPr>
                                  <w:rFonts w:ascii="Arial" w:eastAsia="Arial" w:hAnsi="Arial"/>
                                  <w:color w:val="000000"/>
                                  <w:sz w:val="16"/>
                                </w:rPr>
                                <w:t>87,858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D312834" w14:textId="77777777" w:rsidR="00FF7032" w:rsidRDefault="002A46B4">
                              <w:pPr>
                                <w:jc w:val="right"/>
                              </w:pPr>
                              <w:r>
                                <w:rPr>
                                  <w:rFonts w:ascii="Arial" w:eastAsia="Arial" w:hAnsi="Arial"/>
                                  <w:color w:val="000000"/>
                                  <w:sz w:val="16"/>
                                </w:rPr>
                                <w:t>86,361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E03187" w14:textId="77777777" w:rsidR="00FF7032" w:rsidRDefault="002A46B4">
                              <w:pPr>
                                <w:jc w:val="right"/>
                              </w:pPr>
                              <w:r>
                                <w:rPr>
                                  <w:rFonts w:ascii="Arial" w:eastAsia="Arial" w:hAnsi="Arial"/>
                                  <w:color w:val="000000"/>
                                  <w:sz w:val="16"/>
                                </w:rPr>
                                <w:t>86,361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0D8CB67" w14:textId="77777777" w:rsidR="00FF7032" w:rsidRDefault="002A46B4">
                              <w:pPr>
                                <w:jc w:val="right"/>
                              </w:pPr>
                              <w:r>
                                <w:rPr>
                                  <w:rFonts w:ascii="Arial" w:eastAsia="Arial" w:hAnsi="Arial"/>
                                  <w:color w:val="000000"/>
                                  <w:sz w:val="16"/>
                                </w:rPr>
                                <w:t>100.00</w:t>
                              </w:r>
                            </w:p>
                          </w:tc>
                        </w:tr>
                        <w:tr w:rsidR="00FF7032" w14:paraId="7B14D5A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FBAA1F" w14:textId="77777777" w:rsidR="00FF7032" w:rsidRDefault="002A46B4">
                              <w:r>
                                <w:rPr>
                                  <w:rFonts w:ascii="Arial" w:eastAsia="Arial" w:hAnsi="Arial"/>
                                  <w:color w:val="000000"/>
                                  <w:sz w:val="16"/>
                                </w:rPr>
                                <w:t>00073343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2BA3843" w14:textId="77777777" w:rsidR="00FF7032" w:rsidRDefault="002A46B4">
                              <w:r>
                                <w:rPr>
                                  <w:rFonts w:ascii="Arial" w:eastAsia="Arial" w:hAnsi="Arial"/>
                                  <w:color w:val="000000"/>
                                  <w:sz w:val="16"/>
                                </w:rPr>
                                <w:t>MWI (Cluster 2)-CP Outcome 2.2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D0D2362" w14:textId="77777777" w:rsidR="00FF7032" w:rsidRDefault="002A46B4">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C130D30"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1EDD92F" w14:textId="77777777" w:rsidR="00FF7032" w:rsidRDefault="002A46B4">
                              <w:pPr>
                                <w:jc w:val="right"/>
                              </w:pPr>
                              <w:r>
                                <w:rPr>
                                  <w:rFonts w:ascii="Arial" w:eastAsia="Arial" w:hAnsi="Arial"/>
                                  <w:color w:val="000000"/>
                                  <w:sz w:val="16"/>
                                </w:rPr>
                                <w:t>1,092,500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CB1A561" w14:textId="77777777" w:rsidR="00FF7032" w:rsidRDefault="002A46B4">
                              <w:pPr>
                                <w:jc w:val="right"/>
                              </w:pPr>
                              <w:r>
                                <w:rPr>
                                  <w:rFonts w:ascii="Arial" w:eastAsia="Arial" w:hAnsi="Arial"/>
                                  <w:color w:val="000000"/>
                                  <w:sz w:val="16"/>
                                </w:rPr>
                                <w:t>1,092,500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227B1D" w14:textId="77777777" w:rsidR="00FF7032" w:rsidRDefault="002A46B4">
                              <w:pPr>
                                <w:jc w:val="right"/>
                              </w:pPr>
                              <w:r>
                                <w:rPr>
                                  <w:rFonts w:ascii="Arial" w:eastAsia="Arial" w:hAnsi="Arial"/>
                                  <w:color w:val="000000"/>
                                  <w:sz w:val="16"/>
                                </w:rPr>
                                <w:t>1,092,500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3D9F190" w14:textId="77777777" w:rsidR="00FF7032" w:rsidRDefault="002A46B4">
                              <w:pPr>
                                <w:jc w:val="right"/>
                              </w:pPr>
                              <w:r>
                                <w:rPr>
                                  <w:rFonts w:ascii="Arial" w:eastAsia="Arial" w:hAnsi="Arial"/>
                                  <w:color w:val="000000"/>
                                  <w:sz w:val="16"/>
                                </w:rPr>
                                <w:t>100.00</w:t>
                              </w:r>
                            </w:p>
                          </w:tc>
                        </w:tr>
                        <w:tr w:rsidR="00BE048D" w14:paraId="0E8664A0" w14:textId="77777777" w:rsidTr="00BE048D">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9569980" w14:textId="77777777" w:rsidR="00FF7032" w:rsidRDefault="002A46B4">
                              <w:r>
                                <w:rPr>
                                  <w:rFonts w:ascii="Arial" w:eastAsia="Arial" w:hAnsi="Arial"/>
                                  <w:b/>
                                  <w:color w:val="FFFFFF"/>
                                  <w:sz w:val="16"/>
                                </w:rPr>
                                <w:t>Soc Protection &amp; Dis Reduction: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5EAB5B9" w14:textId="77777777" w:rsidR="00FF7032" w:rsidRDefault="00FF7032"/>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84A39D3" w14:textId="77777777" w:rsidR="00FF7032" w:rsidRDefault="00FF7032"/>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2990F4B" w14:textId="77777777" w:rsidR="00FF7032" w:rsidRDefault="002A46B4">
                              <w:pPr>
                                <w:jc w:val="right"/>
                              </w:pPr>
                              <w:r>
                                <w:rPr>
                                  <w:rFonts w:ascii="Arial" w:eastAsia="Arial" w:hAnsi="Arial"/>
                                  <w:b/>
                                  <w:color w:val="FFFFFF"/>
                                  <w:sz w:val="16"/>
                                </w:rPr>
                                <w:t>5,483,422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4ECA090" w14:textId="77777777" w:rsidR="00FF7032" w:rsidRDefault="002A46B4">
                              <w:pPr>
                                <w:jc w:val="right"/>
                              </w:pPr>
                              <w:r>
                                <w:rPr>
                                  <w:rFonts w:ascii="Arial" w:eastAsia="Arial" w:hAnsi="Arial"/>
                                  <w:b/>
                                  <w:color w:val="FFFFFF"/>
                                  <w:sz w:val="16"/>
                                </w:rPr>
                                <w:t>5,424,637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4D898F1" w14:textId="77777777" w:rsidR="00FF7032" w:rsidRDefault="002A46B4">
                              <w:pPr>
                                <w:jc w:val="right"/>
                              </w:pPr>
                              <w:r>
                                <w:rPr>
                                  <w:rFonts w:ascii="Arial" w:eastAsia="Arial" w:hAnsi="Arial"/>
                                  <w:b/>
                                  <w:color w:val="FFFFFF"/>
                                  <w:sz w:val="16"/>
                                </w:rPr>
                                <w:t>5,424,637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4702D4A" w14:textId="77777777" w:rsidR="00FF7032" w:rsidRDefault="002A46B4">
                              <w:pPr>
                                <w:jc w:val="right"/>
                              </w:pPr>
                              <w:r>
                                <w:rPr>
                                  <w:rFonts w:ascii="Arial" w:eastAsia="Arial" w:hAnsi="Arial"/>
                                  <w:b/>
                                  <w:color w:val="FFFFFF"/>
                                  <w:sz w:val="16"/>
                                </w:rPr>
                                <w:t>100.00</w:t>
                              </w:r>
                            </w:p>
                          </w:tc>
                        </w:tr>
                        <w:tr w:rsidR="00BE048D" w14:paraId="221EB647" w14:textId="77777777" w:rsidTr="00BE048D">
                          <w:tc>
                            <w:tcPr>
                              <w:tcW w:w="1090" w:type="dxa"/>
                              <w:tcBorders>
                                <w:top w:val="nil"/>
                                <w:left w:val="nil"/>
                                <w:bottom w:val="nil"/>
                                <w:right w:val="nil"/>
                              </w:tcBorders>
                              <w:tcMar>
                                <w:top w:w="59" w:type="dxa"/>
                                <w:left w:w="59" w:type="dxa"/>
                                <w:bottom w:w="59" w:type="dxa"/>
                                <w:right w:w="59" w:type="dxa"/>
                              </w:tcMar>
                              <w:vAlign w:val="center"/>
                            </w:tcPr>
                            <w:p w14:paraId="54CF019A" w14:textId="77777777" w:rsidR="00FF7032" w:rsidRDefault="00FF7032"/>
                          </w:tc>
                          <w:tc>
                            <w:tcPr>
                              <w:tcW w:w="2111" w:type="dxa"/>
                              <w:gridSpan w:val="7"/>
                              <w:tcBorders>
                                <w:top w:val="nil"/>
                                <w:left w:val="nil"/>
                                <w:bottom w:val="nil"/>
                                <w:right w:val="nil"/>
                              </w:tcBorders>
                              <w:tcMar>
                                <w:top w:w="59" w:type="dxa"/>
                                <w:left w:w="59" w:type="dxa"/>
                                <w:bottom w:w="59" w:type="dxa"/>
                                <w:right w:w="59" w:type="dxa"/>
                              </w:tcMar>
                              <w:vAlign w:val="center"/>
                            </w:tcPr>
                            <w:p w14:paraId="247D429F" w14:textId="77777777" w:rsidR="00FF7032" w:rsidRDefault="00FF7032"/>
                          </w:tc>
                        </w:tr>
                        <w:tr w:rsidR="00BE048D" w14:paraId="0CB57F23" w14:textId="77777777" w:rsidTr="00BE048D">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F438CE0" w14:textId="77777777" w:rsidR="00FF7032" w:rsidRDefault="002A46B4">
                              <w:r>
                                <w:rPr>
                                  <w:rFonts w:ascii="Arial" w:eastAsia="Arial" w:hAnsi="Arial"/>
                                  <w:b/>
                                  <w:color w:val="FFFFFF"/>
                                  <w:sz w:val="16"/>
                                </w:rPr>
                                <w:t>Social Development</w:t>
                              </w:r>
                            </w:p>
                          </w:tc>
                        </w:tr>
                        <w:tr w:rsidR="00FF7032" w14:paraId="68FE020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9DB2946" w14:textId="77777777" w:rsidR="00FF7032" w:rsidRDefault="002A46B4">
                              <w:r>
                                <w:rPr>
                                  <w:rFonts w:ascii="Arial" w:eastAsia="Arial" w:hAnsi="Arial"/>
                                  <w:color w:val="000000"/>
                                  <w:sz w:val="16"/>
                                </w:rPr>
                                <w:t>00073344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7CB27D0" w14:textId="77777777" w:rsidR="00FF7032" w:rsidRDefault="002A46B4">
                              <w:r>
                                <w:rPr>
                                  <w:rFonts w:ascii="Arial" w:eastAsia="Arial" w:hAnsi="Arial"/>
                                  <w:color w:val="000000"/>
                                  <w:sz w:val="16"/>
                                </w:rPr>
                                <w:t>MWI (Cluster 3)-CP Outcome 3.1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7C3380C" w14:textId="77777777" w:rsidR="00FF7032" w:rsidRDefault="002A46B4">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749E3E7"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8B8C998" w14:textId="77777777" w:rsidR="00FF7032" w:rsidRDefault="002A46B4">
                              <w:pPr>
                                <w:jc w:val="right"/>
                              </w:pPr>
                              <w:r>
                                <w:rPr>
                                  <w:rFonts w:ascii="Arial" w:eastAsia="Arial" w:hAnsi="Arial"/>
                                  <w:color w:val="000000"/>
                                  <w:sz w:val="16"/>
                                </w:rPr>
                                <w:t>627,267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41A9A4C" w14:textId="77777777" w:rsidR="00FF7032" w:rsidRDefault="002A46B4">
                              <w:pPr>
                                <w:jc w:val="right"/>
                              </w:pPr>
                              <w:r>
                                <w:rPr>
                                  <w:rFonts w:ascii="Arial" w:eastAsia="Arial" w:hAnsi="Arial"/>
                                  <w:color w:val="000000"/>
                                  <w:sz w:val="16"/>
                                </w:rPr>
                                <w:t>618,820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9E136D" w14:textId="77777777" w:rsidR="00FF7032" w:rsidRDefault="002A46B4">
                              <w:pPr>
                                <w:jc w:val="right"/>
                              </w:pPr>
                              <w:r>
                                <w:rPr>
                                  <w:rFonts w:ascii="Arial" w:eastAsia="Arial" w:hAnsi="Arial"/>
                                  <w:color w:val="000000"/>
                                  <w:sz w:val="16"/>
                                </w:rPr>
                                <w:t>618,820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A5C10D1" w14:textId="77777777" w:rsidR="00FF7032" w:rsidRDefault="002A46B4">
                              <w:pPr>
                                <w:jc w:val="right"/>
                              </w:pPr>
                              <w:r>
                                <w:rPr>
                                  <w:rFonts w:ascii="Arial" w:eastAsia="Arial" w:hAnsi="Arial"/>
                                  <w:color w:val="000000"/>
                                  <w:sz w:val="16"/>
                                </w:rPr>
                                <w:t>100.00</w:t>
                              </w:r>
                            </w:p>
                          </w:tc>
                        </w:tr>
                        <w:tr w:rsidR="00FF7032" w14:paraId="4A8ACBA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3A1D502" w14:textId="77777777" w:rsidR="00FF7032" w:rsidRDefault="002A46B4">
                              <w:r>
                                <w:rPr>
                                  <w:rFonts w:ascii="Arial" w:eastAsia="Arial" w:hAnsi="Arial"/>
                                  <w:color w:val="000000"/>
                                  <w:sz w:val="16"/>
                                </w:rPr>
                                <w:t>00073344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275AC95" w14:textId="77777777" w:rsidR="00FF7032" w:rsidRDefault="002A46B4">
                              <w:r>
                                <w:rPr>
                                  <w:rFonts w:ascii="Arial" w:eastAsia="Arial" w:hAnsi="Arial"/>
                                  <w:color w:val="000000"/>
                                  <w:sz w:val="16"/>
                                </w:rPr>
                                <w:t>MWI (Cluster 3)-CP Outcome 3.1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76A978A"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444094"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86E577E" w14:textId="77777777" w:rsidR="00FF7032" w:rsidRDefault="002A46B4">
                              <w:pPr>
                                <w:jc w:val="right"/>
                              </w:pPr>
                              <w:r>
                                <w:rPr>
                                  <w:rFonts w:ascii="Arial" w:eastAsia="Arial" w:hAnsi="Arial"/>
                                  <w:color w:val="000000"/>
                                  <w:sz w:val="16"/>
                                </w:rPr>
                                <w:t>1,626,697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C1F3BA4" w14:textId="77777777" w:rsidR="00FF7032" w:rsidRDefault="002A46B4">
                              <w:pPr>
                                <w:jc w:val="right"/>
                              </w:pPr>
                              <w:r>
                                <w:rPr>
                                  <w:rFonts w:ascii="Arial" w:eastAsia="Arial" w:hAnsi="Arial"/>
                                  <w:color w:val="000000"/>
                                  <w:sz w:val="16"/>
                                </w:rPr>
                                <w:t>1,625,455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3FC544" w14:textId="77777777" w:rsidR="00FF7032" w:rsidRDefault="002A46B4">
                              <w:pPr>
                                <w:jc w:val="right"/>
                              </w:pPr>
                              <w:r>
                                <w:rPr>
                                  <w:rFonts w:ascii="Arial" w:eastAsia="Arial" w:hAnsi="Arial"/>
                                  <w:color w:val="000000"/>
                                  <w:sz w:val="16"/>
                                </w:rPr>
                                <w:t>1,625,455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A7F8E81" w14:textId="77777777" w:rsidR="00FF7032" w:rsidRDefault="002A46B4">
                              <w:pPr>
                                <w:jc w:val="right"/>
                              </w:pPr>
                              <w:r>
                                <w:rPr>
                                  <w:rFonts w:ascii="Arial" w:eastAsia="Arial" w:hAnsi="Arial"/>
                                  <w:color w:val="000000"/>
                                  <w:sz w:val="16"/>
                                </w:rPr>
                                <w:t>100.00</w:t>
                              </w:r>
                            </w:p>
                          </w:tc>
                        </w:tr>
                        <w:tr w:rsidR="00FF7032" w14:paraId="6ACD5C8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B45309" w14:textId="77777777" w:rsidR="00FF7032" w:rsidRDefault="002A46B4">
                              <w:r>
                                <w:rPr>
                                  <w:rFonts w:ascii="Arial" w:eastAsia="Arial" w:hAnsi="Arial"/>
                                  <w:color w:val="000000"/>
                                  <w:sz w:val="16"/>
                                </w:rPr>
                                <w:t>00073344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5E25A09" w14:textId="77777777" w:rsidR="00FF7032" w:rsidRDefault="002A46B4">
                              <w:r>
                                <w:rPr>
                                  <w:rFonts w:ascii="Arial" w:eastAsia="Arial" w:hAnsi="Arial"/>
                                  <w:color w:val="000000"/>
                                  <w:sz w:val="16"/>
                                </w:rPr>
                                <w:t>MWI (Cluster 3)-CP Outcome 3.1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7A4D5F8" w14:textId="77777777" w:rsidR="00FF7032" w:rsidRDefault="002A46B4">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9B18EF9"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BC68DF1" w14:textId="77777777" w:rsidR="00FF7032" w:rsidRDefault="002A46B4">
                              <w:pPr>
                                <w:jc w:val="right"/>
                              </w:pPr>
                              <w:r>
                                <w:rPr>
                                  <w:rFonts w:ascii="Arial" w:eastAsia="Arial" w:hAnsi="Arial"/>
                                  <w:color w:val="000000"/>
                                  <w:sz w:val="16"/>
                                </w:rPr>
                                <w:t>1,636,775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B404C31" w14:textId="77777777" w:rsidR="00FF7032" w:rsidRDefault="002A46B4">
                              <w:pPr>
                                <w:jc w:val="right"/>
                              </w:pPr>
                              <w:r>
                                <w:rPr>
                                  <w:rFonts w:ascii="Arial" w:eastAsia="Arial" w:hAnsi="Arial"/>
                                  <w:color w:val="000000"/>
                                  <w:sz w:val="16"/>
                                </w:rPr>
                                <w:t>1,626,052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B7AE2C" w14:textId="77777777" w:rsidR="00FF7032" w:rsidRDefault="002A46B4">
                              <w:pPr>
                                <w:jc w:val="right"/>
                              </w:pPr>
                              <w:r>
                                <w:rPr>
                                  <w:rFonts w:ascii="Arial" w:eastAsia="Arial" w:hAnsi="Arial"/>
                                  <w:color w:val="000000"/>
                                  <w:sz w:val="16"/>
                                </w:rPr>
                                <w:t>1,626,052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DA19490" w14:textId="77777777" w:rsidR="00FF7032" w:rsidRDefault="002A46B4">
                              <w:pPr>
                                <w:jc w:val="right"/>
                              </w:pPr>
                              <w:r>
                                <w:rPr>
                                  <w:rFonts w:ascii="Arial" w:eastAsia="Arial" w:hAnsi="Arial"/>
                                  <w:color w:val="000000"/>
                                  <w:sz w:val="16"/>
                                </w:rPr>
                                <w:t>100.00</w:t>
                              </w:r>
                            </w:p>
                          </w:tc>
                        </w:tr>
                        <w:tr w:rsidR="00FF7032" w14:paraId="4FFF420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64CAB7" w14:textId="77777777" w:rsidR="00FF7032" w:rsidRDefault="002A46B4">
                              <w:r>
                                <w:rPr>
                                  <w:rFonts w:ascii="Arial" w:eastAsia="Arial" w:hAnsi="Arial"/>
                                  <w:color w:val="000000"/>
                                  <w:sz w:val="16"/>
                                </w:rPr>
                                <w:t>00073345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CC1B68F" w14:textId="77777777" w:rsidR="00FF7032" w:rsidRDefault="002A46B4">
                              <w:r>
                                <w:rPr>
                                  <w:rFonts w:ascii="Arial" w:eastAsia="Arial" w:hAnsi="Arial"/>
                                  <w:color w:val="000000"/>
                                  <w:sz w:val="16"/>
                                </w:rPr>
                                <w:t>MWI (Cluster 3)-CP Outcome 3.2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E854AE4" w14:textId="77777777" w:rsidR="00FF7032" w:rsidRDefault="002A46B4">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A96D67B"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7AF1BBB" w14:textId="77777777" w:rsidR="00FF7032" w:rsidRDefault="002A46B4">
                              <w:pPr>
                                <w:jc w:val="right"/>
                              </w:pPr>
                              <w:r>
                                <w:rPr>
                                  <w:rFonts w:ascii="Arial" w:eastAsia="Arial" w:hAnsi="Arial"/>
                                  <w:color w:val="000000"/>
                                  <w:sz w:val="16"/>
                                </w:rPr>
                                <w:t>224,058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3C78FE6" w14:textId="77777777" w:rsidR="00FF7032" w:rsidRDefault="002A46B4">
                              <w:pPr>
                                <w:jc w:val="right"/>
                              </w:pPr>
                              <w:r>
                                <w:rPr>
                                  <w:rFonts w:ascii="Arial" w:eastAsia="Arial" w:hAnsi="Arial"/>
                                  <w:color w:val="000000"/>
                                  <w:sz w:val="16"/>
                                </w:rPr>
                                <w:t>217,241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E868E1" w14:textId="77777777" w:rsidR="00FF7032" w:rsidRDefault="002A46B4">
                              <w:pPr>
                                <w:jc w:val="right"/>
                              </w:pPr>
                              <w:r>
                                <w:rPr>
                                  <w:rFonts w:ascii="Arial" w:eastAsia="Arial" w:hAnsi="Arial"/>
                                  <w:color w:val="000000"/>
                                  <w:sz w:val="16"/>
                                </w:rPr>
                                <w:t>217,241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40C8961" w14:textId="77777777" w:rsidR="00FF7032" w:rsidRDefault="002A46B4">
                              <w:pPr>
                                <w:jc w:val="right"/>
                              </w:pPr>
                              <w:r>
                                <w:rPr>
                                  <w:rFonts w:ascii="Arial" w:eastAsia="Arial" w:hAnsi="Arial"/>
                                  <w:color w:val="000000"/>
                                  <w:sz w:val="16"/>
                                </w:rPr>
                                <w:t>100.00</w:t>
                              </w:r>
                            </w:p>
                          </w:tc>
                        </w:tr>
                        <w:tr w:rsidR="00FF7032" w14:paraId="5EB58CD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E93EC32" w14:textId="77777777" w:rsidR="00FF7032" w:rsidRDefault="002A46B4">
                              <w:r>
                                <w:rPr>
                                  <w:rFonts w:ascii="Arial" w:eastAsia="Arial" w:hAnsi="Arial"/>
                                  <w:color w:val="000000"/>
                                  <w:sz w:val="16"/>
                                </w:rPr>
                                <w:t>00073345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BD8E6BF" w14:textId="77777777" w:rsidR="00FF7032" w:rsidRDefault="002A46B4">
                              <w:r>
                                <w:rPr>
                                  <w:rFonts w:ascii="Arial" w:eastAsia="Arial" w:hAnsi="Arial"/>
                                  <w:color w:val="000000"/>
                                  <w:sz w:val="16"/>
                                </w:rPr>
                                <w:t>MWI (Cluster 3)-CP Outcome 3.2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B190A26"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AA728B2"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9D12D25" w14:textId="77777777" w:rsidR="00FF7032" w:rsidRDefault="002A46B4">
                              <w:pPr>
                                <w:jc w:val="right"/>
                              </w:pPr>
                              <w:r>
                                <w:rPr>
                                  <w:rFonts w:ascii="Arial" w:eastAsia="Arial" w:hAnsi="Arial"/>
                                  <w:color w:val="000000"/>
                                  <w:sz w:val="16"/>
                                </w:rPr>
                                <w:t>1,664,361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8BDE7A4" w14:textId="77777777" w:rsidR="00FF7032" w:rsidRDefault="002A46B4">
                              <w:pPr>
                                <w:jc w:val="right"/>
                              </w:pPr>
                              <w:r>
                                <w:rPr>
                                  <w:rFonts w:ascii="Arial" w:eastAsia="Arial" w:hAnsi="Arial"/>
                                  <w:color w:val="000000"/>
                                  <w:sz w:val="16"/>
                                </w:rPr>
                                <w:t>1,613,781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86C5A84" w14:textId="77777777" w:rsidR="00FF7032" w:rsidRDefault="002A46B4">
                              <w:pPr>
                                <w:jc w:val="right"/>
                              </w:pPr>
                              <w:r>
                                <w:rPr>
                                  <w:rFonts w:ascii="Arial" w:eastAsia="Arial" w:hAnsi="Arial"/>
                                  <w:color w:val="000000"/>
                                  <w:sz w:val="16"/>
                                </w:rPr>
                                <w:t>1,613,781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FD94EEC" w14:textId="77777777" w:rsidR="00FF7032" w:rsidRDefault="002A46B4">
                              <w:pPr>
                                <w:jc w:val="right"/>
                              </w:pPr>
                              <w:r>
                                <w:rPr>
                                  <w:rFonts w:ascii="Arial" w:eastAsia="Arial" w:hAnsi="Arial"/>
                                  <w:color w:val="000000"/>
                                  <w:sz w:val="16"/>
                                </w:rPr>
                                <w:t>100.00</w:t>
                              </w:r>
                            </w:p>
                          </w:tc>
                        </w:tr>
                        <w:tr w:rsidR="00FF7032" w14:paraId="3B0E143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5E8535D" w14:textId="77777777" w:rsidR="00FF7032" w:rsidRDefault="002A46B4">
                              <w:r>
                                <w:rPr>
                                  <w:rFonts w:ascii="Arial" w:eastAsia="Arial" w:hAnsi="Arial"/>
                                  <w:color w:val="000000"/>
                                  <w:sz w:val="16"/>
                                </w:rPr>
                                <w:t>00073345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CD31962" w14:textId="77777777" w:rsidR="00FF7032" w:rsidRDefault="002A46B4">
                              <w:r>
                                <w:rPr>
                                  <w:rFonts w:ascii="Arial" w:eastAsia="Arial" w:hAnsi="Arial"/>
                                  <w:color w:val="000000"/>
                                  <w:sz w:val="16"/>
                                </w:rPr>
                                <w:t>MWI (Cluster 3)-CP Outcome 3.2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981B584" w14:textId="77777777" w:rsidR="00FF7032" w:rsidRDefault="002A46B4">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01D7EF8"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69CA6DF" w14:textId="77777777" w:rsidR="00FF7032" w:rsidRDefault="002A46B4">
                              <w:pPr>
                                <w:jc w:val="right"/>
                              </w:pPr>
                              <w:r>
                                <w:rPr>
                                  <w:rFonts w:ascii="Arial" w:eastAsia="Arial" w:hAnsi="Arial"/>
                                  <w:color w:val="000000"/>
                                  <w:sz w:val="16"/>
                                </w:rPr>
                                <w:t>1,574,155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2BA6406" w14:textId="77777777" w:rsidR="00FF7032" w:rsidRDefault="002A46B4">
                              <w:pPr>
                                <w:jc w:val="right"/>
                              </w:pPr>
                              <w:r>
                                <w:rPr>
                                  <w:rFonts w:ascii="Arial" w:eastAsia="Arial" w:hAnsi="Arial"/>
                                  <w:color w:val="000000"/>
                                  <w:sz w:val="16"/>
                                </w:rPr>
                                <w:t>1,574,155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39C0612" w14:textId="77777777" w:rsidR="00FF7032" w:rsidRDefault="002A46B4">
                              <w:pPr>
                                <w:jc w:val="right"/>
                              </w:pPr>
                              <w:r>
                                <w:rPr>
                                  <w:rFonts w:ascii="Arial" w:eastAsia="Arial" w:hAnsi="Arial"/>
                                  <w:color w:val="000000"/>
                                  <w:sz w:val="16"/>
                                </w:rPr>
                                <w:t>1,574,155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3A1A39A" w14:textId="77777777" w:rsidR="00FF7032" w:rsidRDefault="002A46B4">
                              <w:pPr>
                                <w:jc w:val="right"/>
                              </w:pPr>
                              <w:r>
                                <w:rPr>
                                  <w:rFonts w:ascii="Arial" w:eastAsia="Arial" w:hAnsi="Arial"/>
                                  <w:color w:val="000000"/>
                                  <w:sz w:val="16"/>
                                </w:rPr>
                                <w:t>100.00</w:t>
                              </w:r>
                            </w:p>
                          </w:tc>
                        </w:tr>
                        <w:tr w:rsidR="00FF7032" w14:paraId="4B52802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2AC146" w14:textId="77777777" w:rsidR="00FF7032" w:rsidRDefault="002A46B4">
                              <w:r>
                                <w:rPr>
                                  <w:rFonts w:ascii="Arial" w:eastAsia="Arial" w:hAnsi="Arial"/>
                                  <w:color w:val="000000"/>
                                  <w:sz w:val="16"/>
                                </w:rPr>
                                <w:t>00073345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14569DA" w14:textId="77777777" w:rsidR="00FF7032" w:rsidRDefault="002A46B4">
                              <w:r>
                                <w:rPr>
                                  <w:rFonts w:ascii="Arial" w:eastAsia="Arial" w:hAnsi="Arial"/>
                                  <w:color w:val="000000"/>
                                  <w:sz w:val="16"/>
                                </w:rPr>
                                <w:t>MWI (Cluster 3)-CP Outcome 3.2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EFABEB6" w14:textId="77777777" w:rsidR="00FF7032" w:rsidRDefault="002A46B4">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4734940"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5CDDCE9" w14:textId="77777777" w:rsidR="00FF7032" w:rsidRDefault="002A46B4">
                              <w:pPr>
                                <w:jc w:val="right"/>
                              </w:pPr>
                              <w:r>
                                <w:rPr>
                                  <w:rFonts w:ascii="Arial" w:eastAsia="Arial" w:hAnsi="Arial"/>
                                  <w:color w:val="000000"/>
                                  <w:sz w:val="16"/>
                                </w:rPr>
                                <w:t>335,500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5A0CD7A" w14:textId="77777777" w:rsidR="00FF7032" w:rsidRDefault="002A46B4">
                              <w:pPr>
                                <w:jc w:val="right"/>
                              </w:pPr>
                              <w:r>
                                <w:rPr>
                                  <w:rFonts w:ascii="Arial" w:eastAsia="Arial" w:hAnsi="Arial"/>
                                  <w:color w:val="000000"/>
                                  <w:sz w:val="16"/>
                                </w:rPr>
                                <w:t>332,606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F7C4D2" w14:textId="77777777" w:rsidR="00FF7032" w:rsidRDefault="002A46B4">
                              <w:pPr>
                                <w:jc w:val="right"/>
                              </w:pPr>
                              <w:r>
                                <w:rPr>
                                  <w:rFonts w:ascii="Arial" w:eastAsia="Arial" w:hAnsi="Arial"/>
                                  <w:color w:val="000000"/>
                                  <w:sz w:val="16"/>
                                </w:rPr>
                                <w:t>332,606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0467DBD" w14:textId="77777777" w:rsidR="00FF7032" w:rsidRDefault="002A46B4">
                              <w:pPr>
                                <w:jc w:val="right"/>
                              </w:pPr>
                              <w:r>
                                <w:rPr>
                                  <w:rFonts w:ascii="Arial" w:eastAsia="Arial" w:hAnsi="Arial"/>
                                  <w:color w:val="000000"/>
                                  <w:sz w:val="16"/>
                                </w:rPr>
                                <w:t>100.00</w:t>
                              </w:r>
                            </w:p>
                          </w:tc>
                        </w:tr>
                        <w:tr w:rsidR="00FF7032" w14:paraId="1F02B0B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70AE608" w14:textId="77777777" w:rsidR="00FF7032" w:rsidRDefault="002A46B4">
                              <w:r>
                                <w:rPr>
                                  <w:rFonts w:ascii="Arial" w:eastAsia="Arial" w:hAnsi="Arial"/>
                                  <w:color w:val="000000"/>
                                  <w:sz w:val="16"/>
                                </w:rPr>
                                <w:t>00073346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8278B89" w14:textId="77777777" w:rsidR="00FF7032" w:rsidRDefault="002A46B4">
                              <w:r>
                                <w:rPr>
                                  <w:rFonts w:ascii="Arial" w:eastAsia="Arial" w:hAnsi="Arial"/>
                                  <w:color w:val="000000"/>
                                  <w:sz w:val="16"/>
                                </w:rPr>
                                <w:t>MWI (Cluster 3)-CP Outcome 3.3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020DD4F"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7D71808"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1C1E02B" w14:textId="77777777" w:rsidR="00FF7032" w:rsidRDefault="002A46B4">
                              <w:pPr>
                                <w:jc w:val="right"/>
                              </w:pPr>
                              <w:r>
                                <w:rPr>
                                  <w:rFonts w:ascii="Arial" w:eastAsia="Arial" w:hAnsi="Arial"/>
                                  <w:color w:val="000000"/>
                                  <w:sz w:val="16"/>
                                </w:rPr>
                                <w:t>3,516,911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5C1B5BA" w14:textId="77777777" w:rsidR="00FF7032" w:rsidRDefault="002A46B4">
                              <w:pPr>
                                <w:jc w:val="right"/>
                              </w:pPr>
                              <w:r>
                                <w:rPr>
                                  <w:rFonts w:ascii="Arial" w:eastAsia="Arial" w:hAnsi="Arial"/>
                                  <w:color w:val="000000"/>
                                  <w:sz w:val="16"/>
                                </w:rPr>
                                <w:t>3,504,922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656DD3" w14:textId="77777777" w:rsidR="00FF7032" w:rsidRDefault="002A46B4">
                              <w:pPr>
                                <w:jc w:val="right"/>
                              </w:pPr>
                              <w:r>
                                <w:rPr>
                                  <w:rFonts w:ascii="Arial" w:eastAsia="Arial" w:hAnsi="Arial"/>
                                  <w:color w:val="000000"/>
                                  <w:sz w:val="16"/>
                                </w:rPr>
                                <w:t>3,504,922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532F58B" w14:textId="77777777" w:rsidR="00FF7032" w:rsidRDefault="002A46B4">
                              <w:pPr>
                                <w:jc w:val="right"/>
                              </w:pPr>
                              <w:r>
                                <w:rPr>
                                  <w:rFonts w:ascii="Arial" w:eastAsia="Arial" w:hAnsi="Arial"/>
                                  <w:color w:val="000000"/>
                                  <w:sz w:val="16"/>
                                </w:rPr>
                                <w:t>100.00</w:t>
                              </w:r>
                            </w:p>
                          </w:tc>
                        </w:tr>
                        <w:tr w:rsidR="00FF7032" w14:paraId="1F2F624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410596" w14:textId="77777777" w:rsidR="00FF7032" w:rsidRDefault="002A46B4">
                              <w:r>
                                <w:rPr>
                                  <w:rFonts w:ascii="Arial" w:eastAsia="Arial" w:hAnsi="Arial"/>
                                  <w:color w:val="000000"/>
                                  <w:sz w:val="16"/>
                                </w:rPr>
                                <w:t>00073346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A80276D" w14:textId="77777777" w:rsidR="00FF7032" w:rsidRDefault="002A46B4">
                              <w:r>
                                <w:rPr>
                                  <w:rFonts w:ascii="Arial" w:eastAsia="Arial" w:hAnsi="Arial"/>
                                  <w:color w:val="000000"/>
                                  <w:sz w:val="16"/>
                                </w:rPr>
                                <w:t>MWI (Cluster 3)-CP Outcome 3.3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1757BEE" w14:textId="77777777" w:rsidR="00FF7032" w:rsidRDefault="002A46B4">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320328E"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54023F1" w14:textId="77777777" w:rsidR="00FF7032" w:rsidRDefault="002A46B4">
                              <w:pPr>
                                <w:jc w:val="right"/>
                              </w:pPr>
                              <w:r>
                                <w:rPr>
                                  <w:rFonts w:ascii="Arial" w:eastAsia="Arial" w:hAnsi="Arial"/>
                                  <w:color w:val="000000"/>
                                  <w:sz w:val="16"/>
                                </w:rPr>
                                <w:t>118,875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8AF8A6D" w14:textId="77777777" w:rsidR="00FF7032" w:rsidRDefault="002A46B4">
                              <w:pPr>
                                <w:jc w:val="right"/>
                              </w:pPr>
                              <w:r>
                                <w:rPr>
                                  <w:rFonts w:ascii="Arial" w:eastAsia="Arial" w:hAnsi="Arial"/>
                                  <w:color w:val="000000"/>
                                  <w:sz w:val="16"/>
                                </w:rPr>
                                <w:t>118,875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5E4213" w14:textId="77777777" w:rsidR="00FF7032" w:rsidRDefault="002A46B4">
                              <w:pPr>
                                <w:jc w:val="right"/>
                              </w:pPr>
                              <w:r>
                                <w:rPr>
                                  <w:rFonts w:ascii="Arial" w:eastAsia="Arial" w:hAnsi="Arial"/>
                                  <w:color w:val="000000"/>
                                  <w:sz w:val="16"/>
                                </w:rPr>
                                <w:t>118,875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819C1DF" w14:textId="77777777" w:rsidR="00FF7032" w:rsidRDefault="002A46B4">
                              <w:pPr>
                                <w:jc w:val="right"/>
                              </w:pPr>
                              <w:r>
                                <w:rPr>
                                  <w:rFonts w:ascii="Arial" w:eastAsia="Arial" w:hAnsi="Arial"/>
                                  <w:color w:val="000000"/>
                                  <w:sz w:val="16"/>
                                </w:rPr>
                                <w:t>100.00</w:t>
                              </w:r>
                            </w:p>
                          </w:tc>
                        </w:tr>
                        <w:tr w:rsidR="00FF7032" w14:paraId="7E74172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DAF917" w14:textId="77777777" w:rsidR="00FF7032" w:rsidRDefault="002A46B4">
                              <w:r>
                                <w:rPr>
                                  <w:rFonts w:ascii="Arial" w:eastAsia="Arial" w:hAnsi="Arial"/>
                                  <w:color w:val="000000"/>
                                  <w:sz w:val="16"/>
                                </w:rPr>
                                <w:t>00073347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692CE62" w14:textId="77777777" w:rsidR="00FF7032" w:rsidRDefault="002A46B4">
                              <w:r>
                                <w:rPr>
                                  <w:rFonts w:ascii="Arial" w:eastAsia="Arial" w:hAnsi="Arial"/>
                                  <w:color w:val="000000"/>
                                  <w:sz w:val="16"/>
                                </w:rPr>
                                <w:t>MWI (Cluster 3)-CP Outcome 3.4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9045626" w14:textId="77777777" w:rsidR="00FF7032" w:rsidRDefault="002A46B4">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669D3C2"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4ED9F28" w14:textId="77777777" w:rsidR="00FF7032" w:rsidRDefault="002A46B4">
                              <w:pPr>
                                <w:jc w:val="right"/>
                              </w:pPr>
                              <w:r>
                                <w:rPr>
                                  <w:rFonts w:ascii="Arial" w:eastAsia="Arial" w:hAnsi="Arial"/>
                                  <w:color w:val="000000"/>
                                  <w:sz w:val="16"/>
                                </w:rPr>
                                <w:t>60,000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AFF87AA" w14:textId="77777777" w:rsidR="00FF7032" w:rsidRDefault="002A46B4">
                              <w:pPr>
                                <w:jc w:val="right"/>
                              </w:pPr>
                              <w:r>
                                <w:rPr>
                                  <w:rFonts w:ascii="Arial" w:eastAsia="Arial" w:hAnsi="Arial"/>
                                  <w:color w:val="000000"/>
                                  <w:sz w:val="16"/>
                                </w:rPr>
                                <w:t>60,000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045F33" w14:textId="77777777" w:rsidR="00FF7032" w:rsidRDefault="002A46B4">
                              <w:pPr>
                                <w:jc w:val="right"/>
                              </w:pPr>
                              <w:r>
                                <w:rPr>
                                  <w:rFonts w:ascii="Arial" w:eastAsia="Arial" w:hAnsi="Arial"/>
                                  <w:color w:val="000000"/>
                                  <w:sz w:val="16"/>
                                </w:rPr>
                                <w:t>60,000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AC4E438" w14:textId="77777777" w:rsidR="00FF7032" w:rsidRDefault="002A46B4">
                              <w:pPr>
                                <w:jc w:val="right"/>
                              </w:pPr>
                              <w:r>
                                <w:rPr>
                                  <w:rFonts w:ascii="Arial" w:eastAsia="Arial" w:hAnsi="Arial"/>
                                  <w:color w:val="000000"/>
                                  <w:sz w:val="16"/>
                                </w:rPr>
                                <w:t>100.00</w:t>
                              </w:r>
                            </w:p>
                          </w:tc>
                        </w:tr>
                        <w:tr w:rsidR="00FF7032" w14:paraId="788C94B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A81E36" w14:textId="77777777" w:rsidR="00FF7032" w:rsidRDefault="002A46B4">
                              <w:r>
                                <w:rPr>
                                  <w:rFonts w:ascii="Arial" w:eastAsia="Arial" w:hAnsi="Arial"/>
                                  <w:color w:val="000000"/>
                                  <w:sz w:val="16"/>
                                </w:rPr>
                                <w:t>00073347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A9BD390" w14:textId="77777777" w:rsidR="00FF7032" w:rsidRDefault="002A46B4">
                              <w:r>
                                <w:rPr>
                                  <w:rFonts w:ascii="Arial" w:eastAsia="Arial" w:hAnsi="Arial"/>
                                  <w:color w:val="000000"/>
                                  <w:sz w:val="16"/>
                                </w:rPr>
                                <w:t>MWI (Cluster 3)-CP Outcome 3.4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70FFBE8" w14:textId="77777777" w:rsidR="00FF7032" w:rsidRDefault="002A46B4">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B3F966D"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17A8E58" w14:textId="77777777" w:rsidR="00FF7032" w:rsidRDefault="002A46B4">
                              <w:pPr>
                                <w:jc w:val="right"/>
                              </w:pPr>
                              <w:r>
                                <w:rPr>
                                  <w:rFonts w:ascii="Arial" w:eastAsia="Arial" w:hAnsi="Arial"/>
                                  <w:color w:val="000000"/>
                                  <w:sz w:val="16"/>
                                </w:rPr>
                                <w:t>79,000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5B38907" w14:textId="77777777" w:rsidR="00FF7032" w:rsidRDefault="002A46B4">
                              <w:pPr>
                                <w:jc w:val="right"/>
                              </w:pPr>
                              <w:r>
                                <w:rPr>
                                  <w:rFonts w:ascii="Arial" w:eastAsia="Arial" w:hAnsi="Arial"/>
                                  <w:color w:val="000000"/>
                                  <w:sz w:val="16"/>
                                </w:rPr>
                                <w:t>79,000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39CC131" w14:textId="77777777" w:rsidR="00FF7032" w:rsidRDefault="002A46B4">
                              <w:pPr>
                                <w:jc w:val="right"/>
                              </w:pPr>
                              <w:r>
                                <w:rPr>
                                  <w:rFonts w:ascii="Arial" w:eastAsia="Arial" w:hAnsi="Arial"/>
                                  <w:color w:val="000000"/>
                                  <w:sz w:val="16"/>
                                </w:rPr>
                                <w:t>79,000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FAC1ACA" w14:textId="77777777" w:rsidR="00FF7032" w:rsidRDefault="002A46B4">
                              <w:pPr>
                                <w:jc w:val="right"/>
                              </w:pPr>
                              <w:r>
                                <w:rPr>
                                  <w:rFonts w:ascii="Arial" w:eastAsia="Arial" w:hAnsi="Arial"/>
                                  <w:color w:val="000000"/>
                                  <w:sz w:val="16"/>
                                </w:rPr>
                                <w:t>100.00</w:t>
                              </w:r>
                            </w:p>
                          </w:tc>
                        </w:tr>
                        <w:tr w:rsidR="00FF7032" w14:paraId="4139242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433234D" w14:textId="77777777" w:rsidR="00FF7032" w:rsidRDefault="002A46B4">
                              <w:r>
                                <w:rPr>
                                  <w:rFonts w:ascii="Arial" w:eastAsia="Arial" w:hAnsi="Arial"/>
                                  <w:color w:val="000000"/>
                                  <w:sz w:val="16"/>
                                </w:rPr>
                                <w:t>00073347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8DE1890" w14:textId="77777777" w:rsidR="00FF7032" w:rsidRDefault="002A46B4">
                              <w:r>
                                <w:rPr>
                                  <w:rFonts w:ascii="Arial" w:eastAsia="Arial" w:hAnsi="Arial"/>
                                  <w:color w:val="000000"/>
                                  <w:sz w:val="16"/>
                                </w:rPr>
                                <w:t>MWI (Cluster 3)-CP Outcome 3.4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B61331C" w14:textId="77777777" w:rsidR="00FF7032" w:rsidRDefault="002A46B4">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AF2C177"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DF4DBA8" w14:textId="77777777" w:rsidR="00FF7032" w:rsidRDefault="002A46B4">
                              <w:pPr>
                                <w:jc w:val="right"/>
                              </w:pPr>
                              <w:r>
                                <w:rPr>
                                  <w:rFonts w:ascii="Arial" w:eastAsia="Arial" w:hAnsi="Arial"/>
                                  <w:color w:val="000000"/>
                                  <w:sz w:val="16"/>
                                </w:rPr>
                                <w:t>521,478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59B8550" w14:textId="77777777" w:rsidR="00FF7032" w:rsidRDefault="002A46B4">
                              <w:pPr>
                                <w:jc w:val="right"/>
                              </w:pPr>
                              <w:r>
                                <w:rPr>
                                  <w:rFonts w:ascii="Arial" w:eastAsia="Arial" w:hAnsi="Arial"/>
                                  <w:color w:val="000000"/>
                                  <w:sz w:val="16"/>
                                </w:rPr>
                                <w:t>506,744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561A43" w14:textId="77777777" w:rsidR="00FF7032" w:rsidRDefault="002A46B4">
                              <w:pPr>
                                <w:jc w:val="right"/>
                              </w:pPr>
                              <w:r>
                                <w:rPr>
                                  <w:rFonts w:ascii="Arial" w:eastAsia="Arial" w:hAnsi="Arial"/>
                                  <w:color w:val="000000"/>
                                  <w:sz w:val="16"/>
                                </w:rPr>
                                <w:t>506,744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43A7221" w14:textId="77777777" w:rsidR="00FF7032" w:rsidRDefault="002A46B4">
                              <w:pPr>
                                <w:jc w:val="right"/>
                              </w:pPr>
                              <w:r>
                                <w:rPr>
                                  <w:rFonts w:ascii="Arial" w:eastAsia="Arial" w:hAnsi="Arial"/>
                                  <w:color w:val="000000"/>
                                  <w:sz w:val="16"/>
                                </w:rPr>
                                <w:t>100.00</w:t>
                              </w:r>
                            </w:p>
                          </w:tc>
                        </w:tr>
                        <w:tr w:rsidR="00FF7032" w14:paraId="41C846C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82C7635" w14:textId="77777777" w:rsidR="00FF7032" w:rsidRDefault="002A46B4">
                              <w:r>
                                <w:rPr>
                                  <w:rFonts w:ascii="Arial" w:eastAsia="Arial" w:hAnsi="Arial"/>
                                  <w:color w:val="000000"/>
                                  <w:sz w:val="16"/>
                                </w:rPr>
                                <w:t>00073347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CBFB621" w14:textId="77777777" w:rsidR="00FF7032" w:rsidRDefault="002A46B4">
                              <w:r>
                                <w:rPr>
                                  <w:rFonts w:ascii="Arial" w:eastAsia="Arial" w:hAnsi="Arial"/>
                                  <w:color w:val="000000"/>
                                  <w:sz w:val="16"/>
                                </w:rPr>
                                <w:t>MWI (Cluster 3)-CP Outcome 3.4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1BAF8E4" w14:textId="77777777" w:rsidR="00FF7032" w:rsidRDefault="002A46B4">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CEB01B1"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EACCC59" w14:textId="77777777" w:rsidR="00FF7032" w:rsidRDefault="002A46B4">
                              <w:pPr>
                                <w:jc w:val="right"/>
                              </w:pPr>
                              <w:r>
                                <w:rPr>
                                  <w:rFonts w:ascii="Arial" w:eastAsia="Arial" w:hAnsi="Arial"/>
                                  <w:color w:val="000000"/>
                                  <w:sz w:val="16"/>
                                </w:rPr>
                                <w:t>1,231,999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628657E" w14:textId="77777777" w:rsidR="00FF7032" w:rsidRDefault="002A46B4">
                              <w:pPr>
                                <w:jc w:val="right"/>
                              </w:pPr>
                              <w:r>
                                <w:rPr>
                                  <w:rFonts w:ascii="Arial" w:eastAsia="Arial" w:hAnsi="Arial"/>
                                  <w:color w:val="000000"/>
                                  <w:sz w:val="16"/>
                                </w:rPr>
                                <w:t>1,231,999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CA9A06" w14:textId="77777777" w:rsidR="00FF7032" w:rsidRDefault="002A46B4">
                              <w:pPr>
                                <w:jc w:val="right"/>
                              </w:pPr>
                              <w:r>
                                <w:rPr>
                                  <w:rFonts w:ascii="Arial" w:eastAsia="Arial" w:hAnsi="Arial"/>
                                  <w:color w:val="000000"/>
                                  <w:sz w:val="16"/>
                                </w:rPr>
                                <w:t>1,231,999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583866A" w14:textId="77777777" w:rsidR="00FF7032" w:rsidRDefault="002A46B4">
                              <w:pPr>
                                <w:jc w:val="right"/>
                              </w:pPr>
                              <w:r>
                                <w:rPr>
                                  <w:rFonts w:ascii="Arial" w:eastAsia="Arial" w:hAnsi="Arial"/>
                                  <w:color w:val="000000"/>
                                  <w:sz w:val="16"/>
                                </w:rPr>
                                <w:t>100.00</w:t>
                              </w:r>
                            </w:p>
                          </w:tc>
                        </w:tr>
                        <w:tr w:rsidR="00FF7032" w14:paraId="1F8A611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B4F476F" w14:textId="77777777" w:rsidR="00FF7032" w:rsidRDefault="002A46B4">
                              <w:r>
                                <w:rPr>
                                  <w:rFonts w:ascii="Arial" w:eastAsia="Arial" w:hAnsi="Arial"/>
                                  <w:color w:val="000000"/>
                                  <w:sz w:val="16"/>
                                </w:rPr>
                                <w:t>00073347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B7447AF" w14:textId="77777777" w:rsidR="00FF7032" w:rsidRDefault="002A46B4">
                              <w:r>
                                <w:rPr>
                                  <w:rFonts w:ascii="Arial" w:eastAsia="Arial" w:hAnsi="Arial"/>
                                  <w:color w:val="000000"/>
                                  <w:sz w:val="16"/>
                                </w:rPr>
                                <w:t>MWI (Cluster 3)-CP Outcome 3.4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6EF0706" w14:textId="77777777" w:rsidR="00FF7032" w:rsidRDefault="002A46B4">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AED5428"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DC280B5" w14:textId="77777777" w:rsidR="00FF7032" w:rsidRDefault="002A46B4">
                              <w:pPr>
                                <w:jc w:val="right"/>
                              </w:pPr>
                              <w:r>
                                <w:rPr>
                                  <w:rFonts w:ascii="Arial" w:eastAsia="Arial" w:hAnsi="Arial"/>
                                  <w:color w:val="000000"/>
                                  <w:sz w:val="16"/>
                                </w:rPr>
                                <w:t>41,000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9D09B76" w14:textId="77777777" w:rsidR="00FF7032" w:rsidRDefault="002A46B4">
                              <w:pPr>
                                <w:jc w:val="right"/>
                              </w:pPr>
                              <w:r>
                                <w:rPr>
                                  <w:rFonts w:ascii="Arial" w:eastAsia="Arial" w:hAnsi="Arial"/>
                                  <w:color w:val="000000"/>
                                  <w:sz w:val="16"/>
                                </w:rPr>
                                <w:t>41,000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2E8D383" w14:textId="77777777" w:rsidR="00FF7032" w:rsidRDefault="002A46B4">
                              <w:pPr>
                                <w:jc w:val="right"/>
                              </w:pPr>
                              <w:r>
                                <w:rPr>
                                  <w:rFonts w:ascii="Arial" w:eastAsia="Arial" w:hAnsi="Arial"/>
                                  <w:color w:val="000000"/>
                                  <w:sz w:val="16"/>
                                </w:rPr>
                                <w:t>41,000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90713AA" w14:textId="77777777" w:rsidR="00FF7032" w:rsidRDefault="002A46B4">
                              <w:pPr>
                                <w:jc w:val="right"/>
                              </w:pPr>
                              <w:r>
                                <w:rPr>
                                  <w:rFonts w:ascii="Arial" w:eastAsia="Arial" w:hAnsi="Arial"/>
                                  <w:color w:val="000000"/>
                                  <w:sz w:val="16"/>
                                </w:rPr>
                                <w:t>100.00</w:t>
                              </w:r>
                            </w:p>
                          </w:tc>
                        </w:tr>
                        <w:tr w:rsidR="00BE048D" w14:paraId="54A9EA47" w14:textId="77777777" w:rsidTr="00BE048D">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ABC4EDC" w14:textId="77777777" w:rsidR="00FF7032" w:rsidRDefault="002A46B4">
                              <w:r>
                                <w:rPr>
                                  <w:rFonts w:ascii="Arial" w:eastAsia="Arial" w:hAnsi="Arial"/>
                                  <w:b/>
                                  <w:color w:val="FFFFFF"/>
                                  <w:sz w:val="16"/>
                                </w:rPr>
                                <w:t>Social Development: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7425AB3" w14:textId="77777777" w:rsidR="00FF7032" w:rsidRDefault="00FF7032"/>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79E7079" w14:textId="77777777" w:rsidR="00FF7032" w:rsidRDefault="00FF7032"/>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44DBE15" w14:textId="77777777" w:rsidR="00FF7032" w:rsidRDefault="002A46B4">
                              <w:pPr>
                                <w:jc w:val="right"/>
                              </w:pPr>
                              <w:r>
                                <w:rPr>
                                  <w:rFonts w:ascii="Arial" w:eastAsia="Arial" w:hAnsi="Arial"/>
                                  <w:b/>
                                  <w:color w:val="FFFFFF"/>
                                  <w:sz w:val="16"/>
                                </w:rPr>
                                <w:t>13,258,074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581E33A" w14:textId="77777777" w:rsidR="00FF7032" w:rsidRDefault="002A46B4">
                              <w:pPr>
                                <w:jc w:val="right"/>
                              </w:pPr>
                              <w:r>
                                <w:rPr>
                                  <w:rFonts w:ascii="Arial" w:eastAsia="Arial" w:hAnsi="Arial"/>
                                  <w:b/>
                                  <w:color w:val="FFFFFF"/>
                                  <w:sz w:val="16"/>
                                </w:rPr>
                                <w:t>13,150,648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2F6F95D" w14:textId="77777777" w:rsidR="00FF7032" w:rsidRDefault="002A46B4">
                              <w:pPr>
                                <w:jc w:val="right"/>
                              </w:pPr>
                              <w:r>
                                <w:rPr>
                                  <w:rFonts w:ascii="Arial" w:eastAsia="Arial" w:hAnsi="Arial"/>
                                  <w:b/>
                                  <w:color w:val="FFFFFF"/>
                                  <w:sz w:val="16"/>
                                </w:rPr>
                                <w:t>13,150,648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7C96810" w14:textId="77777777" w:rsidR="00FF7032" w:rsidRDefault="002A46B4">
                              <w:pPr>
                                <w:jc w:val="right"/>
                              </w:pPr>
                              <w:r>
                                <w:rPr>
                                  <w:rFonts w:ascii="Arial" w:eastAsia="Arial" w:hAnsi="Arial"/>
                                  <w:b/>
                                  <w:color w:val="FFFFFF"/>
                                  <w:sz w:val="16"/>
                                </w:rPr>
                                <w:t>100.00</w:t>
                              </w:r>
                            </w:p>
                          </w:tc>
                        </w:tr>
                        <w:tr w:rsidR="00BE048D" w14:paraId="5823BF43" w14:textId="77777777" w:rsidTr="00BE048D">
                          <w:tc>
                            <w:tcPr>
                              <w:tcW w:w="1090" w:type="dxa"/>
                              <w:tcBorders>
                                <w:top w:val="nil"/>
                                <w:left w:val="nil"/>
                                <w:bottom w:val="nil"/>
                                <w:right w:val="nil"/>
                              </w:tcBorders>
                              <w:tcMar>
                                <w:top w:w="59" w:type="dxa"/>
                                <w:left w:w="59" w:type="dxa"/>
                                <w:bottom w:w="59" w:type="dxa"/>
                                <w:right w:w="59" w:type="dxa"/>
                              </w:tcMar>
                              <w:vAlign w:val="center"/>
                            </w:tcPr>
                            <w:p w14:paraId="158D960A" w14:textId="77777777" w:rsidR="00FF7032" w:rsidRDefault="00FF7032"/>
                          </w:tc>
                          <w:tc>
                            <w:tcPr>
                              <w:tcW w:w="2111" w:type="dxa"/>
                              <w:gridSpan w:val="7"/>
                              <w:tcBorders>
                                <w:top w:val="nil"/>
                                <w:left w:val="nil"/>
                                <w:bottom w:val="nil"/>
                                <w:right w:val="nil"/>
                              </w:tcBorders>
                              <w:tcMar>
                                <w:top w:w="59" w:type="dxa"/>
                                <w:left w:w="59" w:type="dxa"/>
                                <w:bottom w:w="59" w:type="dxa"/>
                                <w:right w:w="59" w:type="dxa"/>
                              </w:tcMar>
                              <w:vAlign w:val="center"/>
                            </w:tcPr>
                            <w:p w14:paraId="73C1B4DA" w14:textId="77777777" w:rsidR="00FF7032" w:rsidRDefault="00FF7032"/>
                          </w:tc>
                        </w:tr>
                        <w:tr w:rsidR="00BE048D" w14:paraId="1AD76E77" w14:textId="77777777" w:rsidTr="00BE048D">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E6D57A9" w14:textId="77777777" w:rsidR="00FF7032" w:rsidRDefault="002A46B4">
                              <w:r>
                                <w:rPr>
                                  <w:rFonts w:ascii="Arial" w:eastAsia="Arial" w:hAnsi="Arial"/>
                                  <w:b/>
                                  <w:color w:val="FFFFFF"/>
                                  <w:sz w:val="16"/>
                                </w:rPr>
                                <w:t>Sustainable Economic Dev.</w:t>
                              </w:r>
                            </w:p>
                          </w:tc>
                        </w:tr>
                        <w:tr w:rsidR="00FF7032" w14:paraId="09245E8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B57BA2" w14:textId="77777777" w:rsidR="00FF7032" w:rsidRDefault="002A46B4">
                              <w:r>
                                <w:rPr>
                                  <w:rFonts w:ascii="Arial" w:eastAsia="Arial" w:hAnsi="Arial"/>
                                  <w:color w:val="000000"/>
                                  <w:sz w:val="16"/>
                                </w:rPr>
                                <w:t>00071663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E54DCBB" w14:textId="77777777" w:rsidR="00FF7032" w:rsidRDefault="002A46B4">
                              <w:r>
                                <w:rPr>
                                  <w:rFonts w:ascii="Arial" w:eastAsia="Arial" w:hAnsi="Arial"/>
                                  <w:color w:val="000000"/>
                                  <w:sz w:val="16"/>
                                </w:rPr>
                                <w:t>MDTF MWI CL1 FAO FOOD SECURIT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8A4B479" w14:textId="77777777" w:rsidR="00FF7032" w:rsidRDefault="002A46B4">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1AC44D3"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8D91557" w14:textId="77777777" w:rsidR="00FF7032" w:rsidRDefault="002A46B4">
                              <w:pPr>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B147767" w14:textId="77777777" w:rsidR="00FF7032" w:rsidRDefault="002A46B4">
                              <w:pPr>
                                <w:jc w:val="right"/>
                              </w:pPr>
                              <w:r>
                                <w:rPr>
                                  <w:rFonts w:ascii="Arial" w:eastAsia="Arial" w:hAnsi="Arial"/>
                                  <w:color w:val="000000"/>
                                  <w:sz w:val="16"/>
                                </w:rPr>
                                <w:t>195,574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35B196" w14:textId="77777777" w:rsidR="00FF7032" w:rsidRDefault="002A46B4">
                              <w:pPr>
                                <w:jc w:val="right"/>
                              </w:pPr>
                              <w:r>
                                <w:rPr>
                                  <w:rFonts w:ascii="Arial" w:eastAsia="Arial" w:hAnsi="Arial"/>
                                  <w:color w:val="000000"/>
                                  <w:sz w:val="16"/>
                                </w:rPr>
                                <w:t>195,574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5EABB68" w14:textId="77777777" w:rsidR="00FF7032" w:rsidRDefault="002A46B4">
                              <w:pPr>
                                <w:jc w:val="right"/>
                              </w:pPr>
                              <w:r>
                                <w:rPr>
                                  <w:rFonts w:ascii="Arial" w:eastAsia="Arial" w:hAnsi="Arial"/>
                                  <w:color w:val="000000"/>
                                  <w:sz w:val="16"/>
                                </w:rPr>
                                <w:t>100.00</w:t>
                              </w:r>
                            </w:p>
                          </w:tc>
                        </w:tr>
                        <w:tr w:rsidR="00FF7032" w14:paraId="084B03B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4BEB90" w14:textId="77777777" w:rsidR="00FF7032" w:rsidRDefault="002A46B4">
                              <w:r>
                                <w:rPr>
                                  <w:rFonts w:ascii="Arial" w:eastAsia="Arial" w:hAnsi="Arial"/>
                                  <w:color w:val="000000"/>
                                  <w:sz w:val="16"/>
                                </w:rPr>
                                <w:t>00073232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298D0D3" w14:textId="77777777" w:rsidR="00FF7032" w:rsidRDefault="002A46B4">
                              <w:r>
                                <w:rPr>
                                  <w:rFonts w:ascii="Arial" w:eastAsia="Arial" w:hAnsi="Arial"/>
                                  <w:color w:val="000000"/>
                                  <w:sz w:val="16"/>
                                </w:rPr>
                                <w:t>MWI (Cluster 1)-CP Outcome 1.1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B8FFC80" w14:textId="77777777" w:rsidR="00FF7032" w:rsidRDefault="002A46B4">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DD6B023"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0300F4B" w14:textId="77777777" w:rsidR="00FF7032" w:rsidRDefault="002A46B4">
                              <w:pPr>
                                <w:jc w:val="right"/>
                              </w:pPr>
                              <w:r>
                                <w:rPr>
                                  <w:rFonts w:ascii="Arial" w:eastAsia="Arial" w:hAnsi="Arial"/>
                                  <w:color w:val="000000"/>
                                  <w:sz w:val="16"/>
                                </w:rPr>
                                <w:t>634,099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EC7B59D" w14:textId="77777777" w:rsidR="00FF7032" w:rsidRDefault="002A46B4">
                              <w:pPr>
                                <w:jc w:val="right"/>
                              </w:pPr>
                              <w:r>
                                <w:rPr>
                                  <w:rFonts w:ascii="Arial" w:eastAsia="Arial" w:hAnsi="Arial"/>
                                  <w:color w:val="000000"/>
                                  <w:sz w:val="16"/>
                                </w:rPr>
                                <w:t>561,913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8F5486" w14:textId="77777777" w:rsidR="00FF7032" w:rsidRDefault="002A46B4">
                              <w:pPr>
                                <w:jc w:val="right"/>
                              </w:pPr>
                              <w:r>
                                <w:rPr>
                                  <w:rFonts w:ascii="Arial" w:eastAsia="Arial" w:hAnsi="Arial"/>
                                  <w:color w:val="000000"/>
                                  <w:sz w:val="16"/>
                                </w:rPr>
                                <w:t>561,913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BAA88B2" w14:textId="77777777" w:rsidR="00FF7032" w:rsidRDefault="002A46B4">
                              <w:pPr>
                                <w:jc w:val="right"/>
                              </w:pPr>
                              <w:r>
                                <w:rPr>
                                  <w:rFonts w:ascii="Arial" w:eastAsia="Arial" w:hAnsi="Arial"/>
                                  <w:color w:val="000000"/>
                                  <w:sz w:val="16"/>
                                </w:rPr>
                                <w:t>100.00</w:t>
                              </w:r>
                            </w:p>
                          </w:tc>
                        </w:tr>
                        <w:tr w:rsidR="00FF7032" w14:paraId="665137C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DA1816" w14:textId="77777777" w:rsidR="00FF7032" w:rsidRDefault="002A46B4">
                              <w:r>
                                <w:rPr>
                                  <w:rFonts w:ascii="Arial" w:eastAsia="Arial" w:hAnsi="Arial"/>
                                  <w:color w:val="000000"/>
                                  <w:sz w:val="16"/>
                                </w:rPr>
                                <w:t>00073232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9DADBF6" w14:textId="77777777" w:rsidR="00FF7032" w:rsidRDefault="002A46B4">
                              <w:r>
                                <w:rPr>
                                  <w:rFonts w:ascii="Arial" w:eastAsia="Arial" w:hAnsi="Arial"/>
                                  <w:color w:val="000000"/>
                                  <w:sz w:val="16"/>
                                </w:rPr>
                                <w:t>MWI (Cluster 1)-CP Outcome 1.1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C352949" w14:textId="77777777" w:rsidR="00FF7032" w:rsidRDefault="002A46B4">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E7DA2D9"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4DD23B2" w14:textId="77777777" w:rsidR="00FF7032" w:rsidRDefault="002A46B4">
                              <w:pPr>
                                <w:jc w:val="right"/>
                              </w:pPr>
                              <w:r>
                                <w:rPr>
                                  <w:rFonts w:ascii="Arial" w:eastAsia="Arial" w:hAnsi="Arial"/>
                                  <w:color w:val="000000"/>
                                  <w:sz w:val="16"/>
                                </w:rPr>
                                <w:t>638,733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AF145E" w14:textId="77777777" w:rsidR="00FF7032" w:rsidRDefault="002A46B4">
                              <w:pPr>
                                <w:jc w:val="right"/>
                              </w:pPr>
                              <w:r>
                                <w:rPr>
                                  <w:rFonts w:ascii="Arial" w:eastAsia="Arial" w:hAnsi="Arial"/>
                                  <w:color w:val="000000"/>
                                  <w:sz w:val="16"/>
                                </w:rPr>
                                <w:t>500,836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AD368A" w14:textId="77777777" w:rsidR="00FF7032" w:rsidRDefault="002A46B4">
                              <w:pPr>
                                <w:jc w:val="right"/>
                              </w:pPr>
                              <w:r>
                                <w:rPr>
                                  <w:rFonts w:ascii="Arial" w:eastAsia="Arial" w:hAnsi="Arial"/>
                                  <w:color w:val="000000"/>
                                  <w:sz w:val="16"/>
                                </w:rPr>
                                <w:t>500,836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D11FE2F" w14:textId="77777777" w:rsidR="00FF7032" w:rsidRDefault="002A46B4">
                              <w:pPr>
                                <w:jc w:val="right"/>
                              </w:pPr>
                              <w:r>
                                <w:rPr>
                                  <w:rFonts w:ascii="Arial" w:eastAsia="Arial" w:hAnsi="Arial"/>
                                  <w:color w:val="000000"/>
                                  <w:sz w:val="16"/>
                                </w:rPr>
                                <w:t>100.00</w:t>
                              </w:r>
                            </w:p>
                          </w:tc>
                        </w:tr>
                        <w:tr w:rsidR="00FF7032" w14:paraId="492A7ED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D6A570" w14:textId="77777777" w:rsidR="00FF7032" w:rsidRDefault="002A46B4">
                              <w:r>
                                <w:rPr>
                                  <w:rFonts w:ascii="Arial" w:eastAsia="Arial" w:hAnsi="Arial"/>
                                  <w:color w:val="000000"/>
                                  <w:sz w:val="16"/>
                                </w:rPr>
                                <w:t>00073330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9959E17" w14:textId="77777777" w:rsidR="00FF7032" w:rsidRDefault="002A46B4">
                              <w:r>
                                <w:rPr>
                                  <w:rFonts w:ascii="Arial" w:eastAsia="Arial" w:hAnsi="Arial"/>
                                  <w:color w:val="000000"/>
                                  <w:sz w:val="16"/>
                                </w:rPr>
                                <w:t>MWI (Cluster 1)-CP Outcome 1.2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BDEC17C" w14:textId="77777777" w:rsidR="00FF7032" w:rsidRDefault="002A46B4">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BB15F73"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EA7C1D3" w14:textId="77777777" w:rsidR="00FF7032" w:rsidRDefault="002A46B4">
                              <w:pPr>
                                <w:jc w:val="right"/>
                              </w:pPr>
                              <w:r>
                                <w:rPr>
                                  <w:rFonts w:ascii="Arial" w:eastAsia="Arial" w:hAnsi="Arial"/>
                                  <w:color w:val="000000"/>
                                  <w:sz w:val="16"/>
                                </w:rPr>
                                <w:t>2,965,815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4C3B004" w14:textId="77777777" w:rsidR="00FF7032" w:rsidRDefault="002A46B4">
                              <w:pPr>
                                <w:jc w:val="right"/>
                              </w:pPr>
                              <w:r>
                                <w:rPr>
                                  <w:rFonts w:ascii="Arial" w:eastAsia="Arial" w:hAnsi="Arial"/>
                                  <w:color w:val="000000"/>
                                  <w:sz w:val="16"/>
                                </w:rPr>
                                <w:t>2,927,764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24466AA" w14:textId="77777777" w:rsidR="00FF7032" w:rsidRDefault="002A46B4">
                              <w:pPr>
                                <w:jc w:val="right"/>
                              </w:pPr>
                              <w:r>
                                <w:rPr>
                                  <w:rFonts w:ascii="Arial" w:eastAsia="Arial" w:hAnsi="Arial"/>
                                  <w:color w:val="000000"/>
                                  <w:sz w:val="16"/>
                                </w:rPr>
                                <w:t>2,927,764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5236019" w14:textId="77777777" w:rsidR="00FF7032" w:rsidRDefault="002A46B4">
                              <w:pPr>
                                <w:jc w:val="right"/>
                              </w:pPr>
                              <w:r>
                                <w:rPr>
                                  <w:rFonts w:ascii="Arial" w:eastAsia="Arial" w:hAnsi="Arial"/>
                                  <w:color w:val="000000"/>
                                  <w:sz w:val="16"/>
                                </w:rPr>
                                <w:t>100.00</w:t>
                              </w:r>
                            </w:p>
                          </w:tc>
                        </w:tr>
                        <w:tr w:rsidR="00FF7032" w14:paraId="6805DC5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50DD30" w14:textId="77777777" w:rsidR="00FF7032" w:rsidRDefault="002A46B4">
                              <w:r>
                                <w:rPr>
                                  <w:rFonts w:ascii="Arial" w:eastAsia="Arial" w:hAnsi="Arial"/>
                                  <w:color w:val="000000"/>
                                  <w:sz w:val="16"/>
                                </w:rPr>
                                <w:t>00073330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F426788" w14:textId="77777777" w:rsidR="00FF7032" w:rsidRDefault="002A46B4">
                              <w:r>
                                <w:rPr>
                                  <w:rFonts w:ascii="Arial" w:eastAsia="Arial" w:hAnsi="Arial"/>
                                  <w:color w:val="000000"/>
                                  <w:sz w:val="16"/>
                                </w:rPr>
                                <w:t>MWI (Cluster 1)-CP Outcome 1.2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18AB83B" w14:textId="77777777" w:rsidR="00FF7032" w:rsidRDefault="002A46B4">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1CA7199"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E74BCF8" w14:textId="77777777" w:rsidR="00FF7032" w:rsidRDefault="002A46B4">
                              <w:pPr>
                                <w:jc w:val="right"/>
                              </w:pPr>
                              <w:r>
                                <w:rPr>
                                  <w:rFonts w:ascii="Arial" w:eastAsia="Arial" w:hAnsi="Arial"/>
                                  <w:color w:val="000000"/>
                                  <w:sz w:val="16"/>
                                </w:rPr>
                                <w:t>523,092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F824D63" w14:textId="77777777" w:rsidR="00FF7032" w:rsidRDefault="002A46B4">
                              <w:pPr>
                                <w:jc w:val="right"/>
                              </w:pPr>
                              <w:r>
                                <w:rPr>
                                  <w:rFonts w:ascii="Arial" w:eastAsia="Arial" w:hAnsi="Arial"/>
                                  <w:color w:val="000000"/>
                                  <w:sz w:val="16"/>
                                </w:rPr>
                                <w:t>522,345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DF99E4" w14:textId="77777777" w:rsidR="00FF7032" w:rsidRDefault="002A46B4">
                              <w:pPr>
                                <w:jc w:val="right"/>
                              </w:pPr>
                              <w:r>
                                <w:rPr>
                                  <w:rFonts w:ascii="Arial" w:eastAsia="Arial" w:hAnsi="Arial"/>
                                  <w:color w:val="000000"/>
                                  <w:sz w:val="16"/>
                                </w:rPr>
                                <w:t>522,345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11FB23E" w14:textId="77777777" w:rsidR="00FF7032" w:rsidRDefault="002A46B4">
                              <w:pPr>
                                <w:jc w:val="right"/>
                              </w:pPr>
                              <w:r>
                                <w:rPr>
                                  <w:rFonts w:ascii="Arial" w:eastAsia="Arial" w:hAnsi="Arial"/>
                                  <w:color w:val="000000"/>
                                  <w:sz w:val="16"/>
                                </w:rPr>
                                <w:t>100.00</w:t>
                              </w:r>
                            </w:p>
                          </w:tc>
                        </w:tr>
                        <w:tr w:rsidR="00FF7032" w14:paraId="29CEC8C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E41F6C" w14:textId="77777777" w:rsidR="00FF7032" w:rsidRDefault="002A46B4">
                              <w:r>
                                <w:rPr>
                                  <w:rFonts w:ascii="Arial" w:eastAsia="Arial" w:hAnsi="Arial"/>
                                  <w:color w:val="000000"/>
                                  <w:sz w:val="16"/>
                                </w:rPr>
                                <w:t>00073330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1965631" w14:textId="77777777" w:rsidR="00FF7032" w:rsidRDefault="002A46B4">
                              <w:r>
                                <w:rPr>
                                  <w:rFonts w:ascii="Arial" w:eastAsia="Arial" w:hAnsi="Arial"/>
                                  <w:color w:val="000000"/>
                                  <w:sz w:val="16"/>
                                </w:rPr>
                                <w:t>MWI (Cluster 1)-CP Outcome 1.2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F75551E" w14:textId="77777777" w:rsidR="00FF7032" w:rsidRDefault="002A46B4">
                              <w:r>
                                <w:rPr>
                                  <w:rFonts w:ascii="Arial" w:eastAsia="Arial" w:hAnsi="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34F2607"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E72DB58" w14:textId="77777777" w:rsidR="00FF7032" w:rsidRDefault="002A46B4">
                              <w:pPr>
                                <w:jc w:val="right"/>
                              </w:pPr>
                              <w:r>
                                <w:rPr>
                                  <w:rFonts w:ascii="Arial" w:eastAsia="Arial" w:hAnsi="Arial"/>
                                  <w:color w:val="000000"/>
                                  <w:sz w:val="16"/>
                                </w:rPr>
                                <w:t>112,309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755A219" w14:textId="77777777" w:rsidR="00FF7032" w:rsidRDefault="002A46B4">
                              <w:pPr>
                                <w:jc w:val="right"/>
                              </w:pPr>
                              <w:r>
                                <w:rPr>
                                  <w:rFonts w:ascii="Arial" w:eastAsia="Arial" w:hAnsi="Arial"/>
                                  <w:color w:val="000000"/>
                                  <w:sz w:val="16"/>
                                </w:rPr>
                                <w:t>104,488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B387ED7" w14:textId="77777777" w:rsidR="00FF7032" w:rsidRDefault="002A46B4">
                              <w:pPr>
                                <w:jc w:val="right"/>
                              </w:pPr>
                              <w:r>
                                <w:rPr>
                                  <w:rFonts w:ascii="Arial" w:eastAsia="Arial" w:hAnsi="Arial"/>
                                  <w:color w:val="000000"/>
                                  <w:sz w:val="16"/>
                                </w:rPr>
                                <w:t>104,488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166A4D9" w14:textId="77777777" w:rsidR="00FF7032" w:rsidRDefault="002A46B4">
                              <w:pPr>
                                <w:jc w:val="right"/>
                              </w:pPr>
                              <w:r>
                                <w:rPr>
                                  <w:rFonts w:ascii="Arial" w:eastAsia="Arial" w:hAnsi="Arial"/>
                                  <w:color w:val="000000"/>
                                  <w:sz w:val="16"/>
                                </w:rPr>
                                <w:t>100.00</w:t>
                              </w:r>
                            </w:p>
                          </w:tc>
                        </w:tr>
                        <w:tr w:rsidR="00FF7032" w14:paraId="5BDAF53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F9AA72" w14:textId="77777777" w:rsidR="00FF7032" w:rsidRDefault="002A46B4">
                              <w:r>
                                <w:rPr>
                                  <w:rFonts w:ascii="Arial" w:eastAsia="Arial" w:hAnsi="Arial"/>
                                  <w:color w:val="000000"/>
                                  <w:sz w:val="16"/>
                                </w:rPr>
                                <w:t>00073330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10CD90B" w14:textId="77777777" w:rsidR="00FF7032" w:rsidRDefault="002A46B4">
                              <w:r>
                                <w:rPr>
                                  <w:rFonts w:ascii="Arial" w:eastAsia="Arial" w:hAnsi="Arial"/>
                                  <w:color w:val="000000"/>
                                  <w:sz w:val="16"/>
                                </w:rPr>
                                <w:t>MWI (Cluster 1)-CP Outcome 1.2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4EF37C4" w14:textId="77777777" w:rsidR="00FF7032" w:rsidRDefault="002A46B4">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83B1997"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E51A951" w14:textId="77777777" w:rsidR="00FF7032" w:rsidRDefault="002A46B4">
                              <w:pPr>
                                <w:jc w:val="right"/>
                              </w:pPr>
                              <w:r>
                                <w:rPr>
                                  <w:rFonts w:ascii="Arial" w:eastAsia="Arial" w:hAnsi="Arial"/>
                                  <w:color w:val="000000"/>
                                  <w:sz w:val="16"/>
                                </w:rPr>
                                <w:t>840,930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DD9851B" w14:textId="77777777" w:rsidR="00FF7032" w:rsidRDefault="002A46B4">
                              <w:pPr>
                                <w:jc w:val="right"/>
                              </w:pPr>
                              <w:r>
                                <w:rPr>
                                  <w:rFonts w:ascii="Arial" w:eastAsia="Arial" w:hAnsi="Arial"/>
                                  <w:color w:val="000000"/>
                                  <w:sz w:val="16"/>
                                </w:rPr>
                                <w:t>840,668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CD4403D" w14:textId="77777777" w:rsidR="00FF7032" w:rsidRDefault="002A46B4">
                              <w:pPr>
                                <w:jc w:val="right"/>
                              </w:pPr>
                              <w:r>
                                <w:rPr>
                                  <w:rFonts w:ascii="Arial" w:eastAsia="Arial" w:hAnsi="Arial"/>
                                  <w:color w:val="000000"/>
                                  <w:sz w:val="16"/>
                                </w:rPr>
                                <w:t>840,668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5B13F6C" w14:textId="77777777" w:rsidR="00FF7032" w:rsidRDefault="002A46B4">
                              <w:pPr>
                                <w:jc w:val="right"/>
                              </w:pPr>
                              <w:r>
                                <w:rPr>
                                  <w:rFonts w:ascii="Arial" w:eastAsia="Arial" w:hAnsi="Arial"/>
                                  <w:color w:val="000000"/>
                                  <w:sz w:val="16"/>
                                </w:rPr>
                                <w:t>100.00</w:t>
                              </w:r>
                            </w:p>
                          </w:tc>
                        </w:tr>
                        <w:tr w:rsidR="00FF7032" w14:paraId="0416F3F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FE16CB" w14:textId="77777777" w:rsidR="00FF7032" w:rsidRDefault="002A46B4">
                              <w:r>
                                <w:rPr>
                                  <w:rFonts w:ascii="Arial" w:eastAsia="Arial" w:hAnsi="Arial"/>
                                  <w:color w:val="000000"/>
                                  <w:sz w:val="16"/>
                                </w:rPr>
                                <w:t>00073330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3BD6574" w14:textId="77777777" w:rsidR="00FF7032" w:rsidRDefault="002A46B4">
                              <w:r>
                                <w:rPr>
                                  <w:rFonts w:ascii="Arial" w:eastAsia="Arial" w:hAnsi="Arial"/>
                                  <w:color w:val="000000"/>
                                  <w:sz w:val="16"/>
                                </w:rPr>
                                <w:t xml:space="preserve">MWI (Cluster 1)-CP </w:t>
                              </w:r>
                              <w:r>
                                <w:rPr>
                                  <w:rFonts w:ascii="Arial" w:eastAsia="Arial" w:hAnsi="Arial"/>
                                  <w:color w:val="000000"/>
                                  <w:sz w:val="16"/>
                                </w:rPr>
                                <w:lastRenderedPageBreak/>
                                <w:t>Outcome 1.2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3E9E8C9" w14:textId="77777777" w:rsidR="00FF7032" w:rsidRDefault="002A46B4">
                              <w:r>
                                <w:rPr>
                                  <w:rFonts w:ascii="Arial" w:eastAsia="Arial" w:hAnsi="Arial"/>
                                  <w:color w:val="000000"/>
                                  <w:sz w:val="16"/>
                                </w:rPr>
                                <w:lastRenderedPageBreak/>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F943219" w14:textId="77777777" w:rsidR="00FF7032" w:rsidRDefault="002A46B4">
                              <w:r>
                                <w:rPr>
                                  <w:rFonts w:ascii="Arial" w:eastAsia="Arial" w:hAnsi="Arial"/>
                                  <w:color w:val="000000"/>
                                  <w:sz w:val="16"/>
                                </w:rPr>
                                <w:t xml:space="preserve">Financially </w:t>
                              </w:r>
                              <w:r>
                                <w:rPr>
                                  <w:rFonts w:ascii="Arial" w:eastAsia="Arial" w:hAnsi="Arial"/>
                                  <w:color w:val="000000"/>
                                  <w:sz w:val="16"/>
                                </w:rPr>
                                <w:lastRenderedPageBreak/>
                                <w:t>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352C312" w14:textId="77777777" w:rsidR="00FF7032" w:rsidRDefault="002A46B4">
                              <w:pPr>
                                <w:jc w:val="right"/>
                              </w:pPr>
                              <w:r>
                                <w:rPr>
                                  <w:rFonts w:ascii="Arial" w:eastAsia="Arial" w:hAnsi="Arial"/>
                                  <w:color w:val="000000"/>
                                  <w:sz w:val="16"/>
                                </w:rPr>
                                <w:lastRenderedPageBreak/>
                                <w:t>377,062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9126925" w14:textId="77777777" w:rsidR="00FF7032" w:rsidRDefault="002A46B4">
                              <w:pPr>
                                <w:jc w:val="right"/>
                              </w:pPr>
                              <w:r>
                                <w:rPr>
                                  <w:rFonts w:ascii="Arial" w:eastAsia="Arial" w:hAnsi="Arial"/>
                                  <w:color w:val="000000"/>
                                  <w:sz w:val="16"/>
                                </w:rPr>
                                <w:t>375,284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58A7F4" w14:textId="77777777" w:rsidR="00FF7032" w:rsidRDefault="002A46B4">
                              <w:pPr>
                                <w:jc w:val="right"/>
                              </w:pPr>
                              <w:r>
                                <w:rPr>
                                  <w:rFonts w:ascii="Arial" w:eastAsia="Arial" w:hAnsi="Arial"/>
                                  <w:color w:val="000000"/>
                                  <w:sz w:val="16"/>
                                </w:rPr>
                                <w:t>375,284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E300AB1" w14:textId="77777777" w:rsidR="00FF7032" w:rsidRDefault="002A46B4">
                              <w:pPr>
                                <w:jc w:val="right"/>
                              </w:pPr>
                              <w:r>
                                <w:rPr>
                                  <w:rFonts w:ascii="Arial" w:eastAsia="Arial" w:hAnsi="Arial"/>
                                  <w:color w:val="000000"/>
                                  <w:sz w:val="16"/>
                                </w:rPr>
                                <w:t>100.00</w:t>
                              </w:r>
                            </w:p>
                          </w:tc>
                        </w:tr>
                        <w:tr w:rsidR="00FF7032" w14:paraId="5C4C0D4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9AA930" w14:textId="77777777" w:rsidR="00FF7032" w:rsidRDefault="002A46B4">
                              <w:r>
                                <w:rPr>
                                  <w:rFonts w:ascii="Arial" w:eastAsia="Arial" w:hAnsi="Arial"/>
                                  <w:color w:val="000000"/>
                                  <w:sz w:val="16"/>
                                </w:rPr>
                                <w:t>00073330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B59A1CD" w14:textId="77777777" w:rsidR="00FF7032" w:rsidRDefault="002A46B4">
                              <w:r>
                                <w:rPr>
                                  <w:rFonts w:ascii="Arial" w:eastAsia="Arial" w:hAnsi="Arial"/>
                                  <w:color w:val="000000"/>
                                  <w:sz w:val="16"/>
                                </w:rPr>
                                <w:t>MWI (Cluster 1)-CP Outcome 1.2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8A12FFA" w14:textId="77777777" w:rsidR="00FF7032" w:rsidRDefault="002A46B4">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ABA896D"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136DAE3" w14:textId="77777777" w:rsidR="00FF7032" w:rsidRDefault="002A46B4">
                              <w:pPr>
                                <w:jc w:val="right"/>
                              </w:pPr>
                              <w:r>
                                <w:rPr>
                                  <w:rFonts w:ascii="Arial" w:eastAsia="Arial" w:hAnsi="Arial"/>
                                  <w:color w:val="000000"/>
                                  <w:sz w:val="16"/>
                                </w:rPr>
                                <w:t>759,016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0780A76" w14:textId="77777777" w:rsidR="00FF7032" w:rsidRDefault="002A46B4">
                              <w:pPr>
                                <w:jc w:val="right"/>
                              </w:pPr>
                              <w:r>
                                <w:rPr>
                                  <w:rFonts w:ascii="Arial" w:eastAsia="Arial" w:hAnsi="Arial"/>
                                  <w:color w:val="000000"/>
                                  <w:sz w:val="16"/>
                                </w:rPr>
                                <w:t>751,264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8361C19" w14:textId="77777777" w:rsidR="00FF7032" w:rsidRDefault="002A46B4">
                              <w:pPr>
                                <w:jc w:val="right"/>
                              </w:pPr>
                              <w:r>
                                <w:rPr>
                                  <w:rFonts w:ascii="Arial" w:eastAsia="Arial" w:hAnsi="Arial"/>
                                  <w:color w:val="000000"/>
                                  <w:sz w:val="16"/>
                                </w:rPr>
                                <w:t>751,264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EE0ACA6" w14:textId="77777777" w:rsidR="00FF7032" w:rsidRDefault="002A46B4">
                              <w:pPr>
                                <w:jc w:val="right"/>
                              </w:pPr>
                              <w:r>
                                <w:rPr>
                                  <w:rFonts w:ascii="Arial" w:eastAsia="Arial" w:hAnsi="Arial"/>
                                  <w:color w:val="000000"/>
                                  <w:sz w:val="16"/>
                                </w:rPr>
                                <w:t>100.00</w:t>
                              </w:r>
                            </w:p>
                          </w:tc>
                        </w:tr>
                        <w:tr w:rsidR="00FF7032" w14:paraId="1D49B08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A76198" w14:textId="77777777" w:rsidR="00FF7032" w:rsidRDefault="002A46B4">
                              <w:r>
                                <w:rPr>
                                  <w:rFonts w:ascii="Arial" w:eastAsia="Arial" w:hAnsi="Arial"/>
                                  <w:color w:val="000000"/>
                                  <w:sz w:val="16"/>
                                </w:rPr>
                                <w:t>00073330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C57F283" w14:textId="77777777" w:rsidR="00FF7032" w:rsidRDefault="002A46B4">
                              <w:r>
                                <w:rPr>
                                  <w:rFonts w:ascii="Arial" w:eastAsia="Arial" w:hAnsi="Arial"/>
                                  <w:color w:val="000000"/>
                                  <w:sz w:val="16"/>
                                </w:rPr>
                                <w:t>MWI (Cluster 1)-CP Outcome 1.2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4FF73D2" w14:textId="77777777" w:rsidR="00FF7032" w:rsidRDefault="002A46B4">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70AE5E0"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821B11E" w14:textId="77777777" w:rsidR="00FF7032" w:rsidRDefault="002A46B4">
                              <w:pPr>
                                <w:jc w:val="right"/>
                              </w:pPr>
                              <w:r>
                                <w:rPr>
                                  <w:rFonts w:ascii="Arial" w:eastAsia="Arial" w:hAnsi="Arial"/>
                                  <w:color w:val="000000"/>
                                  <w:sz w:val="16"/>
                                </w:rPr>
                                <w:t>209,825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F94B793" w14:textId="77777777" w:rsidR="00FF7032" w:rsidRDefault="002A46B4">
                              <w:pPr>
                                <w:jc w:val="right"/>
                              </w:pPr>
                              <w:r>
                                <w:rPr>
                                  <w:rFonts w:ascii="Arial" w:eastAsia="Arial" w:hAnsi="Arial"/>
                                  <w:color w:val="000000"/>
                                  <w:sz w:val="16"/>
                                </w:rPr>
                                <w:t>209,825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53368E" w14:textId="77777777" w:rsidR="00FF7032" w:rsidRDefault="002A46B4">
                              <w:pPr>
                                <w:jc w:val="right"/>
                              </w:pPr>
                              <w:r>
                                <w:rPr>
                                  <w:rFonts w:ascii="Arial" w:eastAsia="Arial" w:hAnsi="Arial"/>
                                  <w:color w:val="000000"/>
                                  <w:sz w:val="16"/>
                                </w:rPr>
                                <w:t>209,825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E60A93F" w14:textId="77777777" w:rsidR="00FF7032" w:rsidRDefault="002A46B4">
                              <w:pPr>
                                <w:jc w:val="right"/>
                              </w:pPr>
                              <w:r>
                                <w:rPr>
                                  <w:rFonts w:ascii="Arial" w:eastAsia="Arial" w:hAnsi="Arial"/>
                                  <w:color w:val="000000"/>
                                  <w:sz w:val="16"/>
                                </w:rPr>
                                <w:t>100.00</w:t>
                              </w:r>
                            </w:p>
                          </w:tc>
                        </w:tr>
                        <w:tr w:rsidR="00FF7032" w14:paraId="085F5BB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06E2D2" w14:textId="77777777" w:rsidR="00FF7032" w:rsidRDefault="002A46B4">
                              <w:r>
                                <w:rPr>
                                  <w:rFonts w:ascii="Arial" w:eastAsia="Arial" w:hAnsi="Arial"/>
                                  <w:color w:val="000000"/>
                                  <w:sz w:val="16"/>
                                </w:rPr>
                                <w:t>00073332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63864B6" w14:textId="77777777" w:rsidR="00FF7032" w:rsidRDefault="002A46B4">
                              <w:r>
                                <w:rPr>
                                  <w:rFonts w:ascii="Arial" w:eastAsia="Arial" w:hAnsi="Arial"/>
                                  <w:color w:val="000000"/>
                                  <w:sz w:val="16"/>
                                </w:rPr>
                                <w:t>MWI (Cluster 1)-CP Outcome 1.3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C7C6C77" w14:textId="77777777" w:rsidR="00FF7032" w:rsidRDefault="002A46B4">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C59DC9C"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E711C2B" w14:textId="77777777" w:rsidR="00FF7032" w:rsidRDefault="002A46B4">
                              <w:pPr>
                                <w:jc w:val="right"/>
                              </w:pPr>
                              <w:r>
                                <w:rPr>
                                  <w:rFonts w:ascii="Arial" w:eastAsia="Arial" w:hAnsi="Arial"/>
                                  <w:color w:val="000000"/>
                                  <w:sz w:val="16"/>
                                </w:rPr>
                                <w:t>471,943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452931C" w14:textId="77777777" w:rsidR="00FF7032" w:rsidRDefault="002A46B4">
                              <w:pPr>
                                <w:jc w:val="right"/>
                              </w:pPr>
                              <w:r>
                                <w:rPr>
                                  <w:rFonts w:ascii="Arial" w:eastAsia="Arial" w:hAnsi="Arial"/>
                                  <w:color w:val="000000"/>
                                  <w:sz w:val="16"/>
                                </w:rPr>
                                <w:t>471,571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E26BD1" w14:textId="77777777" w:rsidR="00FF7032" w:rsidRDefault="002A46B4">
                              <w:pPr>
                                <w:jc w:val="right"/>
                              </w:pPr>
                              <w:r>
                                <w:rPr>
                                  <w:rFonts w:ascii="Arial" w:eastAsia="Arial" w:hAnsi="Arial"/>
                                  <w:color w:val="000000"/>
                                  <w:sz w:val="16"/>
                                </w:rPr>
                                <w:t>471,571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F4F182E" w14:textId="77777777" w:rsidR="00FF7032" w:rsidRDefault="002A46B4">
                              <w:pPr>
                                <w:jc w:val="right"/>
                              </w:pPr>
                              <w:r>
                                <w:rPr>
                                  <w:rFonts w:ascii="Arial" w:eastAsia="Arial" w:hAnsi="Arial"/>
                                  <w:color w:val="000000"/>
                                  <w:sz w:val="16"/>
                                </w:rPr>
                                <w:t>100.00</w:t>
                              </w:r>
                            </w:p>
                          </w:tc>
                        </w:tr>
                        <w:tr w:rsidR="00FF7032" w14:paraId="348DFD5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D4EBF31" w14:textId="77777777" w:rsidR="00FF7032" w:rsidRDefault="002A46B4">
                              <w:r>
                                <w:rPr>
                                  <w:rFonts w:ascii="Arial" w:eastAsia="Arial" w:hAnsi="Arial"/>
                                  <w:color w:val="000000"/>
                                  <w:sz w:val="16"/>
                                </w:rPr>
                                <w:t>00073332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109A5B9" w14:textId="77777777" w:rsidR="00FF7032" w:rsidRDefault="002A46B4">
                              <w:r>
                                <w:rPr>
                                  <w:rFonts w:ascii="Arial" w:eastAsia="Arial" w:hAnsi="Arial"/>
                                  <w:color w:val="000000"/>
                                  <w:sz w:val="16"/>
                                </w:rPr>
                                <w:t>MWI (Cluster 1)-CP Outcome 1.3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A278BC3" w14:textId="77777777" w:rsidR="00FF7032" w:rsidRDefault="002A46B4">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A29A4B5"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AA0B108" w14:textId="77777777" w:rsidR="00FF7032" w:rsidRDefault="002A46B4">
                              <w:pPr>
                                <w:jc w:val="right"/>
                              </w:pPr>
                              <w:r>
                                <w:rPr>
                                  <w:rFonts w:ascii="Arial" w:eastAsia="Arial" w:hAnsi="Arial"/>
                                  <w:color w:val="000000"/>
                                  <w:sz w:val="16"/>
                                </w:rPr>
                                <w:t>1,447,086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1B474B8" w14:textId="77777777" w:rsidR="00FF7032" w:rsidRDefault="002A46B4">
                              <w:pPr>
                                <w:jc w:val="right"/>
                              </w:pPr>
                              <w:r>
                                <w:rPr>
                                  <w:rFonts w:ascii="Arial" w:eastAsia="Arial" w:hAnsi="Arial"/>
                                  <w:color w:val="000000"/>
                                  <w:sz w:val="16"/>
                                </w:rPr>
                                <w:t>915,879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2EE9780" w14:textId="77777777" w:rsidR="00FF7032" w:rsidRDefault="002A46B4">
                              <w:pPr>
                                <w:jc w:val="right"/>
                              </w:pPr>
                              <w:r>
                                <w:rPr>
                                  <w:rFonts w:ascii="Arial" w:eastAsia="Arial" w:hAnsi="Arial"/>
                                  <w:color w:val="000000"/>
                                  <w:sz w:val="16"/>
                                </w:rPr>
                                <w:t>915,879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636EF79" w14:textId="77777777" w:rsidR="00FF7032" w:rsidRDefault="002A46B4">
                              <w:pPr>
                                <w:jc w:val="right"/>
                              </w:pPr>
                              <w:r>
                                <w:rPr>
                                  <w:rFonts w:ascii="Arial" w:eastAsia="Arial" w:hAnsi="Arial"/>
                                  <w:color w:val="000000"/>
                                  <w:sz w:val="16"/>
                                </w:rPr>
                                <w:t>100.00</w:t>
                              </w:r>
                            </w:p>
                          </w:tc>
                        </w:tr>
                        <w:tr w:rsidR="00FF7032" w14:paraId="6E18718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3C4978" w14:textId="77777777" w:rsidR="00FF7032" w:rsidRDefault="002A46B4">
                              <w:r>
                                <w:rPr>
                                  <w:rFonts w:ascii="Arial" w:eastAsia="Arial" w:hAnsi="Arial"/>
                                  <w:color w:val="000000"/>
                                  <w:sz w:val="16"/>
                                </w:rPr>
                                <w:t>00073332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1DB6527" w14:textId="77777777" w:rsidR="00FF7032" w:rsidRDefault="002A46B4">
                              <w:r>
                                <w:rPr>
                                  <w:rFonts w:ascii="Arial" w:eastAsia="Arial" w:hAnsi="Arial"/>
                                  <w:color w:val="000000"/>
                                  <w:sz w:val="16"/>
                                </w:rPr>
                                <w:t>MWI (Cluster 1)-CP Outcome 1.3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8C43381" w14:textId="77777777" w:rsidR="00FF7032" w:rsidRDefault="002A46B4">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9F8A765"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33A84C4" w14:textId="77777777" w:rsidR="00FF7032" w:rsidRDefault="002A46B4">
                              <w:pPr>
                                <w:jc w:val="right"/>
                              </w:pPr>
                              <w:r>
                                <w:rPr>
                                  <w:rFonts w:ascii="Arial" w:eastAsia="Arial" w:hAnsi="Arial"/>
                                  <w:color w:val="000000"/>
                                  <w:sz w:val="16"/>
                                </w:rPr>
                                <w:t>190,000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7041A17" w14:textId="77777777" w:rsidR="00FF7032" w:rsidRDefault="002A46B4">
                              <w:pPr>
                                <w:jc w:val="right"/>
                              </w:pPr>
                              <w:r>
                                <w:rPr>
                                  <w:rFonts w:ascii="Arial" w:eastAsia="Arial" w:hAnsi="Arial"/>
                                  <w:color w:val="000000"/>
                                  <w:sz w:val="16"/>
                                </w:rPr>
                                <w:t>190,000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699164" w14:textId="77777777" w:rsidR="00FF7032" w:rsidRDefault="002A46B4">
                              <w:pPr>
                                <w:jc w:val="right"/>
                              </w:pPr>
                              <w:r>
                                <w:rPr>
                                  <w:rFonts w:ascii="Arial" w:eastAsia="Arial" w:hAnsi="Arial"/>
                                  <w:color w:val="000000"/>
                                  <w:sz w:val="16"/>
                                </w:rPr>
                                <w:t>190,000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3FB632C" w14:textId="77777777" w:rsidR="00FF7032" w:rsidRDefault="002A46B4">
                              <w:pPr>
                                <w:jc w:val="right"/>
                              </w:pPr>
                              <w:r>
                                <w:rPr>
                                  <w:rFonts w:ascii="Arial" w:eastAsia="Arial" w:hAnsi="Arial"/>
                                  <w:color w:val="000000"/>
                                  <w:sz w:val="16"/>
                                </w:rPr>
                                <w:t>100.00</w:t>
                              </w:r>
                            </w:p>
                          </w:tc>
                        </w:tr>
                        <w:tr w:rsidR="00FF7032" w14:paraId="5E4FCCB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C7A953" w14:textId="77777777" w:rsidR="00FF7032" w:rsidRDefault="002A46B4">
                              <w:r>
                                <w:rPr>
                                  <w:rFonts w:ascii="Arial" w:eastAsia="Arial" w:hAnsi="Arial"/>
                                  <w:color w:val="000000"/>
                                  <w:sz w:val="16"/>
                                </w:rPr>
                                <w:t>00073332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8B79D03" w14:textId="77777777" w:rsidR="00FF7032" w:rsidRDefault="002A46B4">
                              <w:r>
                                <w:rPr>
                                  <w:rFonts w:ascii="Arial" w:eastAsia="Arial" w:hAnsi="Arial"/>
                                  <w:color w:val="000000"/>
                                  <w:sz w:val="16"/>
                                </w:rPr>
                                <w:t>MWI (Cluster 1)-CP Outcome 1.3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70F36FB" w14:textId="77777777" w:rsidR="00FF7032" w:rsidRDefault="002A46B4">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DBD328A"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E48E5E5" w14:textId="77777777" w:rsidR="00FF7032" w:rsidRDefault="002A46B4">
                              <w:pPr>
                                <w:jc w:val="right"/>
                              </w:pPr>
                              <w:r>
                                <w:rPr>
                                  <w:rFonts w:ascii="Arial" w:eastAsia="Arial" w:hAnsi="Arial"/>
                                  <w:color w:val="000000"/>
                                  <w:sz w:val="16"/>
                                </w:rPr>
                                <w:t>627,117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DA87582" w14:textId="77777777" w:rsidR="00FF7032" w:rsidRDefault="002A46B4">
                              <w:pPr>
                                <w:jc w:val="right"/>
                              </w:pPr>
                              <w:r>
                                <w:rPr>
                                  <w:rFonts w:ascii="Arial" w:eastAsia="Arial" w:hAnsi="Arial"/>
                                  <w:color w:val="000000"/>
                                  <w:sz w:val="16"/>
                                </w:rPr>
                                <w:t>627,117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B0C49C" w14:textId="77777777" w:rsidR="00FF7032" w:rsidRDefault="002A46B4">
                              <w:pPr>
                                <w:jc w:val="right"/>
                              </w:pPr>
                              <w:r>
                                <w:rPr>
                                  <w:rFonts w:ascii="Arial" w:eastAsia="Arial" w:hAnsi="Arial"/>
                                  <w:color w:val="000000"/>
                                  <w:sz w:val="16"/>
                                </w:rPr>
                                <w:t>627,117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27359FB" w14:textId="77777777" w:rsidR="00FF7032" w:rsidRDefault="002A46B4">
                              <w:pPr>
                                <w:jc w:val="right"/>
                              </w:pPr>
                              <w:r>
                                <w:rPr>
                                  <w:rFonts w:ascii="Arial" w:eastAsia="Arial" w:hAnsi="Arial"/>
                                  <w:color w:val="000000"/>
                                  <w:sz w:val="16"/>
                                </w:rPr>
                                <w:t>100.00</w:t>
                              </w:r>
                            </w:p>
                          </w:tc>
                        </w:tr>
                        <w:tr w:rsidR="00FF7032" w14:paraId="7096FA2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6CB2B0" w14:textId="77777777" w:rsidR="00FF7032" w:rsidRDefault="002A46B4">
                              <w:r>
                                <w:rPr>
                                  <w:rFonts w:ascii="Arial" w:eastAsia="Arial" w:hAnsi="Arial"/>
                                  <w:color w:val="000000"/>
                                  <w:sz w:val="16"/>
                                </w:rPr>
                                <w:t>00076010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30FE49B" w14:textId="77777777" w:rsidR="00FF7032" w:rsidRDefault="002A46B4">
                              <w:r>
                                <w:rPr>
                                  <w:rFonts w:ascii="Arial" w:eastAsia="Arial" w:hAnsi="Arial"/>
                                  <w:color w:val="000000"/>
                                  <w:sz w:val="16"/>
                                </w:rPr>
                                <w:t>MWI (Cluster 1)-Climate Change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3C1B98C" w14:textId="77777777" w:rsidR="00FF7032" w:rsidRDefault="002A46B4">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9F7DBEC"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4BCAFB9" w14:textId="77777777" w:rsidR="00FF7032" w:rsidRDefault="002A46B4">
                              <w:pPr>
                                <w:jc w:val="right"/>
                              </w:pPr>
                              <w:r>
                                <w:rPr>
                                  <w:rFonts w:ascii="Arial" w:eastAsia="Arial" w:hAnsi="Arial"/>
                                  <w:color w:val="000000"/>
                                  <w:sz w:val="16"/>
                                </w:rPr>
                                <w:t>1,163,793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5AE0E84" w14:textId="77777777" w:rsidR="00FF7032" w:rsidRDefault="002A46B4">
                              <w:pPr>
                                <w:jc w:val="right"/>
                              </w:pPr>
                              <w:r>
                                <w:rPr>
                                  <w:rFonts w:ascii="Arial" w:eastAsia="Arial" w:hAnsi="Arial"/>
                                  <w:color w:val="000000"/>
                                  <w:sz w:val="16"/>
                                </w:rPr>
                                <w:t>1,151,275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16FD4A5" w14:textId="77777777" w:rsidR="00FF7032" w:rsidRDefault="002A46B4">
                              <w:pPr>
                                <w:jc w:val="right"/>
                              </w:pPr>
                              <w:r>
                                <w:rPr>
                                  <w:rFonts w:ascii="Arial" w:eastAsia="Arial" w:hAnsi="Arial"/>
                                  <w:color w:val="000000"/>
                                  <w:sz w:val="16"/>
                                </w:rPr>
                                <w:t>1,151,275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A3D66A2" w14:textId="77777777" w:rsidR="00FF7032" w:rsidRDefault="002A46B4">
                              <w:pPr>
                                <w:jc w:val="right"/>
                              </w:pPr>
                              <w:r>
                                <w:rPr>
                                  <w:rFonts w:ascii="Arial" w:eastAsia="Arial" w:hAnsi="Arial"/>
                                  <w:color w:val="000000"/>
                                  <w:sz w:val="16"/>
                                </w:rPr>
                                <w:t>100.00</w:t>
                              </w:r>
                            </w:p>
                          </w:tc>
                        </w:tr>
                        <w:tr w:rsidR="00FF7032" w14:paraId="61DC770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B0808A1" w14:textId="77777777" w:rsidR="00FF7032" w:rsidRDefault="002A46B4">
                              <w:r>
                                <w:rPr>
                                  <w:rFonts w:ascii="Arial" w:eastAsia="Arial" w:hAnsi="Arial"/>
                                  <w:color w:val="000000"/>
                                  <w:sz w:val="16"/>
                                </w:rPr>
                                <w:t>00076010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E3FED91" w14:textId="77777777" w:rsidR="00FF7032" w:rsidRDefault="002A46B4">
                              <w:r>
                                <w:rPr>
                                  <w:rFonts w:ascii="Arial" w:eastAsia="Arial" w:hAnsi="Arial"/>
                                  <w:color w:val="000000"/>
                                  <w:sz w:val="16"/>
                                </w:rPr>
                                <w:t>MWI (Cluster 1)-Climate Change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589AEDD" w14:textId="77777777" w:rsidR="00FF7032" w:rsidRDefault="002A46B4">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E06304B"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E77AF8B" w14:textId="77777777" w:rsidR="00FF7032" w:rsidRDefault="002A46B4">
                              <w:pPr>
                                <w:jc w:val="right"/>
                              </w:pPr>
                              <w:r>
                                <w:rPr>
                                  <w:rFonts w:ascii="Arial" w:eastAsia="Arial" w:hAnsi="Arial"/>
                                  <w:color w:val="000000"/>
                                  <w:sz w:val="16"/>
                                </w:rPr>
                                <w:t>1,936,633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09662E7" w14:textId="77777777" w:rsidR="00FF7032" w:rsidRDefault="002A46B4">
                              <w:pPr>
                                <w:jc w:val="right"/>
                              </w:pPr>
                              <w:r>
                                <w:rPr>
                                  <w:rFonts w:ascii="Arial" w:eastAsia="Arial" w:hAnsi="Arial"/>
                                  <w:color w:val="000000"/>
                                  <w:sz w:val="16"/>
                                </w:rPr>
                                <w:t>1,392,258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5D180D" w14:textId="77777777" w:rsidR="00FF7032" w:rsidRDefault="002A46B4">
                              <w:pPr>
                                <w:jc w:val="right"/>
                              </w:pPr>
                              <w:r>
                                <w:rPr>
                                  <w:rFonts w:ascii="Arial" w:eastAsia="Arial" w:hAnsi="Arial"/>
                                  <w:color w:val="000000"/>
                                  <w:sz w:val="16"/>
                                </w:rPr>
                                <w:t>1,392,258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2708648" w14:textId="77777777" w:rsidR="00FF7032" w:rsidRDefault="002A46B4">
                              <w:pPr>
                                <w:jc w:val="right"/>
                              </w:pPr>
                              <w:r>
                                <w:rPr>
                                  <w:rFonts w:ascii="Arial" w:eastAsia="Arial" w:hAnsi="Arial"/>
                                  <w:color w:val="000000"/>
                                  <w:sz w:val="16"/>
                                </w:rPr>
                                <w:t>100.00</w:t>
                              </w:r>
                            </w:p>
                          </w:tc>
                        </w:tr>
                        <w:tr w:rsidR="00FF7032" w14:paraId="5E183ED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CE757F" w14:textId="77777777" w:rsidR="00FF7032" w:rsidRDefault="002A46B4">
                              <w:r>
                                <w:rPr>
                                  <w:rFonts w:ascii="Arial" w:eastAsia="Arial" w:hAnsi="Arial"/>
                                  <w:color w:val="000000"/>
                                  <w:sz w:val="16"/>
                                </w:rPr>
                                <w:t>00076010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7E66F2" w14:textId="77777777" w:rsidR="00FF7032" w:rsidRDefault="002A46B4">
                              <w:r>
                                <w:rPr>
                                  <w:rFonts w:ascii="Arial" w:eastAsia="Arial" w:hAnsi="Arial"/>
                                  <w:color w:val="000000"/>
                                  <w:sz w:val="16"/>
                                </w:rPr>
                                <w:t>MWI (Cluster 1)-Climate Change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4403BA4" w14:textId="77777777" w:rsidR="00FF7032" w:rsidRDefault="002A46B4">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F3CC15F" w14:textId="77777777" w:rsidR="00FF7032" w:rsidRDefault="002A46B4">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8D3153A" w14:textId="77777777" w:rsidR="00FF7032" w:rsidRDefault="002A46B4">
                              <w:pPr>
                                <w:jc w:val="right"/>
                              </w:pPr>
                              <w:r>
                                <w:rPr>
                                  <w:rFonts w:ascii="Arial" w:eastAsia="Arial" w:hAnsi="Arial"/>
                                  <w:color w:val="000000"/>
                                  <w:sz w:val="16"/>
                                </w:rPr>
                                <w:t>170,000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4E2495B" w14:textId="77777777" w:rsidR="00FF7032" w:rsidRDefault="002A46B4">
                              <w:pPr>
                                <w:jc w:val="right"/>
                              </w:pPr>
                              <w:r>
                                <w:rPr>
                                  <w:rFonts w:ascii="Arial" w:eastAsia="Arial" w:hAnsi="Arial"/>
                                  <w:color w:val="000000"/>
                                  <w:sz w:val="16"/>
                                </w:rPr>
                                <w:t>170,000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25087F" w14:textId="77777777" w:rsidR="00FF7032" w:rsidRDefault="002A46B4">
                              <w:pPr>
                                <w:jc w:val="right"/>
                              </w:pPr>
                              <w:r>
                                <w:rPr>
                                  <w:rFonts w:ascii="Arial" w:eastAsia="Arial" w:hAnsi="Arial"/>
                                  <w:color w:val="000000"/>
                                  <w:sz w:val="16"/>
                                </w:rPr>
                                <w:t>170,000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FC39AD9" w14:textId="77777777" w:rsidR="00FF7032" w:rsidRDefault="002A46B4">
                              <w:pPr>
                                <w:jc w:val="right"/>
                              </w:pPr>
                              <w:r>
                                <w:rPr>
                                  <w:rFonts w:ascii="Arial" w:eastAsia="Arial" w:hAnsi="Arial"/>
                                  <w:color w:val="000000"/>
                                  <w:sz w:val="16"/>
                                </w:rPr>
                                <w:t>100.00</w:t>
                              </w:r>
                            </w:p>
                          </w:tc>
                        </w:tr>
                        <w:tr w:rsidR="00BE048D" w14:paraId="7DEFBF82" w14:textId="77777777" w:rsidTr="00BE048D">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32F86EF" w14:textId="77777777" w:rsidR="00FF7032" w:rsidRDefault="002A46B4">
                              <w:r>
                                <w:rPr>
                                  <w:rFonts w:ascii="Arial" w:eastAsia="Arial" w:hAnsi="Arial"/>
                                  <w:b/>
                                  <w:color w:val="FFFFFF"/>
                                  <w:sz w:val="16"/>
                                </w:rPr>
                                <w:t>Sustainable Economic Dev.: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87E9EB4" w14:textId="77777777" w:rsidR="00FF7032" w:rsidRDefault="00FF7032"/>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C9B254D" w14:textId="77777777" w:rsidR="00FF7032" w:rsidRDefault="00FF7032"/>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6F2C083" w14:textId="77777777" w:rsidR="00FF7032" w:rsidRDefault="002A46B4">
                              <w:pPr>
                                <w:jc w:val="right"/>
                              </w:pPr>
                              <w:r>
                                <w:rPr>
                                  <w:rFonts w:ascii="Arial" w:eastAsia="Arial" w:hAnsi="Arial"/>
                                  <w:b/>
                                  <w:color w:val="FFFFFF"/>
                                  <w:sz w:val="16"/>
                                </w:rPr>
                                <w:t>13,267,452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9D00449" w14:textId="77777777" w:rsidR="00FF7032" w:rsidRDefault="002A46B4">
                              <w:pPr>
                                <w:jc w:val="right"/>
                              </w:pPr>
                              <w:r>
                                <w:rPr>
                                  <w:rFonts w:ascii="Arial" w:eastAsia="Arial" w:hAnsi="Arial"/>
                                  <w:b/>
                                  <w:color w:val="FFFFFF"/>
                                  <w:sz w:val="16"/>
                                </w:rPr>
                                <w:t>11,908,063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C411BD1" w14:textId="77777777" w:rsidR="00FF7032" w:rsidRDefault="002A46B4">
                              <w:pPr>
                                <w:jc w:val="right"/>
                              </w:pPr>
                              <w:r>
                                <w:rPr>
                                  <w:rFonts w:ascii="Arial" w:eastAsia="Arial" w:hAnsi="Arial"/>
                                  <w:b/>
                                  <w:color w:val="FFFFFF"/>
                                  <w:sz w:val="16"/>
                                </w:rPr>
                                <w:t>11,908,063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8D4FCB6" w14:textId="77777777" w:rsidR="00FF7032" w:rsidRDefault="002A46B4">
                              <w:pPr>
                                <w:jc w:val="right"/>
                              </w:pPr>
                              <w:r>
                                <w:rPr>
                                  <w:rFonts w:ascii="Arial" w:eastAsia="Arial" w:hAnsi="Arial"/>
                                  <w:b/>
                                  <w:color w:val="FFFFFF"/>
                                  <w:sz w:val="16"/>
                                </w:rPr>
                                <w:t>100.00</w:t>
                              </w:r>
                            </w:p>
                          </w:tc>
                        </w:tr>
                        <w:tr w:rsidR="00BE048D" w14:paraId="1FD6F1BD" w14:textId="77777777" w:rsidTr="00BE048D">
                          <w:tc>
                            <w:tcPr>
                              <w:tcW w:w="1090" w:type="dxa"/>
                              <w:tcBorders>
                                <w:top w:val="nil"/>
                                <w:left w:val="nil"/>
                                <w:bottom w:val="nil"/>
                                <w:right w:val="nil"/>
                              </w:tcBorders>
                              <w:tcMar>
                                <w:top w:w="59" w:type="dxa"/>
                                <w:left w:w="59" w:type="dxa"/>
                                <w:bottom w:w="59" w:type="dxa"/>
                                <w:right w:w="59" w:type="dxa"/>
                              </w:tcMar>
                              <w:vAlign w:val="center"/>
                            </w:tcPr>
                            <w:p w14:paraId="7192E5EB" w14:textId="77777777" w:rsidR="00FF7032" w:rsidRDefault="00FF7032"/>
                          </w:tc>
                          <w:tc>
                            <w:tcPr>
                              <w:tcW w:w="2111" w:type="dxa"/>
                              <w:gridSpan w:val="7"/>
                              <w:tcBorders>
                                <w:top w:val="nil"/>
                                <w:left w:val="nil"/>
                                <w:bottom w:val="nil"/>
                                <w:right w:val="nil"/>
                              </w:tcBorders>
                              <w:tcMar>
                                <w:top w:w="59" w:type="dxa"/>
                                <w:left w:w="59" w:type="dxa"/>
                                <w:bottom w:w="59" w:type="dxa"/>
                                <w:right w:w="59" w:type="dxa"/>
                              </w:tcMar>
                              <w:vAlign w:val="center"/>
                            </w:tcPr>
                            <w:p w14:paraId="2B8B66C7" w14:textId="77777777" w:rsidR="00FF7032" w:rsidRDefault="00FF7032"/>
                          </w:tc>
                        </w:tr>
                        <w:tr w:rsidR="00BE048D" w14:paraId="48E3A8F4" w14:textId="77777777" w:rsidTr="00BE048D">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404A1AD" w14:textId="77777777" w:rsidR="00FF7032" w:rsidRDefault="002A46B4">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5862924" w14:textId="77777777" w:rsidR="00FF7032" w:rsidRDefault="00FF7032"/>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6E53A9F" w14:textId="77777777" w:rsidR="00FF7032" w:rsidRDefault="00FF7032"/>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306B903" w14:textId="77777777" w:rsidR="00FF7032" w:rsidRDefault="002A46B4">
                              <w:pPr>
                                <w:jc w:val="right"/>
                              </w:pPr>
                              <w:r>
                                <w:rPr>
                                  <w:rFonts w:ascii="Arial" w:eastAsia="Arial" w:hAnsi="Arial"/>
                                  <w:b/>
                                  <w:color w:val="FFFFFF"/>
                                  <w:sz w:val="16"/>
                                </w:rPr>
                                <w:t>130,213,805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3F45400" w14:textId="77777777" w:rsidR="00FF7032" w:rsidRDefault="002A46B4">
                              <w:pPr>
                                <w:jc w:val="right"/>
                              </w:pPr>
                              <w:r>
                                <w:rPr>
                                  <w:rFonts w:ascii="Arial" w:eastAsia="Arial" w:hAnsi="Arial"/>
                                  <w:b/>
                                  <w:color w:val="FFFFFF"/>
                                  <w:sz w:val="16"/>
                                </w:rPr>
                                <w:t>115,963,239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F474869" w14:textId="77777777" w:rsidR="00FF7032" w:rsidRDefault="002A46B4">
                              <w:pPr>
                                <w:jc w:val="right"/>
                              </w:pPr>
                              <w:r>
                                <w:rPr>
                                  <w:rFonts w:ascii="Arial" w:eastAsia="Arial" w:hAnsi="Arial"/>
                                  <w:b/>
                                  <w:color w:val="FFFFFF"/>
                                  <w:sz w:val="16"/>
                                </w:rPr>
                                <w:t>115,740,584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CB1B7C3" w14:textId="77777777" w:rsidR="00FF7032" w:rsidRDefault="002A46B4">
                              <w:pPr>
                                <w:jc w:val="right"/>
                              </w:pPr>
                              <w:r>
                                <w:rPr>
                                  <w:rFonts w:ascii="Segoe UI" w:eastAsia="Segoe UI" w:hAnsi="Segoe UI"/>
                                  <w:b/>
                                  <w:color w:val="FFFFFF"/>
                                  <w:sz w:val="16"/>
                                </w:rPr>
                                <w:t>99.81</w:t>
                              </w:r>
                            </w:p>
                          </w:tc>
                        </w:tr>
                      </w:tbl>
                      <w:p w14:paraId="60D56EE2" w14:textId="77777777" w:rsidR="00FF7032" w:rsidRDefault="00FF7032"/>
                    </w:tc>
                    <w:tc>
                      <w:tcPr>
                        <w:tcW w:w="1146" w:type="dxa"/>
                      </w:tcPr>
                      <w:p w14:paraId="770BB08F" w14:textId="77777777" w:rsidR="00FF7032" w:rsidRDefault="00FF7032">
                        <w:pPr>
                          <w:pStyle w:val="EmptyCellLayoutStyle"/>
                        </w:pPr>
                      </w:p>
                    </w:tc>
                  </w:tr>
                </w:tbl>
                <w:p w14:paraId="7CDA8657" w14:textId="77777777" w:rsidR="00FF7032" w:rsidRDefault="00FF7032"/>
              </w:tc>
            </w:tr>
          </w:tbl>
          <w:p w14:paraId="28BD2342" w14:textId="77777777" w:rsidR="00FF7032" w:rsidRDefault="00FF7032"/>
        </w:tc>
      </w:tr>
    </w:tbl>
    <w:p w14:paraId="0DF6F18F" w14:textId="77777777" w:rsidR="00FF7032" w:rsidRDefault="002A46B4">
      <w:pPr>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FF7032" w14:paraId="1492005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F7032" w14:paraId="2BC58046" w14:textId="77777777">
              <w:trPr>
                <w:trHeight w:val="1044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FF7032" w14:paraId="4C4FC6E6" w14:textId="77777777">
                    <w:trPr>
                      <w:trHeight w:val="258"/>
                    </w:trPr>
                    <w:tc>
                      <w:tcPr>
                        <w:tcW w:w="1112" w:type="dxa"/>
                      </w:tcPr>
                      <w:p w14:paraId="559DB877" w14:textId="77777777" w:rsidR="00FF7032" w:rsidRDefault="00FF7032">
                        <w:pPr>
                          <w:pStyle w:val="EmptyCellLayoutStyle"/>
                        </w:pPr>
                      </w:p>
                    </w:tc>
                    <w:tc>
                      <w:tcPr>
                        <w:tcW w:w="9939" w:type="dxa"/>
                      </w:tcPr>
                      <w:p w14:paraId="1EBA8BF1" w14:textId="77777777" w:rsidR="00FF7032" w:rsidRDefault="00FF7032">
                        <w:pPr>
                          <w:pStyle w:val="EmptyCellLayoutStyle"/>
                        </w:pPr>
                      </w:p>
                    </w:tc>
                    <w:tc>
                      <w:tcPr>
                        <w:tcW w:w="853" w:type="dxa"/>
                      </w:tcPr>
                      <w:p w14:paraId="759766CD" w14:textId="77777777" w:rsidR="00FF7032" w:rsidRDefault="00FF7032">
                        <w:pPr>
                          <w:pStyle w:val="EmptyCellLayoutStyle"/>
                        </w:pPr>
                      </w:p>
                    </w:tc>
                  </w:tr>
                  <w:tr w:rsidR="00FF7032" w14:paraId="77F69AB9" w14:textId="77777777">
                    <w:tc>
                      <w:tcPr>
                        <w:tcW w:w="1112" w:type="dxa"/>
                      </w:tcPr>
                      <w:p w14:paraId="2B8E4C48" w14:textId="77777777" w:rsidR="00FF7032" w:rsidRDefault="00FF7032">
                        <w:pPr>
                          <w:pStyle w:val="EmptyCellLayoutStyle"/>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8"/>
                          <w:gridCol w:w="9347"/>
                          <w:gridCol w:w="549"/>
                          <w:gridCol w:w="12"/>
                        </w:tblGrid>
                        <w:tr w:rsidR="00FF7032" w14:paraId="55A8B717" w14:textId="77777777">
                          <w:tc>
                            <w:tcPr>
                              <w:tcW w:w="6" w:type="dxa"/>
                            </w:tcPr>
                            <w:p w14:paraId="0D11411F" w14:textId="77777777" w:rsidR="00FF7032" w:rsidRDefault="00FF7032">
                              <w:pPr>
                                <w:pStyle w:val="EmptyCellLayoutStyle"/>
                              </w:pPr>
                            </w:p>
                          </w:tc>
                          <w:tc>
                            <w:tcPr>
                              <w:tcW w:w="18" w:type="dxa"/>
                            </w:tcPr>
                            <w:p w14:paraId="69FC095E" w14:textId="77777777" w:rsidR="00FF7032" w:rsidRDefault="00FF7032">
                              <w:pPr>
                                <w:pStyle w:val="EmptyCellLayoutStyle"/>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6"/>
                                <w:gridCol w:w="359"/>
                                <w:gridCol w:w="8614"/>
                                <w:gridCol w:w="345"/>
                                <w:gridCol w:w="11"/>
                              </w:tblGrid>
                              <w:tr w:rsidR="00BE048D" w14:paraId="3DAC5455" w14:textId="77777777" w:rsidTr="00BE048D">
                                <w:trPr>
                                  <w:trHeight w:val="344"/>
                                </w:trPr>
                                <w:tc>
                                  <w:tcPr>
                                    <w:tcW w:w="11" w:type="dxa"/>
                                  </w:tcPr>
                                  <w:p w14:paraId="05004374" w14:textId="77777777" w:rsidR="00FF7032" w:rsidRDefault="00FF7032">
                                    <w:pPr>
                                      <w:pStyle w:val="EmptyCellLayoutStyle"/>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FF7032" w14:paraId="06F5C56C"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7628669E" w14:textId="77777777" w:rsidR="00FF7032" w:rsidRDefault="002A46B4">
                                          <w:r>
                                            <w:rPr>
                                              <w:rFonts w:ascii="Arial" w:eastAsia="Arial" w:hAnsi="Arial"/>
                                              <w:b/>
                                              <w:color w:val="2DABE0"/>
                                              <w:sz w:val="28"/>
                                            </w:rPr>
                                            <w:t>Contributors</w:t>
                                          </w:r>
                                        </w:p>
                                      </w:tc>
                                    </w:tr>
                                  </w:tbl>
                                  <w:p w14:paraId="1DA363D4" w14:textId="77777777" w:rsidR="00FF7032" w:rsidRDefault="00FF7032"/>
                                </w:tc>
                                <w:tc>
                                  <w:tcPr>
                                    <w:tcW w:w="11" w:type="dxa"/>
                                  </w:tcPr>
                                  <w:p w14:paraId="7AE1A60E" w14:textId="77777777" w:rsidR="00FF7032" w:rsidRDefault="00FF7032">
                                    <w:pPr>
                                      <w:pStyle w:val="EmptyCellLayoutStyle"/>
                                    </w:pPr>
                                  </w:p>
                                </w:tc>
                              </w:tr>
                              <w:tr w:rsidR="00FF7032" w14:paraId="63A0173D" w14:textId="77777777">
                                <w:trPr>
                                  <w:trHeight w:val="57"/>
                                </w:trPr>
                                <w:tc>
                                  <w:tcPr>
                                    <w:tcW w:w="11" w:type="dxa"/>
                                  </w:tcPr>
                                  <w:p w14:paraId="172C146D" w14:textId="77777777" w:rsidR="00FF7032" w:rsidRDefault="00FF7032">
                                    <w:pPr>
                                      <w:pStyle w:val="EmptyCellLayoutStyle"/>
                                    </w:pPr>
                                  </w:p>
                                </w:tc>
                                <w:tc>
                                  <w:tcPr>
                                    <w:tcW w:w="0" w:type="dxa"/>
                                  </w:tcPr>
                                  <w:p w14:paraId="11186162" w14:textId="77777777" w:rsidR="00FF7032" w:rsidRDefault="00FF7032">
                                    <w:pPr>
                                      <w:pStyle w:val="EmptyCellLayoutStyle"/>
                                    </w:pPr>
                                  </w:p>
                                </w:tc>
                                <w:tc>
                                  <w:tcPr>
                                    <w:tcW w:w="360" w:type="dxa"/>
                                  </w:tcPr>
                                  <w:p w14:paraId="6F5CA086" w14:textId="77777777" w:rsidR="00FF7032" w:rsidRDefault="00FF7032">
                                    <w:pPr>
                                      <w:pStyle w:val="EmptyCellLayoutStyle"/>
                                    </w:pPr>
                                  </w:p>
                                </w:tc>
                                <w:tc>
                                  <w:tcPr>
                                    <w:tcW w:w="8617" w:type="dxa"/>
                                  </w:tcPr>
                                  <w:p w14:paraId="4F873029" w14:textId="77777777" w:rsidR="00FF7032" w:rsidRDefault="00FF7032">
                                    <w:pPr>
                                      <w:pStyle w:val="EmptyCellLayoutStyle"/>
                                    </w:pPr>
                                  </w:p>
                                </w:tc>
                                <w:tc>
                                  <w:tcPr>
                                    <w:tcW w:w="346" w:type="dxa"/>
                                  </w:tcPr>
                                  <w:p w14:paraId="104F7BED" w14:textId="77777777" w:rsidR="00FF7032" w:rsidRDefault="00FF7032">
                                    <w:pPr>
                                      <w:pStyle w:val="EmptyCellLayoutStyle"/>
                                    </w:pPr>
                                  </w:p>
                                </w:tc>
                                <w:tc>
                                  <w:tcPr>
                                    <w:tcW w:w="11" w:type="dxa"/>
                                  </w:tcPr>
                                  <w:p w14:paraId="5451DD35" w14:textId="77777777" w:rsidR="00FF7032" w:rsidRDefault="00FF7032">
                                    <w:pPr>
                                      <w:pStyle w:val="EmptyCellLayoutStyle"/>
                                    </w:pPr>
                                  </w:p>
                                </w:tc>
                              </w:tr>
                              <w:tr w:rsidR="00FF7032" w14:paraId="20D79A26" w14:textId="77777777">
                                <w:trPr>
                                  <w:trHeight w:val="77"/>
                                </w:trPr>
                                <w:tc>
                                  <w:tcPr>
                                    <w:tcW w:w="11" w:type="dxa"/>
                                  </w:tcPr>
                                  <w:p w14:paraId="0FA868F6" w14:textId="77777777" w:rsidR="00FF7032" w:rsidRDefault="00FF7032">
                                    <w:pPr>
                                      <w:pStyle w:val="EmptyCellLayoutStyle"/>
                                    </w:pPr>
                                  </w:p>
                                </w:tc>
                                <w:tc>
                                  <w:tcPr>
                                    <w:tcW w:w="0" w:type="dxa"/>
                                  </w:tcPr>
                                  <w:p w14:paraId="4ACF6B20" w14:textId="77777777" w:rsidR="00FF7032" w:rsidRDefault="00FF7032">
                                    <w:pPr>
                                      <w:pStyle w:val="EmptyCellLayoutStyle"/>
                                    </w:pPr>
                                  </w:p>
                                </w:tc>
                                <w:tc>
                                  <w:tcPr>
                                    <w:tcW w:w="360" w:type="dxa"/>
                                    <w:tcBorders>
                                      <w:top w:val="single" w:sz="15" w:space="0" w:color="2DABE0"/>
                                    </w:tcBorders>
                                  </w:tcPr>
                                  <w:p w14:paraId="124D8897" w14:textId="77777777" w:rsidR="00FF7032" w:rsidRDefault="00FF7032">
                                    <w:pPr>
                                      <w:pStyle w:val="EmptyCellLayoutStyle"/>
                                    </w:pPr>
                                  </w:p>
                                </w:tc>
                                <w:tc>
                                  <w:tcPr>
                                    <w:tcW w:w="8617" w:type="dxa"/>
                                    <w:tcBorders>
                                      <w:top w:val="single" w:sz="15" w:space="0" w:color="2DABE0"/>
                                    </w:tcBorders>
                                  </w:tcPr>
                                  <w:p w14:paraId="437DB3CA" w14:textId="77777777" w:rsidR="00FF7032" w:rsidRDefault="00FF7032">
                                    <w:pPr>
                                      <w:pStyle w:val="EmptyCellLayoutStyle"/>
                                    </w:pPr>
                                  </w:p>
                                </w:tc>
                                <w:tc>
                                  <w:tcPr>
                                    <w:tcW w:w="346" w:type="dxa"/>
                                    <w:tcBorders>
                                      <w:top w:val="single" w:sz="15" w:space="0" w:color="2DABE0"/>
                                    </w:tcBorders>
                                  </w:tcPr>
                                  <w:p w14:paraId="4867294B" w14:textId="77777777" w:rsidR="00FF7032" w:rsidRDefault="00FF7032">
                                    <w:pPr>
                                      <w:pStyle w:val="EmptyCellLayoutStyle"/>
                                    </w:pPr>
                                  </w:p>
                                </w:tc>
                                <w:tc>
                                  <w:tcPr>
                                    <w:tcW w:w="11" w:type="dxa"/>
                                  </w:tcPr>
                                  <w:p w14:paraId="38A80514" w14:textId="77777777" w:rsidR="00FF7032" w:rsidRDefault="00FF7032">
                                    <w:pPr>
                                      <w:pStyle w:val="EmptyCellLayoutStyle"/>
                                    </w:pPr>
                                  </w:p>
                                </w:tc>
                              </w:tr>
                              <w:tr w:rsidR="00FF7032" w14:paraId="0061A408" w14:textId="77777777">
                                <w:tc>
                                  <w:tcPr>
                                    <w:tcW w:w="11" w:type="dxa"/>
                                  </w:tcPr>
                                  <w:p w14:paraId="0A415B08" w14:textId="77777777" w:rsidR="00FF7032" w:rsidRDefault="00FF7032">
                                    <w:pPr>
                                      <w:pStyle w:val="EmptyCellLayoutStyle"/>
                                    </w:pPr>
                                  </w:p>
                                </w:tc>
                                <w:tc>
                                  <w:tcPr>
                                    <w:tcW w:w="0" w:type="dxa"/>
                                  </w:tcPr>
                                  <w:p w14:paraId="084DF05E" w14:textId="77777777" w:rsidR="00FF7032" w:rsidRDefault="00FF7032">
                                    <w:pPr>
                                      <w:pStyle w:val="EmptyCellLayoutStyle"/>
                                    </w:pPr>
                                  </w:p>
                                </w:tc>
                                <w:tc>
                                  <w:tcPr>
                                    <w:tcW w:w="360" w:type="dxa"/>
                                  </w:tcPr>
                                  <w:p w14:paraId="310AEAF1" w14:textId="77777777" w:rsidR="00FF7032" w:rsidRDefault="00FF7032">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50"/>
                                      <w:gridCol w:w="1661"/>
                                      <w:gridCol w:w="651"/>
                                      <w:gridCol w:w="1661"/>
                                      <w:gridCol w:w="651"/>
                                      <w:gridCol w:w="1661"/>
                                    </w:tblGrid>
                                    <w:tr w:rsidR="00FF7032" w14:paraId="0A10D1AE"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AE3DA26" w14:textId="77777777" w:rsidR="00FF7032" w:rsidRDefault="002A46B4">
                                          <w:r>
                                            <w:rPr>
                                              <w:noProof/>
                                            </w:rPr>
                                            <w:drawing>
                                              <wp:inline distT="0" distB="0" distL="0" distR="0" wp14:anchorId="501A3481" wp14:editId="185D1627">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23498ED" w14:textId="77777777" w:rsidR="00FF7032" w:rsidRDefault="00FF7032"/>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6DBB3FC" w14:textId="77777777" w:rsidR="00FF7032" w:rsidRDefault="002A46B4">
                                          <w:r>
                                            <w:rPr>
                                              <w:noProof/>
                                            </w:rPr>
                                            <w:drawing>
                                              <wp:inline distT="0" distB="0" distL="0" distR="0" wp14:anchorId="46278F1D" wp14:editId="76AA272B">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5949601" w14:textId="77777777" w:rsidR="00FF7032" w:rsidRDefault="00FF7032"/>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04B5478" w14:textId="77777777" w:rsidR="00FF7032" w:rsidRDefault="002A46B4">
                                          <w:r>
                                            <w:rPr>
                                              <w:noProof/>
                                            </w:rPr>
                                            <w:drawing>
                                              <wp:inline distT="0" distB="0" distL="0" distR="0" wp14:anchorId="78ADA271" wp14:editId="383DB2C7">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4F44A99" w14:textId="77777777" w:rsidR="00FF7032" w:rsidRDefault="00FF7032"/>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ADEA29A" w14:textId="77777777" w:rsidR="00FF7032" w:rsidRDefault="002A46B4">
                                          <w:r>
                                            <w:rPr>
                                              <w:noProof/>
                                            </w:rPr>
                                            <w:drawing>
                                              <wp:inline distT="0" distB="0" distL="0" distR="0" wp14:anchorId="32003B29" wp14:editId="4DEA5695">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r>
                                    <w:tr w:rsidR="00FF7032" w14:paraId="4A3DCF5A" w14:textId="77777777">
                                      <w:trPr>
                                        <w:trHeight w:val="31"/>
                                      </w:trPr>
                                      <w:tc>
                                        <w:tcPr>
                                          <w:tcW w:w="1644" w:type="dxa"/>
                                          <w:tcBorders>
                                            <w:top w:val="nil"/>
                                            <w:left w:val="nil"/>
                                            <w:bottom w:val="nil"/>
                                            <w:right w:val="nil"/>
                                          </w:tcBorders>
                                          <w:tcMar>
                                            <w:top w:w="39" w:type="dxa"/>
                                            <w:left w:w="39" w:type="dxa"/>
                                            <w:bottom w:w="39" w:type="dxa"/>
                                            <w:right w:w="39" w:type="dxa"/>
                                          </w:tcMar>
                                        </w:tcPr>
                                        <w:p w14:paraId="4248AA9F"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78C66841" w14:textId="77777777" w:rsidR="00FF7032" w:rsidRDefault="00FF7032"/>
                                      </w:tc>
                                      <w:tc>
                                        <w:tcPr>
                                          <w:tcW w:w="1644" w:type="dxa"/>
                                          <w:tcBorders>
                                            <w:top w:val="nil"/>
                                            <w:left w:val="nil"/>
                                            <w:bottom w:val="nil"/>
                                            <w:right w:val="nil"/>
                                          </w:tcBorders>
                                          <w:tcMar>
                                            <w:top w:w="39" w:type="dxa"/>
                                            <w:left w:w="39" w:type="dxa"/>
                                            <w:bottom w:w="39" w:type="dxa"/>
                                            <w:right w:w="39" w:type="dxa"/>
                                          </w:tcMar>
                                        </w:tcPr>
                                        <w:p w14:paraId="6E9A854A"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38F85581" w14:textId="77777777" w:rsidR="00FF7032" w:rsidRDefault="00FF7032"/>
                                      </w:tc>
                                      <w:tc>
                                        <w:tcPr>
                                          <w:tcW w:w="1644" w:type="dxa"/>
                                          <w:tcBorders>
                                            <w:top w:val="nil"/>
                                            <w:left w:val="nil"/>
                                            <w:bottom w:val="nil"/>
                                            <w:right w:val="nil"/>
                                          </w:tcBorders>
                                          <w:tcMar>
                                            <w:top w:w="39" w:type="dxa"/>
                                            <w:left w:w="39" w:type="dxa"/>
                                            <w:bottom w:w="39" w:type="dxa"/>
                                            <w:right w:w="39" w:type="dxa"/>
                                          </w:tcMar>
                                        </w:tcPr>
                                        <w:p w14:paraId="29F505D0"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37ECCF22" w14:textId="77777777" w:rsidR="00FF7032" w:rsidRDefault="00FF7032"/>
                                      </w:tc>
                                      <w:tc>
                                        <w:tcPr>
                                          <w:tcW w:w="1644" w:type="dxa"/>
                                          <w:tcBorders>
                                            <w:top w:val="nil"/>
                                            <w:left w:val="nil"/>
                                            <w:bottom w:val="nil"/>
                                            <w:right w:val="nil"/>
                                          </w:tcBorders>
                                          <w:tcMar>
                                            <w:top w:w="39" w:type="dxa"/>
                                            <w:left w:w="39" w:type="dxa"/>
                                            <w:bottom w:w="39" w:type="dxa"/>
                                            <w:right w:w="39" w:type="dxa"/>
                                          </w:tcMar>
                                        </w:tcPr>
                                        <w:p w14:paraId="12D32BA3" w14:textId="77777777" w:rsidR="00FF7032" w:rsidRDefault="00FF7032"/>
                                      </w:tc>
                                    </w:tr>
                                    <w:tr w:rsidR="00FF7032" w14:paraId="6E6F42EB"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0487FF2" w14:textId="77777777" w:rsidR="00FF7032" w:rsidRDefault="002A46B4">
                                          <w:r>
                                            <w:rPr>
                                              <w:noProof/>
                                            </w:rPr>
                                            <w:drawing>
                                              <wp:inline distT="0" distB="0" distL="0" distR="0" wp14:anchorId="32085EEE" wp14:editId="062EB146">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8612EFF" w14:textId="77777777" w:rsidR="00FF7032" w:rsidRDefault="00FF7032"/>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354BC70" w14:textId="77777777" w:rsidR="00FF7032" w:rsidRDefault="002A46B4">
                                          <w:r>
                                            <w:rPr>
                                              <w:noProof/>
                                            </w:rPr>
                                            <w:drawing>
                                              <wp:inline distT="0" distB="0" distL="0" distR="0" wp14:anchorId="4853719E" wp14:editId="443A942A">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4CDD952" w14:textId="77777777" w:rsidR="00FF7032" w:rsidRDefault="00FF7032"/>
                                      </w:tc>
                                      <w:tc>
                                        <w:tcPr>
                                          <w:tcW w:w="1644" w:type="dxa"/>
                                        </w:tcPr>
                                        <w:p w14:paraId="48170751"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368087D1" w14:textId="77777777" w:rsidR="00FF7032" w:rsidRDefault="00FF7032"/>
                                      </w:tc>
                                      <w:tc>
                                        <w:tcPr>
                                          <w:tcW w:w="1644" w:type="dxa"/>
                                        </w:tcPr>
                                        <w:p w14:paraId="7BE72B26" w14:textId="77777777" w:rsidR="00FF7032" w:rsidRDefault="00FF7032"/>
                                      </w:tc>
                                    </w:tr>
                                    <w:tr w:rsidR="00FF7032" w14:paraId="180411C6" w14:textId="77777777">
                                      <w:trPr>
                                        <w:trHeight w:val="31"/>
                                      </w:trPr>
                                      <w:tc>
                                        <w:tcPr>
                                          <w:tcW w:w="1644" w:type="dxa"/>
                                          <w:tcBorders>
                                            <w:top w:val="nil"/>
                                            <w:left w:val="nil"/>
                                            <w:bottom w:val="nil"/>
                                            <w:right w:val="nil"/>
                                          </w:tcBorders>
                                          <w:tcMar>
                                            <w:top w:w="39" w:type="dxa"/>
                                            <w:left w:w="39" w:type="dxa"/>
                                            <w:bottom w:w="39" w:type="dxa"/>
                                            <w:right w:w="39" w:type="dxa"/>
                                          </w:tcMar>
                                        </w:tcPr>
                                        <w:p w14:paraId="3D6723C9"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38D4BDF2" w14:textId="77777777" w:rsidR="00FF7032" w:rsidRDefault="00FF7032"/>
                                      </w:tc>
                                      <w:tc>
                                        <w:tcPr>
                                          <w:tcW w:w="1644" w:type="dxa"/>
                                          <w:tcBorders>
                                            <w:top w:val="nil"/>
                                            <w:left w:val="nil"/>
                                            <w:bottom w:val="nil"/>
                                            <w:right w:val="nil"/>
                                          </w:tcBorders>
                                          <w:tcMar>
                                            <w:top w:w="39" w:type="dxa"/>
                                            <w:left w:w="39" w:type="dxa"/>
                                            <w:bottom w:w="39" w:type="dxa"/>
                                            <w:right w:w="39" w:type="dxa"/>
                                          </w:tcMar>
                                        </w:tcPr>
                                        <w:p w14:paraId="5487C448"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7781D00D" w14:textId="77777777" w:rsidR="00FF7032" w:rsidRDefault="00FF7032"/>
                                      </w:tc>
                                      <w:tc>
                                        <w:tcPr>
                                          <w:tcW w:w="1644" w:type="dxa"/>
                                          <w:tcBorders>
                                            <w:top w:val="nil"/>
                                            <w:left w:val="nil"/>
                                            <w:bottom w:val="nil"/>
                                            <w:right w:val="nil"/>
                                          </w:tcBorders>
                                          <w:tcMar>
                                            <w:top w:w="39" w:type="dxa"/>
                                            <w:left w:w="39" w:type="dxa"/>
                                            <w:bottom w:w="39" w:type="dxa"/>
                                            <w:right w:w="39" w:type="dxa"/>
                                          </w:tcMar>
                                        </w:tcPr>
                                        <w:p w14:paraId="4A177104"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00578EAF" w14:textId="77777777" w:rsidR="00FF7032" w:rsidRDefault="00FF7032"/>
                                      </w:tc>
                                      <w:tc>
                                        <w:tcPr>
                                          <w:tcW w:w="1644" w:type="dxa"/>
                                          <w:tcBorders>
                                            <w:top w:val="nil"/>
                                            <w:left w:val="nil"/>
                                            <w:bottom w:val="nil"/>
                                            <w:right w:val="nil"/>
                                          </w:tcBorders>
                                          <w:tcMar>
                                            <w:top w:w="39" w:type="dxa"/>
                                            <w:left w:w="39" w:type="dxa"/>
                                            <w:bottom w:w="39" w:type="dxa"/>
                                            <w:right w:w="39" w:type="dxa"/>
                                          </w:tcMar>
                                        </w:tcPr>
                                        <w:p w14:paraId="3A097617" w14:textId="77777777" w:rsidR="00FF7032" w:rsidRDefault="00FF7032"/>
                                      </w:tc>
                                    </w:tr>
                                  </w:tbl>
                                  <w:p w14:paraId="6F2A8A61" w14:textId="77777777" w:rsidR="00FF7032" w:rsidRDefault="00FF7032"/>
                                </w:tc>
                                <w:tc>
                                  <w:tcPr>
                                    <w:tcW w:w="346" w:type="dxa"/>
                                  </w:tcPr>
                                  <w:p w14:paraId="4E0BA6F2" w14:textId="77777777" w:rsidR="00FF7032" w:rsidRDefault="00FF7032">
                                    <w:pPr>
                                      <w:pStyle w:val="EmptyCellLayoutStyle"/>
                                    </w:pPr>
                                  </w:p>
                                </w:tc>
                                <w:tc>
                                  <w:tcPr>
                                    <w:tcW w:w="11" w:type="dxa"/>
                                  </w:tcPr>
                                  <w:p w14:paraId="3010678F" w14:textId="77777777" w:rsidR="00FF7032" w:rsidRDefault="00FF7032">
                                    <w:pPr>
                                      <w:pStyle w:val="EmptyCellLayoutStyle"/>
                                    </w:pPr>
                                  </w:p>
                                </w:tc>
                              </w:tr>
                            </w:tbl>
                            <w:p w14:paraId="3CDE7A88" w14:textId="77777777" w:rsidR="00FF7032" w:rsidRDefault="00FF7032"/>
                          </w:tc>
                          <w:tc>
                            <w:tcPr>
                              <w:tcW w:w="549" w:type="dxa"/>
                            </w:tcPr>
                            <w:p w14:paraId="3E0F9304" w14:textId="77777777" w:rsidR="00FF7032" w:rsidRDefault="00FF7032">
                              <w:pPr>
                                <w:pStyle w:val="EmptyCellLayoutStyle"/>
                              </w:pPr>
                            </w:p>
                          </w:tc>
                          <w:tc>
                            <w:tcPr>
                              <w:tcW w:w="12" w:type="dxa"/>
                            </w:tcPr>
                            <w:p w14:paraId="7687DFFC" w14:textId="77777777" w:rsidR="00FF7032" w:rsidRDefault="00FF7032">
                              <w:pPr>
                                <w:pStyle w:val="EmptyCellLayoutStyle"/>
                              </w:pPr>
                            </w:p>
                          </w:tc>
                        </w:tr>
                        <w:tr w:rsidR="00FF7032" w14:paraId="01661688" w14:textId="77777777">
                          <w:trPr>
                            <w:trHeight w:val="122"/>
                          </w:trPr>
                          <w:tc>
                            <w:tcPr>
                              <w:tcW w:w="6" w:type="dxa"/>
                            </w:tcPr>
                            <w:p w14:paraId="4484C09A" w14:textId="77777777" w:rsidR="00FF7032" w:rsidRDefault="00FF7032">
                              <w:pPr>
                                <w:pStyle w:val="EmptyCellLayoutStyle"/>
                              </w:pPr>
                            </w:p>
                          </w:tc>
                          <w:tc>
                            <w:tcPr>
                              <w:tcW w:w="18" w:type="dxa"/>
                            </w:tcPr>
                            <w:p w14:paraId="33DDA638" w14:textId="77777777" w:rsidR="00FF7032" w:rsidRDefault="00FF7032">
                              <w:pPr>
                                <w:pStyle w:val="EmptyCellLayoutStyle"/>
                              </w:pPr>
                            </w:p>
                          </w:tc>
                          <w:tc>
                            <w:tcPr>
                              <w:tcW w:w="9347" w:type="dxa"/>
                            </w:tcPr>
                            <w:p w14:paraId="593E76C1" w14:textId="77777777" w:rsidR="00FF7032" w:rsidRDefault="00FF7032">
                              <w:pPr>
                                <w:pStyle w:val="EmptyCellLayoutStyle"/>
                              </w:pPr>
                            </w:p>
                          </w:tc>
                          <w:tc>
                            <w:tcPr>
                              <w:tcW w:w="549" w:type="dxa"/>
                            </w:tcPr>
                            <w:p w14:paraId="4C5E9DBC" w14:textId="77777777" w:rsidR="00FF7032" w:rsidRDefault="00FF7032">
                              <w:pPr>
                                <w:pStyle w:val="EmptyCellLayoutStyle"/>
                              </w:pPr>
                            </w:p>
                          </w:tc>
                          <w:tc>
                            <w:tcPr>
                              <w:tcW w:w="12" w:type="dxa"/>
                            </w:tcPr>
                            <w:p w14:paraId="64D6040B" w14:textId="77777777" w:rsidR="00FF7032" w:rsidRDefault="00FF7032">
                              <w:pPr>
                                <w:pStyle w:val="EmptyCellLayoutStyle"/>
                              </w:pPr>
                            </w:p>
                          </w:tc>
                        </w:tr>
                        <w:tr w:rsidR="00BE048D" w14:paraId="3D9F7F59" w14:textId="77777777" w:rsidTr="00BE048D">
                          <w:tc>
                            <w:tcPr>
                              <w:tcW w:w="6" w:type="dxa"/>
                            </w:tcPr>
                            <w:p w14:paraId="447B0E89" w14:textId="77777777" w:rsidR="00FF7032" w:rsidRDefault="00FF7032">
                              <w:pPr>
                                <w:pStyle w:val="EmptyCellLayoutStyle"/>
                              </w:pPr>
                            </w:p>
                          </w:tc>
                          <w:tc>
                            <w:tcPr>
                              <w:tcW w:w="18"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BE048D" w14:paraId="5CBF571C" w14:textId="77777777" w:rsidTr="00BE048D">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FF7032" w14:paraId="7C11481F"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3FE98147" w14:textId="77777777" w:rsidR="00FF7032" w:rsidRDefault="002A46B4">
                                          <w:r>
                                            <w:rPr>
                                              <w:rFonts w:ascii="Arial" w:eastAsia="Arial" w:hAnsi="Arial"/>
                                              <w:b/>
                                              <w:color w:val="2DABE0"/>
                                              <w:sz w:val="28"/>
                                            </w:rPr>
                                            <w:t>UN Participating Organizations</w:t>
                                          </w:r>
                                        </w:p>
                                      </w:tc>
                                    </w:tr>
                                  </w:tbl>
                                  <w:p w14:paraId="3E08CA78" w14:textId="77777777" w:rsidR="00FF7032" w:rsidRDefault="00FF7032"/>
                                </w:tc>
                                <w:tc>
                                  <w:tcPr>
                                    <w:tcW w:w="597" w:type="dxa"/>
                                  </w:tcPr>
                                  <w:p w14:paraId="444D18DB" w14:textId="77777777" w:rsidR="00FF7032" w:rsidRDefault="00FF7032">
                                    <w:pPr>
                                      <w:pStyle w:val="EmptyCellLayoutStyle"/>
                                    </w:pPr>
                                  </w:p>
                                </w:tc>
                              </w:tr>
                              <w:tr w:rsidR="00FF7032" w14:paraId="5B5B05C7" w14:textId="77777777">
                                <w:trPr>
                                  <w:trHeight w:val="37"/>
                                </w:trPr>
                                <w:tc>
                                  <w:tcPr>
                                    <w:tcW w:w="377" w:type="dxa"/>
                                  </w:tcPr>
                                  <w:p w14:paraId="337DA6F0" w14:textId="77777777" w:rsidR="00FF7032" w:rsidRDefault="00FF7032">
                                    <w:pPr>
                                      <w:pStyle w:val="EmptyCellLayoutStyle"/>
                                    </w:pPr>
                                  </w:p>
                                </w:tc>
                                <w:tc>
                                  <w:tcPr>
                                    <w:tcW w:w="8617" w:type="dxa"/>
                                  </w:tcPr>
                                  <w:p w14:paraId="767A0FE3" w14:textId="77777777" w:rsidR="00FF7032" w:rsidRDefault="00FF7032">
                                    <w:pPr>
                                      <w:pStyle w:val="EmptyCellLayoutStyle"/>
                                    </w:pPr>
                                  </w:p>
                                </w:tc>
                                <w:tc>
                                  <w:tcPr>
                                    <w:tcW w:w="328" w:type="dxa"/>
                                  </w:tcPr>
                                  <w:p w14:paraId="43C07B57" w14:textId="77777777" w:rsidR="00FF7032" w:rsidRDefault="00FF7032">
                                    <w:pPr>
                                      <w:pStyle w:val="EmptyCellLayoutStyle"/>
                                    </w:pPr>
                                  </w:p>
                                </w:tc>
                                <w:tc>
                                  <w:tcPr>
                                    <w:tcW w:w="597" w:type="dxa"/>
                                  </w:tcPr>
                                  <w:p w14:paraId="4A488675" w14:textId="77777777" w:rsidR="00FF7032" w:rsidRDefault="00FF7032">
                                    <w:pPr>
                                      <w:pStyle w:val="EmptyCellLayoutStyle"/>
                                    </w:pPr>
                                  </w:p>
                                </w:tc>
                              </w:tr>
                              <w:tr w:rsidR="00FF7032" w14:paraId="642ABC89" w14:textId="77777777">
                                <w:trPr>
                                  <w:trHeight w:val="76"/>
                                </w:trPr>
                                <w:tc>
                                  <w:tcPr>
                                    <w:tcW w:w="377" w:type="dxa"/>
                                    <w:tcBorders>
                                      <w:top w:val="single" w:sz="15" w:space="0" w:color="2DABE0"/>
                                    </w:tcBorders>
                                  </w:tcPr>
                                  <w:p w14:paraId="4DF983E0" w14:textId="77777777" w:rsidR="00FF7032" w:rsidRDefault="00FF7032">
                                    <w:pPr>
                                      <w:pStyle w:val="EmptyCellLayoutStyle"/>
                                    </w:pPr>
                                  </w:p>
                                </w:tc>
                                <w:tc>
                                  <w:tcPr>
                                    <w:tcW w:w="8617" w:type="dxa"/>
                                    <w:tcBorders>
                                      <w:top w:val="single" w:sz="15" w:space="0" w:color="2DABE0"/>
                                    </w:tcBorders>
                                  </w:tcPr>
                                  <w:p w14:paraId="78450762" w14:textId="77777777" w:rsidR="00FF7032" w:rsidRDefault="00FF7032">
                                    <w:pPr>
                                      <w:pStyle w:val="EmptyCellLayoutStyle"/>
                                    </w:pPr>
                                  </w:p>
                                </w:tc>
                                <w:tc>
                                  <w:tcPr>
                                    <w:tcW w:w="328" w:type="dxa"/>
                                    <w:tcBorders>
                                      <w:top w:val="single" w:sz="15" w:space="0" w:color="2DABE0"/>
                                    </w:tcBorders>
                                  </w:tcPr>
                                  <w:p w14:paraId="0B3920BB" w14:textId="77777777" w:rsidR="00FF7032" w:rsidRDefault="00FF7032">
                                    <w:pPr>
                                      <w:pStyle w:val="EmptyCellLayoutStyle"/>
                                    </w:pPr>
                                  </w:p>
                                </w:tc>
                                <w:tc>
                                  <w:tcPr>
                                    <w:tcW w:w="597" w:type="dxa"/>
                                  </w:tcPr>
                                  <w:p w14:paraId="29A96F97" w14:textId="77777777" w:rsidR="00FF7032" w:rsidRDefault="00FF7032">
                                    <w:pPr>
                                      <w:pStyle w:val="EmptyCellLayoutStyle"/>
                                    </w:pPr>
                                  </w:p>
                                </w:tc>
                              </w:tr>
                              <w:tr w:rsidR="00FF7032" w14:paraId="72662E48" w14:textId="77777777">
                                <w:tc>
                                  <w:tcPr>
                                    <w:tcW w:w="377" w:type="dxa"/>
                                  </w:tcPr>
                                  <w:p w14:paraId="568FB4F3" w14:textId="77777777" w:rsidR="00FF7032" w:rsidRDefault="00FF7032">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FF7032" w14:paraId="2EFADC00" w14:textId="77777777">
                                      <w:trPr>
                                        <w:trHeight w:val="999"/>
                                      </w:trPr>
                                      <w:tc>
                                        <w:tcPr>
                                          <w:tcW w:w="1644" w:type="dxa"/>
                                          <w:tcBorders>
                                            <w:top w:val="nil"/>
                                            <w:left w:val="nil"/>
                                            <w:bottom w:val="nil"/>
                                            <w:right w:val="nil"/>
                                          </w:tcBorders>
                                          <w:tcMar>
                                            <w:top w:w="0" w:type="dxa"/>
                                            <w:left w:w="0" w:type="dxa"/>
                                            <w:bottom w:w="0" w:type="dxa"/>
                                            <w:right w:w="0" w:type="dxa"/>
                                          </w:tcMar>
                                        </w:tcPr>
                                        <w:p w14:paraId="621DBEAB" w14:textId="77777777" w:rsidR="00FF7032" w:rsidRDefault="002A46B4">
                                          <w:r>
                                            <w:rPr>
                                              <w:noProof/>
                                            </w:rPr>
                                            <w:drawing>
                                              <wp:inline distT="0" distB="0" distL="0" distR="0" wp14:anchorId="1652D9F7" wp14:editId="03808FE2">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A2891A5" w14:textId="77777777" w:rsidR="00FF7032" w:rsidRDefault="00FF7032"/>
                                      </w:tc>
                                      <w:tc>
                                        <w:tcPr>
                                          <w:tcW w:w="1644" w:type="dxa"/>
                                          <w:tcBorders>
                                            <w:top w:val="nil"/>
                                            <w:left w:val="nil"/>
                                            <w:bottom w:val="nil"/>
                                            <w:right w:val="nil"/>
                                          </w:tcBorders>
                                          <w:tcMar>
                                            <w:top w:w="0" w:type="dxa"/>
                                            <w:left w:w="0" w:type="dxa"/>
                                            <w:bottom w:w="0" w:type="dxa"/>
                                            <w:right w:w="0" w:type="dxa"/>
                                          </w:tcMar>
                                        </w:tcPr>
                                        <w:p w14:paraId="71683384" w14:textId="77777777" w:rsidR="00FF7032" w:rsidRDefault="002A46B4">
                                          <w:r>
                                            <w:rPr>
                                              <w:noProof/>
                                            </w:rPr>
                                            <w:drawing>
                                              <wp:inline distT="0" distB="0" distL="0" distR="0" wp14:anchorId="761C7896" wp14:editId="3D4B0821">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58D4138" w14:textId="77777777" w:rsidR="00FF7032" w:rsidRDefault="00FF7032"/>
                                      </w:tc>
                                      <w:tc>
                                        <w:tcPr>
                                          <w:tcW w:w="1644" w:type="dxa"/>
                                          <w:tcBorders>
                                            <w:top w:val="nil"/>
                                            <w:left w:val="nil"/>
                                            <w:bottom w:val="nil"/>
                                            <w:right w:val="nil"/>
                                          </w:tcBorders>
                                          <w:tcMar>
                                            <w:top w:w="0" w:type="dxa"/>
                                            <w:left w:w="0" w:type="dxa"/>
                                            <w:bottom w:w="0" w:type="dxa"/>
                                            <w:right w:w="0" w:type="dxa"/>
                                          </w:tcMar>
                                        </w:tcPr>
                                        <w:p w14:paraId="570BDB55" w14:textId="77777777" w:rsidR="00FF7032" w:rsidRDefault="002A46B4">
                                          <w:r>
                                            <w:rPr>
                                              <w:noProof/>
                                            </w:rPr>
                                            <w:drawing>
                                              <wp:inline distT="0" distB="0" distL="0" distR="0" wp14:anchorId="0283BABA" wp14:editId="129F11CB">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CEA2B7C" w14:textId="77777777" w:rsidR="00FF7032" w:rsidRDefault="00FF7032"/>
                                      </w:tc>
                                      <w:tc>
                                        <w:tcPr>
                                          <w:tcW w:w="1644" w:type="dxa"/>
                                          <w:tcBorders>
                                            <w:top w:val="nil"/>
                                            <w:left w:val="nil"/>
                                            <w:bottom w:val="nil"/>
                                            <w:right w:val="nil"/>
                                          </w:tcBorders>
                                          <w:tcMar>
                                            <w:top w:w="0" w:type="dxa"/>
                                            <w:left w:w="0" w:type="dxa"/>
                                            <w:bottom w:w="0" w:type="dxa"/>
                                            <w:right w:w="0" w:type="dxa"/>
                                          </w:tcMar>
                                        </w:tcPr>
                                        <w:p w14:paraId="3E932B8F" w14:textId="77777777" w:rsidR="00FF7032" w:rsidRDefault="002A46B4">
                                          <w:r>
                                            <w:rPr>
                                              <w:noProof/>
                                            </w:rPr>
                                            <w:drawing>
                                              <wp:inline distT="0" distB="0" distL="0" distR="0" wp14:anchorId="7B7A5044" wp14:editId="1E664867">
                                                <wp:extent cx="1044000"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2" cstate="print"/>
                                                        <a:stretch>
                                                          <a:fillRect/>
                                                        </a:stretch>
                                                      </pic:blipFill>
                                                      <pic:spPr>
                                                        <a:xfrm>
                                                          <a:off x="0" y="0"/>
                                                          <a:ext cx="1044000" cy="684000"/>
                                                        </a:xfrm>
                                                        <a:prstGeom prst="rect">
                                                          <a:avLst/>
                                                        </a:prstGeom>
                                                      </pic:spPr>
                                                    </pic:pic>
                                                  </a:graphicData>
                                                </a:graphic>
                                              </wp:inline>
                                            </w:drawing>
                                          </w:r>
                                        </w:p>
                                      </w:tc>
                                    </w:tr>
                                    <w:tr w:rsidR="00FF7032" w14:paraId="2A891694" w14:textId="77777777">
                                      <w:trPr>
                                        <w:trHeight w:val="31"/>
                                      </w:trPr>
                                      <w:tc>
                                        <w:tcPr>
                                          <w:tcW w:w="1644" w:type="dxa"/>
                                          <w:tcBorders>
                                            <w:top w:val="nil"/>
                                            <w:left w:val="nil"/>
                                            <w:bottom w:val="nil"/>
                                            <w:right w:val="nil"/>
                                          </w:tcBorders>
                                          <w:tcMar>
                                            <w:top w:w="39" w:type="dxa"/>
                                            <w:left w:w="39" w:type="dxa"/>
                                            <w:bottom w:w="39" w:type="dxa"/>
                                            <w:right w:w="39" w:type="dxa"/>
                                          </w:tcMar>
                                        </w:tcPr>
                                        <w:p w14:paraId="68D6B7AD"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10515339" w14:textId="77777777" w:rsidR="00FF7032" w:rsidRDefault="00FF7032"/>
                                      </w:tc>
                                      <w:tc>
                                        <w:tcPr>
                                          <w:tcW w:w="1644" w:type="dxa"/>
                                          <w:tcBorders>
                                            <w:top w:val="nil"/>
                                            <w:left w:val="nil"/>
                                            <w:bottom w:val="nil"/>
                                            <w:right w:val="nil"/>
                                          </w:tcBorders>
                                          <w:tcMar>
                                            <w:top w:w="39" w:type="dxa"/>
                                            <w:left w:w="39" w:type="dxa"/>
                                            <w:bottom w:w="39" w:type="dxa"/>
                                            <w:right w:w="39" w:type="dxa"/>
                                          </w:tcMar>
                                        </w:tcPr>
                                        <w:p w14:paraId="1AF2705A"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61CCDA7A" w14:textId="77777777" w:rsidR="00FF7032" w:rsidRDefault="00FF7032"/>
                                      </w:tc>
                                      <w:tc>
                                        <w:tcPr>
                                          <w:tcW w:w="1644" w:type="dxa"/>
                                          <w:tcBorders>
                                            <w:top w:val="nil"/>
                                            <w:left w:val="nil"/>
                                            <w:bottom w:val="nil"/>
                                            <w:right w:val="nil"/>
                                          </w:tcBorders>
                                          <w:tcMar>
                                            <w:top w:w="39" w:type="dxa"/>
                                            <w:left w:w="39" w:type="dxa"/>
                                            <w:bottom w:w="39" w:type="dxa"/>
                                            <w:right w:w="39" w:type="dxa"/>
                                          </w:tcMar>
                                        </w:tcPr>
                                        <w:p w14:paraId="0AE6537D"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411D9BBB" w14:textId="77777777" w:rsidR="00FF7032" w:rsidRDefault="00FF7032"/>
                                      </w:tc>
                                      <w:tc>
                                        <w:tcPr>
                                          <w:tcW w:w="1644" w:type="dxa"/>
                                          <w:tcBorders>
                                            <w:top w:val="nil"/>
                                            <w:left w:val="nil"/>
                                            <w:bottom w:val="nil"/>
                                            <w:right w:val="nil"/>
                                          </w:tcBorders>
                                          <w:tcMar>
                                            <w:top w:w="39" w:type="dxa"/>
                                            <w:left w:w="39" w:type="dxa"/>
                                            <w:bottom w:w="39" w:type="dxa"/>
                                            <w:right w:w="39" w:type="dxa"/>
                                          </w:tcMar>
                                        </w:tcPr>
                                        <w:p w14:paraId="27EC2D0D" w14:textId="77777777" w:rsidR="00FF7032" w:rsidRDefault="00FF7032"/>
                                      </w:tc>
                                    </w:tr>
                                    <w:tr w:rsidR="00FF7032" w14:paraId="5FCB6C5D" w14:textId="77777777">
                                      <w:trPr>
                                        <w:trHeight w:val="999"/>
                                      </w:trPr>
                                      <w:tc>
                                        <w:tcPr>
                                          <w:tcW w:w="1644" w:type="dxa"/>
                                          <w:tcBorders>
                                            <w:top w:val="nil"/>
                                            <w:left w:val="nil"/>
                                            <w:bottom w:val="nil"/>
                                            <w:right w:val="nil"/>
                                          </w:tcBorders>
                                          <w:tcMar>
                                            <w:top w:w="0" w:type="dxa"/>
                                            <w:left w:w="0" w:type="dxa"/>
                                            <w:bottom w:w="0" w:type="dxa"/>
                                            <w:right w:w="0" w:type="dxa"/>
                                          </w:tcMar>
                                        </w:tcPr>
                                        <w:p w14:paraId="6833F0D9" w14:textId="77777777" w:rsidR="00FF7032" w:rsidRDefault="002A46B4">
                                          <w:r>
                                            <w:rPr>
                                              <w:noProof/>
                                            </w:rPr>
                                            <w:drawing>
                                              <wp:inline distT="0" distB="0" distL="0" distR="0" wp14:anchorId="54F44918" wp14:editId="3AA507F8">
                                                <wp:extent cx="1044000"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BABA0CE" w14:textId="77777777" w:rsidR="00FF7032" w:rsidRDefault="00FF7032"/>
                                      </w:tc>
                                      <w:tc>
                                        <w:tcPr>
                                          <w:tcW w:w="1644" w:type="dxa"/>
                                          <w:tcBorders>
                                            <w:top w:val="nil"/>
                                            <w:left w:val="nil"/>
                                            <w:bottom w:val="nil"/>
                                            <w:right w:val="nil"/>
                                          </w:tcBorders>
                                          <w:tcMar>
                                            <w:top w:w="0" w:type="dxa"/>
                                            <w:left w:w="0" w:type="dxa"/>
                                            <w:bottom w:w="0" w:type="dxa"/>
                                            <w:right w:w="0" w:type="dxa"/>
                                          </w:tcMar>
                                        </w:tcPr>
                                        <w:p w14:paraId="7244CEDB" w14:textId="77777777" w:rsidR="00FF7032" w:rsidRDefault="002A46B4">
                                          <w:r>
                                            <w:rPr>
                                              <w:noProof/>
                                            </w:rPr>
                                            <w:drawing>
                                              <wp:inline distT="0" distB="0" distL="0" distR="0" wp14:anchorId="682F7E4C" wp14:editId="010D1536">
                                                <wp:extent cx="1044000"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4C0A776" w14:textId="77777777" w:rsidR="00FF7032" w:rsidRDefault="00FF7032"/>
                                      </w:tc>
                                      <w:tc>
                                        <w:tcPr>
                                          <w:tcW w:w="1644" w:type="dxa"/>
                                          <w:tcBorders>
                                            <w:top w:val="nil"/>
                                            <w:left w:val="nil"/>
                                            <w:bottom w:val="nil"/>
                                            <w:right w:val="nil"/>
                                          </w:tcBorders>
                                          <w:tcMar>
                                            <w:top w:w="0" w:type="dxa"/>
                                            <w:left w:w="0" w:type="dxa"/>
                                            <w:bottom w:w="0" w:type="dxa"/>
                                            <w:right w:w="0" w:type="dxa"/>
                                          </w:tcMar>
                                        </w:tcPr>
                                        <w:p w14:paraId="7DE5361A" w14:textId="77777777" w:rsidR="00FF7032" w:rsidRDefault="002A46B4">
                                          <w:r>
                                            <w:rPr>
                                              <w:noProof/>
                                            </w:rPr>
                                            <w:drawing>
                                              <wp:inline distT="0" distB="0" distL="0" distR="0" wp14:anchorId="6DF365CC" wp14:editId="2D953142">
                                                <wp:extent cx="1044000"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D597449" w14:textId="77777777" w:rsidR="00FF7032" w:rsidRDefault="00FF7032"/>
                                      </w:tc>
                                      <w:tc>
                                        <w:tcPr>
                                          <w:tcW w:w="1644" w:type="dxa"/>
                                          <w:tcBorders>
                                            <w:top w:val="nil"/>
                                            <w:left w:val="nil"/>
                                            <w:bottom w:val="nil"/>
                                            <w:right w:val="nil"/>
                                          </w:tcBorders>
                                          <w:tcMar>
                                            <w:top w:w="0" w:type="dxa"/>
                                            <w:left w:w="0" w:type="dxa"/>
                                            <w:bottom w:w="0" w:type="dxa"/>
                                            <w:right w:w="0" w:type="dxa"/>
                                          </w:tcMar>
                                        </w:tcPr>
                                        <w:p w14:paraId="4BCF03A3" w14:textId="77777777" w:rsidR="00FF7032" w:rsidRDefault="002A46B4">
                                          <w:r>
                                            <w:rPr>
                                              <w:noProof/>
                                            </w:rPr>
                                            <w:drawing>
                                              <wp:inline distT="0" distB="0" distL="0" distR="0" wp14:anchorId="4F8F7071" wp14:editId="4CD9731F">
                                                <wp:extent cx="1044000"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6" cstate="print"/>
                                                        <a:stretch>
                                                          <a:fillRect/>
                                                        </a:stretch>
                                                      </pic:blipFill>
                                                      <pic:spPr>
                                                        <a:xfrm>
                                                          <a:off x="0" y="0"/>
                                                          <a:ext cx="1044000" cy="684000"/>
                                                        </a:xfrm>
                                                        <a:prstGeom prst="rect">
                                                          <a:avLst/>
                                                        </a:prstGeom>
                                                      </pic:spPr>
                                                    </pic:pic>
                                                  </a:graphicData>
                                                </a:graphic>
                                              </wp:inline>
                                            </w:drawing>
                                          </w:r>
                                        </w:p>
                                      </w:tc>
                                    </w:tr>
                                    <w:tr w:rsidR="00FF7032" w14:paraId="567A2E9D" w14:textId="77777777">
                                      <w:trPr>
                                        <w:trHeight w:val="31"/>
                                      </w:trPr>
                                      <w:tc>
                                        <w:tcPr>
                                          <w:tcW w:w="1644" w:type="dxa"/>
                                          <w:tcBorders>
                                            <w:top w:val="nil"/>
                                            <w:left w:val="nil"/>
                                            <w:bottom w:val="nil"/>
                                            <w:right w:val="nil"/>
                                          </w:tcBorders>
                                          <w:tcMar>
                                            <w:top w:w="39" w:type="dxa"/>
                                            <w:left w:w="39" w:type="dxa"/>
                                            <w:bottom w:w="39" w:type="dxa"/>
                                            <w:right w:w="39" w:type="dxa"/>
                                          </w:tcMar>
                                        </w:tcPr>
                                        <w:p w14:paraId="1A09180F"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69ECBCFB" w14:textId="77777777" w:rsidR="00FF7032" w:rsidRDefault="00FF7032"/>
                                      </w:tc>
                                      <w:tc>
                                        <w:tcPr>
                                          <w:tcW w:w="1644" w:type="dxa"/>
                                          <w:tcBorders>
                                            <w:top w:val="nil"/>
                                            <w:left w:val="nil"/>
                                            <w:bottom w:val="nil"/>
                                            <w:right w:val="nil"/>
                                          </w:tcBorders>
                                          <w:tcMar>
                                            <w:top w:w="39" w:type="dxa"/>
                                            <w:left w:w="39" w:type="dxa"/>
                                            <w:bottom w:w="39" w:type="dxa"/>
                                            <w:right w:w="39" w:type="dxa"/>
                                          </w:tcMar>
                                        </w:tcPr>
                                        <w:p w14:paraId="3A1AD89A"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32F4699B" w14:textId="77777777" w:rsidR="00FF7032" w:rsidRDefault="00FF7032"/>
                                      </w:tc>
                                      <w:tc>
                                        <w:tcPr>
                                          <w:tcW w:w="1644" w:type="dxa"/>
                                          <w:tcBorders>
                                            <w:top w:val="nil"/>
                                            <w:left w:val="nil"/>
                                            <w:bottom w:val="nil"/>
                                            <w:right w:val="nil"/>
                                          </w:tcBorders>
                                          <w:tcMar>
                                            <w:top w:w="39" w:type="dxa"/>
                                            <w:left w:w="39" w:type="dxa"/>
                                            <w:bottom w:w="39" w:type="dxa"/>
                                            <w:right w:w="39" w:type="dxa"/>
                                          </w:tcMar>
                                        </w:tcPr>
                                        <w:p w14:paraId="65843B18"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1CDBF51E" w14:textId="77777777" w:rsidR="00FF7032" w:rsidRDefault="00FF7032"/>
                                      </w:tc>
                                      <w:tc>
                                        <w:tcPr>
                                          <w:tcW w:w="1644" w:type="dxa"/>
                                          <w:tcBorders>
                                            <w:top w:val="nil"/>
                                            <w:left w:val="nil"/>
                                            <w:bottom w:val="nil"/>
                                            <w:right w:val="nil"/>
                                          </w:tcBorders>
                                          <w:tcMar>
                                            <w:top w:w="39" w:type="dxa"/>
                                            <w:left w:w="39" w:type="dxa"/>
                                            <w:bottom w:w="39" w:type="dxa"/>
                                            <w:right w:w="39" w:type="dxa"/>
                                          </w:tcMar>
                                        </w:tcPr>
                                        <w:p w14:paraId="3D573ADE" w14:textId="77777777" w:rsidR="00FF7032" w:rsidRDefault="00FF7032"/>
                                      </w:tc>
                                    </w:tr>
                                    <w:tr w:rsidR="00FF7032" w14:paraId="0DC7EA80" w14:textId="77777777">
                                      <w:trPr>
                                        <w:trHeight w:val="999"/>
                                      </w:trPr>
                                      <w:tc>
                                        <w:tcPr>
                                          <w:tcW w:w="1644" w:type="dxa"/>
                                          <w:tcBorders>
                                            <w:top w:val="nil"/>
                                            <w:left w:val="nil"/>
                                            <w:bottom w:val="nil"/>
                                            <w:right w:val="nil"/>
                                          </w:tcBorders>
                                          <w:tcMar>
                                            <w:top w:w="0" w:type="dxa"/>
                                            <w:left w:w="0" w:type="dxa"/>
                                            <w:bottom w:w="0" w:type="dxa"/>
                                            <w:right w:w="0" w:type="dxa"/>
                                          </w:tcMar>
                                        </w:tcPr>
                                        <w:p w14:paraId="285B2051" w14:textId="77777777" w:rsidR="00FF7032" w:rsidRDefault="002A46B4">
                                          <w:r>
                                            <w:rPr>
                                              <w:noProof/>
                                            </w:rPr>
                                            <w:drawing>
                                              <wp:inline distT="0" distB="0" distL="0" distR="0" wp14:anchorId="4D223E75" wp14:editId="35C2F24F">
                                                <wp:extent cx="1044000"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2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AF390C0" w14:textId="77777777" w:rsidR="00FF7032" w:rsidRDefault="00FF7032"/>
                                      </w:tc>
                                      <w:tc>
                                        <w:tcPr>
                                          <w:tcW w:w="1644" w:type="dxa"/>
                                          <w:tcBorders>
                                            <w:top w:val="nil"/>
                                            <w:left w:val="nil"/>
                                            <w:bottom w:val="nil"/>
                                            <w:right w:val="nil"/>
                                          </w:tcBorders>
                                          <w:tcMar>
                                            <w:top w:w="0" w:type="dxa"/>
                                            <w:left w:w="0" w:type="dxa"/>
                                            <w:bottom w:w="0" w:type="dxa"/>
                                            <w:right w:w="0" w:type="dxa"/>
                                          </w:tcMar>
                                        </w:tcPr>
                                        <w:p w14:paraId="7D0500F8" w14:textId="77777777" w:rsidR="00FF7032" w:rsidRDefault="002A46B4">
                                          <w:r>
                                            <w:rPr>
                                              <w:noProof/>
                                            </w:rPr>
                                            <w:drawing>
                                              <wp:inline distT="0" distB="0" distL="0" distR="0" wp14:anchorId="12D69871" wp14:editId="4DA2F56D">
                                                <wp:extent cx="1044000"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2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4032786" w14:textId="77777777" w:rsidR="00FF7032" w:rsidRDefault="00FF7032"/>
                                      </w:tc>
                                      <w:tc>
                                        <w:tcPr>
                                          <w:tcW w:w="1644" w:type="dxa"/>
                                          <w:tcBorders>
                                            <w:top w:val="nil"/>
                                            <w:left w:val="nil"/>
                                            <w:bottom w:val="nil"/>
                                            <w:right w:val="nil"/>
                                          </w:tcBorders>
                                          <w:tcMar>
                                            <w:top w:w="0" w:type="dxa"/>
                                            <w:left w:w="0" w:type="dxa"/>
                                            <w:bottom w:w="0" w:type="dxa"/>
                                            <w:right w:w="0" w:type="dxa"/>
                                          </w:tcMar>
                                        </w:tcPr>
                                        <w:p w14:paraId="48101C37" w14:textId="77777777" w:rsidR="00FF7032" w:rsidRDefault="002A46B4">
                                          <w:r>
                                            <w:rPr>
                                              <w:noProof/>
                                            </w:rPr>
                                            <w:drawing>
                                              <wp:inline distT="0" distB="0" distL="0" distR="0" wp14:anchorId="7FAE3049" wp14:editId="587F4A9E">
                                                <wp:extent cx="1044000"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2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D175056" w14:textId="77777777" w:rsidR="00FF7032" w:rsidRDefault="00FF7032"/>
                                      </w:tc>
                                      <w:tc>
                                        <w:tcPr>
                                          <w:tcW w:w="1644" w:type="dxa"/>
                                          <w:tcBorders>
                                            <w:top w:val="nil"/>
                                            <w:left w:val="nil"/>
                                            <w:bottom w:val="nil"/>
                                            <w:right w:val="nil"/>
                                          </w:tcBorders>
                                          <w:tcMar>
                                            <w:top w:w="0" w:type="dxa"/>
                                            <w:left w:w="0" w:type="dxa"/>
                                            <w:bottom w:w="0" w:type="dxa"/>
                                            <w:right w:w="0" w:type="dxa"/>
                                          </w:tcMar>
                                        </w:tcPr>
                                        <w:p w14:paraId="7271AB5C" w14:textId="77777777" w:rsidR="00FF7032" w:rsidRDefault="002A46B4">
                                          <w:r>
                                            <w:rPr>
                                              <w:noProof/>
                                            </w:rPr>
                                            <w:drawing>
                                              <wp:inline distT="0" distB="0" distL="0" distR="0" wp14:anchorId="265E7108" wp14:editId="10230D63">
                                                <wp:extent cx="1044000" cy="684000"/>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0" cstate="print"/>
                                                        <a:stretch>
                                                          <a:fillRect/>
                                                        </a:stretch>
                                                      </pic:blipFill>
                                                      <pic:spPr>
                                                        <a:xfrm>
                                                          <a:off x="0" y="0"/>
                                                          <a:ext cx="1044000" cy="684000"/>
                                                        </a:xfrm>
                                                        <a:prstGeom prst="rect">
                                                          <a:avLst/>
                                                        </a:prstGeom>
                                                      </pic:spPr>
                                                    </pic:pic>
                                                  </a:graphicData>
                                                </a:graphic>
                                              </wp:inline>
                                            </w:drawing>
                                          </w:r>
                                        </w:p>
                                      </w:tc>
                                    </w:tr>
                                    <w:tr w:rsidR="00FF7032" w14:paraId="65BD81FE" w14:textId="77777777">
                                      <w:trPr>
                                        <w:trHeight w:val="31"/>
                                      </w:trPr>
                                      <w:tc>
                                        <w:tcPr>
                                          <w:tcW w:w="1644" w:type="dxa"/>
                                          <w:tcBorders>
                                            <w:top w:val="nil"/>
                                            <w:left w:val="nil"/>
                                            <w:bottom w:val="nil"/>
                                            <w:right w:val="nil"/>
                                          </w:tcBorders>
                                          <w:tcMar>
                                            <w:top w:w="39" w:type="dxa"/>
                                            <w:left w:w="39" w:type="dxa"/>
                                            <w:bottom w:w="39" w:type="dxa"/>
                                            <w:right w:w="39" w:type="dxa"/>
                                          </w:tcMar>
                                        </w:tcPr>
                                        <w:p w14:paraId="497BF090"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32C8A9C4" w14:textId="77777777" w:rsidR="00FF7032" w:rsidRDefault="00FF7032"/>
                                      </w:tc>
                                      <w:tc>
                                        <w:tcPr>
                                          <w:tcW w:w="1644" w:type="dxa"/>
                                          <w:tcBorders>
                                            <w:top w:val="nil"/>
                                            <w:left w:val="nil"/>
                                            <w:bottom w:val="nil"/>
                                            <w:right w:val="nil"/>
                                          </w:tcBorders>
                                          <w:tcMar>
                                            <w:top w:w="39" w:type="dxa"/>
                                            <w:left w:w="39" w:type="dxa"/>
                                            <w:bottom w:w="39" w:type="dxa"/>
                                            <w:right w:w="39" w:type="dxa"/>
                                          </w:tcMar>
                                        </w:tcPr>
                                        <w:p w14:paraId="57259BCB"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58D6A18C" w14:textId="77777777" w:rsidR="00FF7032" w:rsidRDefault="00FF7032"/>
                                      </w:tc>
                                      <w:tc>
                                        <w:tcPr>
                                          <w:tcW w:w="1644" w:type="dxa"/>
                                          <w:tcBorders>
                                            <w:top w:val="nil"/>
                                            <w:left w:val="nil"/>
                                            <w:bottom w:val="nil"/>
                                            <w:right w:val="nil"/>
                                          </w:tcBorders>
                                          <w:tcMar>
                                            <w:top w:w="39" w:type="dxa"/>
                                            <w:left w:w="39" w:type="dxa"/>
                                            <w:bottom w:w="39" w:type="dxa"/>
                                            <w:right w:w="39" w:type="dxa"/>
                                          </w:tcMar>
                                        </w:tcPr>
                                        <w:p w14:paraId="3D0059CB"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518183BB" w14:textId="77777777" w:rsidR="00FF7032" w:rsidRDefault="00FF7032"/>
                                      </w:tc>
                                      <w:tc>
                                        <w:tcPr>
                                          <w:tcW w:w="1644" w:type="dxa"/>
                                          <w:tcBorders>
                                            <w:top w:val="nil"/>
                                            <w:left w:val="nil"/>
                                            <w:bottom w:val="nil"/>
                                            <w:right w:val="nil"/>
                                          </w:tcBorders>
                                          <w:tcMar>
                                            <w:top w:w="39" w:type="dxa"/>
                                            <w:left w:w="39" w:type="dxa"/>
                                            <w:bottom w:w="39" w:type="dxa"/>
                                            <w:right w:w="39" w:type="dxa"/>
                                          </w:tcMar>
                                        </w:tcPr>
                                        <w:p w14:paraId="70A7859B" w14:textId="77777777" w:rsidR="00FF7032" w:rsidRDefault="00FF7032"/>
                                      </w:tc>
                                    </w:tr>
                                    <w:tr w:rsidR="00FF7032" w14:paraId="1F70C94E" w14:textId="77777777">
                                      <w:trPr>
                                        <w:trHeight w:val="999"/>
                                      </w:trPr>
                                      <w:tc>
                                        <w:tcPr>
                                          <w:tcW w:w="1644" w:type="dxa"/>
                                          <w:tcBorders>
                                            <w:top w:val="nil"/>
                                            <w:left w:val="nil"/>
                                            <w:bottom w:val="nil"/>
                                            <w:right w:val="nil"/>
                                          </w:tcBorders>
                                          <w:tcMar>
                                            <w:top w:w="0" w:type="dxa"/>
                                            <w:left w:w="0" w:type="dxa"/>
                                            <w:bottom w:w="0" w:type="dxa"/>
                                            <w:right w:w="0" w:type="dxa"/>
                                          </w:tcMar>
                                        </w:tcPr>
                                        <w:p w14:paraId="3230E2B0" w14:textId="77777777" w:rsidR="00FF7032" w:rsidRDefault="002A46B4">
                                          <w:r>
                                            <w:rPr>
                                              <w:noProof/>
                                            </w:rPr>
                                            <w:drawing>
                                              <wp:inline distT="0" distB="0" distL="0" distR="0" wp14:anchorId="2BC53B66" wp14:editId="488486E1">
                                                <wp:extent cx="1044000"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875459E" w14:textId="77777777" w:rsidR="00FF7032" w:rsidRDefault="00FF7032"/>
                                      </w:tc>
                                      <w:tc>
                                        <w:tcPr>
                                          <w:tcW w:w="1644" w:type="dxa"/>
                                          <w:tcBorders>
                                            <w:top w:val="nil"/>
                                            <w:left w:val="nil"/>
                                            <w:bottom w:val="nil"/>
                                            <w:right w:val="nil"/>
                                          </w:tcBorders>
                                          <w:tcMar>
                                            <w:top w:w="0" w:type="dxa"/>
                                            <w:left w:w="0" w:type="dxa"/>
                                            <w:bottom w:w="0" w:type="dxa"/>
                                            <w:right w:w="0" w:type="dxa"/>
                                          </w:tcMar>
                                        </w:tcPr>
                                        <w:p w14:paraId="65FC8368" w14:textId="77777777" w:rsidR="00FF7032" w:rsidRDefault="002A46B4">
                                          <w:r>
                                            <w:rPr>
                                              <w:noProof/>
                                            </w:rPr>
                                            <w:drawing>
                                              <wp:inline distT="0" distB="0" distL="0" distR="0" wp14:anchorId="1F3742E0" wp14:editId="260D5CC0">
                                                <wp:extent cx="1044000"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34A11C9" w14:textId="77777777" w:rsidR="00FF7032" w:rsidRDefault="00FF7032"/>
                                      </w:tc>
                                      <w:tc>
                                        <w:tcPr>
                                          <w:tcW w:w="1644" w:type="dxa"/>
                                          <w:tcBorders>
                                            <w:top w:val="nil"/>
                                            <w:left w:val="nil"/>
                                            <w:bottom w:val="nil"/>
                                            <w:right w:val="nil"/>
                                          </w:tcBorders>
                                          <w:tcMar>
                                            <w:top w:w="0" w:type="dxa"/>
                                            <w:left w:w="0" w:type="dxa"/>
                                            <w:bottom w:w="0" w:type="dxa"/>
                                            <w:right w:w="0" w:type="dxa"/>
                                          </w:tcMar>
                                        </w:tcPr>
                                        <w:p w14:paraId="6B992029" w14:textId="77777777" w:rsidR="00FF7032" w:rsidRDefault="002A46B4">
                                          <w:r>
                                            <w:rPr>
                                              <w:noProof/>
                                            </w:rPr>
                                            <w:drawing>
                                              <wp:inline distT="0" distB="0" distL="0" distR="0" wp14:anchorId="69ABEF44" wp14:editId="0406E26B">
                                                <wp:extent cx="1044000"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C73C46C" w14:textId="77777777" w:rsidR="00FF7032" w:rsidRDefault="00FF7032"/>
                                      </w:tc>
                                      <w:tc>
                                        <w:tcPr>
                                          <w:tcW w:w="1644" w:type="dxa"/>
                                          <w:tcBorders>
                                            <w:top w:val="nil"/>
                                            <w:left w:val="nil"/>
                                            <w:bottom w:val="nil"/>
                                            <w:right w:val="nil"/>
                                          </w:tcBorders>
                                          <w:tcMar>
                                            <w:top w:w="0" w:type="dxa"/>
                                            <w:left w:w="0" w:type="dxa"/>
                                            <w:bottom w:w="0" w:type="dxa"/>
                                            <w:right w:w="0" w:type="dxa"/>
                                          </w:tcMar>
                                        </w:tcPr>
                                        <w:p w14:paraId="30434312" w14:textId="77777777" w:rsidR="00FF7032" w:rsidRDefault="002A46B4">
                                          <w:r>
                                            <w:rPr>
                                              <w:noProof/>
                                            </w:rPr>
                                            <w:drawing>
                                              <wp:inline distT="0" distB="0" distL="0" distR="0" wp14:anchorId="1728C6C4" wp14:editId="125E00E8">
                                                <wp:extent cx="1044000" cy="684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4" cstate="print"/>
                                                        <a:stretch>
                                                          <a:fillRect/>
                                                        </a:stretch>
                                                      </pic:blipFill>
                                                      <pic:spPr>
                                                        <a:xfrm>
                                                          <a:off x="0" y="0"/>
                                                          <a:ext cx="1044000" cy="684000"/>
                                                        </a:xfrm>
                                                        <a:prstGeom prst="rect">
                                                          <a:avLst/>
                                                        </a:prstGeom>
                                                      </pic:spPr>
                                                    </pic:pic>
                                                  </a:graphicData>
                                                </a:graphic>
                                              </wp:inline>
                                            </w:drawing>
                                          </w:r>
                                        </w:p>
                                      </w:tc>
                                    </w:tr>
                                    <w:tr w:rsidR="00FF7032" w14:paraId="21543AC9" w14:textId="77777777">
                                      <w:trPr>
                                        <w:trHeight w:val="31"/>
                                      </w:trPr>
                                      <w:tc>
                                        <w:tcPr>
                                          <w:tcW w:w="1644" w:type="dxa"/>
                                          <w:tcBorders>
                                            <w:top w:val="nil"/>
                                            <w:left w:val="nil"/>
                                            <w:bottom w:val="nil"/>
                                            <w:right w:val="nil"/>
                                          </w:tcBorders>
                                          <w:tcMar>
                                            <w:top w:w="39" w:type="dxa"/>
                                            <w:left w:w="39" w:type="dxa"/>
                                            <w:bottom w:w="39" w:type="dxa"/>
                                            <w:right w:w="39" w:type="dxa"/>
                                          </w:tcMar>
                                        </w:tcPr>
                                        <w:p w14:paraId="44E77EEA"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7FFCBF14" w14:textId="77777777" w:rsidR="00FF7032" w:rsidRDefault="00FF7032"/>
                                      </w:tc>
                                      <w:tc>
                                        <w:tcPr>
                                          <w:tcW w:w="1644" w:type="dxa"/>
                                          <w:tcBorders>
                                            <w:top w:val="nil"/>
                                            <w:left w:val="nil"/>
                                            <w:bottom w:val="nil"/>
                                            <w:right w:val="nil"/>
                                          </w:tcBorders>
                                          <w:tcMar>
                                            <w:top w:w="39" w:type="dxa"/>
                                            <w:left w:w="39" w:type="dxa"/>
                                            <w:bottom w:w="39" w:type="dxa"/>
                                            <w:right w:w="39" w:type="dxa"/>
                                          </w:tcMar>
                                        </w:tcPr>
                                        <w:p w14:paraId="1E3B6DEF"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68F5337A" w14:textId="77777777" w:rsidR="00FF7032" w:rsidRDefault="00FF7032"/>
                                      </w:tc>
                                      <w:tc>
                                        <w:tcPr>
                                          <w:tcW w:w="1644" w:type="dxa"/>
                                          <w:tcBorders>
                                            <w:top w:val="nil"/>
                                            <w:left w:val="nil"/>
                                            <w:bottom w:val="nil"/>
                                            <w:right w:val="nil"/>
                                          </w:tcBorders>
                                          <w:tcMar>
                                            <w:top w:w="39" w:type="dxa"/>
                                            <w:left w:w="39" w:type="dxa"/>
                                            <w:bottom w:w="39" w:type="dxa"/>
                                            <w:right w:w="39" w:type="dxa"/>
                                          </w:tcMar>
                                        </w:tcPr>
                                        <w:p w14:paraId="21C4BE5E"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13C7D6F8" w14:textId="77777777" w:rsidR="00FF7032" w:rsidRDefault="00FF7032"/>
                                      </w:tc>
                                      <w:tc>
                                        <w:tcPr>
                                          <w:tcW w:w="1644" w:type="dxa"/>
                                          <w:tcBorders>
                                            <w:top w:val="nil"/>
                                            <w:left w:val="nil"/>
                                            <w:bottom w:val="nil"/>
                                            <w:right w:val="nil"/>
                                          </w:tcBorders>
                                          <w:tcMar>
                                            <w:top w:w="39" w:type="dxa"/>
                                            <w:left w:w="39" w:type="dxa"/>
                                            <w:bottom w:w="39" w:type="dxa"/>
                                            <w:right w:w="39" w:type="dxa"/>
                                          </w:tcMar>
                                        </w:tcPr>
                                        <w:p w14:paraId="748EB21F" w14:textId="77777777" w:rsidR="00FF7032" w:rsidRDefault="00FF7032"/>
                                      </w:tc>
                                    </w:tr>
                                  </w:tbl>
                                  <w:p w14:paraId="375FFDAC" w14:textId="77777777" w:rsidR="00FF7032" w:rsidRDefault="00FF7032"/>
                                </w:tc>
                                <w:tc>
                                  <w:tcPr>
                                    <w:tcW w:w="328" w:type="dxa"/>
                                  </w:tcPr>
                                  <w:p w14:paraId="7893825A" w14:textId="77777777" w:rsidR="00FF7032" w:rsidRDefault="00FF7032">
                                    <w:pPr>
                                      <w:pStyle w:val="EmptyCellLayoutStyle"/>
                                    </w:pPr>
                                  </w:p>
                                </w:tc>
                                <w:tc>
                                  <w:tcPr>
                                    <w:tcW w:w="597" w:type="dxa"/>
                                  </w:tcPr>
                                  <w:p w14:paraId="4DFCB2DA" w14:textId="77777777" w:rsidR="00FF7032" w:rsidRDefault="00FF7032">
                                    <w:pPr>
                                      <w:pStyle w:val="EmptyCellLayoutStyle"/>
                                    </w:pPr>
                                  </w:p>
                                </w:tc>
                              </w:tr>
                            </w:tbl>
                            <w:p w14:paraId="550A7F3C" w14:textId="77777777" w:rsidR="00FF7032" w:rsidRDefault="00FF7032"/>
                          </w:tc>
                        </w:tr>
                        <w:tr w:rsidR="00FF7032" w14:paraId="5F7BCDA2" w14:textId="77777777">
                          <w:trPr>
                            <w:trHeight w:val="293"/>
                          </w:trPr>
                          <w:tc>
                            <w:tcPr>
                              <w:tcW w:w="6" w:type="dxa"/>
                            </w:tcPr>
                            <w:p w14:paraId="2AE54E74" w14:textId="77777777" w:rsidR="00FF7032" w:rsidRDefault="00FF7032">
                              <w:pPr>
                                <w:pStyle w:val="EmptyCellLayoutStyle"/>
                              </w:pPr>
                            </w:p>
                          </w:tc>
                          <w:tc>
                            <w:tcPr>
                              <w:tcW w:w="18" w:type="dxa"/>
                            </w:tcPr>
                            <w:p w14:paraId="39FF78CE" w14:textId="77777777" w:rsidR="00FF7032" w:rsidRDefault="00FF7032">
                              <w:pPr>
                                <w:pStyle w:val="EmptyCellLayoutStyle"/>
                              </w:pPr>
                            </w:p>
                          </w:tc>
                          <w:tc>
                            <w:tcPr>
                              <w:tcW w:w="9347" w:type="dxa"/>
                            </w:tcPr>
                            <w:p w14:paraId="18CA4750" w14:textId="77777777" w:rsidR="00FF7032" w:rsidRDefault="00FF7032">
                              <w:pPr>
                                <w:pStyle w:val="EmptyCellLayoutStyle"/>
                              </w:pPr>
                            </w:p>
                          </w:tc>
                          <w:tc>
                            <w:tcPr>
                              <w:tcW w:w="549" w:type="dxa"/>
                            </w:tcPr>
                            <w:p w14:paraId="231E7EB0" w14:textId="77777777" w:rsidR="00FF7032" w:rsidRDefault="00FF7032">
                              <w:pPr>
                                <w:pStyle w:val="EmptyCellLayoutStyle"/>
                              </w:pPr>
                            </w:p>
                          </w:tc>
                          <w:tc>
                            <w:tcPr>
                              <w:tcW w:w="12" w:type="dxa"/>
                            </w:tcPr>
                            <w:p w14:paraId="63EEE95F" w14:textId="77777777" w:rsidR="00FF7032" w:rsidRDefault="00FF7032">
                              <w:pPr>
                                <w:pStyle w:val="EmptyCellLayoutStyle"/>
                              </w:pPr>
                            </w:p>
                          </w:tc>
                        </w:tr>
                        <w:tr w:rsidR="00BE048D" w14:paraId="145048AD" w14:textId="77777777" w:rsidTr="00BE048D">
                          <w:tc>
                            <w:tcPr>
                              <w:tcW w:w="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2"/>
                                <w:gridCol w:w="8617"/>
                                <w:gridCol w:w="324"/>
                                <w:gridCol w:w="597"/>
                              </w:tblGrid>
                              <w:tr w:rsidR="00FF7032" w14:paraId="5322447F" w14:textId="77777777">
                                <w:trPr>
                                  <w:trHeight w:val="36"/>
                                </w:trPr>
                                <w:tc>
                                  <w:tcPr>
                                    <w:tcW w:w="382" w:type="dxa"/>
                                  </w:tcPr>
                                  <w:p w14:paraId="2B8C9DD0" w14:textId="77777777" w:rsidR="00FF7032" w:rsidRDefault="00FF7032">
                                    <w:pPr>
                                      <w:pStyle w:val="EmptyCellLayoutStyle"/>
                                    </w:pPr>
                                  </w:p>
                                </w:tc>
                                <w:tc>
                                  <w:tcPr>
                                    <w:tcW w:w="8617" w:type="dxa"/>
                                  </w:tcPr>
                                  <w:p w14:paraId="4C8F05DC" w14:textId="77777777" w:rsidR="00FF7032" w:rsidRDefault="00FF7032">
                                    <w:pPr>
                                      <w:pStyle w:val="EmptyCellLayoutStyle"/>
                                    </w:pPr>
                                  </w:p>
                                </w:tc>
                                <w:tc>
                                  <w:tcPr>
                                    <w:tcW w:w="324" w:type="dxa"/>
                                  </w:tcPr>
                                  <w:p w14:paraId="25E0A5D6" w14:textId="77777777" w:rsidR="00FF7032" w:rsidRDefault="00FF7032">
                                    <w:pPr>
                                      <w:pStyle w:val="EmptyCellLayoutStyle"/>
                                    </w:pPr>
                                  </w:p>
                                </w:tc>
                                <w:tc>
                                  <w:tcPr>
                                    <w:tcW w:w="597" w:type="dxa"/>
                                  </w:tcPr>
                                  <w:p w14:paraId="3646BF36" w14:textId="77777777" w:rsidR="00FF7032" w:rsidRDefault="00FF7032">
                                    <w:pPr>
                                      <w:pStyle w:val="EmptyCellLayoutStyle"/>
                                    </w:pPr>
                                  </w:p>
                                </w:tc>
                              </w:tr>
                              <w:tr w:rsidR="00BE048D" w14:paraId="4A92A596" w14:textId="77777777" w:rsidTr="00BE048D">
                                <w:trPr>
                                  <w:trHeight w:val="366"/>
                                </w:trPr>
                                <w:tc>
                                  <w:tcPr>
                                    <w:tcW w:w="382" w:type="dxa"/>
                                    <w:gridSpan w:val="3"/>
                                  </w:tcPr>
                                  <w:tbl>
                                    <w:tblPr>
                                      <w:tblW w:w="0" w:type="auto"/>
                                      <w:tblCellMar>
                                        <w:left w:w="0" w:type="dxa"/>
                                        <w:right w:w="0" w:type="dxa"/>
                                      </w:tblCellMar>
                                      <w:tblLook w:val="04A0" w:firstRow="1" w:lastRow="0" w:firstColumn="1" w:lastColumn="0" w:noHBand="0" w:noVBand="1"/>
                                    </w:tblPr>
                                    <w:tblGrid>
                                      <w:gridCol w:w="9323"/>
                                    </w:tblGrid>
                                    <w:tr w:rsidR="00FF7032" w14:paraId="7FD82306" w14:textId="77777777">
                                      <w:trPr>
                                        <w:trHeight w:val="288"/>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64AA99B8" w14:textId="77777777" w:rsidR="00FF7032" w:rsidRDefault="002A46B4">
                                          <w:r>
                                            <w:rPr>
                                              <w:rFonts w:ascii="Arial" w:eastAsia="Arial" w:hAnsi="Arial"/>
                                              <w:b/>
                                              <w:color w:val="2DABE0"/>
                                              <w:sz w:val="28"/>
                                            </w:rPr>
                                            <w:t>Contributing Trust Fund</w:t>
                                          </w:r>
                                        </w:p>
                                      </w:tc>
                                    </w:tr>
                                  </w:tbl>
                                  <w:p w14:paraId="21C48EB3" w14:textId="77777777" w:rsidR="00FF7032" w:rsidRDefault="00FF7032"/>
                                </w:tc>
                                <w:tc>
                                  <w:tcPr>
                                    <w:tcW w:w="597" w:type="dxa"/>
                                  </w:tcPr>
                                  <w:p w14:paraId="5197E0A9" w14:textId="77777777" w:rsidR="00FF7032" w:rsidRDefault="00FF7032">
                                    <w:pPr>
                                      <w:pStyle w:val="EmptyCellLayoutStyle"/>
                                    </w:pPr>
                                  </w:p>
                                </w:tc>
                              </w:tr>
                              <w:tr w:rsidR="00FF7032" w14:paraId="07E889EE" w14:textId="77777777">
                                <w:trPr>
                                  <w:trHeight w:val="38"/>
                                </w:trPr>
                                <w:tc>
                                  <w:tcPr>
                                    <w:tcW w:w="382" w:type="dxa"/>
                                  </w:tcPr>
                                  <w:p w14:paraId="76E73E6F" w14:textId="77777777" w:rsidR="00FF7032" w:rsidRDefault="00FF7032">
                                    <w:pPr>
                                      <w:pStyle w:val="EmptyCellLayoutStyle"/>
                                    </w:pPr>
                                  </w:p>
                                </w:tc>
                                <w:tc>
                                  <w:tcPr>
                                    <w:tcW w:w="8617" w:type="dxa"/>
                                  </w:tcPr>
                                  <w:p w14:paraId="20532B73" w14:textId="77777777" w:rsidR="00FF7032" w:rsidRDefault="00FF7032">
                                    <w:pPr>
                                      <w:pStyle w:val="EmptyCellLayoutStyle"/>
                                    </w:pPr>
                                  </w:p>
                                </w:tc>
                                <w:tc>
                                  <w:tcPr>
                                    <w:tcW w:w="324" w:type="dxa"/>
                                  </w:tcPr>
                                  <w:p w14:paraId="31B6AFD2" w14:textId="77777777" w:rsidR="00FF7032" w:rsidRDefault="00FF7032">
                                    <w:pPr>
                                      <w:pStyle w:val="EmptyCellLayoutStyle"/>
                                    </w:pPr>
                                  </w:p>
                                </w:tc>
                                <w:tc>
                                  <w:tcPr>
                                    <w:tcW w:w="597" w:type="dxa"/>
                                  </w:tcPr>
                                  <w:p w14:paraId="4883EB59" w14:textId="77777777" w:rsidR="00FF7032" w:rsidRDefault="00FF7032">
                                    <w:pPr>
                                      <w:pStyle w:val="EmptyCellLayoutStyle"/>
                                    </w:pPr>
                                  </w:p>
                                </w:tc>
                              </w:tr>
                              <w:tr w:rsidR="00FF7032" w14:paraId="1704EF2F" w14:textId="77777777">
                                <w:trPr>
                                  <w:trHeight w:val="76"/>
                                </w:trPr>
                                <w:tc>
                                  <w:tcPr>
                                    <w:tcW w:w="382" w:type="dxa"/>
                                    <w:tcBorders>
                                      <w:top w:val="single" w:sz="15" w:space="0" w:color="2DABE0"/>
                                    </w:tcBorders>
                                  </w:tcPr>
                                  <w:p w14:paraId="7F0025B5" w14:textId="77777777" w:rsidR="00FF7032" w:rsidRDefault="00FF7032">
                                    <w:pPr>
                                      <w:pStyle w:val="EmptyCellLayoutStyle"/>
                                    </w:pPr>
                                  </w:p>
                                </w:tc>
                                <w:tc>
                                  <w:tcPr>
                                    <w:tcW w:w="8617" w:type="dxa"/>
                                    <w:tcBorders>
                                      <w:top w:val="single" w:sz="15" w:space="0" w:color="2DABE0"/>
                                    </w:tcBorders>
                                  </w:tcPr>
                                  <w:p w14:paraId="43B37E13" w14:textId="77777777" w:rsidR="00FF7032" w:rsidRDefault="00FF7032">
                                    <w:pPr>
                                      <w:pStyle w:val="EmptyCellLayoutStyle"/>
                                    </w:pPr>
                                  </w:p>
                                </w:tc>
                                <w:tc>
                                  <w:tcPr>
                                    <w:tcW w:w="324" w:type="dxa"/>
                                    <w:tcBorders>
                                      <w:top w:val="single" w:sz="15" w:space="0" w:color="2DABE0"/>
                                    </w:tcBorders>
                                  </w:tcPr>
                                  <w:p w14:paraId="57F87957" w14:textId="77777777" w:rsidR="00FF7032" w:rsidRDefault="00FF7032">
                                    <w:pPr>
                                      <w:pStyle w:val="EmptyCellLayoutStyle"/>
                                    </w:pPr>
                                  </w:p>
                                </w:tc>
                                <w:tc>
                                  <w:tcPr>
                                    <w:tcW w:w="597" w:type="dxa"/>
                                  </w:tcPr>
                                  <w:p w14:paraId="7253E1A8" w14:textId="77777777" w:rsidR="00FF7032" w:rsidRDefault="00FF7032">
                                    <w:pPr>
                                      <w:pStyle w:val="EmptyCellLayoutStyle"/>
                                    </w:pPr>
                                  </w:p>
                                </w:tc>
                              </w:tr>
                              <w:tr w:rsidR="00FF7032" w14:paraId="1BB97663" w14:textId="77777777">
                                <w:tc>
                                  <w:tcPr>
                                    <w:tcW w:w="382" w:type="dxa"/>
                                  </w:tcPr>
                                  <w:p w14:paraId="33588902" w14:textId="77777777" w:rsidR="00FF7032" w:rsidRDefault="00FF7032">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FF7032" w14:paraId="4736D105" w14:textId="77777777">
                                      <w:trPr>
                                        <w:trHeight w:val="999"/>
                                      </w:trPr>
                                      <w:tc>
                                        <w:tcPr>
                                          <w:tcW w:w="1644" w:type="dxa"/>
                                          <w:tcBorders>
                                            <w:top w:val="nil"/>
                                            <w:left w:val="nil"/>
                                            <w:bottom w:val="nil"/>
                                            <w:right w:val="nil"/>
                                          </w:tcBorders>
                                          <w:tcMar>
                                            <w:top w:w="0" w:type="dxa"/>
                                            <w:left w:w="0" w:type="dxa"/>
                                            <w:bottom w:w="0" w:type="dxa"/>
                                            <w:right w:w="0" w:type="dxa"/>
                                          </w:tcMar>
                                        </w:tcPr>
                                        <w:p w14:paraId="668CEEA3" w14:textId="77777777" w:rsidR="00FF7032" w:rsidRDefault="002A46B4">
                                          <w:r>
                                            <w:rPr>
                                              <w:noProof/>
                                            </w:rPr>
                                            <w:drawing>
                                              <wp:inline distT="0" distB="0" distL="0" distR="0" wp14:anchorId="3B55847F" wp14:editId="5AC8C929">
                                                <wp:extent cx="1044000"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7ABC60C" w14:textId="77777777" w:rsidR="00FF7032" w:rsidRDefault="00FF7032"/>
                                      </w:tc>
                                      <w:tc>
                                        <w:tcPr>
                                          <w:tcW w:w="1644" w:type="dxa"/>
                                          <w:tcBorders>
                                            <w:top w:val="nil"/>
                                            <w:left w:val="nil"/>
                                            <w:bottom w:val="nil"/>
                                            <w:right w:val="nil"/>
                                          </w:tcBorders>
                                          <w:tcMar>
                                            <w:top w:w="0" w:type="dxa"/>
                                            <w:left w:w="0" w:type="dxa"/>
                                            <w:bottom w:w="0" w:type="dxa"/>
                                            <w:right w:w="0" w:type="dxa"/>
                                          </w:tcMar>
                                        </w:tcPr>
                                        <w:p w14:paraId="23D9843E" w14:textId="77777777" w:rsidR="00FF7032" w:rsidRDefault="002A46B4">
                                          <w:r>
                                            <w:rPr>
                                              <w:noProof/>
                                            </w:rPr>
                                            <w:drawing>
                                              <wp:inline distT="0" distB="0" distL="0" distR="0" wp14:anchorId="63DA1F9B" wp14:editId="41FB64DC">
                                                <wp:extent cx="1044000"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AB2F5BE" w14:textId="77777777" w:rsidR="00FF7032" w:rsidRDefault="00FF7032"/>
                                      </w:tc>
                                      <w:tc>
                                        <w:tcPr>
                                          <w:tcW w:w="1644" w:type="dxa"/>
                                        </w:tcPr>
                                        <w:p w14:paraId="6E8A7534"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50BF3D68" w14:textId="77777777" w:rsidR="00FF7032" w:rsidRDefault="00FF7032"/>
                                      </w:tc>
                                      <w:tc>
                                        <w:tcPr>
                                          <w:tcW w:w="1644" w:type="dxa"/>
                                        </w:tcPr>
                                        <w:p w14:paraId="53A39FD0" w14:textId="77777777" w:rsidR="00FF7032" w:rsidRDefault="00FF7032"/>
                                      </w:tc>
                                    </w:tr>
                                    <w:tr w:rsidR="00FF7032" w14:paraId="4590EC63" w14:textId="77777777">
                                      <w:trPr>
                                        <w:trHeight w:val="31"/>
                                      </w:trPr>
                                      <w:tc>
                                        <w:tcPr>
                                          <w:tcW w:w="1644" w:type="dxa"/>
                                          <w:tcBorders>
                                            <w:top w:val="nil"/>
                                            <w:left w:val="nil"/>
                                            <w:bottom w:val="nil"/>
                                            <w:right w:val="nil"/>
                                          </w:tcBorders>
                                          <w:tcMar>
                                            <w:top w:w="39" w:type="dxa"/>
                                            <w:left w:w="39" w:type="dxa"/>
                                            <w:bottom w:w="39" w:type="dxa"/>
                                            <w:right w:w="39" w:type="dxa"/>
                                          </w:tcMar>
                                        </w:tcPr>
                                        <w:p w14:paraId="1CFD7A38"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4346822C" w14:textId="77777777" w:rsidR="00FF7032" w:rsidRDefault="00FF7032"/>
                                      </w:tc>
                                      <w:tc>
                                        <w:tcPr>
                                          <w:tcW w:w="1644" w:type="dxa"/>
                                          <w:tcBorders>
                                            <w:top w:val="nil"/>
                                            <w:left w:val="nil"/>
                                            <w:bottom w:val="nil"/>
                                            <w:right w:val="nil"/>
                                          </w:tcBorders>
                                          <w:tcMar>
                                            <w:top w:w="39" w:type="dxa"/>
                                            <w:left w:w="39" w:type="dxa"/>
                                            <w:bottom w:w="39" w:type="dxa"/>
                                            <w:right w:w="39" w:type="dxa"/>
                                          </w:tcMar>
                                        </w:tcPr>
                                        <w:p w14:paraId="02FCA4EF"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31501B39" w14:textId="77777777" w:rsidR="00FF7032" w:rsidRDefault="00FF7032"/>
                                      </w:tc>
                                      <w:tc>
                                        <w:tcPr>
                                          <w:tcW w:w="1644" w:type="dxa"/>
                                          <w:tcBorders>
                                            <w:top w:val="nil"/>
                                            <w:left w:val="nil"/>
                                            <w:bottom w:val="nil"/>
                                            <w:right w:val="nil"/>
                                          </w:tcBorders>
                                          <w:tcMar>
                                            <w:top w:w="39" w:type="dxa"/>
                                            <w:left w:w="39" w:type="dxa"/>
                                            <w:bottom w:w="39" w:type="dxa"/>
                                            <w:right w:w="39" w:type="dxa"/>
                                          </w:tcMar>
                                        </w:tcPr>
                                        <w:p w14:paraId="69312E9A" w14:textId="77777777" w:rsidR="00FF7032" w:rsidRDefault="00FF7032"/>
                                      </w:tc>
                                      <w:tc>
                                        <w:tcPr>
                                          <w:tcW w:w="680" w:type="dxa"/>
                                          <w:tcBorders>
                                            <w:top w:val="nil"/>
                                            <w:left w:val="nil"/>
                                            <w:bottom w:val="nil"/>
                                            <w:right w:val="nil"/>
                                          </w:tcBorders>
                                          <w:tcMar>
                                            <w:top w:w="39" w:type="dxa"/>
                                            <w:left w:w="39" w:type="dxa"/>
                                            <w:bottom w:w="39" w:type="dxa"/>
                                            <w:right w:w="39" w:type="dxa"/>
                                          </w:tcMar>
                                        </w:tcPr>
                                        <w:p w14:paraId="1ED5B312" w14:textId="77777777" w:rsidR="00FF7032" w:rsidRDefault="00FF7032"/>
                                      </w:tc>
                                      <w:tc>
                                        <w:tcPr>
                                          <w:tcW w:w="1644" w:type="dxa"/>
                                          <w:tcBorders>
                                            <w:top w:val="nil"/>
                                            <w:left w:val="nil"/>
                                            <w:bottom w:val="nil"/>
                                            <w:right w:val="nil"/>
                                          </w:tcBorders>
                                          <w:tcMar>
                                            <w:top w:w="39" w:type="dxa"/>
                                            <w:left w:w="39" w:type="dxa"/>
                                            <w:bottom w:w="39" w:type="dxa"/>
                                            <w:right w:w="39" w:type="dxa"/>
                                          </w:tcMar>
                                        </w:tcPr>
                                        <w:p w14:paraId="07438D50" w14:textId="77777777" w:rsidR="00FF7032" w:rsidRDefault="00FF7032"/>
                                      </w:tc>
                                    </w:tr>
                                  </w:tbl>
                                  <w:p w14:paraId="63C95FE3" w14:textId="77777777" w:rsidR="00FF7032" w:rsidRDefault="00FF7032"/>
                                </w:tc>
                                <w:tc>
                                  <w:tcPr>
                                    <w:tcW w:w="324" w:type="dxa"/>
                                  </w:tcPr>
                                  <w:p w14:paraId="3F708412" w14:textId="77777777" w:rsidR="00FF7032" w:rsidRDefault="00FF7032">
                                    <w:pPr>
                                      <w:pStyle w:val="EmptyCellLayoutStyle"/>
                                    </w:pPr>
                                  </w:p>
                                </w:tc>
                                <w:tc>
                                  <w:tcPr>
                                    <w:tcW w:w="597" w:type="dxa"/>
                                  </w:tcPr>
                                  <w:p w14:paraId="5A878300" w14:textId="77777777" w:rsidR="00FF7032" w:rsidRDefault="00FF7032">
                                    <w:pPr>
                                      <w:pStyle w:val="EmptyCellLayoutStyle"/>
                                    </w:pPr>
                                  </w:p>
                                </w:tc>
                              </w:tr>
                            </w:tbl>
                            <w:p w14:paraId="34FF7035" w14:textId="77777777" w:rsidR="00FF7032" w:rsidRDefault="00FF7032"/>
                          </w:tc>
                          <w:tc>
                            <w:tcPr>
                              <w:tcW w:w="12" w:type="dxa"/>
                            </w:tcPr>
                            <w:p w14:paraId="6D98A71F" w14:textId="77777777" w:rsidR="00FF7032" w:rsidRDefault="00FF7032">
                              <w:pPr>
                                <w:pStyle w:val="EmptyCellLayoutStyle"/>
                              </w:pPr>
                            </w:p>
                          </w:tc>
                        </w:tr>
                      </w:tbl>
                      <w:p w14:paraId="6700C46D" w14:textId="77777777" w:rsidR="00FF7032" w:rsidRDefault="00FF7032"/>
                    </w:tc>
                    <w:tc>
                      <w:tcPr>
                        <w:tcW w:w="853" w:type="dxa"/>
                      </w:tcPr>
                      <w:p w14:paraId="237C708D" w14:textId="77777777" w:rsidR="00FF7032" w:rsidRDefault="00FF7032">
                        <w:pPr>
                          <w:pStyle w:val="EmptyCellLayoutStyle"/>
                        </w:pPr>
                      </w:p>
                    </w:tc>
                  </w:tr>
                </w:tbl>
                <w:p w14:paraId="4A9AB2AD" w14:textId="77777777" w:rsidR="00FF7032" w:rsidRDefault="00FF7032"/>
              </w:tc>
            </w:tr>
          </w:tbl>
          <w:p w14:paraId="52D6C6B5" w14:textId="77777777" w:rsidR="00FF7032" w:rsidRDefault="00FF7032"/>
        </w:tc>
      </w:tr>
      <w:tr w:rsidR="00FF7032" w14:paraId="1D8B1B24" w14:textId="77777777">
        <w:trPr>
          <w:trHeight w:val="20"/>
        </w:trPr>
        <w:tc>
          <w:tcPr>
            <w:tcW w:w="11905" w:type="dxa"/>
          </w:tcPr>
          <w:p w14:paraId="40231937" w14:textId="77777777" w:rsidR="00FF7032" w:rsidRDefault="00FF7032">
            <w:pPr>
              <w:pStyle w:val="EmptyCellLayoutStyle"/>
            </w:pPr>
          </w:p>
        </w:tc>
      </w:tr>
    </w:tbl>
    <w:p w14:paraId="7C9CE47A" w14:textId="77777777" w:rsidR="00FF7032" w:rsidRDefault="00FF7032"/>
    <w:sectPr w:rsidR="00FF7032">
      <w:headerReference w:type="default" r:id="rId37"/>
      <w:footerReference w:type="default" r:id="rId38"/>
      <w:headerReference w:type="first" r:id="rId39"/>
      <w:footerReference w:type="first" r:id="rId40"/>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F16B3" w14:textId="77777777" w:rsidR="00AD446B" w:rsidRDefault="00AD446B">
      <w:r>
        <w:separator/>
      </w:r>
    </w:p>
  </w:endnote>
  <w:endnote w:type="continuationSeparator" w:id="0">
    <w:p w14:paraId="7C7ABA42" w14:textId="77777777" w:rsidR="00AD446B" w:rsidRDefault="00AD4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56"/>
      <w:gridCol w:w="1440"/>
      <w:gridCol w:w="5509"/>
    </w:tblGrid>
    <w:tr w:rsidR="00FF7032" w14:paraId="3467FC6E" w14:textId="77777777">
      <w:tc>
        <w:tcPr>
          <w:tcW w:w="4956" w:type="dxa"/>
        </w:tcPr>
        <w:p w14:paraId="1B683271" w14:textId="77777777" w:rsidR="00FF7032" w:rsidRDefault="00FF7032">
          <w:pPr>
            <w:pStyle w:val="EmptyCellLayoutStyle"/>
          </w:pPr>
        </w:p>
      </w:tc>
      <w:tc>
        <w:tcPr>
          <w:tcW w:w="1440" w:type="dxa"/>
        </w:tcPr>
        <w:p w14:paraId="0763C809" w14:textId="77777777" w:rsidR="00FF7032" w:rsidRDefault="00FF7032">
          <w:pPr>
            <w:pStyle w:val="EmptyCellLayoutStyle"/>
          </w:pPr>
        </w:p>
      </w:tc>
      <w:tc>
        <w:tcPr>
          <w:tcW w:w="5509" w:type="dxa"/>
        </w:tcPr>
        <w:p w14:paraId="19FDB07A" w14:textId="77777777" w:rsidR="00FF7032" w:rsidRDefault="00FF7032">
          <w:pPr>
            <w:pStyle w:val="EmptyCellLayoutStyle"/>
          </w:pPr>
        </w:p>
      </w:tc>
    </w:tr>
    <w:tr w:rsidR="00FF7032" w14:paraId="06897176" w14:textId="77777777">
      <w:tc>
        <w:tcPr>
          <w:tcW w:w="4956" w:type="dxa"/>
        </w:tcPr>
        <w:p w14:paraId="144BE613" w14:textId="77777777" w:rsidR="00FF7032" w:rsidRDefault="00FF7032">
          <w:pPr>
            <w:pStyle w:val="EmptyCellLayoutStyle"/>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FF7032" w14:paraId="51BDC399" w14:textId="77777777">
            <w:trPr>
              <w:trHeight w:val="282"/>
            </w:trPr>
            <w:tc>
              <w:tcPr>
                <w:tcW w:w="1440" w:type="dxa"/>
                <w:tcBorders>
                  <w:top w:val="nil"/>
                  <w:left w:val="nil"/>
                  <w:bottom w:val="nil"/>
                  <w:right w:val="nil"/>
                </w:tcBorders>
                <w:tcMar>
                  <w:top w:w="39" w:type="dxa"/>
                  <w:left w:w="39" w:type="dxa"/>
                  <w:bottom w:w="39" w:type="dxa"/>
                  <w:right w:w="39" w:type="dxa"/>
                </w:tcMar>
              </w:tcPr>
              <w:p w14:paraId="3EC61FC6" w14:textId="77777777" w:rsidR="00FF7032" w:rsidRDefault="002A46B4">
                <w:pPr>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7805A829" w14:textId="77777777" w:rsidR="00FF7032" w:rsidRDefault="00FF7032"/>
      </w:tc>
      <w:tc>
        <w:tcPr>
          <w:tcW w:w="5509" w:type="dxa"/>
        </w:tcPr>
        <w:p w14:paraId="0C111619" w14:textId="77777777" w:rsidR="00FF7032" w:rsidRDefault="00FF7032">
          <w:pPr>
            <w:pStyle w:val="EmptyCellLayoutStyle"/>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CD4DF" w14:textId="77777777" w:rsidR="00FF7032" w:rsidRDefault="00FF7032">
    <w:pPr>
      <w:spacing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A8016" w14:textId="77777777" w:rsidR="00AD446B" w:rsidRDefault="00AD446B">
      <w:r>
        <w:separator/>
      </w:r>
    </w:p>
  </w:footnote>
  <w:footnote w:type="continuationSeparator" w:id="0">
    <w:p w14:paraId="24090564" w14:textId="77777777" w:rsidR="00AD446B" w:rsidRDefault="00AD4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52"/>
      <w:gridCol w:w="2376"/>
      <w:gridCol w:w="3426"/>
      <w:gridCol w:w="6"/>
      <w:gridCol w:w="3951"/>
      <w:gridCol w:w="997"/>
    </w:tblGrid>
    <w:tr w:rsidR="00FF7032" w14:paraId="14BA9053" w14:textId="77777777">
      <w:tc>
        <w:tcPr>
          <w:tcW w:w="1152" w:type="dxa"/>
        </w:tcPr>
        <w:p w14:paraId="62194BF8" w14:textId="77777777" w:rsidR="00FF7032" w:rsidRDefault="00FF7032">
          <w:pPr>
            <w:pStyle w:val="EmptyCellLayoutStyle"/>
          </w:pPr>
        </w:p>
      </w:tc>
      <w:tc>
        <w:tcPr>
          <w:tcW w:w="2376" w:type="dxa"/>
        </w:tcPr>
        <w:p w14:paraId="7F844CD2" w14:textId="77777777" w:rsidR="00FF7032" w:rsidRDefault="00FF7032">
          <w:pPr>
            <w:pStyle w:val="EmptyCellLayoutStyle"/>
          </w:pPr>
        </w:p>
      </w:tc>
      <w:tc>
        <w:tcPr>
          <w:tcW w:w="3427" w:type="dxa"/>
        </w:tcPr>
        <w:p w14:paraId="11840B6E" w14:textId="77777777" w:rsidR="00FF7032" w:rsidRDefault="00FF7032">
          <w:pPr>
            <w:pStyle w:val="EmptyCellLayoutStyle"/>
          </w:pPr>
        </w:p>
      </w:tc>
      <w:tc>
        <w:tcPr>
          <w:tcW w:w="0" w:type="dxa"/>
        </w:tcPr>
        <w:p w14:paraId="11B7273F" w14:textId="77777777" w:rsidR="00FF7032" w:rsidRDefault="00FF7032">
          <w:pPr>
            <w:pStyle w:val="EmptyCellLayoutStyle"/>
          </w:pPr>
        </w:p>
      </w:tc>
      <w:tc>
        <w:tcPr>
          <w:tcW w:w="3952" w:type="dxa"/>
        </w:tcPr>
        <w:p w14:paraId="3A695CC6" w14:textId="77777777" w:rsidR="00FF7032" w:rsidRDefault="00FF7032">
          <w:pPr>
            <w:pStyle w:val="EmptyCellLayoutStyle"/>
          </w:pPr>
        </w:p>
      </w:tc>
      <w:tc>
        <w:tcPr>
          <w:tcW w:w="997" w:type="dxa"/>
        </w:tcPr>
        <w:p w14:paraId="7718FD4E" w14:textId="77777777" w:rsidR="00FF7032" w:rsidRDefault="00FF7032">
          <w:pPr>
            <w:pStyle w:val="EmptyCellLayoutStyle"/>
          </w:pPr>
        </w:p>
      </w:tc>
    </w:tr>
    <w:tr w:rsidR="00FF7032" w14:paraId="7118462F" w14:textId="77777777">
      <w:tc>
        <w:tcPr>
          <w:tcW w:w="1152" w:type="dxa"/>
        </w:tcPr>
        <w:p w14:paraId="543F84B6" w14:textId="77777777" w:rsidR="00FF7032" w:rsidRDefault="00FF7032">
          <w:pPr>
            <w:pStyle w:val="EmptyCellLayoutStyle"/>
          </w:pPr>
        </w:p>
      </w:tc>
      <w:tc>
        <w:tcPr>
          <w:tcW w:w="2376" w:type="dxa"/>
          <w:vMerge w:val="restart"/>
          <w:tcBorders>
            <w:top w:val="nil"/>
            <w:left w:val="nil"/>
            <w:bottom w:val="nil"/>
            <w:right w:val="nil"/>
          </w:tcBorders>
          <w:tcMar>
            <w:top w:w="0" w:type="dxa"/>
            <w:left w:w="0" w:type="dxa"/>
            <w:bottom w:w="0" w:type="dxa"/>
            <w:right w:w="0" w:type="dxa"/>
          </w:tcMar>
        </w:tcPr>
        <w:p w14:paraId="23D31BAD" w14:textId="77777777" w:rsidR="00FF7032" w:rsidRDefault="002A46B4">
          <w:r>
            <w:rPr>
              <w:noProof/>
            </w:rPr>
            <w:drawing>
              <wp:inline distT="0" distB="0" distL="0" distR="0" wp14:anchorId="6E750F1A" wp14:editId="1BD14C23">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74D9825A" w14:textId="77777777" w:rsidR="00FF7032" w:rsidRDefault="00FF7032">
          <w:pPr>
            <w:pStyle w:val="EmptyCellLayoutStyle"/>
          </w:pPr>
        </w:p>
      </w:tc>
      <w:tc>
        <w:tcPr>
          <w:tcW w:w="0" w:type="dxa"/>
        </w:tcPr>
        <w:p w14:paraId="576AB3F9" w14:textId="77777777" w:rsidR="00FF7032" w:rsidRDefault="00FF7032">
          <w:pPr>
            <w:pStyle w:val="EmptyCellLayoutStyle"/>
          </w:pPr>
        </w:p>
      </w:tc>
      <w:tc>
        <w:tcPr>
          <w:tcW w:w="3952" w:type="dxa"/>
        </w:tcPr>
        <w:p w14:paraId="33874C45" w14:textId="77777777" w:rsidR="00FF7032" w:rsidRDefault="00FF7032">
          <w:pPr>
            <w:pStyle w:val="EmptyCellLayoutStyle"/>
          </w:pPr>
        </w:p>
      </w:tc>
      <w:tc>
        <w:tcPr>
          <w:tcW w:w="997" w:type="dxa"/>
        </w:tcPr>
        <w:p w14:paraId="6885D3B9" w14:textId="77777777" w:rsidR="00FF7032" w:rsidRDefault="00FF7032">
          <w:pPr>
            <w:pStyle w:val="EmptyCellLayoutStyle"/>
          </w:pPr>
        </w:p>
      </w:tc>
    </w:tr>
    <w:tr w:rsidR="00FF7032" w14:paraId="34A62000" w14:textId="77777777">
      <w:tc>
        <w:tcPr>
          <w:tcW w:w="1152" w:type="dxa"/>
        </w:tcPr>
        <w:p w14:paraId="4B495B14" w14:textId="77777777" w:rsidR="00FF7032" w:rsidRDefault="00FF7032">
          <w:pPr>
            <w:pStyle w:val="EmptyCellLayoutStyle"/>
          </w:pPr>
        </w:p>
      </w:tc>
      <w:tc>
        <w:tcPr>
          <w:tcW w:w="2376" w:type="dxa"/>
          <w:vMerge/>
        </w:tcPr>
        <w:p w14:paraId="5837FE95" w14:textId="77777777" w:rsidR="00FF7032" w:rsidRDefault="00FF7032">
          <w:pPr>
            <w:pStyle w:val="EmptyCellLayoutStyle"/>
          </w:pPr>
        </w:p>
      </w:tc>
      <w:tc>
        <w:tcPr>
          <w:tcW w:w="3427" w:type="dxa"/>
        </w:tcPr>
        <w:p w14:paraId="772E7EAE" w14:textId="77777777" w:rsidR="00FF7032" w:rsidRDefault="00FF7032">
          <w:pPr>
            <w:pStyle w:val="EmptyCellLayoutStyle"/>
          </w:pPr>
        </w:p>
      </w:tc>
      <w:tc>
        <w:tcPr>
          <w:tcW w:w="0" w:type="dxa"/>
        </w:tcPr>
        <w:p w14:paraId="4DBED046" w14:textId="77777777" w:rsidR="00FF7032" w:rsidRDefault="00FF7032">
          <w:pPr>
            <w:pStyle w:val="EmptyCellLayoutStyle"/>
          </w:pPr>
        </w:p>
      </w:tc>
      <w:tc>
        <w:tcPr>
          <w:tcW w:w="3952" w:type="dxa"/>
        </w:tcPr>
        <w:tbl>
          <w:tblPr>
            <w:tblW w:w="0" w:type="auto"/>
            <w:tblCellMar>
              <w:left w:w="0" w:type="dxa"/>
              <w:right w:w="0" w:type="dxa"/>
            </w:tblCellMar>
            <w:tblLook w:val="04A0" w:firstRow="1" w:lastRow="0" w:firstColumn="1" w:lastColumn="0" w:noHBand="0" w:noVBand="1"/>
          </w:tblPr>
          <w:tblGrid>
            <w:gridCol w:w="3951"/>
          </w:tblGrid>
          <w:tr w:rsidR="00FF7032" w14:paraId="01BAEC50" w14:textId="77777777">
            <w:trPr>
              <w:trHeight w:val="174"/>
            </w:trPr>
            <w:tc>
              <w:tcPr>
                <w:tcW w:w="3952" w:type="dxa"/>
                <w:tcBorders>
                  <w:top w:val="nil"/>
                  <w:left w:val="nil"/>
                  <w:bottom w:val="nil"/>
                  <w:right w:val="nil"/>
                </w:tcBorders>
                <w:tcMar>
                  <w:top w:w="39" w:type="dxa"/>
                  <w:left w:w="39" w:type="dxa"/>
                  <w:bottom w:w="39" w:type="dxa"/>
                  <w:right w:w="39" w:type="dxa"/>
                </w:tcMar>
              </w:tcPr>
              <w:p w14:paraId="2C48D909" w14:textId="77777777" w:rsidR="00FF7032" w:rsidRDefault="002A46B4">
                <w:pPr>
                  <w:jc w:val="right"/>
                </w:pPr>
                <w:r>
                  <w:rPr>
                    <w:rFonts w:ascii="Segoe UI" w:eastAsia="Segoe UI" w:hAnsi="Segoe UI"/>
                    <w:color w:val="2DABE0"/>
                    <w:sz w:val="15"/>
                  </w:rPr>
                  <w:t>Malawi One UN Fund</w:t>
                </w:r>
              </w:p>
            </w:tc>
          </w:tr>
        </w:tbl>
        <w:p w14:paraId="7B087BD2" w14:textId="77777777" w:rsidR="00FF7032" w:rsidRDefault="00FF7032"/>
      </w:tc>
      <w:tc>
        <w:tcPr>
          <w:tcW w:w="997" w:type="dxa"/>
        </w:tcPr>
        <w:p w14:paraId="0F83216E" w14:textId="77777777" w:rsidR="00FF7032" w:rsidRDefault="00FF7032">
          <w:pPr>
            <w:pStyle w:val="EmptyCellLayoutStyle"/>
          </w:pPr>
        </w:p>
      </w:tc>
    </w:tr>
    <w:tr w:rsidR="00FF7032" w14:paraId="5D678B1E" w14:textId="77777777">
      <w:tc>
        <w:tcPr>
          <w:tcW w:w="1152" w:type="dxa"/>
        </w:tcPr>
        <w:p w14:paraId="64266BD3" w14:textId="77777777" w:rsidR="00FF7032" w:rsidRDefault="00FF7032">
          <w:pPr>
            <w:pStyle w:val="EmptyCellLayoutStyle"/>
          </w:pPr>
        </w:p>
      </w:tc>
      <w:tc>
        <w:tcPr>
          <w:tcW w:w="2376" w:type="dxa"/>
          <w:vMerge/>
        </w:tcPr>
        <w:p w14:paraId="310376F6" w14:textId="77777777" w:rsidR="00FF7032" w:rsidRDefault="00FF7032">
          <w:pPr>
            <w:pStyle w:val="EmptyCellLayoutStyle"/>
          </w:pPr>
        </w:p>
      </w:tc>
      <w:tc>
        <w:tcPr>
          <w:tcW w:w="3427" w:type="dxa"/>
        </w:tcPr>
        <w:p w14:paraId="6CF79820" w14:textId="77777777" w:rsidR="00FF7032" w:rsidRDefault="00FF7032">
          <w:pPr>
            <w:pStyle w:val="EmptyCellLayoutStyle"/>
          </w:pPr>
        </w:p>
      </w:tc>
      <w:tc>
        <w:tcPr>
          <w:tcW w:w="0" w:type="dxa"/>
        </w:tcPr>
        <w:p w14:paraId="7193FEE1" w14:textId="77777777" w:rsidR="00FF7032" w:rsidRDefault="00FF7032">
          <w:pPr>
            <w:pStyle w:val="EmptyCellLayoutStyle"/>
          </w:pPr>
        </w:p>
      </w:tc>
      <w:tc>
        <w:tcPr>
          <w:tcW w:w="3952" w:type="dxa"/>
        </w:tcPr>
        <w:p w14:paraId="55A5F64C" w14:textId="77777777" w:rsidR="00FF7032" w:rsidRDefault="00FF7032">
          <w:pPr>
            <w:pStyle w:val="EmptyCellLayoutStyle"/>
          </w:pPr>
        </w:p>
      </w:tc>
      <w:tc>
        <w:tcPr>
          <w:tcW w:w="997" w:type="dxa"/>
        </w:tcPr>
        <w:p w14:paraId="5AE6A57D" w14:textId="77777777" w:rsidR="00FF7032" w:rsidRDefault="00FF7032">
          <w:pPr>
            <w:pStyle w:val="EmptyCellLayoutStyle"/>
          </w:pPr>
        </w:p>
      </w:tc>
    </w:tr>
    <w:tr w:rsidR="00BE048D" w14:paraId="10EFCCD5" w14:textId="77777777" w:rsidTr="00BE048D">
      <w:tc>
        <w:tcPr>
          <w:tcW w:w="1152" w:type="dxa"/>
        </w:tcPr>
        <w:p w14:paraId="6850EE83" w14:textId="77777777" w:rsidR="00FF7032" w:rsidRDefault="00FF7032">
          <w:pPr>
            <w:pStyle w:val="EmptyCellLayoutStyle"/>
          </w:pPr>
        </w:p>
      </w:tc>
      <w:tc>
        <w:tcPr>
          <w:tcW w:w="2376" w:type="dxa"/>
          <w:vMerge/>
        </w:tcPr>
        <w:p w14:paraId="03DB1805" w14:textId="77777777" w:rsidR="00FF7032" w:rsidRDefault="00FF7032">
          <w:pPr>
            <w:pStyle w:val="EmptyCellLayoutStyle"/>
          </w:pPr>
        </w:p>
      </w:tc>
      <w:tc>
        <w:tcPr>
          <w:tcW w:w="3427" w:type="dxa"/>
        </w:tcPr>
        <w:p w14:paraId="07353809" w14:textId="77777777" w:rsidR="00FF7032" w:rsidRDefault="00FF7032">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FF7032" w14:paraId="3E413B2C"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1FB357EF" w14:textId="77777777" w:rsidR="00FF7032" w:rsidRDefault="002A46B4">
                <w:pPr>
                  <w:jc w:val="right"/>
                </w:pPr>
                <w:r>
                  <w:rPr>
                    <w:rFonts w:ascii="Arial" w:eastAsia="Arial" w:hAnsi="Arial"/>
                    <w:color w:val="808080"/>
                    <w:sz w:val="15"/>
                  </w:rPr>
                  <w:t xml:space="preserve">CONSOLIDATED ANNUAL FINANCIAL REPORT </w:t>
                </w:r>
                <w:r>
                  <w:rPr>
                    <w:rFonts w:ascii="Arial" w:eastAsia="Arial" w:hAnsi="Arial"/>
                    <w:b/>
                    <w:color w:val="808080"/>
                    <w:sz w:val="15"/>
                  </w:rPr>
                  <w:t>2021</w:t>
                </w:r>
              </w:p>
            </w:tc>
          </w:tr>
        </w:tbl>
        <w:p w14:paraId="6787EE88" w14:textId="77777777" w:rsidR="00FF7032" w:rsidRDefault="00FF7032"/>
      </w:tc>
      <w:tc>
        <w:tcPr>
          <w:tcW w:w="997" w:type="dxa"/>
        </w:tcPr>
        <w:p w14:paraId="21428B89" w14:textId="77777777" w:rsidR="00FF7032" w:rsidRDefault="00FF7032">
          <w:pPr>
            <w:pStyle w:val="EmptyCellLayoutStyle"/>
          </w:pPr>
        </w:p>
      </w:tc>
    </w:tr>
    <w:tr w:rsidR="00FF7032" w14:paraId="25C36A81" w14:textId="77777777">
      <w:tc>
        <w:tcPr>
          <w:tcW w:w="1152" w:type="dxa"/>
        </w:tcPr>
        <w:p w14:paraId="5A91B47C" w14:textId="77777777" w:rsidR="00FF7032" w:rsidRDefault="00FF7032">
          <w:pPr>
            <w:pStyle w:val="EmptyCellLayoutStyle"/>
          </w:pPr>
        </w:p>
      </w:tc>
      <w:tc>
        <w:tcPr>
          <w:tcW w:w="2376" w:type="dxa"/>
          <w:vMerge/>
        </w:tcPr>
        <w:p w14:paraId="22C5E03A" w14:textId="77777777" w:rsidR="00FF7032" w:rsidRDefault="00FF7032">
          <w:pPr>
            <w:pStyle w:val="EmptyCellLayoutStyle"/>
          </w:pPr>
        </w:p>
      </w:tc>
      <w:tc>
        <w:tcPr>
          <w:tcW w:w="3427" w:type="dxa"/>
        </w:tcPr>
        <w:p w14:paraId="1C37C91F" w14:textId="77777777" w:rsidR="00FF7032" w:rsidRDefault="00FF7032">
          <w:pPr>
            <w:pStyle w:val="EmptyCellLayoutStyle"/>
          </w:pPr>
        </w:p>
      </w:tc>
      <w:tc>
        <w:tcPr>
          <w:tcW w:w="0" w:type="dxa"/>
        </w:tcPr>
        <w:p w14:paraId="232B58A5" w14:textId="77777777" w:rsidR="00FF7032" w:rsidRDefault="00FF7032">
          <w:pPr>
            <w:pStyle w:val="EmptyCellLayoutStyle"/>
          </w:pPr>
        </w:p>
      </w:tc>
      <w:tc>
        <w:tcPr>
          <w:tcW w:w="3952" w:type="dxa"/>
        </w:tcPr>
        <w:p w14:paraId="50F47620" w14:textId="77777777" w:rsidR="00FF7032" w:rsidRDefault="00FF7032">
          <w:pPr>
            <w:pStyle w:val="EmptyCellLayoutStyle"/>
          </w:pPr>
        </w:p>
      </w:tc>
      <w:tc>
        <w:tcPr>
          <w:tcW w:w="997" w:type="dxa"/>
        </w:tcPr>
        <w:p w14:paraId="4D648EB4" w14:textId="77777777" w:rsidR="00FF7032" w:rsidRDefault="00FF7032">
          <w:pPr>
            <w:pStyle w:val="EmptyCellLayoutStyle"/>
          </w:pPr>
        </w:p>
      </w:tc>
    </w:tr>
    <w:tr w:rsidR="00FF7032" w14:paraId="4CFB7FF0" w14:textId="77777777">
      <w:tc>
        <w:tcPr>
          <w:tcW w:w="1152" w:type="dxa"/>
        </w:tcPr>
        <w:p w14:paraId="54D9ABE8" w14:textId="77777777" w:rsidR="00FF7032" w:rsidRDefault="00FF7032">
          <w:pPr>
            <w:pStyle w:val="EmptyCellLayoutStyle"/>
          </w:pPr>
        </w:p>
      </w:tc>
      <w:tc>
        <w:tcPr>
          <w:tcW w:w="2376" w:type="dxa"/>
        </w:tcPr>
        <w:p w14:paraId="3DA4C357" w14:textId="77777777" w:rsidR="00FF7032" w:rsidRDefault="00FF7032">
          <w:pPr>
            <w:pStyle w:val="EmptyCellLayoutStyle"/>
          </w:pPr>
        </w:p>
      </w:tc>
      <w:tc>
        <w:tcPr>
          <w:tcW w:w="3427" w:type="dxa"/>
        </w:tcPr>
        <w:p w14:paraId="74E6B532" w14:textId="77777777" w:rsidR="00FF7032" w:rsidRDefault="00FF7032">
          <w:pPr>
            <w:pStyle w:val="EmptyCellLayoutStyle"/>
          </w:pPr>
        </w:p>
      </w:tc>
      <w:tc>
        <w:tcPr>
          <w:tcW w:w="0" w:type="dxa"/>
        </w:tcPr>
        <w:p w14:paraId="51C24223" w14:textId="77777777" w:rsidR="00FF7032" w:rsidRDefault="00FF7032">
          <w:pPr>
            <w:pStyle w:val="EmptyCellLayoutStyle"/>
          </w:pPr>
        </w:p>
      </w:tc>
      <w:tc>
        <w:tcPr>
          <w:tcW w:w="3952" w:type="dxa"/>
        </w:tcPr>
        <w:p w14:paraId="2470260A" w14:textId="77777777" w:rsidR="00FF7032" w:rsidRDefault="00FF7032">
          <w:pPr>
            <w:pStyle w:val="EmptyCellLayoutStyle"/>
          </w:pPr>
        </w:p>
      </w:tc>
      <w:tc>
        <w:tcPr>
          <w:tcW w:w="997" w:type="dxa"/>
        </w:tcPr>
        <w:p w14:paraId="7D7001A1" w14:textId="77777777" w:rsidR="00FF7032" w:rsidRDefault="00FF7032">
          <w:pPr>
            <w:pStyle w:val="EmptyCellLayoutStyle"/>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576D6" w14:textId="77777777" w:rsidR="00FF7032" w:rsidRDefault="00FF7032">
    <w:pPr>
      <w:spacing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3" w15:restartNumberingAfterBreak="0">
    <w:nsid w:val="0000002C"/>
    <w:multiLevelType w:val="multilevel"/>
    <w:tmpl w:val="0000002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4" w15:restartNumberingAfterBreak="0">
    <w:nsid w:val="0000002D"/>
    <w:multiLevelType w:val="multilevel"/>
    <w:tmpl w:val="0000002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430980368">
    <w:abstractNumId w:val="0"/>
  </w:num>
  <w:num w:numId="2" w16cid:durableId="1210724243">
    <w:abstractNumId w:val="1"/>
  </w:num>
  <w:num w:numId="3" w16cid:durableId="1269045737">
    <w:abstractNumId w:val="2"/>
  </w:num>
  <w:num w:numId="4" w16cid:durableId="1541867203">
    <w:abstractNumId w:val="3"/>
  </w:num>
  <w:num w:numId="5" w16cid:durableId="2026902706">
    <w:abstractNumId w:val="4"/>
  </w:num>
  <w:num w:numId="6" w16cid:durableId="1683824988">
    <w:abstractNumId w:val="5"/>
  </w:num>
  <w:num w:numId="7" w16cid:durableId="1329796572">
    <w:abstractNumId w:val="6"/>
  </w:num>
  <w:num w:numId="8" w16cid:durableId="369494621">
    <w:abstractNumId w:val="7"/>
  </w:num>
  <w:num w:numId="9" w16cid:durableId="870535256">
    <w:abstractNumId w:val="8"/>
  </w:num>
  <w:num w:numId="10" w16cid:durableId="1454011396">
    <w:abstractNumId w:val="9"/>
  </w:num>
  <w:num w:numId="11" w16cid:durableId="125591796">
    <w:abstractNumId w:val="10"/>
  </w:num>
  <w:num w:numId="12" w16cid:durableId="193005199">
    <w:abstractNumId w:val="11"/>
  </w:num>
  <w:num w:numId="13" w16cid:durableId="45762803">
    <w:abstractNumId w:val="12"/>
  </w:num>
  <w:num w:numId="14" w16cid:durableId="497307705">
    <w:abstractNumId w:val="13"/>
  </w:num>
  <w:num w:numId="15" w16cid:durableId="303313863">
    <w:abstractNumId w:val="14"/>
  </w:num>
  <w:num w:numId="16" w16cid:durableId="949321240">
    <w:abstractNumId w:val="15"/>
  </w:num>
  <w:num w:numId="17" w16cid:durableId="1707019811">
    <w:abstractNumId w:val="16"/>
  </w:num>
  <w:num w:numId="18" w16cid:durableId="1003706515">
    <w:abstractNumId w:val="17"/>
  </w:num>
  <w:num w:numId="19" w16cid:durableId="521480638">
    <w:abstractNumId w:val="18"/>
  </w:num>
  <w:num w:numId="20" w16cid:durableId="2102801017">
    <w:abstractNumId w:val="19"/>
  </w:num>
  <w:num w:numId="21" w16cid:durableId="32508722">
    <w:abstractNumId w:val="20"/>
  </w:num>
  <w:num w:numId="22" w16cid:durableId="1090081213">
    <w:abstractNumId w:val="21"/>
  </w:num>
  <w:num w:numId="23" w16cid:durableId="1387532413">
    <w:abstractNumId w:val="22"/>
  </w:num>
  <w:num w:numId="24" w16cid:durableId="211965876">
    <w:abstractNumId w:val="23"/>
  </w:num>
  <w:num w:numId="25" w16cid:durableId="671300395">
    <w:abstractNumId w:val="24"/>
  </w:num>
  <w:num w:numId="26" w16cid:durableId="1924221757">
    <w:abstractNumId w:val="25"/>
  </w:num>
  <w:num w:numId="27" w16cid:durableId="995576247">
    <w:abstractNumId w:val="26"/>
  </w:num>
  <w:num w:numId="28" w16cid:durableId="375470060">
    <w:abstractNumId w:val="27"/>
  </w:num>
  <w:num w:numId="29" w16cid:durableId="1965694874">
    <w:abstractNumId w:val="28"/>
  </w:num>
  <w:num w:numId="30" w16cid:durableId="968824779">
    <w:abstractNumId w:val="29"/>
  </w:num>
  <w:num w:numId="31" w16cid:durableId="235408630">
    <w:abstractNumId w:val="30"/>
  </w:num>
  <w:num w:numId="32" w16cid:durableId="1764567706">
    <w:abstractNumId w:val="31"/>
  </w:num>
  <w:num w:numId="33" w16cid:durableId="814446706">
    <w:abstractNumId w:val="32"/>
  </w:num>
  <w:num w:numId="34" w16cid:durableId="2030062709">
    <w:abstractNumId w:val="33"/>
  </w:num>
  <w:num w:numId="35" w16cid:durableId="1088187439">
    <w:abstractNumId w:val="34"/>
  </w:num>
  <w:num w:numId="36" w16cid:durableId="1185940075">
    <w:abstractNumId w:val="35"/>
  </w:num>
  <w:num w:numId="37" w16cid:durableId="716012745">
    <w:abstractNumId w:val="36"/>
  </w:num>
  <w:num w:numId="38" w16cid:durableId="1586068953">
    <w:abstractNumId w:val="37"/>
  </w:num>
  <w:num w:numId="39" w16cid:durableId="710107557">
    <w:abstractNumId w:val="38"/>
  </w:num>
  <w:num w:numId="40" w16cid:durableId="899443379">
    <w:abstractNumId w:val="39"/>
  </w:num>
  <w:num w:numId="41" w16cid:durableId="1658222545">
    <w:abstractNumId w:val="40"/>
  </w:num>
  <w:num w:numId="42" w16cid:durableId="687753537">
    <w:abstractNumId w:val="41"/>
  </w:num>
  <w:num w:numId="43" w16cid:durableId="235895274">
    <w:abstractNumId w:val="42"/>
  </w:num>
  <w:num w:numId="44" w16cid:durableId="385032482">
    <w:abstractNumId w:val="43"/>
  </w:num>
  <w:num w:numId="45" w16cid:durableId="19604056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86"/>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FF7032"/>
    <w:rsid w:val="002A46B4"/>
    <w:rsid w:val="00545CCD"/>
    <w:rsid w:val="006D1DEA"/>
    <w:rsid w:val="006F05B1"/>
    <w:rsid w:val="00AD446B"/>
    <w:rsid w:val="00BE048D"/>
    <w:rsid w:val="00FF7032"/>
  </w:rsids>
  <m:mathPr>
    <m:mathFont m:val="Cambria Math"/>
    <m:brkBin m:val="before"/>
    <m:brkBinSub m:val="--"/>
    <m:smallFrac m:val="0"/>
    <m:dispDef/>
    <m:lMargin m:val="0"/>
    <m:rMargin m:val="0"/>
    <m:defJc m:val="centerGroup"/>
    <m:wrapIndent m:val="1440"/>
    <m:intLim m:val="subSup"/>
    <m:naryLim m:val="undOvr"/>
  </m:mathPr>
  <w:themeFontLang w:val="en-PE"/>
  <w:clrSchemeMapping w:bg1="light1" w:t1="dark1" w:bg2="light2" w:t2="dark2" w:accent1="accent1" w:accent2="accent2" w:accent3="accent3" w:accent4="accent4" w:accent5="accent5" w:accent6="accent6" w:hyperlink="hyperlink" w:followedHyperlink="followedHyperlink"/>
  <w:decimalSymbol w:val="."/>
  <w:listSeparator w:val=","/>
  <w14:docId w14:val="2D90A178"/>
  <w15:docId w15:val="{EF186B36-7E5F-384F-923D-60EED47B4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P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eta.mptf.undp.org/fund/mw100"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beta.mptf.undp.org/fund/mw10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beta.mptf.undp.org/fund/mw10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MPTF_00038</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C0BD735A-9A08-4CBA-A1AF-DB9BBD4048B8}"/>
</file>

<file path=customXml/itemProps2.xml><?xml version="1.0" encoding="utf-8"?>
<ds:datastoreItem xmlns:ds="http://schemas.openxmlformats.org/officeDocument/2006/customXml" ds:itemID="{8ACF3F3C-5C23-4999-B66B-116F425B5BC5}"/>
</file>

<file path=customXml/itemProps3.xml><?xml version="1.0" encoding="utf-8"?>
<ds:datastoreItem xmlns:ds="http://schemas.openxmlformats.org/officeDocument/2006/customXml" ds:itemID="{7A10A31C-2940-434C-80DE-8C349368EEF3}"/>
</file>

<file path=docProps/app.xml><?xml version="1.0" encoding="utf-8"?>
<Properties xmlns="http://schemas.openxmlformats.org/officeDocument/2006/extended-properties" xmlns:vt="http://schemas.openxmlformats.org/officeDocument/2006/docPropsVTypes">
  <Template>Normal.dotm</Template>
  <TotalTime>4</TotalTime>
  <Pages>19</Pages>
  <Words>4975</Words>
  <Characters>28360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Consolidated Report DOA Operationally Closed</vt:lpstr>
    </vt:vector>
  </TitlesOfParts>
  <Company/>
  <LinksUpToDate>false</LinksUpToDate>
  <CharactersWithSpaces>33269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Financial Report Malawi ONE UN Fund Operationally Closed (3).docx</dc:title>
  <dc:creator>Bertha Ormeno</dc:creator>
  <dc:description/>
  <cp:lastModifiedBy>Bertha Ormeno</cp:lastModifiedBy>
  <cp:revision>2</cp:revision>
  <dcterms:created xsi:type="dcterms:W3CDTF">2022-05-29T01:41:00Z</dcterms:created>
  <dcterms:modified xsi:type="dcterms:W3CDTF">2022-05-29T01:41:00Z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