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570B2" w14:paraId="762C9CD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7AC6D76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570B2" w14:paraId="72090E0D" w14:textId="77777777">
                    <w:trPr>
                      <w:trHeight w:val="1831"/>
                    </w:trPr>
                    <w:tc>
                      <w:tcPr>
                        <w:tcW w:w="1136" w:type="dxa"/>
                      </w:tcPr>
                      <w:p w14:paraId="7AF8F206" w14:textId="77777777" w:rsidR="002570B2" w:rsidRDefault="002570B2">
                        <w:pPr>
                          <w:pStyle w:val="EmptyCellLayoutStyle"/>
                        </w:pPr>
                      </w:p>
                    </w:tc>
                    <w:tc>
                      <w:tcPr>
                        <w:tcW w:w="708" w:type="dxa"/>
                      </w:tcPr>
                      <w:p w14:paraId="3B69C8BD" w14:textId="77777777" w:rsidR="002570B2" w:rsidRDefault="002570B2">
                        <w:pPr>
                          <w:pStyle w:val="EmptyCellLayoutStyle"/>
                        </w:pPr>
                      </w:p>
                    </w:tc>
                    <w:tc>
                      <w:tcPr>
                        <w:tcW w:w="1824" w:type="dxa"/>
                      </w:tcPr>
                      <w:p w14:paraId="6446DE8A" w14:textId="77777777" w:rsidR="002570B2" w:rsidRDefault="002570B2">
                        <w:pPr>
                          <w:pStyle w:val="EmptyCellLayoutStyle"/>
                        </w:pPr>
                      </w:p>
                    </w:tc>
                    <w:tc>
                      <w:tcPr>
                        <w:tcW w:w="24" w:type="dxa"/>
                      </w:tcPr>
                      <w:p w14:paraId="0DD432D8" w14:textId="77777777" w:rsidR="002570B2" w:rsidRDefault="002570B2">
                        <w:pPr>
                          <w:pStyle w:val="EmptyCellLayoutStyle"/>
                        </w:pPr>
                      </w:p>
                    </w:tc>
                    <w:tc>
                      <w:tcPr>
                        <w:tcW w:w="755" w:type="dxa"/>
                      </w:tcPr>
                      <w:p w14:paraId="20AF52BA" w14:textId="77777777" w:rsidR="002570B2" w:rsidRDefault="002570B2">
                        <w:pPr>
                          <w:pStyle w:val="EmptyCellLayoutStyle"/>
                        </w:pPr>
                      </w:p>
                    </w:tc>
                    <w:tc>
                      <w:tcPr>
                        <w:tcW w:w="3420" w:type="dxa"/>
                      </w:tcPr>
                      <w:p w14:paraId="01055D46" w14:textId="77777777" w:rsidR="002570B2" w:rsidRDefault="002570B2">
                        <w:pPr>
                          <w:pStyle w:val="EmptyCellLayoutStyle"/>
                        </w:pPr>
                      </w:p>
                    </w:tc>
                    <w:tc>
                      <w:tcPr>
                        <w:tcW w:w="341" w:type="dxa"/>
                      </w:tcPr>
                      <w:p w14:paraId="45D806A5" w14:textId="77777777" w:rsidR="002570B2" w:rsidRDefault="002570B2">
                        <w:pPr>
                          <w:pStyle w:val="EmptyCellLayoutStyle"/>
                        </w:pPr>
                      </w:p>
                    </w:tc>
                    <w:tc>
                      <w:tcPr>
                        <w:tcW w:w="306" w:type="dxa"/>
                      </w:tcPr>
                      <w:p w14:paraId="0B83B4F9" w14:textId="77777777" w:rsidR="002570B2" w:rsidRDefault="002570B2">
                        <w:pPr>
                          <w:pStyle w:val="EmptyCellLayoutStyle"/>
                        </w:pPr>
                      </w:p>
                    </w:tc>
                    <w:tc>
                      <w:tcPr>
                        <w:tcW w:w="1679" w:type="dxa"/>
                      </w:tcPr>
                      <w:p w14:paraId="56C268E8" w14:textId="77777777" w:rsidR="002570B2" w:rsidRDefault="002570B2">
                        <w:pPr>
                          <w:pStyle w:val="EmptyCellLayoutStyle"/>
                        </w:pPr>
                      </w:p>
                    </w:tc>
                    <w:tc>
                      <w:tcPr>
                        <w:tcW w:w="472" w:type="dxa"/>
                      </w:tcPr>
                      <w:p w14:paraId="7B3F6BD0" w14:textId="77777777" w:rsidR="002570B2" w:rsidRDefault="002570B2">
                        <w:pPr>
                          <w:pStyle w:val="EmptyCellLayoutStyle"/>
                        </w:pPr>
                      </w:p>
                    </w:tc>
                    <w:tc>
                      <w:tcPr>
                        <w:tcW w:w="1236" w:type="dxa"/>
                      </w:tcPr>
                      <w:p w14:paraId="4B17FB1B" w14:textId="77777777" w:rsidR="002570B2" w:rsidRDefault="002570B2">
                        <w:pPr>
                          <w:pStyle w:val="EmptyCellLayoutStyle"/>
                        </w:pPr>
                      </w:p>
                    </w:tc>
                  </w:tr>
                  <w:tr w:rsidR="00056629" w14:paraId="53255BD9" w14:textId="77777777" w:rsidTr="00056629">
                    <w:trPr>
                      <w:trHeight w:val="1695"/>
                    </w:trPr>
                    <w:tc>
                      <w:tcPr>
                        <w:tcW w:w="1136" w:type="dxa"/>
                      </w:tcPr>
                      <w:p w14:paraId="606D015B" w14:textId="77777777" w:rsidR="002570B2" w:rsidRDefault="002570B2">
                        <w:pPr>
                          <w:pStyle w:val="EmptyCellLayoutStyle"/>
                        </w:pPr>
                      </w:p>
                    </w:tc>
                    <w:tc>
                      <w:tcPr>
                        <w:tcW w:w="708" w:type="dxa"/>
                      </w:tcPr>
                      <w:p w14:paraId="50D9EAFB" w14:textId="77777777" w:rsidR="002570B2" w:rsidRDefault="002570B2">
                        <w:pPr>
                          <w:pStyle w:val="EmptyCellLayoutStyle"/>
                        </w:pPr>
                      </w:p>
                    </w:tc>
                    <w:tc>
                      <w:tcPr>
                        <w:tcW w:w="1824" w:type="dxa"/>
                      </w:tcPr>
                      <w:p w14:paraId="531880BD" w14:textId="77777777" w:rsidR="002570B2" w:rsidRDefault="002570B2">
                        <w:pPr>
                          <w:pStyle w:val="EmptyCellLayoutStyle"/>
                        </w:pPr>
                      </w:p>
                    </w:tc>
                    <w:tc>
                      <w:tcPr>
                        <w:tcW w:w="24" w:type="dxa"/>
                      </w:tcPr>
                      <w:p w14:paraId="6E0FBF87" w14:textId="77777777" w:rsidR="002570B2" w:rsidRDefault="002570B2">
                        <w:pPr>
                          <w:pStyle w:val="EmptyCellLayoutStyle"/>
                        </w:pPr>
                      </w:p>
                    </w:tc>
                    <w:tc>
                      <w:tcPr>
                        <w:tcW w:w="755" w:type="dxa"/>
                        <w:gridSpan w:val="3"/>
                        <w:tcBorders>
                          <w:top w:val="nil"/>
                          <w:left w:val="nil"/>
                          <w:bottom w:val="nil"/>
                        </w:tcBorders>
                        <w:tcMar>
                          <w:top w:w="0" w:type="dxa"/>
                          <w:left w:w="0" w:type="dxa"/>
                          <w:bottom w:w="0" w:type="dxa"/>
                          <w:right w:w="0" w:type="dxa"/>
                        </w:tcMar>
                      </w:tcPr>
                      <w:p w14:paraId="6D339B52" w14:textId="77777777" w:rsidR="002570B2" w:rsidRDefault="000B199B" w:rsidP="00F63906">
                        <w:pPr>
                          <w:ind w:left="1440"/>
                        </w:pPr>
                        <w:r>
                          <w:rPr>
                            <w:noProof/>
                          </w:rPr>
                          <w:drawing>
                            <wp:inline distT="0" distB="0" distL="0" distR="0" wp14:anchorId="0F89E0BC" wp14:editId="377F3E46">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D2032DF" w14:textId="77777777" w:rsidR="002570B2" w:rsidRDefault="002570B2">
                        <w:pPr>
                          <w:pStyle w:val="EmptyCellLayoutStyle"/>
                        </w:pPr>
                      </w:p>
                    </w:tc>
                    <w:tc>
                      <w:tcPr>
                        <w:tcW w:w="1679" w:type="dxa"/>
                      </w:tcPr>
                      <w:p w14:paraId="474C5380" w14:textId="77777777" w:rsidR="002570B2" w:rsidRDefault="002570B2">
                        <w:pPr>
                          <w:pStyle w:val="EmptyCellLayoutStyle"/>
                        </w:pPr>
                      </w:p>
                    </w:tc>
                    <w:tc>
                      <w:tcPr>
                        <w:tcW w:w="472" w:type="dxa"/>
                      </w:tcPr>
                      <w:p w14:paraId="562C4212" w14:textId="77777777" w:rsidR="002570B2" w:rsidRDefault="002570B2">
                        <w:pPr>
                          <w:pStyle w:val="EmptyCellLayoutStyle"/>
                        </w:pPr>
                      </w:p>
                    </w:tc>
                    <w:tc>
                      <w:tcPr>
                        <w:tcW w:w="1236" w:type="dxa"/>
                      </w:tcPr>
                      <w:p w14:paraId="7AEF8DF1" w14:textId="77777777" w:rsidR="002570B2" w:rsidRDefault="002570B2">
                        <w:pPr>
                          <w:pStyle w:val="EmptyCellLayoutStyle"/>
                        </w:pPr>
                      </w:p>
                    </w:tc>
                  </w:tr>
                  <w:tr w:rsidR="002570B2" w14:paraId="3F8E22C6" w14:textId="77777777">
                    <w:trPr>
                      <w:trHeight w:val="99"/>
                    </w:trPr>
                    <w:tc>
                      <w:tcPr>
                        <w:tcW w:w="1136" w:type="dxa"/>
                      </w:tcPr>
                      <w:p w14:paraId="5B417311" w14:textId="77777777" w:rsidR="002570B2" w:rsidRDefault="002570B2">
                        <w:pPr>
                          <w:pStyle w:val="EmptyCellLayoutStyle"/>
                        </w:pPr>
                      </w:p>
                    </w:tc>
                    <w:tc>
                      <w:tcPr>
                        <w:tcW w:w="708" w:type="dxa"/>
                      </w:tcPr>
                      <w:p w14:paraId="78E827D7" w14:textId="77777777" w:rsidR="002570B2" w:rsidRDefault="002570B2">
                        <w:pPr>
                          <w:pStyle w:val="EmptyCellLayoutStyle"/>
                        </w:pPr>
                      </w:p>
                    </w:tc>
                    <w:tc>
                      <w:tcPr>
                        <w:tcW w:w="1824" w:type="dxa"/>
                      </w:tcPr>
                      <w:p w14:paraId="7D4D6D0C" w14:textId="77777777" w:rsidR="002570B2" w:rsidRDefault="002570B2">
                        <w:pPr>
                          <w:pStyle w:val="EmptyCellLayoutStyle"/>
                        </w:pPr>
                      </w:p>
                    </w:tc>
                    <w:tc>
                      <w:tcPr>
                        <w:tcW w:w="24" w:type="dxa"/>
                      </w:tcPr>
                      <w:p w14:paraId="1E5D4EA3" w14:textId="77777777" w:rsidR="002570B2" w:rsidRDefault="002570B2">
                        <w:pPr>
                          <w:pStyle w:val="EmptyCellLayoutStyle"/>
                        </w:pPr>
                      </w:p>
                    </w:tc>
                    <w:tc>
                      <w:tcPr>
                        <w:tcW w:w="755" w:type="dxa"/>
                      </w:tcPr>
                      <w:p w14:paraId="7C9E7EA1" w14:textId="77777777" w:rsidR="002570B2" w:rsidRDefault="002570B2">
                        <w:pPr>
                          <w:pStyle w:val="EmptyCellLayoutStyle"/>
                        </w:pPr>
                      </w:p>
                    </w:tc>
                    <w:tc>
                      <w:tcPr>
                        <w:tcW w:w="3420" w:type="dxa"/>
                      </w:tcPr>
                      <w:p w14:paraId="676CE843" w14:textId="77777777" w:rsidR="002570B2" w:rsidRDefault="002570B2">
                        <w:pPr>
                          <w:pStyle w:val="EmptyCellLayoutStyle"/>
                        </w:pPr>
                      </w:p>
                    </w:tc>
                    <w:tc>
                      <w:tcPr>
                        <w:tcW w:w="341" w:type="dxa"/>
                      </w:tcPr>
                      <w:p w14:paraId="58174341" w14:textId="77777777" w:rsidR="002570B2" w:rsidRDefault="002570B2">
                        <w:pPr>
                          <w:pStyle w:val="EmptyCellLayoutStyle"/>
                        </w:pPr>
                      </w:p>
                    </w:tc>
                    <w:tc>
                      <w:tcPr>
                        <w:tcW w:w="306" w:type="dxa"/>
                      </w:tcPr>
                      <w:p w14:paraId="0F7C0A8E" w14:textId="77777777" w:rsidR="002570B2" w:rsidRDefault="002570B2">
                        <w:pPr>
                          <w:pStyle w:val="EmptyCellLayoutStyle"/>
                        </w:pPr>
                      </w:p>
                    </w:tc>
                    <w:tc>
                      <w:tcPr>
                        <w:tcW w:w="1679" w:type="dxa"/>
                      </w:tcPr>
                      <w:p w14:paraId="24AD9951" w14:textId="77777777" w:rsidR="002570B2" w:rsidRDefault="002570B2">
                        <w:pPr>
                          <w:pStyle w:val="EmptyCellLayoutStyle"/>
                        </w:pPr>
                      </w:p>
                    </w:tc>
                    <w:tc>
                      <w:tcPr>
                        <w:tcW w:w="472" w:type="dxa"/>
                      </w:tcPr>
                      <w:p w14:paraId="32DF86F4" w14:textId="77777777" w:rsidR="002570B2" w:rsidRDefault="002570B2">
                        <w:pPr>
                          <w:pStyle w:val="EmptyCellLayoutStyle"/>
                        </w:pPr>
                      </w:p>
                    </w:tc>
                    <w:tc>
                      <w:tcPr>
                        <w:tcW w:w="1236" w:type="dxa"/>
                      </w:tcPr>
                      <w:p w14:paraId="4448FFE7" w14:textId="77777777" w:rsidR="002570B2" w:rsidRDefault="002570B2">
                        <w:pPr>
                          <w:pStyle w:val="EmptyCellLayoutStyle"/>
                        </w:pPr>
                      </w:p>
                    </w:tc>
                  </w:tr>
                  <w:tr w:rsidR="00056629" w14:paraId="183FCFCE" w14:textId="77777777" w:rsidTr="0005662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570B2" w14:paraId="5E9639A3" w14:textId="77777777">
                          <w:trPr>
                            <w:trHeight w:val="155"/>
                          </w:trPr>
                          <w:tc>
                            <w:tcPr>
                              <w:tcW w:w="672" w:type="dxa"/>
                              <w:shd w:val="clear" w:color="auto" w:fill="15385F"/>
                            </w:tcPr>
                            <w:p w14:paraId="4AD8E84F" w14:textId="77777777" w:rsidR="002570B2" w:rsidRDefault="002570B2">
                              <w:pPr>
                                <w:pStyle w:val="EmptyCellLayoutStyle"/>
                              </w:pPr>
                            </w:p>
                          </w:tc>
                          <w:tc>
                            <w:tcPr>
                              <w:tcW w:w="10588" w:type="dxa"/>
                              <w:shd w:val="clear" w:color="auto" w:fill="15385F"/>
                            </w:tcPr>
                            <w:p w14:paraId="7E550B7E" w14:textId="77777777" w:rsidR="002570B2" w:rsidRDefault="002570B2">
                              <w:pPr>
                                <w:pStyle w:val="EmptyCellLayoutStyle"/>
                              </w:pPr>
                            </w:p>
                          </w:tc>
                          <w:tc>
                            <w:tcPr>
                              <w:tcW w:w="643" w:type="dxa"/>
                              <w:shd w:val="clear" w:color="auto" w:fill="15385F"/>
                            </w:tcPr>
                            <w:p w14:paraId="1FA6D716" w14:textId="77777777" w:rsidR="002570B2" w:rsidRDefault="002570B2">
                              <w:pPr>
                                <w:pStyle w:val="EmptyCellLayoutStyle"/>
                              </w:pPr>
                            </w:p>
                          </w:tc>
                        </w:tr>
                        <w:tr w:rsidR="002570B2" w14:paraId="5BE46142" w14:textId="77777777">
                          <w:trPr>
                            <w:trHeight w:val="1104"/>
                          </w:trPr>
                          <w:tc>
                            <w:tcPr>
                              <w:tcW w:w="672" w:type="dxa"/>
                              <w:shd w:val="clear" w:color="auto" w:fill="15385F"/>
                            </w:tcPr>
                            <w:p w14:paraId="442E0977" w14:textId="77777777" w:rsidR="002570B2" w:rsidRDefault="002570B2">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570B2" w14:paraId="4DE42C2B" w14:textId="77777777">
                                <w:trPr>
                                  <w:trHeight w:val="1026"/>
                                </w:trPr>
                                <w:tc>
                                  <w:tcPr>
                                    <w:tcW w:w="10588" w:type="dxa"/>
                                    <w:tcBorders>
                                      <w:top w:val="nil"/>
                                      <w:left w:val="nil"/>
                                      <w:bottom w:val="nil"/>
                                      <w:right w:val="nil"/>
                                    </w:tcBorders>
                                    <w:tcMar>
                                      <w:top w:w="39" w:type="dxa"/>
                                      <w:left w:w="39" w:type="dxa"/>
                                      <w:bottom w:w="39" w:type="dxa"/>
                                      <w:right w:w="39" w:type="dxa"/>
                                    </w:tcMar>
                                  </w:tcPr>
                                  <w:p w14:paraId="352DFF9C" w14:textId="77777777" w:rsidR="002570B2" w:rsidRDefault="000B199B">
                                    <w:pPr>
                                      <w:jc w:val="center"/>
                                    </w:pPr>
                                    <w:r>
                                      <w:rPr>
                                        <w:rFonts w:ascii="Arial" w:eastAsia="Arial" w:hAnsi="Arial"/>
                                        <w:b/>
                                        <w:color w:val="FFFFFF"/>
                                        <w:sz w:val="44"/>
                                      </w:rPr>
                                      <w:t>CONSOLIDATED ANNUAL FINANCIAL REPORT</w:t>
                                    </w:r>
                                  </w:p>
                                  <w:p w14:paraId="40B3D44C" w14:textId="77777777" w:rsidR="002570B2" w:rsidRDefault="000B199B">
                                    <w:pPr>
                                      <w:ind w:left="1109" w:right="410"/>
                                      <w:jc w:val="center"/>
                                    </w:pPr>
                                    <w:r>
                                      <w:rPr>
                                        <w:rFonts w:ascii="Arial" w:eastAsia="Arial" w:hAnsi="Arial"/>
                                        <w:color w:val="FFFFFF"/>
                                        <w:sz w:val="40"/>
                                      </w:rPr>
                                      <w:t>of the Administrative Agent</w:t>
                                    </w:r>
                                  </w:p>
                                </w:tc>
                              </w:tr>
                            </w:tbl>
                            <w:p w14:paraId="457F4F2D" w14:textId="77777777" w:rsidR="002570B2" w:rsidRDefault="002570B2"/>
                          </w:tc>
                          <w:tc>
                            <w:tcPr>
                              <w:tcW w:w="643" w:type="dxa"/>
                              <w:shd w:val="clear" w:color="auto" w:fill="15385F"/>
                            </w:tcPr>
                            <w:p w14:paraId="400D5E38" w14:textId="77777777" w:rsidR="002570B2" w:rsidRDefault="002570B2">
                              <w:pPr>
                                <w:pStyle w:val="EmptyCellLayoutStyle"/>
                              </w:pPr>
                            </w:p>
                          </w:tc>
                        </w:tr>
                        <w:tr w:rsidR="002570B2" w14:paraId="0CF832C2" w14:textId="77777777">
                          <w:trPr>
                            <w:trHeight w:val="204"/>
                          </w:trPr>
                          <w:tc>
                            <w:tcPr>
                              <w:tcW w:w="672" w:type="dxa"/>
                              <w:shd w:val="clear" w:color="auto" w:fill="15385F"/>
                            </w:tcPr>
                            <w:p w14:paraId="637415CA" w14:textId="77777777" w:rsidR="002570B2" w:rsidRDefault="002570B2">
                              <w:pPr>
                                <w:pStyle w:val="EmptyCellLayoutStyle"/>
                              </w:pPr>
                            </w:p>
                          </w:tc>
                          <w:tc>
                            <w:tcPr>
                              <w:tcW w:w="10588" w:type="dxa"/>
                              <w:shd w:val="clear" w:color="auto" w:fill="15385F"/>
                            </w:tcPr>
                            <w:p w14:paraId="7774C70A" w14:textId="77777777" w:rsidR="002570B2" w:rsidRDefault="002570B2">
                              <w:pPr>
                                <w:pStyle w:val="EmptyCellLayoutStyle"/>
                              </w:pPr>
                            </w:p>
                          </w:tc>
                          <w:tc>
                            <w:tcPr>
                              <w:tcW w:w="643" w:type="dxa"/>
                              <w:shd w:val="clear" w:color="auto" w:fill="15385F"/>
                            </w:tcPr>
                            <w:p w14:paraId="5604B09C" w14:textId="77777777" w:rsidR="002570B2" w:rsidRDefault="002570B2">
                              <w:pPr>
                                <w:pStyle w:val="EmptyCellLayoutStyle"/>
                              </w:pPr>
                            </w:p>
                          </w:tc>
                        </w:tr>
                      </w:tbl>
                      <w:p w14:paraId="28BFE70A" w14:textId="77777777" w:rsidR="002570B2" w:rsidRDefault="002570B2"/>
                    </w:tc>
                  </w:tr>
                  <w:tr w:rsidR="002570B2" w14:paraId="769FEF7E" w14:textId="77777777">
                    <w:trPr>
                      <w:trHeight w:val="1244"/>
                    </w:trPr>
                    <w:tc>
                      <w:tcPr>
                        <w:tcW w:w="1136" w:type="dxa"/>
                      </w:tcPr>
                      <w:p w14:paraId="6313D27F" w14:textId="77777777" w:rsidR="002570B2" w:rsidRDefault="002570B2">
                        <w:pPr>
                          <w:pStyle w:val="EmptyCellLayoutStyle"/>
                        </w:pPr>
                      </w:p>
                    </w:tc>
                    <w:tc>
                      <w:tcPr>
                        <w:tcW w:w="708" w:type="dxa"/>
                      </w:tcPr>
                      <w:p w14:paraId="0A7F48FA" w14:textId="77777777" w:rsidR="002570B2" w:rsidRDefault="002570B2">
                        <w:pPr>
                          <w:pStyle w:val="EmptyCellLayoutStyle"/>
                        </w:pPr>
                      </w:p>
                    </w:tc>
                    <w:tc>
                      <w:tcPr>
                        <w:tcW w:w="1824" w:type="dxa"/>
                      </w:tcPr>
                      <w:p w14:paraId="501F5571" w14:textId="77777777" w:rsidR="002570B2" w:rsidRDefault="002570B2">
                        <w:pPr>
                          <w:pStyle w:val="EmptyCellLayoutStyle"/>
                        </w:pPr>
                      </w:p>
                    </w:tc>
                    <w:tc>
                      <w:tcPr>
                        <w:tcW w:w="24" w:type="dxa"/>
                      </w:tcPr>
                      <w:p w14:paraId="5D1DB9D9" w14:textId="77777777" w:rsidR="002570B2" w:rsidRDefault="002570B2">
                        <w:pPr>
                          <w:pStyle w:val="EmptyCellLayoutStyle"/>
                        </w:pPr>
                      </w:p>
                    </w:tc>
                    <w:tc>
                      <w:tcPr>
                        <w:tcW w:w="755" w:type="dxa"/>
                      </w:tcPr>
                      <w:p w14:paraId="586FA5F4" w14:textId="77777777" w:rsidR="002570B2" w:rsidRDefault="002570B2">
                        <w:pPr>
                          <w:pStyle w:val="EmptyCellLayoutStyle"/>
                        </w:pPr>
                      </w:p>
                    </w:tc>
                    <w:tc>
                      <w:tcPr>
                        <w:tcW w:w="3420" w:type="dxa"/>
                      </w:tcPr>
                      <w:p w14:paraId="4E3E5F9A" w14:textId="77777777" w:rsidR="002570B2" w:rsidRDefault="002570B2">
                        <w:pPr>
                          <w:pStyle w:val="EmptyCellLayoutStyle"/>
                        </w:pPr>
                      </w:p>
                    </w:tc>
                    <w:tc>
                      <w:tcPr>
                        <w:tcW w:w="341" w:type="dxa"/>
                      </w:tcPr>
                      <w:p w14:paraId="49E6683E" w14:textId="77777777" w:rsidR="002570B2" w:rsidRDefault="002570B2">
                        <w:pPr>
                          <w:pStyle w:val="EmptyCellLayoutStyle"/>
                        </w:pPr>
                      </w:p>
                    </w:tc>
                    <w:tc>
                      <w:tcPr>
                        <w:tcW w:w="306" w:type="dxa"/>
                      </w:tcPr>
                      <w:p w14:paraId="2739EF70" w14:textId="77777777" w:rsidR="002570B2" w:rsidRDefault="002570B2">
                        <w:pPr>
                          <w:pStyle w:val="EmptyCellLayoutStyle"/>
                        </w:pPr>
                      </w:p>
                    </w:tc>
                    <w:tc>
                      <w:tcPr>
                        <w:tcW w:w="1679" w:type="dxa"/>
                      </w:tcPr>
                      <w:p w14:paraId="74A35827" w14:textId="77777777" w:rsidR="002570B2" w:rsidRDefault="002570B2">
                        <w:pPr>
                          <w:pStyle w:val="EmptyCellLayoutStyle"/>
                        </w:pPr>
                      </w:p>
                    </w:tc>
                    <w:tc>
                      <w:tcPr>
                        <w:tcW w:w="472" w:type="dxa"/>
                      </w:tcPr>
                      <w:p w14:paraId="3979C069" w14:textId="77777777" w:rsidR="002570B2" w:rsidRDefault="002570B2">
                        <w:pPr>
                          <w:pStyle w:val="EmptyCellLayoutStyle"/>
                        </w:pPr>
                      </w:p>
                    </w:tc>
                    <w:tc>
                      <w:tcPr>
                        <w:tcW w:w="1236" w:type="dxa"/>
                      </w:tcPr>
                      <w:p w14:paraId="0ED759E2" w14:textId="77777777" w:rsidR="002570B2" w:rsidRDefault="002570B2">
                        <w:pPr>
                          <w:pStyle w:val="EmptyCellLayoutStyle"/>
                        </w:pPr>
                      </w:p>
                    </w:tc>
                  </w:tr>
                  <w:tr w:rsidR="00056629" w14:paraId="6BF16CB6" w14:textId="77777777" w:rsidTr="00056629">
                    <w:trPr>
                      <w:trHeight w:val="540"/>
                    </w:trPr>
                    <w:tc>
                      <w:tcPr>
                        <w:tcW w:w="1136" w:type="dxa"/>
                      </w:tcPr>
                      <w:p w14:paraId="70B39E0C" w14:textId="77777777" w:rsidR="002570B2" w:rsidRDefault="002570B2">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2570B2" w14:paraId="17E88491" w14:textId="77777777">
                          <w:trPr>
                            <w:trHeight w:val="462"/>
                          </w:trPr>
                          <w:tc>
                            <w:tcPr>
                              <w:tcW w:w="9532" w:type="dxa"/>
                              <w:tcBorders>
                                <w:top w:val="nil"/>
                                <w:left w:val="nil"/>
                                <w:bottom w:val="nil"/>
                                <w:right w:val="nil"/>
                              </w:tcBorders>
                              <w:tcMar>
                                <w:top w:w="39" w:type="dxa"/>
                                <w:left w:w="39" w:type="dxa"/>
                                <w:bottom w:w="39" w:type="dxa"/>
                                <w:right w:w="39" w:type="dxa"/>
                              </w:tcMar>
                            </w:tcPr>
                            <w:p w14:paraId="35C31424" w14:textId="77777777" w:rsidR="002570B2" w:rsidRDefault="000B199B">
                              <w:pPr>
                                <w:jc w:val="center"/>
                              </w:pPr>
                              <w:r>
                                <w:rPr>
                                  <w:rFonts w:ascii="Arial" w:eastAsia="Arial" w:hAnsi="Arial"/>
                                  <w:b/>
                                  <w:color w:val="2DABE0"/>
                                  <w:sz w:val="45"/>
                                </w:rPr>
                                <w:t>Sustainable Development Goals Fund</w:t>
                              </w:r>
                            </w:p>
                          </w:tc>
                        </w:tr>
                      </w:tbl>
                      <w:p w14:paraId="4E328032" w14:textId="77777777" w:rsidR="002570B2" w:rsidRDefault="002570B2"/>
                    </w:tc>
                    <w:tc>
                      <w:tcPr>
                        <w:tcW w:w="1236" w:type="dxa"/>
                      </w:tcPr>
                      <w:p w14:paraId="48D9F0A3" w14:textId="77777777" w:rsidR="002570B2" w:rsidRDefault="002570B2">
                        <w:pPr>
                          <w:pStyle w:val="EmptyCellLayoutStyle"/>
                        </w:pPr>
                      </w:p>
                    </w:tc>
                  </w:tr>
                  <w:tr w:rsidR="00056629" w14:paraId="1512A83E" w14:textId="77777777" w:rsidTr="00056629">
                    <w:trPr>
                      <w:trHeight w:val="672"/>
                    </w:trPr>
                    <w:tc>
                      <w:tcPr>
                        <w:tcW w:w="1136" w:type="dxa"/>
                      </w:tcPr>
                      <w:p w14:paraId="27E4779B" w14:textId="77777777" w:rsidR="002570B2" w:rsidRDefault="002570B2">
                        <w:pPr>
                          <w:pStyle w:val="EmptyCellLayoutStyle"/>
                        </w:pPr>
                      </w:p>
                    </w:tc>
                    <w:tc>
                      <w:tcPr>
                        <w:tcW w:w="708" w:type="dxa"/>
                      </w:tcPr>
                      <w:p w14:paraId="02CD47F5" w14:textId="77777777" w:rsidR="002570B2" w:rsidRDefault="002570B2">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2570B2" w14:paraId="0D690A36" w14:textId="77777777">
                          <w:trPr>
                            <w:trHeight w:val="594"/>
                          </w:trPr>
                          <w:tc>
                            <w:tcPr>
                              <w:tcW w:w="8352" w:type="dxa"/>
                              <w:tcBorders>
                                <w:top w:val="nil"/>
                                <w:left w:val="nil"/>
                                <w:bottom w:val="nil"/>
                                <w:right w:val="nil"/>
                              </w:tcBorders>
                              <w:tcMar>
                                <w:top w:w="39" w:type="dxa"/>
                                <w:left w:w="39" w:type="dxa"/>
                                <w:bottom w:w="39" w:type="dxa"/>
                                <w:right w:w="39" w:type="dxa"/>
                              </w:tcMar>
                            </w:tcPr>
                            <w:p w14:paraId="184E42E5" w14:textId="77777777" w:rsidR="002570B2" w:rsidRDefault="000B199B">
                              <w:pPr>
                                <w:jc w:val="center"/>
                              </w:pPr>
                              <w:r>
                                <w:rPr>
                                  <w:rFonts w:ascii="Arial" w:eastAsia="Arial" w:hAnsi="Arial"/>
                                  <w:color w:val="000000"/>
                                  <w:sz w:val="28"/>
                                </w:rPr>
                                <w:t>for the period 1 January to 31 December 2021</w:t>
                              </w:r>
                            </w:p>
                          </w:tc>
                        </w:tr>
                      </w:tbl>
                      <w:p w14:paraId="11B97AE2" w14:textId="77777777" w:rsidR="002570B2" w:rsidRDefault="002570B2"/>
                    </w:tc>
                    <w:tc>
                      <w:tcPr>
                        <w:tcW w:w="472" w:type="dxa"/>
                      </w:tcPr>
                      <w:p w14:paraId="4C5B3C1E" w14:textId="77777777" w:rsidR="002570B2" w:rsidRDefault="002570B2">
                        <w:pPr>
                          <w:pStyle w:val="EmptyCellLayoutStyle"/>
                        </w:pPr>
                      </w:p>
                    </w:tc>
                    <w:tc>
                      <w:tcPr>
                        <w:tcW w:w="1236" w:type="dxa"/>
                      </w:tcPr>
                      <w:p w14:paraId="631E1B85" w14:textId="77777777" w:rsidR="002570B2" w:rsidRDefault="002570B2">
                        <w:pPr>
                          <w:pStyle w:val="EmptyCellLayoutStyle"/>
                        </w:pPr>
                      </w:p>
                    </w:tc>
                  </w:tr>
                  <w:tr w:rsidR="002570B2" w14:paraId="067DA97E" w14:textId="77777777">
                    <w:trPr>
                      <w:trHeight w:val="1661"/>
                    </w:trPr>
                    <w:tc>
                      <w:tcPr>
                        <w:tcW w:w="1136" w:type="dxa"/>
                      </w:tcPr>
                      <w:p w14:paraId="07CD0DB8" w14:textId="77777777" w:rsidR="002570B2" w:rsidRDefault="002570B2">
                        <w:pPr>
                          <w:pStyle w:val="EmptyCellLayoutStyle"/>
                        </w:pPr>
                      </w:p>
                    </w:tc>
                    <w:tc>
                      <w:tcPr>
                        <w:tcW w:w="708" w:type="dxa"/>
                      </w:tcPr>
                      <w:p w14:paraId="6094125A" w14:textId="77777777" w:rsidR="002570B2" w:rsidRDefault="002570B2">
                        <w:pPr>
                          <w:pStyle w:val="EmptyCellLayoutStyle"/>
                        </w:pPr>
                      </w:p>
                    </w:tc>
                    <w:tc>
                      <w:tcPr>
                        <w:tcW w:w="1824" w:type="dxa"/>
                      </w:tcPr>
                      <w:p w14:paraId="2B90DD9D" w14:textId="77777777" w:rsidR="002570B2" w:rsidRDefault="002570B2">
                        <w:pPr>
                          <w:pStyle w:val="EmptyCellLayoutStyle"/>
                        </w:pPr>
                      </w:p>
                    </w:tc>
                    <w:tc>
                      <w:tcPr>
                        <w:tcW w:w="24" w:type="dxa"/>
                      </w:tcPr>
                      <w:p w14:paraId="6F929E7C" w14:textId="77777777" w:rsidR="002570B2" w:rsidRDefault="002570B2">
                        <w:pPr>
                          <w:pStyle w:val="EmptyCellLayoutStyle"/>
                        </w:pPr>
                      </w:p>
                    </w:tc>
                    <w:tc>
                      <w:tcPr>
                        <w:tcW w:w="755" w:type="dxa"/>
                      </w:tcPr>
                      <w:p w14:paraId="66D6DBB4" w14:textId="77777777" w:rsidR="002570B2" w:rsidRDefault="002570B2">
                        <w:pPr>
                          <w:pStyle w:val="EmptyCellLayoutStyle"/>
                        </w:pPr>
                      </w:p>
                    </w:tc>
                    <w:tc>
                      <w:tcPr>
                        <w:tcW w:w="3420" w:type="dxa"/>
                      </w:tcPr>
                      <w:p w14:paraId="5BB76E84" w14:textId="77777777" w:rsidR="002570B2" w:rsidRDefault="002570B2">
                        <w:pPr>
                          <w:pStyle w:val="EmptyCellLayoutStyle"/>
                        </w:pPr>
                      </w:p>
                    </w:tc>
                    <w:tc>
                      <w:tcPr>
                        <w:tcW w:w="341" w:type="dxa"/>
                      </w:tcPr>
                      <w:p w14:paraId="2717ADE6" w14:textId="77777777" w:rsidR="002570B2" w:rsidRDefault="002570B2">
                        <w:pPr>
                          <w:pStyle w:val="EmptyCellLayoutStyle"/>
                        </w:pPr>
                      </w:p>
                    </w:tc>
                    <w:tc>
                      <w:tcPr>
                        <w:tcW w:w="306" w:type="dxa"/>
                      </w:tcPr>
                      <w:p w14:paraId="52771244" w14:textId="77777777" w:rsidR="002570B2" w:rsidRDefault="002570B2">
                        <w:pPr>
                          <w:pStyle w:val="EmptyCellLayoutStyle"/>
                        </w:pPr>
                      </w:p>
                    </w:tc>
                    <w:tc>
                      <w:tcPr>
                        <w:tcW w:w="1679" w:type="dxa"/>
                      </w:tcPr>
                      <w:p w14:paraId="3D04A002" w14:textId="77777777" w:rsidR="002570B2" w:rsidRDefault="002570B2">
                        <w:pPr>
                          <w:pStyle w:val="EmptyCellLayoutStyle"/>
                        </w:pPr>
                      </w:p>
                    </w:tc>
                    <w:tc>
                      <w:tcPr>
                        <w:tcW w:w="472" w:type="dxa"/>
                      </w:tcPr>
                      <w:p w14:paraId="757B3661" w14:textId="77777777" w:rsidR="002570B2" w:rsidRDefault="002570B2">
                        <w:pPr>
                          <w:pStyle w:val="EmptyCellLayoutStyle"/>
                        </w:pPr>
                      </w:p>
                    </w:tc>
                    <w:tc>
                      <w:tcPr>
                        <w:tcW w:w="1236" w:type="dxa"/>
                      </w:tcPr>
                      <w:p w14:paraId="12E21649" w14:textId="77777777" w:rsidR="002570B2" w:rsidRDefault="002570B2">
                        <w:pPr>
                          <w:pStyle w:val="EmptyCellLayoutStyle"/>
                        </w:pPr>
                      </w:p>
                    </w:tc>
                  </w:tr>
                  <w:tr w:rsidR="00056629" w14:paraId="107DC7F9" w14:textId="77777777" w:rsidTr="00056629">
                    <w:trPr>
                      <w:trHeight w:val="1176"/>
                    </w:trPr>
                    <w:tc>
                      <w:tcPr>
                        <w:tcW w:w="1136" w:type="dxa"/>
                      </w:tcPr>
                      <w:p w14:paraId="1DDBF861" w14:textId="77777777" w:rsidR="002570B2" w:rsidRDefault="002570B2">
                        <w:pPr>
                          <w:pStyle w:val="EmptyCellLayoutStyle"/>
                        </w:pPr>
                      </w:p>
                    </w:tc>
                    <w:tc>
                      <w:tcPr>
                        <w:tcW w:w="708" w:type="dxa"/>
                      </w:tcPr>
                      <w:p w14:paraId="1AD45E28" w14:textId="77777777" w:rsidR="002570B2" w:rsidRDefault="002570B2">
                        <w:pPr>
                          <w:pStyle w:val="EmptyCellLayoutStyle"/>
                        </w:pPr>
                      </w:p>
                    </w:tc>
                    <w:tc>
                      <w:tcPr>
                        <w:tcW w:w="1824" w:type="dxa"/>
                      </w:tcPr>
                      <w:p w14:paraId="602CF1DB" w14:textId="77777777" w:rsidR="002570B2" w:rsidRDefault="002570B2">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2570B2" w14:paraId="44E654B9" w14:textId="77777777">
                          <w:trPr>
                            <w:trHeight w:val="1098"/>
                          </w:trPr>
                          <w:tc>
                            <w:tcPr>
                              <w:tcW w:w="4848" w:type="dxa"/>
                              <w:tcBorders>
                                <w:top w:val="nil"/>
                                <w:left w:val="nil"/>
                                <w:bottom w:val="nil"/>
                                <w:right w:val="nil"/>
                              </w:tcBorders>
                              <w:tcMar>
                                <w:top w:w="39" w:type="dxa"/>
                                <w:left w:w="39" w:type="dxa"/>
                                <w:bottom w:w="39" w:type="dxa"/>
                                <w:right w:w="39" w:type="dxa"/>
                              </w:tcMar>
                            </w:tcPr>
                            <w:p w14:paraId="374749C8" w14:textId="77777777" w:rsidR="002570B2" w:rsidRDefault="000B199B">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534D1998" w14:textId="77777777" w:rsidR="002570B2" w:rsidRDefault="002570B2"/>
                    </w:tc>
                    <w:tc>
                      <w:tcPr>
                        <w:tcW w:w="1679" w:type="dxa"/>
                      </w:tcPr>
                      <w:p w14:paraId="6C63FDEE" w14:textId="77777777" w:rsidR="002570B2" w:rsidRDefault="002570B2">
                        <w:pPr>
                          <w:pStyle w:val="EmptyCellLayoutStyle"/>
                        </w:pPr>
                      </w:p>
                    </w:tc>
                    <w:tc>
                      <w:tcPr>
                        <w:tcW w:w="472" w:type="dxa"/>
                      </w:tcPr>
                      <w:p w14:paraId="53118DAB" w14:textId="77777777" w:rsidR="002570B2" w:rsidRDefault="002570B2">
                        <w:pPr>
                          <w:pStyle w:val="EmptyCellLayoutStyle"/>
                        </w:pPr>
                      </w:p>
                    </w:tc>
                    <w:tc>
                      <w:tcPr>
                        <w:tcW w:w="1236" w:type="dxa"/>
                      </w:tcPr>
                      <w:p w14:paraId="6374BCD9" w14:textId="77777777" w:rsidR="002570B2" w:rsidRDefault="002570B2">
                        <w:pPr>
                          <w:pStyle w:val="EmptyCellLayoutStyle"/>
                        </w:pPr>
                      </w:p>
                    </w:tc>
                  </w:tr>
                  <w:tr w:rsidR="002570B2" w14:paraId="7901643B" w14:textId="77777777">
                    <w:trPr>
                      <w:trHeight w:val="229"/>
                    </w:trPr>
                    <w:tc>
                      <w:tcPr>
                        <w:tcW w:w="1136" w:type="dxa"/>
                      </w:tcPr>
                      <w:p w14:paraId="446D4797" w14:textId="77777777" w:rsidR="002570B2" w:rsidRDefault="002570B2">
                        <w:pPr>
                          <w:pStyle w:val="EmptyCellLayoutStyle"/>
                        </w:pPr>
                      </w:p>
                    </w:tc>
                    <w:tc>
                      <w:tcPr>
                        <w:tcW w:w="708" w:type="dxa"/>
                      </w:tcPr>
                      <w:p w14:paraId="2F60452C" w14:textId="77777777" w:rsidR="002570B2" w:rsidRDefault="002570B2">
                        <w:pPr>
                          <w:pStyle w:val="EmptyCellLayoutStyle"/>
                        </w:pPr>
                      </w:p>
                    </w:tc>
                    <w:tc>
                      <w:tcPr>
                        <w:tcW w:w="1824" w:type="dxa"/>
                      </w:tcPr>
                      <w:p w14:paraId="1B4A703E" w14:textId="77777777" w:rsidR="002570B2" w:rsidRDefault="002570B2">
                        <w:pPr>
                          <w:pStyle w:val="EmptyCellLayoutStyle"/>
                        </w:pPr>
                      </w:p>
                    </w:tc>
                    <w:tc>
                      <w:tcPr>
                        <w:tcW w:w="24" w:type="dxa"/>
                      </w:tcPr>
                      <w:p w14:paraId="11C0CA66" w14:textId="77777777" w:rsidR="002570B2" w:rsidRDefault="002570B2">
                        <w:pPr>
                          <w:pStyle w:val="EmptyCellLayoutStyle"/>
                        </w:pPr>
                      </w:p>
                    </w:tc>
                    <w:tc>
                      <w:tcPr>
                        <w:tcW w:w="755" w:type="dxa"/>
                      </w:tcPr>
                      <w:p w14:paraId="2C2176A9" w14:textId="77777777" w:rsidR="002570B2" w:rsidRDefault="002570B2">
                        <w:pPr>
                          <w:pStyle w:val="EmptyCellLayoutStyle"/>
                        </w:pPr>
                      </w:p>
                    </w:tc>
                    <w:tc>
                      <w:tcPr>
                        <w:tcW w:w="3420" w:type="dxa"/>
                      </w:tcPr>
                      <w:p w14:paraId="1AD1EF70" w14:textId="77777777" w:rsidR="002570B2" w:rsidRDefault="002570B2">
                        <w:pPr>
                          <w:pStyle w:val="EmptyCellLayoutStyle"/>
                        </w:pPr>
                      </w:p>
                    </w:tc>
                    <w:tc>
                      <w:tcPr>
                        <w:tcW w:w="341" w:type="dxa"/>
                      </w:tcPr>
                      <w:p w14:paraId="02DB5E74" w14:textId="77777777" w:rsidR="002570B2" w:rsidRDefault="002570B2">
                        <w:pPr>
                          <w:pStyle w:val="EmptyCellLayoutStyle"/>
                        </w:pPr>
                      </w:p>
                    </w:tc>
                    <w:tc>
                      <w:tcPr>
                        <w:tcW w:w="306" w:type="dxa"/>
                      </w:tcPr>
                      <w:p w14:paraId="34C3358C" w14:textId="77777777" w:rsidR="002570B2" w:rsidRDefault="002570B2">
                        <w:pPr>
                          <w:pStyle w:val="EmptyCellLayoutStyle"/>
                        </w:pPr>
                      </w:p>
                    </w:tc>
                    <w:tc>
                      <w:tcPr>
                        <w:tcW w:w="1679" w:type="dxa"/>
                      </w:tcPr>
                      <w:p w14:paraId="3FEA188C" w14:textId="77777777" w:rsidR="002570B2" w:rsidRDefault="002570B2">
                        <w:pPr>
                          <w:pStyle w:val="EmptyCellLayoutStyle"/>
                        </w:pPr>
                      </w:p>
                    </w:tc>
                    <w:tc>
                      <w:tcPr>
                        <w:tcW w:w="472" w:type="dxa"/>
                      </w:tcPr>
                      <w:p w14:paraId="12BC97CA" w14:textId="77777777" w:rsidR="002570B2" w:rsidRDefault="002570B2">
                        <w:pPr>
                          <w:pStyle w:val="EmptyCellLayoutStyle"/>
                        </w:pPr>
                      </w:p>
                    </w:tc>
                    <w:tc>
                      <w:tcPr>
                        <w:tcW w:w="1236" w:type="dxa"/>
                      </w:tcPr>
                      <w:p w14:paraId="6817ED8F" w14:textId="77777777" w:rsidR="002570B2" w:rsidRDefault="002570B2">
                        <w:pPr>
                          <w:pStyle w:val="EmptyCellLayoutStyle"/>
                        </w:pPr>
                      </w:p>
                    </w:tc>
                  </w:tr>
                  <w:tr w:rsidR="002570B2" w14:paraId="5104E199" w14:textId="77777777">
                    <w:trPr>
                      <w:trHeight w:val="335"/>
                    </w:trPr>
                    <w:tc>
                      <w:tcPr>
                        <w:tcW w:w="1136" w:type="dxa"/>
                      </w:tcPr>
                      <w:p w14:paraId="456F311B" w14:textId="77777777" w:rsidR="002570B2" w:rsidRDefault="002570B2">
                        <w:pPr>
                          <w:pStyle w:val="EmptyCellLayoutStyle"/>
                        </w:pPr>
                      </w:p>
                    </w:tc>
                    <w:tc>
                      <w:tcPr>
                        <w:tcW w:w="708" w:type="dxa"/>
                      </w:tcPr>
                      <w:p w14:paraId="55BBB472" w14:textId="77777777" w:rsidR="002570B2" w:rsidRDefault="002570B2">
                        <w:pPr>
                          <w:pStyle w:val="EmptyCellLayoutStyle"/>
                        </w:pPr>
                      </w:p>
                    </w:tc>
                    <w:tc>
                      <w:tcPr>
                        <w:tcW w:w="1824" w:type="dxa"/>
                      </w:tcPr>
                      <w:p w14:paraId="1D0658E0" w14:textId="77777777" w:rsidR="002570B2" w:rsidRDefault="002570B2">
                        <w:pPr>
                          <w:pStyle w:val="EmptyCellLayoutStyle"/>
                        </w:pPr>
                      </w:p>
                    </w:tc>
                    <w:tc>
                      <w:tcPr>
                        <w:tcW w:w="24" w:type="dxa"/>
                      </w:tcPr>
                      <w:p w14:paraId="178C4C97" w14:textId="77777777" w:rsidR="002570B2" w:rsidRDefault="002570B2">
                        <w:pPr>
                          <w:pStyle w:val="EmptyCellLayoutStyle"/>
                        </w:pPr>
                      </w:p>
                    </w:tc>
                    <w:tc>
                      <w:tcPr>
                        <w:tcW w:w="755" w:type="dxa"/>
                      </w:tcPr>
                      <w:p w14:paraId="7C62EDB5" w14:textId="77777777" w:rsidR="002570B2" w:rsidRDefault="002570B2">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570B2" w14:paraId="6FBC8683"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A462313" w14:textId="77777777" w:rsidR="002570B2" w:rsidRDefault="000B199B">
                              <w:pPr>
                                <w:jc w:val="center"/>
                              </w:pPr>
                              <w:r>
                                <w:rPr>
                                  <w:rFonts w:ascii="Arial" w:eastAsia="Arial" w:hAnsi="Arial"/>
                                  <w:b/>
                                  <w:color w:val="000000"/>
                                </w:rPr>
                                <w:t>27 May 2022</w:t>
                              </w:r>
                            </w:p>
                          </w:tc>
                        </w:tr>
                      </w:tbl>
                      <w:p w14:paraId="2E813E1C" w14:textId="77777777" w:rsidR="002570B2" w:rsidRDefault="002570B2"/>
                    </w:tc>
                    <w:tc>
                      <w:tcPr>
                        <w:tcW w:w="341" w:type="dxa"/>
                      </w:tcPr>
                      <w:p w14:paraId="2F388F04" w14:textId="77777777" w:rsidR="002570B2" w:rsidRDefault="002570B2">
                        <w:pPr>
                          <w:pStyle w:val="EmptyCellLayoutStyle"/>
                        </w:pPr>
                      </w:p>
                    </w:tc>
                    <w:tc>
                      <w:tcPr>
                        <w:tcW w:w="306" w:type="dxa"/>
                      </w:tcPr>
                      <w:p w14:paraId="27D353F0" w14:textId="77777777" w:rsidR="002570B2" w:rsidRDefault="002570B2">
                        <w:pPr>
                          <w:pStyle w:val="EmptyCellLayoutStyle"/>
                        </w:pPr>
                      </w:p>
                    </w:tc>
                    <w:tc>
                      <w:tcPr>
                        <w:tcW w:w="1679" w:type="dxa"/>
                      </w:tcPr>
                      <w:p w14:paraId="7147DC9A" w14:textId="77777777" w:rsidR="002570B2" w:rsidRDefault="002570B2">
                        <w:pPr>
                          <w:pStyle w:val="EmptyCellLayoutStyle"/>
                        </w:pPr>
                      </w:p>
                    </w:tc>
                    <w:tc>
                      <w:tcPr>
                        <w:tcW w:w="472" w:type="dxa"/>
                      </w:tcPr>
                      <w:p w14:paraId="6CE6E58C" w14:textId="77777777" w:rsidR="002570B2" w:rsidRDefault="002570B2">
                        <w:pPr>
                          <w:pStyle w:val="EmptyCellLayoutStyle"/>
                        </w:pPr>
                      </w:p>
                    </w:tc>
                    <w:tc>
                      <w:tcPr>
                        <w:tcW w:w="1236" w:type="dxa"/>
                      </w:tcPr>
                      <w:p w14:paraId="71011162" w14:textId="77777777" w:rsidR="002570B2" w:rsidRDefault="002570B2">
                        <w:pPr>
                          <w:pStyle w:val="EmptyCellLayoutStyle"/>
                        </w:pPr>
                      </w:p>
                    </w:tc>
                  </w:tr>
                  <w:tr w:rsidR="002570B2" w14:paraId="4288067B" w14:textId="77777777">
                    <w:trPr>
                      <w:trHeight w:val="364"/>
                    </w:trPr>
                    <w:tc>
                      <w:tcPr>
                        <w:tcW w:w="1136" w:type="dxa"/>
                      </w:tcPr>
                      <w:p w14:paraId="434F944E" w14:textId="77777777" w:rsidR="002570B2" w:rsidRDefault="002570B2">
                        <w:pPr>
                          <w:pStyle w:val="EmptyCellLayoutStyle"/>
                        </w:pPr>
                      </w:p>
                    </w:tc>
                    <w:tc>
                      <w:tcPr>
                        <w:tcW w:w="708" w:type="dxa"/>
                      </w:tcPr>
                      <w:p w14:paraId="5EF9597D" w14:textId="77777777" w:rsidR="002570B2" w:rsidRDefault="002570B2">
                        <w:pPr>
                          <w:pStyle w:val="EmptyCellLayoutStyle"/>
                        </w:pPr>
                      </w:p>
                    </w:tc>
                    <w:tc>
                      <w:tcPr>
                        <w:tcW w:w="1824" w:type="dxa"/>
                      </w:tcPr>
                      <w:p w14:paraId="1EEAF27E" w14:textId="77777777" w:rsidR="002570B2" w:rsidRDefault="002570B2">
                        <w:pPr>
                          <w:pStyle w:val="EmptyCellLayoutStyle"/>
                        </w:pPr>
                      </w:p>
                    </w:tc>
                    <w:tc>
                      <w:tcPr>
                        <w:tcW w:w="24" w:type="dxa"/>
                      </w:tcPr>
                      <w:p w14:paraId="36659CB2" w14:textId="77777777" w:rsidR="002570B2" w:rsidRDefault="002570B2">
                        <w:pPr>
                          <w:pStyle w:val="EmptyCellLayoutStyle"/>
                        </w:pPr>
                      </w:p>
                    </w:tc>
                    <w:tc>
                      <w:tcPr>
                        <w:tcW w:w="755" w:type="dxa"/>
                      </w:tcPr>
                      <w:p w14:paraId="73393918" w14:textId="77777777" w:rsidR="002570B2" w:rsidRDefault="002570B2">
                        <w:pPr>
                          <w:pStyle w:val="EmptyCellLayoutStyle"/>
                        </w:pPr>
                      </w:p>
                    </w:tc>
                    <w:tc>
                      <w:tcPr>
                        <w:tcW w:w="3420" w:type="dxa"/>
                      </w:tcPr>
                      <w:p w14:paraId="75504527" w14:textId="77777777" w:rsidR="002570B2" w:rsidRDefault="002570B2">
                        <w:pPr>
                          <w:pStyle w:val="EmptyCellLayoutStyle"/>
                        </w:pPr>
                      </w:p>
                    </w:tc>
                    <w:tc>
                      <w:tcPr>
                        <w:tcW w:w="341" w:type="dxa"/>
                      </w:tcPr>
                      <w:p w14:paraId="2379D7B0" w14:textId="77777777" w:rsidR="002570B2" w:rsidRDefault="002570B2">
                        <w:pPr>
                          <w:pStyle w:val="EmptyCellLayoutStyle"/>
                        </w:pPr>
                      </w:p>
                    </w:tc>
                    <w:tc>
                      <w:tcPr>
                        <w:tcW w:w="306" w:type="dxa"/>
                      </w:tcPr>
                      <w:p w14:paraId="145451C8" w14:textId="77777777" w:rsidR="002570B2" w:rsidRDefault="002570B2">
                        <w:pPr>
                          <w:pStyle w:val="EmptyCellLayoutStyle"/>
                        </w:pPr>
                      </w:p>
                    </w:tc>
                    <w:tc>
                      <w:tcPr>
                        <w:tcW w:w="1679" w:type="dxa"/>
                      </w:tcPr>
                      <w:p w14:paraId="01D22D24" w14:textId="77777777" w:rsidR="002570B2" w:rsidRDefault="002570B2">
                        <w:pPr>
                          <w:pStyle w:val="EmptyCellLayoutStyle"/>
                        </w:pPr>
                      </w:p>
                    </w:tc>
                    <w:tc>
                      <w:tcPr>
                        <w:tcW w:w="472" w:type="dxa"/>
                      </w:tcPr>
                      <w:p w14:paraId="771A7C7E" w14:textId="77777777" w:rsidR="002570B2" w:rsidRDefault="002570B2">
                        <w:pPr>
                          <w:pStyle w:val="EmptyCellLayoutStyle"/>
                        </w:pPr>
                      </w:p>
                    </w:tc>
                    <w:tc>
                      <w:tcPr>
                        <w:tcW w:w="1236" w:type="dxa"/>
                      </w:tcPr>
                      <w:p w14:paraId="4E26D361" w14:textId="77777777" w:rsidR="002570B2" w:rsidRDefault="002570B2">
                        <w:pPr>
                          <w:pStyle w:val="EmptyCellLayoutStyle"/>
                        </w:pPr>
                      </w:p>
                    </w:tc>
                  </w:tr>
                  <w:tr w:rsidR="002570B2" w14:paraId="2E03314D" w14:textId="77777777">
                    <w:trPr>
                      <w:trHeight w:val="780"/>
                    </w:trPr>
                    <w:tc>
                      <w:tcPr>
                        <w:tcW w:w="1136" w:type="dxa"/>
                      </w:tcPr>
                      <w:p w14:paraId="776D7924" w14:textId="77777777" w:rsidR="002570B2" w:rsidRDefault="002570B2">
                        <w:pPr>
                          <w:pStyle w:val="EmptyCellLayoutStyle"/>
                        </w:pPr>
                      </w:p>
                    </w:tc>
                    <w:tc>
                      <w:tcPr>
                        <w:tcW w:w="708" w:type="dxa"/>
                      </w:tcPr>
                      <w:p w14:paraId="3DCD5FD3" w14:textId="77777777" w:rsidR="002570B2" w:rsidRDefault="002570B2">
                        <w:pPr>
                          <w:pStyle w:val="EmptyCellLayoutStyle"/>
                        </w:pPr>
                      </w:p>
                    </w:tc>
                    <w:tc>
                      <w:tcPr>
                        <w:tcW w:w="1824" w:type="dxa"/>
                      </w:tcPr>
                      <w:p w14:paraId="0AE20456" w14:textId="77777777" w:rsidR="002570B2" w:rsidRDefault="002570B2">
                        <w:pPr>
                          <w:pStyle w:val="EmptyCellLayoutStyle"/>
                        </w:pPr>
                      </w:p>
                    </w:tc>
                    <w:tc>
                      <w:tcPr>
                        <w:tcW w:w="24" w:type="dxa"/>
                      </w:tcPr>
                      <w:p w14:paraId="1BCD1330" w14:textId="77777777" w:rsidR="002570B2" w:rsidRDefault="002570B2">
                        <w:pPr>
                          <w:pStyle w:val="EmptyCellLayoutStyle"/>
                        </w:pPr>
                      </w:p>
                    </w:tc>
                    <w:tc>
                      <w:tcPr>
                        <w:tcW w:w="755" w:type="dxa"/>
                      </w:tcPr>
                      <w:p w14:paraId="2565D7E7" w14:textId="77777777" w:rsidR="002570B2" w:rsidRDefault="002570B2">
                        <w:pPr>
                          <w:pStyle w:val="EmptyCellLayoutStyle"/>
                        </w:pPr>
                      </w:p>
                    </w:tc>
                    <w:tc>
                      <w:tcPr>
                        <w:tcW w:w="3420" w:type="dxa"/>
                        <w:tcBorders>
                          <w:top w:val="nil"/>
                          <w:left w:val="nil"/>
                          <w:bottom w:val="nil"/>
                          <w:right w:val="nil"/>
                        </w:tcBorders>
                        <w:tcMar>
                          <w:top w:w="0" w:type="dxa"/>
                          <w:left w:w="0" w:type="dxa"/>
                          <w:bottom w:w="0" w:type="dxa"/>
                          <w:right w:w="0" w:type="dxa"/>
                        </w:tcMar>
                      </w:tcPr>
                      <w:p w14:paraId="4F188CFD" w14:textId="77777777" w:rsidR="002570B2" w:rsidRDefault="000B199B">
                        <w:r>
                          <w:rPr>
                            <w:noProof/>
                          </w:rPr>
                          <w:drawing>
                            <wp:inline distT="0" distB="0" distL="0" distR="0" wp14:anchorId="2784E331" wp14:editId="300C8786">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BE5981A" w14:textId="77777777" w:rsidR="002570B2" w:rsidRDefault="002570B2">
                        <w:pPr>
                          <w:pStyle w:val="EmptyCellLayoutStyle"/>
                        </w:pPr>
                      </w:p>
                    </w:tc>
                    <w:tc>
                      <w:tcPr>
                        <w:tcW w:w="306" w:type="dxa"/>
                      </w:tcPr>
                      <w:p w14:paraId="3209279D" w14:textId="77777777" w:rsidR="002570B2" w:rsidRDefault="002570B2">
                        <w:pPr>
                          <w:pStyle w:val="EmptyCellLayoutStyle"/>
                        </w:pPr>
                      </w:p>
                    </w:tc>
                    <w:tc>
                      <w:tcPr>
                        <w:tcW w:w="1679" w:type="dxa"/>
                      </w:tcPr>
                      <w:p w14:paraId="244189C7" w14:textId="77777777" w:rsidR="002570B2" w:rsidRDefault="002570B2">
                        <w:pPr>
                          <w:pStyle w:val="EmptyCellLayoutStyle"/>
                        </w:pPr>
                      </w:p>
                    </w:tc>
                    <w:tc>
                      <w:tcPr>
                        <w:tcW w:w="472" w:type="dxa"/>
                      </w:tcPr>
                      <w:p w14:paraId="014F65AC" w14:textId="77777777" w:rsidR="002570B2" w:rsidRDefault="002570B2">
                        <w:pPr>
                          <w:pStyle w:val="EmptyCellLayoutStyle"/>
                        </w:pPr>
                      </w:p>
                    </w:tc>
                    <w:tc>
                      <w:tcPr>
                        <w:tcW w:w="1236" w:type="dxa"/>
                      </w:tcPr>
                      <w:p w14:paraId="5DFC2ACF" w14:textId="77777777" w:rsidR="002570B2" w:rsidRDefault="002570B2">
                        <w:pPr>
                          <w:pStyle w:val="EmptyCellLayoutStyle"/>
                        </w:pPr>
                      </w:p>
                    </w:tc>
                  </w:tr>
                  <w:tr w:rsidR="002570B2" w14:paraId="5CC5403F" w14:textId="77777777">
                    <w:trPr>
                      <w:trHeight w:val="465"/>
                    </w:trPr>
                    <w:tc>
                      <w:tcPr>
                        <w:tcW w:w="1136" w:type="dxa"/>
                      </w:tcPr>
                      <w:p w14:paraId="4B871DB4" w14:textId="77777777" w:rsidR="002570B2" w:rsidRDefault="002570B2">
                        <w:pPr>
                          <w:pStyle w:val="EmptyCellLayoutStyle"/>
                        </w:pPr>
                      </w:p>
                    </w:tc>
                    <w:tc>
                      <w:tcPr>
                        <w:tcW w:w="708" w:type="dxa"/>
                      </w:tcPr>
                      <w:p w14:paraId="198B6E37" w14:textId="77777777" w:rsidR="002570B2" w:rsidRDefault="002570B2">
                        <w:pPr>
                          <w:pStyle w:val="EmptyCellLayoutStyle"/>
                        </w:pPr>
                      </w:p>
                    </w:tc>
                    <w:tc>
                      <w:tcPr>
                        <w:tcW w:w="1824" w:type="dxa"/>
                      </w:tcPr>
                      <w:p w14:paraId="150FF612" w14:textId="77777777" w:rsidR="002570B2" w:rsidRDefault="002570B2">
                        <w:pPr>
                          <w:pStyle w:val="EmptyCellLayoutStyle"/>
                        </w:pPr>
                      </w:p>
                    </w:tc>
                    <w:tc>
                      <w:tcPr>
                        <w:tcW w:w="24" w:type="dxa"/>
                      </w:tcPr>
                      <w:p w14:paraId="205FCBF6" w14:textId="77777777" w:rsidR="002570B2" w:rsidRDefault="002570B2">
                        <w:pPr>
                          <w:pStyle w:val="EmptyCellLayoutStyle"/>
                        </w:pPr>
                      </w:p>
                    </w:tc>
                    <w:tc>
                      <w:tcPr>
                        <w:tcW w:w="755" w:type="dxa"/>
                      </w:tcPr>
                      <w:p w14:paraId="1620516B" w14:textId="77777777" w:rsidR="002570B2" w:rsidRDefault="002570B2">
                        <w:pPr>
                          <w:pStyle w:val="EmptyCellLayoutStyle"/>
                        </w:pPr>
                      </w:p>
                    </w:tc>
                    <w:tc>
                      <w:tcPr>
                        <w:tcW w:w="3420" w:type="dxa"/>
                      </w:tcPr>
                      <w:p w14:paraId="70E0406C" w14:textId="77777777" w:rsidR="002570B2" w:rsidRDefault="002570B2">
                        <w:pPr>
                          <w:pStyle w:val="EmptyCellLayoutStyle"/>
                        </w:pPr>
                      </w:p>
                    </w:tc>
                    <w:tc>
                      <w:tcPr>
                        <w:tcW w:w="341" w:type="dxa"/>
                      </w:tcPr>
                      <w:p w14:paraId="6614652B" w14:textId="77777777" w:rsidR="002570B2" w:rsidRDefault="002570B2">
                        <w:pPr>
                          <w:pStyle w:val="EmptyCellLayoutStyle"/>
                        </w:pPr>
                      </w:p>
                    </w:tc>
                    <w:tc>
                      <w:tcPr>
                        <w:tcW w:w="306" w:type="dxa"/>
                      </w:tcPr>
                      <w:p w14:paraId="377A1F3A" w14:textId="77777777" w:rsidR="002570B2" w:rsidRDefault="002570B2">
                        <w:pPr>
                          <w:pStyle w:val="EmptyCellLayoutStyle"/>
                        </w:pPr>
                      </w:p>
                    </w:tc>
                    <w:tc>
                      <w:tcPr>
                        <w:tcW w:w="1679" w:type="dxa"/>
                      </w:tcPr>
                      <w:p w14:paraId="630CD088" w14:textId="77777777" w:rsidR="002570B2" w:rsidRDefault="002570B2">
                        <w:pPr>
                          <w:pStyle w:val="EmptyCellLayoutStyle"/>
                        </w:pPr>
                      </w:p>
                    </w:tc>
                    <w:tc>
                      <w:tcPr>
                        <w:tcW w:w="472" w:type="dxa"/>
                      </w:tcPr>
                      <w:p w14:paraId="7DA8D0C9" w14:textId="77777777" w:rsidR="002570B2" w:rsidRDefault="002570B2">
                        <w:pPr>
                          <w:pStyle w:val="EmptyCellLayoutStyle"/>
                        </w:pPr>
                      </w:p>
                    </w:tc>
                    <w:tc>
                      <w:tcPr>
                        <w:tcW w:w="1236" w:type="dxa"/>
                      </w:tcPr>
                      <w:p w14:paraId="505EB7FD" w14:textId="77777777" w:rsidR="002570B2" w:rsidRDefault="002570B2">
                        <w:pPr>
                          <w:pStyle w:val="EmptyCellLayoutStyle"/>
                        </w:pPr>
                      </w:p>
                    </w:tc>
                  </w:tr>
                </w:tbl>
                <w:p w14:paraId="163E9AD7" w14:textId="77777777" w:rsidR="002570B2" w:rsidRDefault="002570B2"/>
              </w:tc>
            </w:tr>
          </w:tbl>
          <w:p w14:paraId="3943B968" w14:textId="77777777" w:rsidR="002570B2" w:rsidRDefault="002570B2"/>
        </w:tc>
      </w:tr>
    </w:tbl>
    <w:p w14:paraId="406D0D12"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570B2" w14:paraId="3AA3D811"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570B2" w14:paraId="1E458D1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056629" w14:paraId="747F34D8" w14:textId="77777777" w:rsidTr="00056629">
                    <w:trPr>
                      <w:trHeight w:val="297"/>
                    </w:trPr>
                    <w:tc>
                      <w:tcPr>
                        <w:tcW w:w="1115" w:type="dxa"/>
                      </w:tcPr>
                      <w:p w14:paraId="329B3D49" w14:textId="77777777" w:rsidR="002570B2" w:rsidRDefault="002570B2">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570B2" w14:paraId="56A0F6D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88AF9E2" w14:textId="77777777" w:rsidR="002570B2" w:rsidRDefault="000B199B">
                              <w:r>
                                <w:rPr>
                                  <w:rFonts w:ascii="Arial" w:eastAsia="Arial" w:hAnsi="Arial"/>
                                  <w:b/>
                                  <w:color w:val="0082BF"/>
                                  <w:sz w:val="21"/>
                                </w:rPr>
                                <w:t>DEFINITIONS</w:t>
                              </w:r>
                            </w:p>
                          </w:tc>
                        </w:tr>
                      </w:tbl>
                      <w:p w14:paraId="782A8898" w14:textId="77777777" w:rsidR="002570B2" w:rsidRDefault="002570B2"/>
                    </w:tc>
                    <w:tc>
                      <w:tcPr>
                        <w:tcW w:w="1133" w:type="dxa"/>
                      </w:tcPr>
                      <w:p w14:paraId="5E155C35" w14:textId="77777777" w:rsidR="002570B2" w:rsidRDefault="002570B2">
                        <w:pPr>
                          <w:pStyle w:val="EmptyCellLayoutStyle"/>
                        </w:pPr>
                      </w:p>
                    </w:tc>
                  </w:tr>
                  <w:tr w:rsidR="002570B2" w14:paraId="2A66EB87" w14:textId="77777777">
                    <w:trPr>
                      <w:trHeight w:val="364"/>
                    </w:trPr>
                    <w:tc>
                      <w:tcPr>
                        <w:tcW w:w="1115" w:type="dxa"/>
                      </w:tcPr>
                      <w:p w14:paraId="4F1B2945" w14:textId="77777777" w:rsidR="002570B2" w:rsidRDefault="002570B2">
                        <w:pPr>
                          <w:pStyle w:val="EmptyCellLayoutStyle"/>
                        </w:pPr>
                      </w:p>
                    </w:tc>
                    <w:tc>
                      <w:tcPr>
                        <w:tcW w:w="72" w:type="dxa"/>
                      </w:tcPr>
                      <w:p w14:paraId="600B1DFF" w14:textId="77777777" w:rsidR="002570B2" w:rsidRDefault="002570B2">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570B2" w14:paraId="5381B439" w14:textId="77777777">
                          <w:trPr>
                            <w:trHeight w:val="306"/>
                          </w:trPr>
                          <w:tc>
                            <w:tcPr>
                              <w:tcW w:w="4464" w:type="dxa"/>
                              <w:tcBorders>
                                <w:top w:val="nil"/>
                                <w:left w:val="nil"/>
                                <w:bottom w:val="nil"/>
                                <w:right w:val="nil"/>
                              </w:tcBorders>
                              <w:tcMar>
                                <w:top w:w="39" w:type="dxa"/>
                                <w:left w:w="39" w:type="dxa"/>
                                <w:bottom w:w="39" w:type="dxa"/>
                                <w:right w:w="39" w:type="dxa"/>
                              </w:tcMar>
                            </w:tcPr>
                            <w:p w14:paraId="258AA8FD" w14:textId="77777777" w:rsidR="002570B2" w:rsidRDefault="000B199B">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31EBBF08" w14:textId="77777777" w:rsidR="002570B2" w:rsidRDefault="002570B2"/>
                    </w:tc>
                    <w:tc>
                      <w:tcPr>
                        <w:tcW w:w="623" w:type="dxa"/>
                      </w:tcPr>
                      <w:p w14:paraId="3C0C64F5" w14:textId="77777777" w:rsidR="002570B2" w:rsidRDefault="002570B2">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570B2" w14:paraId="3CFDBC95" w14:textId="77777777">
                          <w:trPr>
                            <w:trHeight w:val="286"/>
                          </w:trPr>
                          <w:tc>
                            <w:tcPr>
                              <w:tcW w:w="4476" w:type="dxa"/>
                              <w:tcBorders>
                                <w:top w:val="nil"/>
                                <w:left w:val="nil"/>
                                <w:bottom w:val="nil"/>
                                <w:right w:val="nil"/>
                              </w:tcBorders>
                              <w:tcMar>
                                <w:top w:w="39" w:type="dxa"/>
                                <w:left w:w="39" w:type="dxa"/>
                                <w:bottom w:w="39" w:type="dxa"/>
                                <w:right w:w="39" w:type="dxa"/>
                              </w:tcMar>
                            </w:tcPr>
                            <w:p w14:paraId="4289D6AF" w14:textId="300D1AAE" w:rsidR="002570B2" w:rsidRPr="00F63906" w:rsidRDefault="000B199B">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F63906">
                                <w:rPr>
                                  <w:rFonts w:ascii="Arial" w:eastAsia="Arial" w:hAnsi="Arial"/>
                                  <w:color w:val="000000"/>
                                  <w:lang w:val="en-US"/>
                                </w:rPr>
                                <w:t>.</w:t>
                              </w:r>
                            </w:p>
                          </w:tc>
                        </w:tr>
                      </w:tbl>
                      <w:p w14:paraId="6D388521" w14:textId="77777777" w:rsidR="002570B2" w:rsidRDefault="002570B2"/>
                    </w:tc>
                    <w:tc>
                      <w:tcPr>
                        <w:tcW w:w="23" w:type="dxa"/>
                      </w:tcPr>
                      <w:p w14:paraId="2C583D7F" w14:textId="77777777" w:rsidR="002570B2" w:rsidRDefault="002570B2">
                        <w:pPr>
                          <w:pStyle w:val="EmptyCellLayoutStyle"/>
                        </w:pPr>
                      </w:p>
                    </w:tc>
                    <w:tc>
                      <w:tcPr>
                        <w:tcW w:w="1133" w:type="dxa"/>
                      </w:tcPr>
                      <w:p w14:paraId="503C0A60" w14:textId="77777777" w:rsidR="002570B2" w:rsidRDefault="002570B2">
                        <w:pPr>
                          <w:pStyle w:val="EmptyCellLayoutStyle"/>
                        </w:pPr>
                      </w:p>
                    </w:tc>
                  </w:tr>
                  <w:tr w:rsidR="002570B2" w14:paraId="47F49450" w14:textId="77777777">
                    <w:trPr>
                      <w:trHeight w:val="20"/>
                    </w:trPr>
                    <w:tc>
                      <w:tcPr>
                        <w:tcW w:w="1115" w:type="dxa"/>
                      </w:tcPr>
                      <w:p w14:paraId="49666E0A" w14:textId="77777777" w:rsidR="002570B2" w:rsidRDefault="002570B2">
                        <w:pPr>
                          <w:pStyle w:val="EmptyCellLayoutStyle"/>
                        </w:pPr>
                      </w:p>
                    </w:tc>
                    <w:tc>
                      <w:tcPr>
                        <w:tcW w:w="72" w:type="dxa"/>
                      </w:tcPr>
                      <w:p w14:paraId="799840DC" w14:textId="77777777" w:rsidR="002570B2" w:rsidRDefault="002570B2">
                        <w:pPr>
                          <w:pStyle w:val="EmptyCellLayoutStyle"/>
                        </w:pPr>
                      </w:p>
                    </w:tc>
                    <w:tc>
                      <w:tcPr>
                        <w:tcW w:w="4464" w:type="dxa"/>
                        <w:vMerge/>
                      </w:tcPr>
                      <w:p w14:paraId="60FD1FD9" w14:textId="77777777" w:rsidR="002570B2" w:rsidRDefault="002570B2">
                        <w:pPr>
                          <w:pStyle w:val="EmptyCellLayoutStyle"/>
                        </w:pPr>
                      </w:p>
                    </w:tc>
                    <w:tc>
                      <w:tcPr>
                        <w:tcW w:w="623" w:type="dxa"/>
                      </w:tcPr>
                      <w:p w14:paraId="69BB9F45" w14:textId="77777777" w:rsidR="002570B2" w:rsidRDefault="002570B2">
                        <w:pPr>
                          <w:pStyle w:val="EmptyCellLayoutStyle"/>
                        </w:pPr>
                      </w:p>
                    </w:tc>
                    <w:tc>
                      <w:tcPr>
                        <w:tcW w:w="4476" w:type="dxa"/>
                      </w:tcPr>
                      <w:p w14:paraId="5DDA194B" w14:textId="77777777" w:rsidR="002570B2" w:rsidRDefault="002570B2">
                        <w:pPr>
                          <w:pStyle w:val="EmptyCellLayoutStyle"/>
                        </w:pPr>
                      </w:p>
                    </w:tc>
                    <w:tc>
                      <w:tcPr>
                        <w:tcW w:w="23" w:type="dxa"/>
                      </w:tcPr>
                      <w:p w14:paraId="13093C6C" w14:textId="77777777" w:rsidR="002570B2" w:rsidRDefault="002570B2">
                        <w:pPr>
                          <w:pStyle w:val="EmptyCellLayoutStyle"/>
                        </w:pPr>
                      </w:p>
                    </w:tc>
                    <w:tc>
                      <w:tcPr>
                        <w:tcW w:w="1133" w:type="dxa"/>
                      </w:tcPr>
                      <w:p w14:paraId="645FBD78" w14:textId="77777777" w:rsidR="002570B2" w:rsidRDefault="002570B2">
                        <w:pPr>
                          <w:pStyle w:val="EmptyCellLayoutStyle"/>
                        </w:pPr>
                      </w:p>
                    </w:tc>
                  </w:tr>
                </w:tbl>
                <w:p w14:paraId="0CEA943D" w14:textId="77777777" w:rsidR="002570B2" w:rsidRDefault="002570B2"/>
              </w:tc>
            </w:tr>
          </w:tbl>
          <w:p w14:paraId="6D42E6F9" w14:textId="77777777" w:rsidR="002570B2" w:rsidRDefault="002570B2"/>
        </w:tc>
      </w:tr>
    </w:tbl>
    <w:p w14:paraId="3AA4D686"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3F8D8C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7CB74099"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056629" w14:paraId="23C13D17" w14:textId="77777777" w:rsidTr="00056629">
                    <w:trPr>
                      <w:trHeight w:val="297"/>
                    </w:trPr>
                    <w:tc>
                      <w:tcPr>
                        <w:tcW w:w="1122" w:type="dxa"/>
                      </w:tcPr>
                      <w:p w14:paraId="60C69E0E" w14:textId="77777777" w:rsidR="002570B2" w:rsidRDefault="000B199B">
                        <w:r>
                          <w:fldChar w:fldCharType="begin"/>
                        </w:r>
                        <w:r>
                          <w:rPr>
                            <w:noProof/>
                          </w:rPr>
                          <w:instrText xml:space="preserve"> TC "Introduction" \f C \l "2" </w:instrText>
                        </w:r>
                        <w:r>
                          <w:fldChar w:fldCharType="end"/>
                        </w:r>
                      </w:p>
                    </w:tc>
                    <w:tc>
                      <w:tcPr>
                        <w:tcW w:w="6" w:type="dxa"/>
                      </w:tcPr>
                      <w:p w14:paraId="3EAA74F3" w14:textId="77777777" w:rsidR="002570B2" w:rsidRDefault="002570B2">
                        <w:pPr>
                          <w:pStyle w:val="EmptyCellLayoutStyle"/>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2570B2" w14:paraId="5DCE4C1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C555D67" w14:textId="0A697815" w:rsidR="002570B2" w:rsidRDefault="000B199B">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61ED0B10" w14:textId="77777777" w:rsidR="002570B2" w:rsidRDefault="002570B2"/>
                          </w:tc>
                        </w:tr>
                      </w:tbl>
                      <w:p w14:paraId="4E48E731" w14:textId="77777777" w:rsidR="002570B2" w:rsidRDefault="002570B2"/>
                    </w:tc>
                    <w:tc>
                      <w:tcPr>
                        <w:tcW w:w="1140" w:type="dxa"/>
                      </w:tcPr>
                      <w:p w14:paraId="12280129" w14:textId="77777777" w:rsidR="002570B2" w:rsidRDefault="002570B2">
                        <w:pPr>
                          <w:pStyle w:val="EmptyCellLayoutStyle"/>
                        </w:pPr>
                      </w:p>
                    </w:tc>
                  </w:tr>
                  <w:tr w:rsidR="002570B2" w14:paraId="18C2BE82" w14:textId="77777777">
                    <w:trPr>
                      <w:trHeight w:val="20"/>
                    </w:trPr>
                    <w:tc>
                      <w:tcPr>
                        <w:tcW w:w="1122" w:type="dxa"/>
                      </w:tcPr>
                      <w:p w14:paraId="475161DD" w14:textId="77777777" w:rsidR="002570B2" w:rsidRDefault="002570B2">
                        <w:pPr>
                          <w:pStyle w:val="EmptyCellLayoutStyle"/>
                        </w:pPr>
                      </w:p>
                    </w:tc>
                    <w:tc>
                      <w:tcPr>
                        <w:tcW w:w="6" w:type="dxa"/>
                      </w:tcPr>
                      <w:p w14:paraId="18243234" w14:textId="77777777" w:rsidR="002570B2" w:rsidRDefault="002570B2">
                        <w:pPr>
                          <w:pStyle w:val="EmptyCellLayoutStyle"/>
                        </w:pPr>
                      </w:p>
                    </w:tc>
                    <w:tc>
                      <w:tcPr>
                        <w:tcW w:w="8801" w:type="dxa"/>
                      </w:tcPr>
                      <w:p w14:paraId="3FA6C357" w14:textId="77777777" w:rsidR="002570B2" w:rsidRDefault="002570B2">
                        <w:pPr>
                          <w:pStyle w:val="EmptyCellLayoutStyle"/>
                        </w:pPr>
                      </w:p>
                    </w:tc>
                    <w:tc>
                      <w:tcPr>
                        <w:tcW w:w="834" w:type="dxa"/>
                      </w:tcPr>
                      <w:p w14:paraId="7BA0C142" w14:textId="77777777" w:rsidR="002570B2" w:rsidRDefault="002570B2">
                        <w:pPr>
                          <w:pStyle w:val="EmptyCellLayoutStyle"/>
                        </w:pPr>
                      </w:p>
                    </w:tc>
                    <w:tc>
                      <w:tcPr>
                        <w:tcW w:w="1140" w:type="dxa"/>
                      </w:tcPr>
                      <w:p w14:paraId="61230D51" w14:textId="77777777" w:rsidR="002570B2" w:rsidRDefault="002570B2">
                        <w:pPr>
                          <w:pStyle w:val="EmptyCellLayoutStyle"/>
                        </w:pPr>
                      </w:p>
                    </w:tc>
                  </w:tr>
                  <w:tr w:rsidR="00056629" w14:paraId="749FC03D" w14:textId="77777777" w:rsidTr="00056629">
                    <w:tc>
                      <w:tcPr>
                        <w:tcW w:w="1122" w:type="dxa"/>
                      </w:tcPr>
                      <w:p w14:paraId="02135227" w14:textId="77777777" w:rsidR="002570B2" w:rsidRDefault="002570B2">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2570B2" w14:paraId="523D19CE" w14:textId="77777777">
                          <w:trPr>
                            <w:trHeight w:val="323"/>
                          </w:trPr>
                          <w:tc>
                            <w:tcPr>
                              <w:tcW w:w="8019" w:type="dxa"/>
                              <w:tcBorders>
                                <w:top w:val="nil"/>
                                <w:left w:val="nil"/>
                                <w:bottom w:val="nil"/>
                                <w:right w:val="nil"/>
                              </w:tcBorders>
                              <w:tcMar>
                                <w:top w:w="39" w:type="dxa"/>
                                <w:left w:w="39" w:type="dxa"/>
                                <w:bottom w:w="39" w:type="dxa"/>
                                <w:right w:w="39" w:type="dxa"/>
                              </w:tcMar>
                            </w:tcPr>
                            <w:p w14:paraId="3A435C3D" w14:textId="77777777" w:rsidR="002570B2" w:rsidRDefault="000B199B">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4536613C" w14:textId="3456917E" w:rsidR="002570B2" w:rsidRPr="00B24655" w:rsidRDefault="00B24655">
                              <w:pPr>
                                <w:jc w:val="right"/>
                                <w:rPr>
                                  <w:rFonts w:ascii="Arial" w:hAnsi="Arial" w:cs="Arial"/>
                                  <w:lang w:val="en-US"/>
                                </w:rPr>
                              </w:pPr>
                              <w:r w:rsidRPr="00B24655">
                                <w:rPr>
                                  <w:rFonts w:ascii="Arial" w:hAnsi="Arial" w:cs="Arial"/>
                                  <w:lang w:val="en-US"/>
                                </w:rPr>
                                <w:t>4</w:t>
                              </w:r>
                            </w:p>
                          </w:tc>
                        </w:tr>
                        <w:tr w:rsidR="002570B2" w14:paraId="336898C7" w14:textId="77777777">
                          <w:trPr>
                            <w:trHeight w:val="262"/>
                          </w:trPr>
                          <w:tc>
                            <w:tcPr>
                              <w:tcW w:w="8019" w:type="dxa"/>
                              <w:tcBorders>
                                <w:top w:val="nil"/>
                                <w:left w:val="nil"/>
                                <w:bottom w:val="nil"/>
                                <w:right w:val="nil"/>
                              </w:tcBorders>
                              <w:tcMar>
                                <w:top w:w="39" w:type="dxa"/>
                                <w:left w:w="39" w:type="dxa"/>
                                <w:bottom w:w="39" w:type="dxa"/>
                                <w:right w:w="39" w:type="dxa"/>
                              </w:tcMar>
                            </w:tcPr>
                            <w:p w14:paraId="0D13D9F7" w14:textId="77777777" w:rsidR="002570B2" w:rsidRDefault="000B199B">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4D9DA24F" w14:textId="59755799" w:rsidR="002570B2" w:rsidRPr="00B24655" w:rsidRDefault="00B24655">
                              <w:pPr>
                                <w:jc w:val="right"/>
                                <w:rPr>
                                  <w:rFonts w:ascii="Arial" w:hAnsi="Arial" w:cs="Arial"/>
                                  <w:lang w:val="en-US"/>
                                </w:rPr>
                              </w:pPr>
                              <w:r w:rsidRPr="00B24655">
                                <w:rPr>
                                  <w:rFonts w:ascii="Arial" w:hAnsi="Arial" w:cs="Arial"/>
                                  <w:lang w:val="en-US"/>
                                </w:rPr>
                                <w:t>5</w:t>
                              </w:r>
                            </w:p>
                          </w:tc>
                        </w:tr>
                        <w:tr w:rsidR="002570B2" w14:paraId="1DD546D3" w14:textId="77777777">
                          <w:trPr>
                            <w:trHeight w:val="262"/>
                          </w:trPr>
                          <w:tc>
                            <w:tcPr>
                              <w:tcW w:w="8019" w:type="dxa"/>
                              <w:tcBorders>
                                <w:top w:val="nil"/>
                                <w:left w:val="nil"/>
                                <w:bottom w:val="nil"/>
                                <w:right w:val="nil"/>
                              </w:tcBorders>
                              <w:tcMar>
                                <w:top w:w="39" w:type="dxa"/>
                                <w:left w:w="39" w:type="dxa"/>
                                <w:bottom w:w="39" w:type="dxa"/>
                                <w:right w:w="39" w:type="dxa"/>
                              </w:tcMar>
                            </w:tcPr>
                            <w:p w14:paraId="4EB9C93B" w14:textId="77777777" w:rsidR="002570B2" w:rsidRDefault="000B199B">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4869CC74" w14:textId="0E085AA7" w:rsidR="002570B2" w:rsidRPr="00B24655" w:rsidRDefault="00B24655">
                              <w:pPr>
                                <w:jc w:val="right"/>
                                <w:rPr>
                                  <w:rFonts w:ascii="Arial" w:hAnsi="Arial" w:cs="Arial"/>
                                  <w:lang w:val="en-US"/>
                                </w:rPr>
                              </w:pPr>
                              <w:r w:rsidRPr="00B24655">
                                <w:rPr>
                                  <w:rFonts w:ascii="Arial" w:hAnsi="Arial" w:cs="Arial"/>
                                  <w:lang w:val="en-US"/>
                                </w:rPr>
                                <w:t>7</w:t>
                              </w:r>
                            </w:p>
                          </w:tc>
                        </w:tr>
                        <w:tr w:rsidR="002570B2" w14:paraId="6CB14D11" w14:textId="77777777">
                          <w:trPr>
                            <w:trHeight w:val="262"/>
                          </w:trPr>
                          <w:tc>
                            <w:tcPr>
                              <w:tcW w:w="8019" w:type="dxa"/>
                              <w:tcBorders>
                                <w:top w:val="nil"/>
                                <w:left w:val="nil"/>
                                <w:bottom w:val="nil"/>
                                <w:right w:val="nil"/>
                              </w:tcBorders>
                              <w:tcMar>
                                <w:top w:w="39" w:type="dxa"/>
                                <w:left w:w="39" w:type="dxa"/>
                                <w:bottom w:w="39" w:type="dxa"/>
                                <w:right w:w="39" w:type="dxa"/>
                              </w:tcMar>
                            </w:tcPr>
                            <w:p w14:paraId="1A0AC779" w14:textId="77777777" w:rsidR="002570B2" w:rsidRDefault="000B199B">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2A9336FD" w14:textId="6516281D" w:rsidR="002570B2" w:rsidRPr="00B24655" w:rsidRDefault="00B24655">
                              <w:pPr>
                                <w:jc w:val="right"/>
                                <w:rPr>
                                  <w:rFonts w:ascii="Arial" w:hAnsi="Arial" w:cs="Arial"/>
                                  <w:lang w:val="en-US"/>
                                </w:rPr>
                              </w:pPr>
                              <w:r w:rsidRPr="00B24655">
                                <w:rPr>
                                  <w:rFonts w:ascii="Arial" w:hAnsi="Arial" w:cs="Arial"/>
                                  <w:lang w:val="en-US"/>
                                </w:rPr>
                                <w:t>8</w:t>
                              </w:r>
                            </w:p>
                          </w:tc>
                        </w:tr>
                        <w:tr w:rsidR="002570B2" w14:paraId="0D016C22" w14:textId="77777777">
                          <w:trPr>
                            <w:trHeight w:val="262"/>
                          </w:trPr>
                          <w:tc>
                            <w:tcPr>
                              <w:tcW w:w="8019" w:type="dxa"/>
                              <w:tcBorders>
                                <w:top w:val="nil"/>
                                <w:left w:val="nil"/>
                                <w:bottom w:val="nil"/>
                                <w:right w:val="nil"/>
                              </w:tcBorders>
                              <w:tcMar>
                                <w:top w:w="39" w:type="dxa"/>
                                <w:left w:w="39" w:type="dxa"/>
                                <w:bottom w:w="39" w:type="dxa"/>
                                <w:right w:w="39" w:type="dxa"/>
                              </w:tcMar>
                            </w:tcPr>
                            <w:p w14:paraId="68E6781D" w14:textId="77777777" w:rsidR="002570B2" w:rsidRDefault="000B199B">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C9AE2F3" w14:textId="6EA4B8E1" w:rsidR="002570B2" w:rsidRPr="00B24655" w:rsidRDefault="00B24655">
                              <w:pPr>
                                <w:jc w:val="right"/>
                                <w:rPr>
                                  <w:rFonts w:ascii="Arial" w:hAnsi="Arial" w:cs="Arial"/>
                                  <w:lang w:val="en-US"/>
                                </w:rPr>
                              </w:pPr>
                              <w:r w:rsidRPr="00B24655">
                                <w:rPr>
                                  <w:rFonts w:ascii="Arial" w:hAnsi="Arial" w:cs="Arial"/>
                                  <w:lang w:val="en-US"/>
                                </w:rPr>
                                <w:t>10</w:t>
                              </w:r>
                            </w:p>
                          </w:tc>
                        </w:tr>
                        <w:tr w:rsidR="002570B2" w14:paraId="68C0EBE2" w14:textId="77777777">
                          <w:trPr>
                            <w:trHeight w:val="262"/>
                          </w:trPr>
                          <w:tc>
                            <w:tcPr>
                              <w:tcW w:w="8019" w:type="dxa"/>
                              <w:tcBorders>
                                <w:top w:val="nil"/>
                                <w:left w:val="nil"/>
                                <w:bottom w:val="nil"/>
                                <w:right w:val="nil"/>
                              </w:tcBorders>
                              <w:tcMar>
                                <w:top w:w="39" w:type="dxa"/>
                                <w:left w:w="39" w:type="dxa"/>
                                <w:bottom w:w="39" w:type="dxa"/>
                                <w:right w:w="39" w:type="dxa"/>
                              </w:tcMar>
                            </w:tcPr>
                            <w:p w14:paraId="0A9DFE8A" w14:textId="77777777" w:rsidR="002570B2" w:rsidRDefault="000B199B">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6A3AB1B9" w14:textId="6EDCA22C" w:rsidR="002570B2" w:rsidRPr="00B24655" w:rsidRDefault="00B24655">
                              <w:pPr>
                                <w:jc w:val="right"/>
                                <w:rPr>
                                  <w:rFonts w:ascii="Arial" w:hAnsi="Arial" w:cs="Arial"/>
                                  <w:lang w:val="en-US"/>
                                </w:rPr>
                              </w:pPr>
                              <w:r w:rsidRPr="00B24655">
                                <w:rPr>
                                  <w:rFonts w:ascii="Arial" w:hAnsi="Arial" w:cs="Arial"/>
                                  <w:lang w:val="en-US"/>
                                </w:rPr>
                                <w:t>10</w:t>
                              </w:r>
                            </w:p>
                          </w:tc>
                        </w:tr>
                        <w:tr w:rsidR="002570B2" w14:paraId="53F87BDF" w14:textId="77777777">
                          <w:trPr>
                            <w:trHeight w:val="262"/>
                          </w:trPr>
                          <w:tc>
                            <w:tcPr>
                              <w:tcW w:w="8019" w:type="dxa"/>
                              <w:tcBorders>
                                <w:top w:val="nil"/>
                                <w:left w:val="nil"/>
                                <w:bottom w:val="nil"/>
                                <w:right w:val="nil"/>
                              </w:tcBorders>
                              <w:tcMar>
                                <w:top w:w="39" w:type="dxa"/>
                                <w:left w:w="39" w:type="dxa"/>
                                <w:bottom w:w="39" w:type="dxa"/>
                                <w:right w:w="39" w:type="dxa"/>
                              </w:tcMar>
                            </w:tcPr>
                            <w:p w14:paraId="4C262999" w14:textId="77777777" w:rsidR="002570B2" w:rsidRDefault="000B199B">
                              <w:r>
                                <w:rPr>
                                  <w:rFonts w:ascii="Arial" w:eastAsia="Arial" w:hAnsi="Arial"/>
                                  <w:color w:val="000000"/>
                                </w:rPr>
                                <w:t xml:space="preserve">6. Direct Cost  </w:t>
                              </w:r>
                            </w:p>
                          </w:tc>
                          <w:tc>
                            <w:tcPr>
                              <w:tcW w:w="788" w:type="dxa"/>
                              <w:tcBorders>
                                <w:top w:val="nil"/>
                                <w:left w:val="nil"/>
                                <w:bottom w:val="nil"/>
                                <w:right w:val="nil"/>
                              </w:tcBorders>
                              <w:tcMar>
                                <w:top w:w="39" w:type="dxa"/>
                                <w:left w:w="39" w:type="dxa"/>
                                <w:bottom w:w="39" w:type="dxa"/>
                                <w:right w:w="39" w:type="dxa"/>
                              </w:tcMar>
                            </w:tcPr>
                            <w:p w14:paraId="6F16AD05" w14:textId="69811BC4" w:rsidR="002570B2" w:rsidRPr="00B24655" w:rsidRDefault="00B24655">
                              <w:pPr>
                                <w:jc w:val="right"/>
                                <w:rPr>
                                  <w:rFonts w:ascii="Arial" w:hAnsi="Arial" w:cs="Arial"/>
                                  <w:lang w:val="en-US"/>
                                </w:rPr>
                              </w:pPr>
                              <w:r w:rsidRPr="00B24655">
                                <w:rPr>
                                  <w:rFonts w:ascii="Arial" w:hAnsi="Arial" w:cs="Arial"/>
                                  <w:lang w:val="en-US"/>
                                </w:rPr>
                                <w:t>10</w:t>
                              </w:r>
                            </w:p>
                          </w:tc>
                        </w:tr>
                        <w:tr w:rsidR="002570B2" w14:paraId="664A15C0" w14:textId="77777777">
                          <w:trPr>
                            <w:trHeight w:val="262"/>
                          </w:trPr>
                          <w:tc>
                            <w:tcPr>
                              <w:tcW w:w="8019" w:type="dxa"/>
                              <w:tcBorders>
                                <w:top w:val="nil"/>
                                <w:left w:val="nil"/>
                                <w:bottom w:val="nil"/>
                                <w:right w:val="nil"/>
                              </w:tcBorders>
                              <w:tcMar>
                                <w:top w:w="39" w:type="dxa"/>
                                <w:left w:w="39" w:type="dxa"/>
                                <w:bottom w:w="39" w:type="dxa"/>
                                <w:right w:w="39" w:type="dxa"/>
                              </w:tcMar>
                            </w:tcPr>
                            <w:p w14:paraId="7EB4F8F1" w14:textId="77777777" w:rsidR="002570B2" w:rsidRDefault="000B199B">
                              <w:r>
                                <w:rPr>
                                  <w:rFonts w:ascii="Arial" w:eastAsia="Arial" w:hAnsi="Arial"/>
                                  <w:color w:val="000000"/>
                                </w:rPr>
                                <w:t>7. Annexes</w:t>
                              </w:r>
                            </w:p>
                          </w:tc>
                          <w:tc>
                            <w:tcPr>
                              <w:tcW w:w="788" w:type="dxa"/>
                              <w:tcBorders>
                                <w:top w:val="nil"/>
                                <w:left w:val="nil"/>
                                <w:bottom w:val="nil"/>
                                <w:right w:val="nil"/>
                              </w:tcBorders>
                              <w:tcMar>
                                <w:top w:w="39" w:type="dxa"/>
                                <w:left w:w="39" w:type="dxa"/>
                                <w:bottom w:w="39" w:type="dxa"/>
                                <w:right w:w="39" w:type="dxa"/>
                              </w:tcMar>
                            </w:tcPr>
                            <w:p w14:paraId="7FBF3B12" w14:textId="06D26C34" w:rsidR="002570B2" w:rsidRPr="00B24655" w:rsidRDefault="00B24655">
                              <w:pPr>
                                <w:jc w:val="right"/>
                                <w:rPr>
                                  <w:rFonts w:ascii="Arial" w:hAnsi="Arial" w:cs="Arial"/>
                                  <w:lang w:val="en-US"/>
                                </w:rPr>
                              </w:pPr>
                              <w:r w:rsidRPr="00B24655">
                                <w:rPr>
                                  <w:rFonts w:ascii="Arial" w:hAnsi="Arial" w:cs="Arial"/>
                                  <w:lang w:val="en-US"/>
                                </w:rPr>
                                <w:t>11</w:t>
                              </w:r>
                            </w:p>
                          </w:tc>
                        </w:tr>
                      </w:tbl>
                      <w:p w14:paraId="43315C76" w14:textId="77777777" w:rsidR="002570B2" w:rsidRDefault="002570B2"/>
                    </w:tc>
                    <w:tc>
                      <w:tcPr>
                        <w:tcW w:w="834" w:type="dxa"/>
                      </w:tcPr>
                      <w:p w14:paraId="562A9DC2" w14:textId="77777777" w:rsidR="002570B2" w:rsidRDefault="002570B2">
                        <w:pPr>
                          <w:pStyle w:val="EmptyCellLayoutStyle"/>
                        </w:pPr>
                      </w:p>
                    </w:tc>
                    <w:tc>
                      <w:tcPr>
                        <w:tcW w:w="1140" w:type="dxa"/>
                      </w:tcPr>
                      <w:p w14:paraId="3BF301FB" w14:textId="77777777" w:rsidR="002570B2" w:rsidRDefault="002570B2">
                        <w:pPr>
                          <w:pStyle w:val="EmptyCellLayoutStyle"/>
                        </w:pPr>
                      </w:p>
                    </w:tc>
                  </w:tr>
                </w:tbl>
                <w:p w14:paraId="2F9EDDFF" w14:textId="77777777" w:rsidR="002570B2" w:rsidRDefault="002570B2"/>
              </w:tc>
            </w:tr>
          </w:tbl>
          <w:p w14:paraId="1D3619EE" w14:textId="77777777" w:rsidR="002570B2" w:rsidRDefault="002570B2"/>
        </w:tc>
      </w:tr>
    </w:tbl>
    <w:p w14:paraId="34450768"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5FE1C0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274300BD"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570B2" w14:paraId="48129230" w14:textId="77777777">
                    <w:tc>
                      <w:tcPr>
                        <w:tcW w:w="1128" w:type="dxa"/>
                      </w:tcPr>
                      <w:bookmarkStart w:id="0" w:name="Introduction"/>
                      <w:bookmarkEnd w:id="0"/>
                      <w:p w14:paraId="5739F693" w14:textId="77777777" w:rsidR="002570B2" w:rsidRDefault="000B199B">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056629" w14:paraId="1AE4FD37" w14:textId="77777777" w:rsidTr="00056629">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2570B2" w14:paraId="7528609D"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5B53E6A" w14:textId="77777777" w:rsidR="002570B2" w:rsidRDefault="000B199B">
                                    <w:r>
                                      <w:rPr>
                                        <w:rFonts w:ascii="Arial" w:eastAsia="Arial" w:hAnsi="Arial"/>
                                        <w:b/>
                                        <w:color w:val="0082BF"/>
                                        <w:sz w:val="21"/>
                                      </w:rPr>
                                      <w:t>INTRODUCTION</w:t>
                                    </w:r>
                                  </w:p>
                                </w:tc>
                              </w:tr>
                            </w:tbl>
                            <w:p w14:paraId="290F6DC2" w14:textId="77777777" w:rsidR="002570B2" w:rsidRDefault="002570B2"/>
                          </w:tc>
                        </w:tr>
                        <w:tr w:rsidR="002570B2" w14:paraId="550CBD07" w14:textId="77777777">
                          <w:trPr>
                            <w:trHeight w:val="19"/>
                          </w:trPr>
                          <w:tc>
                            <w:tcPr>
                              <w:tcW w:w="4422" w:type="dxa"/>
                            </w:tcPr>
                            <w:p w14:paraId="5DD2F401" w14:textId="77777777" w:rsidR="002570B2" w:rsidRDefault="002570B2">
                              <w:pPr>
                                <w:pStyle w:val="EmptyCellLayoutStyle"/>
                              </w:pPr>
                            </w:p>
                          </w:tc>
                          <w:tc>
                            <w:tcPr>
                              <w:tcW w:w="785" w:type="dxa"/>
                            </w:tcPr>
                            <w:p w14:paraId="00E7C014" w14:textId="77777777" w:rsidR="002570B2" w:rsidRDefault="002570B2">
                              <w:pPr>
                                <w:pStyle w:val="EmptyCellLayoutStyle"/>
                              </w:pPr>
                            </w:p>
                          </w:tc>
                          <w:tc>
                            <w:tcPr>
                              <w:tcW w:w="4422" w:type="dxa"/>
                            </w:tcPr>
                            <w:p w14:paraId="55C08074" w14:textId="77777777" w:rsidR="002570B2" w:rsidRDefault="002570B2">
                              <w:pPr>
                                <w:pStyle w:val="EmptyCellLayoutStyle"/>
                              </w:pPr>
                            </w:p>
                          </w:tc>
                        </w:tr>
                        <w:tr w:rsidR="002570B2" w14:paraId="1A5EAFB0"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2570B2" w14:paraId="34730AA2" w14:textId="77777777">
                                <w:trPr>
                                  <w:trHeight w:val="205"/>
                                </w:trPr>
                                <w:tc>
                                  <w:tcPr>
                                    <w:tcW w:w="4422" w:type="dxa"/>
                                    <w:tcBorders>
                                      <w:top w:val="nil"/>
                                      <w:left w:val="nil"/>
                                      <w:bottom w:val="nil"/>
                                      <w:right w:val="nil"/>
                                    </w:tcBorders>
                                    <w:tcMar>
                                      <w:top w:w="39" w:type="dxa"/>
                                      <w:left w:w="39" w:type="dxa"/>
                                      <w:bottom w:w="39" w:type="dxa"/>
                                      <w:right w:w="39" w:type="dxa"/>
                                    </w:tcMar>
                                  </w:tcPr>
                                  <w:p w14:paraId="64BCA782" w14:textId="77777777" w:rsidR="002570B2" w:rsidRDefault="000B199B">
                                    <w:r>
                                      <w:rPr>
                                        <w:rFonts w:ascii="Arial" w:eastAsia="Arial" w:hAnsi="Arial"/>
                                        <w:color w:val="000000"/>
                                      </w:rPr>
                                      <w:t xml:space="preserve">This Consolidated Annual Financial Report of the </w:t>
                                    </w:r>
                                    <w:r>
                                      <w:rPr>
                                        <w:rFonts w:ascii="Arial" w:eastAsia="Arial" w:hAnsi="Arial"/>
                                        <w:b/>
                                        <w:color w:val="000000"/>
                                      </w:rPr>
                                      <w:t>Sustainable Development Goals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3C6BAB9D" w14:textId="77777777" w:rsidR="002570B2" w:rsidRDefault="002570B2"/>
                          </w:tc>
                          <w:tc>
                            <w:tcPr>
                              <w:tcW w:w="785" w:type="dxa"/>
                            </w:tcPr>
                            <w:p w14:paraId="09A379CF" w14:textId="77777777" w:rsidR="002570B2" w:rsidRDefault="002570B2">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570B2" w14:paraId="0074D29C" w14:textId="77777777">
                                <w:trPr>
                                  <w:trHeight w:val="205"/>
                                </w:trPr>
                                <w:tc>
                                  <w:tcPr>
                                    <w:tcW w:w="4422" w:type="dxa"/>
                                    <w:tcBorders>
                                      <w:top w:val="nil"/>
                                      <w:left w:val="nil"/>
                                      <w:bottom w:val="nil"/>
                                      <w:right w:val="nil"/>
                                    </w:tcBorders>
                                    <w:tcMar>
                                      <w:top w:w="39" w:type="dxa"/>
                                      <w:left w:w="39" w:type="dxa"/>
                                      <w:bottom w:w="39" w:type="dxa"/>
                                      <w:right w:w="39" w:type="dxa"/>
                                    </w:tcMar>
                                  </w:tcPr>
                                  <w:p w14:paraId="5F84B085" w14:textId="77777777" w:rsidR="002570B2" w:rsidRDefault="000B199B">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Sustainable Development Goals Fund</w:t>
                                    </w:r>
                                    <w:r>
                                      <w:rPr>
                                        <w:rFonts w:ascii="Arial" w:eastAsia="Arial" w:hAnsi="Arial"/>
                                        <w:color w:val="000000"/>
                                      </w:rPr>
                                      <w:t>, as posted on the MPTF Office GATEWAY (</w:t>
                                    </w:r>
                                    <w:hyperlink r:id="rId9" w:history="1">
                                      <w:r>
                                        <w:rPr>
                                          <w:rFonts w:ascii="Arial" w:eastAsia="Arial" w:hAnsi="Arial"/>
                                          <w:color w:val="0000FF"/>
                                          <w:u w:val="single"/>
                                        </w:rPr>
                                        <w:t>https://beta.mptf.undp.org/fund/sdg00</w:t>
                                      </w:r>
                                    </w:hyperlink>
                                    <w:r>
                                      <w:rPr>
                                        <w:rFonts w:ascii="Arial" w:eastAsia="Arial" w:hAnsi="Arial"/>
                                        <w:color w:val="000000"/>
                                      </w:rPr>
                                      <w:t>).</w:t>
                                    </w:r>
                                  </w:p>
                                </w:tc>
                              </w:tr>
                            </w:tbl>
                            <w:p w14:paraId="1CC05A8E" w14:textId="77777777" w:rsidR="002570B2" w:rsidRDefault="002570B2"/>
                          </w:tc>
                        </w:tr>
                      </w:tbl>
                      <w:p w14:paraId="3D86B776" w14:textId="77777777" w:rsidR="002570B2" w:rsidRDefault="002570B2"/>
                    </w:tc>
                    <w:tc>
                      <w:tcPr>
                        <w:tcW w:w="1140" w:type="dxa"/>
                      </w:tcPr>
                      <w:p w14:paraId="7438F4C1" w14:textId="77777777" w:rsidR="002570B2" w:rsidRDefault="002570B2">
                        <w:pPr>
                          <w:pStyle w:val="EmptyCellLayoutStyle"/>
                        </w:pPr>
                      </w:p>
                    </w:tc>
                  </w:tr>
                </w:tbl>
                <w:p w14:paraId="0B7F21DE" w14:textId="77777777" w:rsidR="002570B2" w:rsidRDefault="002570B2"/>
              </w:tc>
            </w:tr>
          </w:tbl>
          <w:p w14:paraId="50802A40" w14:textId="77777777" w:rsidR="002570B2" w:rsidRDefault="002570B2"/>
        </w:tc>
      </w:tr>
    </w:tbl>
    <w:p w14:paraId="729194A7"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23204A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3037DD7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056629" w14:paraId="62DCAC11" w14:textId="77777777" w:rsidTr="00056629">
                    <w:trPr>
                      <w:trHeight w:val="297"/>
                    </w:trPr>
                    <w:tc>
                      <w:tcPr>
                        <w:tcW w:w="1134" w:type="dxa"/>
                      </w:tcPr>
                      <w:bookmarkStart w:id="1" w:name="Sources_and_Uses_of_Funds"/>
                      <w:bookmarkEnd w:id="1"/>
                      <w:p w14:paraId="5600B404" w14:textId="77777777" w:rsidR="002570B2" w:rsidRDefault="000B199B">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570B2" w14:paraId="47BD100D" w14:textId="77777777">
                          <w:trPr>
                            <w:trHeight w:val="219"/>
                          </w:trPr>
                          <w:tc>
                            <w:tcPr>
                              <w:tcW w:w="9636" w:type="dxa"/>
                              <w:tcBorders>
                                <w:top w:val="nil"/>
                                <w:left w:val="nil"/>
                                <w:bottom w:val="nil"/>
                                <w:right w:val="nil"/>
                              </w:tcBorders>
                              <w:tcMar>
                                <w:top w:w="39" w:type="dxa"/>
                                <w:left w:w="39" w:type="dxa"/>
                                <w:bottom w:w="39" w:type="dxa"/>
                                <w:right w:w="39" w:type="dxa"/>
                              </w:tcMar>
                            </w:tcPr>
                            <w:p w14:paraId="7406E646" w14:textId="77777777" w:rsidR="002570B2" w:rsidRDefault="000B199B">
                              <w:r>
                                <w:rPr>
                                  <w:rFonts w:ascii="Arial" w:eastAsia="Arial" w:hAnsi="Arial"/>
                                  <w:b/>
                                  <w:color w:val="2DABE0"/>
                                  <w:sz w:val="21"/>
                                </w:rPr>
                                <w:t>2021 FINANCIAL PERFORMANCE</w:t>
                              </w:r>
                            </w:p>
                          </w:tc>
                        </w:tr>
                      </w:tbl>
                      <w:p w14:paraId="3B1DB00B" w14:textId="77777777" w:rsidR="002570B2" w:rsidRDefault="002570B2"/>
                    </w:tc>
                    <w:tc>
                      <w:tcPr>
                        <w:tcW w:w="1134" w:type="dxa"/>
                      </w:tcPr>
                      <w:p w14:paraId="44433F35" w14:textId="77777777" w:rsidR="002570B2" w:rsidRDefault="002570B2">
                        <w:pPr>
                          <w:pStyle w:val="EmptyCellLayoutStyle"/>
                        </w:pPr>
                      </w:p>
                    </w:tc>
                  </w:tr>
                  <w:tr w:rsidR="002570B2" w14:paraId="4CDDEEE2" w14:textId="77777777">
                    <w:trPr>
                      <w:trHeight w:val="340"/>
                    </w:trPr>
                    <w:tc>
                      <w:tcPr>
                        <w:tcW w:w="1134" w:type="dxa"/>
                      </w:tcPr>
                      <w:p w14:paraId="46C203E2" w14:textId="77777777" w:rsidR="002570B2" w:rsidRDefault="002570B2">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570B2" w14:paraId="713AEC97" w14:textId="77777777">
                          <w:trPr>
                            <w:trHeight w:val="262"/>
                          </w:trPr>
                          <w:tc>
                            <w:tcPr>
                              <w:tcW w:w="4524" w:type="dxa"/>
                              <w:tcBorders>
                                <w:top w:val="nil"/>
                                <w:left w:val="nil"/>
                                <w:bottom w:val="nil"/>
                                <w:right w:val="nil"/>
                              </w:tcBorders>
                              <w:tcMar>
                                <w:top w:w="39" w:type="dxa"/>
                                <w:left w:w="39" w:type="dxa"/>
                                <w:bottom w:w="39" w:type="dxa"/>
                                <w:right w:w="39" w:type="dxa"/>
                              </w:tcMar>
                            </w:tcPr>
                            <w:p w14:paraId="1C1BCAAC" w14:textId="7222665F" w:rsidR="002570B2" w:rsidRDefault="000B199B">
                              <w:r>
                                <w:rPr>
                                  <w:rFonts w:ascii="Arial" w:eastAsia="Arial" w:hAnsi="Arial"/>
                                  <w:color w:val="000000"/>
                                </w:rPr>
                                <w:t xml:space="preserve">This chapter presents financial data and analysis of the </w:t>
                              </w:r>
                              <w:r>
                                <w:rPr>
                                  <w:rFonts w:ascii="Arial" w:eastAsia="Arial" w:hAnsi="Arial"/>
                                  <w:b/>
                                  <w:color w:val="000000"/>
                                </w:rPr>
                                <w:t>Sustainable Development Goals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https://beta.mptf.undp.org/fund/sdg00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September 2018</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w:t>
                              </w:r>
                              <w:r w:rsidR="00F63906">
                                <w:rPr>
                                  <w:rFonts w:ascii="Arial" w:eastAsia="Arial" w:hAnsi="Arial"/>
                                  <w:color w:val="000000"/>
                                  <w:lang w:val="en-US"/>
                                </w:rPr>
                                <w:t xml:space="preserve"> </w:t>
                              </w:r>
                              <w:r>
                                <w:rPr>
                                  <w:rFonts w:ascii="Arial" w:eastAsia="Arial" w:hAnsi="Arial"/>
                                  <w:color w:val="000000"/>
                                </w:rPr>
                                <w:t>O</w:t>
                              </w:r>
                              <w:proofErr w:type="spellStart"/>
                              <w:r w:rsidR="00F63906">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p>
                          </w:tc>
                        </w:tr>
                      </w:tbl>
                      <w:p w14:paraId="7C936153" w14:textId="77777777" w:rsidR="002570B2" w:rsidRDefault="002570B2"/>
                    </w:tc>
                    <w:tc>
                      <w:tcPr>
                        <w:tcW w:w="623" w:type="dxa"/>
                      </w:tcPr>
                      <w:p w14:paraId="3D09B2C0" w14:textId="77777777" w:rsidR="002570B2" w:rsidRDefault="002570B2">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570B2" w14:paraId="091F8053" w14:textId="77777777">
                          <w:trPr>
                            <w:trHeight w:val="262"/>
                          </w:trPr>
                          <w:tc>
                            <w:tcPr>
                              <w:tcW w:w="4488" w:type="dxa"/>
                              <w:tcBorders>
                                <w:top w:val="nil"/>
                                <w:left w:val="nil"/>
                                <w:bottom w:val="nil"/>
                                <w:right w:val="nil"/>
                              </w:tcBorders>
                              <w:tcMar>
                                <w:top w:w="39" w:type="dxa"/>
                                <w:left w:w="39" w:type="dxa"/>
                                <w:bottom w:w="39" w:type="dxa"/>
                                <w:right w:w="39" w:type="dxa"/>
                              </w:tcMar>
                            </w:tcPr>
                            <w:p w14:paraId="381B447F" w14:textId="77777777" w:rsidR="002570B2" w:rsidRDefault="000B199B">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58,795,209</w:t>
                              </w:r>
                              <w:r>
                                <w:rPr>
                                  <w:rFonts w:ascii="Arial" w:eastAsia="Arial" w:hAnsi="Arial"/>
                                  <w:color w:val="000000"/>
                                </w:rPr>
                                <w:t xml:space="preserve"> and US$ </w:t>
                              </w:r>
                              <w:r>
                                <w:rPr>
                                  <w:rFonts w:ascii="Arial" w:eastAsia="Arial" w:hAnsi="Arial"/>
                                  <w:b/>
                                  <w:color w:val="000000"/>
                                </w:rPr>
                                <w:t>735,226</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44,182,677</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43,389,580</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43,177,038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587,952</w:t>
                              </w:r>
                              <w:r>
                                <w:rPr>
                                  <w:rFonts w:ascii="Arial" w:eastAsia="Arial" w:hAnsi="Arial"/>
                                  <w:color w:val="000000"/>
                                </w:rPr>
                                <w:t xml:space="preserve">. Table 1 provides an overview of the overall sources, uses, and balance of the </w:t>
                              </w:r>
                              <w:r>
                                <w:rPr>
                                  <w:rFonts w:ascii="Arial" w:eastAsia="Arial" w:hAnsi="Arial"/>
                                  <w:b/>
                                  <w:color w:val="000000"/>
                                </w:rPr>
                                <w:t>Sustainable Development Goals Fund</w:t>
                              </w:r>
                              <w:r>
                                <w:rPr>
                                  <w:rFonts w:ascii="Arial" w:eastAsia="Arial" w:hAnsi="Arial"/>
                                  <w:color w:val="000000"/>
                                </w:rPr>
                                <w:t xml:space="preserve"> as of 31 December 2021.</w:t>
                              </w:r>
                            </w:p>
                          </w:tc>
                        </w:tr>
                      </w:tbl>
                      <w:p w14:paraId="188AAEDF" w14:textId="77777777" w:rsidR="002570B2" w:rsidRDefault="002570B2"/>
                    </w:tc>
                    <w:tc>
                      <w:tcPr>
                        <w:tcW w:w="1134" w:type="dxa"/>
                      </w:tcPr>
                      <w:p w14:paraId="1B6355C4" w14:textId="77777777" w:rsidR="002570B2" w:rsidRDefault="002570B2">
                        <w:pPr>
                          <w:pStyle w:val="EmptyCellLayoutStyle"/>
                        </w:pPr>
                      </w:p>
                    </w:tc>
                  </w:tr>
                </w:tbl>
                <w:p w14:paraId="79223428" w14:textId="77777777" w:rsidR="002570B2" w:rsidRDefault="002570B2"/>
              </w:tc>
            </w:tr>
          </w:tbl>
          <w:p w14:paraId="6A38E118" w14:textId="77777777" w:rsidR="002570B2" w:rsidRDefault="002570B2"/>
        </w:tc>
      </w:tr>
      <w:tr w:rsidR="002570B2" w14:paraId="21E3B0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02FF7A8F" w14:textId="77777777">
              <w:trPr>
                <w:trHeight w:val="53"/>
              </w:trPr>
              <w:tc>
                <w:tcPr>
                  <w:tcW w:w="11905" w:type="dxa"/>
                </w:tcPr>
                <w:p w14:paraId="28C404F9" w14:textId="77777777" w:rsidR="002570B2" w:rsidRDefault="002570B2">
                  <w:pPr>
                    <w:pStyle w:val="EmptyCellLayoutStyle"/>
                  </w:pPr>
                </w:p>
              </w:tc>
            </w:tr>
            <w:tr w:rsidR="002570B2" w14:paraId="34E56F7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570B2" w14:paraId="6FC42815" w14:textId="77777777">
                    <w:trPr>
                      <w:trHeight w:val="328"/>
                    </w:trPr>
                    <w:tc>
                      <w:tcPr>
                        <w:tcW w:w="1134" w:type="dxa"/>
                      </w:tcPr>
                      <w:p w14:paraId="1E0D78F9" w14:textId="77777777" w:rsidR="002570B2" w:rsidRDefault="002570B2">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570B2" w14:paraId="7C49595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5E6A4B5" w14:textId="77777777" w:rsidR="002570B2" w:rsidRDefault="000B199B">
                              <w:r>
                                <w:rPr>
                                  <w:rFonts w:ascii="Arial" w:eastAsia="Arial" w:hAnsi="Arial"/>
                                  <w:b/>
                                  <w:color w:val="66809D"/>
                                </w:rPr>
                                <w:t>Table 1. Financial Overview, as of 31 December 2021 (in US Dollars)</w:t>
                              </w:r>
                            </w:p>
                          </w:tc>
                        </w:tr>
                      </w:tbl>
                      <w:p w14:paraId="24F64C08" w14:textId="77777777" w:rsidR="002570B2" w:rsidRDefault="002570B2"/>
                    </w:tc>
                    <w:tc>
                      <w:tcPr>
                        <w:tcW w:w="99" w:type="dxa"/>
                      </w:tcPr>
                      <w:p w14:paraId="17CFA381" w14:textId="77777777" w:rsidR="002570B2" w:rsidRDefault="002570B2">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570B2" w14:paraId="51B5197E" w14:textId="77777777">
                          <w:trPr>
                            <w:trHeight w:val="250"/>
                          </w:trPr>
                          <w:tc>
                            <w:tcPr>
                              <w:tcW w:w="540" w:type="dxa"/>
                              <w:tcBorders>
                                <w:top w:val="nil"/>
                                <w:left w:val="nil"/>
                                <w:bottom w:val="nil"/>
                                <w:right w:val="nil"/>
                              </w:tcBorders>
                              <w:tcMar>
                                <w:top w:w="39" w:type="dxa"/>
                                <w:left w:w="39" w:type="dxa"/>
                                <w:bottom w:w="39" w:type="dxa"/>
                                <w:right w:w="39" w:type="dxa"/>
                              </w:tcMar>
                            </w:tcPr>
                            <w:p w14:paraId="13C0421D" w14:textId="77777777" w:rsidR="002570B2" w:rsidRDefault="000B199B">
                              <w:r>
                                <w:rPr>
                                  <w:rFonts w:ascii="Segoe UI" w:eastAsia="Segoe UI" w:hAnsi="Segoe UI"/>
                                  <w:color w:val="000000"/>
                                </w:rPr>
                                <w:t xml:space="preserve"> </w:t>
                              </w:r>
                            </w:p>
                          </w:tc>
                        </w:tr>
                      </w:tbl>
                      <w:p w14:paraId="2B9FD123" w14:textId="77777777" w:rsidR="002570B2" w:rsidRDefault="002570B2"/>
                    </w:tc>
                    <w:tc>
                      <w:tcPr>
                        <w:tcW w:w="212" w:type="dxa"/>
                      </w:tcPr>
                      <w:p w14:paraId="2D2707CE" w14:textId="77777777" w:rsidR="002570B2" w:rsidRDefault="002570B2">
                        <w:pPr>
                          <w:pStyle w:val="EmptyCellLayoutStyle"/>
                        </w:pPr>
                      </w:p>
                    </w:tc>
                    <w:tc>
                      <w:tcPr>
                        <w:tcW w:w="1134" w:type="dxa"/>
                      </w:tcPr>
                      <w:p w14:paraId="4D632661" w14:textId="77777777" w:rsidR="002570B2" w:rsidRDefault="002570B2">
                        <w:pPr>
                          <w:pStyle w:val="EmptyCellLayoutStyle"/>
                        </w:pPr>
                      </w:p>
                    </w:tc>
                  </w:tr>
                  <w:tr w:rsidR="00056629" w14:paraId="56C9D645" w14:textId="77777777" w:rsidTr="00056629">
                    <w:tc>
                      <w:tcPr>
                        <w:tcW w:w="1134" w:type="dxa"/>
                      </w:tcPr>
                      <w:p w14:paraId="5342AD75" w14:textId="77777777" w:rsidR="002570B2" w:rsidRDefault="002570B2">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570B2" w14:paraId="48C7AF67"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00536D9" w14:textId="77777777" w:rsidR="002570B2" w:rsidRDefault="002570B2"/>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2315F867" w14:textId="77777777" w:rsidR="002570B2" w:rsidRDefault="000B199B">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1CE74B88" w14:textId="77777777" w:rsidR="002570B2" w:rsidRDefault="000B199B">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70495826" w14:textId="77777777" w:rsidR="002570B2" w:rsidRDefault="000B199B">
                              <w:pPr>
                                <w:jc w:val="center"/>
                              </w:pPr>
                              <w:r>
                                <w:rPr>
                                  <w:rFonts w:ascii="Arial" w:eastAsia="Arial" w:hAnsi="Arial"/>
                                  <w:b/>
                                  <w:color w:val="FFFFFF"/>
                                  <w:sz w:val="16"/>
                                </w:rPr>
                                <w:t>Cumulative</w:t>
                              </w:r>
                            </w:p>
                          </w:tc>
                        </w:tr>
                        <w:tr w:rsidR="002570B2" w14:paraId="51CD797D"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FA0D72A" w14:textId="77777777" w:rsidR="002570B2" w:rsidRDefault="000B199B">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486B2A71" w14:textId="77777777" w:rsidR="002570B2" w:rsidRDefault="002570B2"/>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52481621" w14:textId="77777777" w:rsidR="002570B2" w:rsidRDefault="002570B2"/>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285CB1A" w14:textId="77777777" w:rsidR="002570B2" w:rsidRDefault="002570B2"/>
                          </w:tc>
                        </w:tr>
                        <w:tr w:rsidR="002570B2" w14:paraId="4664C09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2BA9078" w14:textId="77777777" w:rsidR="002570B2" w:rsidRDefault="000B199B">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A452030" w14:textId="77777777" w:rsidR="002570B2" w:rsidRDefault="000B199B">
                              <w:pPr>
                                <w:jc w:val="right"/>
                              </w:pPr>
                              <w:r>
                                <w:rPr>
                                  <w:rFonts w:ascii="Arial" w:eastAsia="Arial" w:hAnsi="Arial"/>
                                  <w:color w:val="000000"/>
                                  <w:sz w:val="16"/>
                                </w:rPr>
                                <w:t>19,215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8F0AE0D"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451EFAE" w14:textId="77777777" w:rsidR="002570B2" w:rsidRDefault="000B199B">
                              <w:pPr>
                                <w:jc w:val="right"/>
                              </w:pPr>
                              <w:r>
                                <w:rPr>
                                  <w:rFonts w:ascii="Arial" w:eastAsia="Arial" w:hAnsi="Arial"/>
                                  <w:color w:val="000000"/>
                                  <w:sz w:val="16"/>
                                </w:rPr>
                                <w:t>58,795,209</w:t>
                              </w:r>
                            </w:p>
                          </w:tc>
                        </w:tr>
                        <w:tr w:rsidR="002570B2" w14:paraId="564D216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23CA37E" w14:textId="77777777" w:rsidR="002570B2" w:rsidRDefault="000B199B">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B58D552" w14:textId="77777777" w:rsidR="002570B2" w:rsidRDefault="000B199B">
                              <w:pPr>
                                <w:jc w:val="right"/>
                              </w:pPr>
                              <w:r>
                                <w:rPr>
                                  <w:rFonts w:ascii="Arial" w:eastAsia="Arial" w:hAnsi="Arial"/>
                                  <w:b/>
                                  <w:color w:val="000000"/>
                                  <w:sz w:val="16"/>
                                </w:rPr>
                                <w:t>19,215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9FC5545" w14:textId="77777777" w:rsidR="002570B2" w:rsidRDefault="000B199B">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06037E6" w14:textId="77777777" w:rsidR="002570B2" w:rsidRDefault="000B199B">
                              <w:pPr>
                                <w:jc w:val="right"/>
                              </w:pPr>
                              <w:r>
                                <w:rPr>
                                  <w:rFonts w:ascii="Arial" w:eastAsia="Arial" w:hAnsi="Arial"/>
                                  <w:b/>
                                  <w:color w:val="000000"/>
                                  <w:sz w:val="16"/>
                                </w:rPr>
                                <w:t>58,795,209</w:t>
                              </w:r>
                            </w:p>
                          </w:tc>
                        </w:tr>
                        <w:tr w:rsidR="002570B2" w14:paraId="4361D63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8069A98" w14:textId="77777777" w:rsidR="002570B2" w:rsidRDefault="000B199B">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065ABEF" w14:textId="77777777" w:rsidR="002570B2" w:rsidRDefault="000B199B">
                              <w:pPr>
                                <w:jc w:val="right"/>
                              </w:pPr>
                              <w:r>
                                <w:rPr>
                                  <w:rFonts w:ascii="Arial" w:eastAsia="Arial" w:hAnsi="Arial"/>
                                  <w:color w:val="000000"/>
                                  <w:sz w:val="16"/>
                                </w:rPr>
                                <w:t>12,026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781CD30" w14:textId="77777777" w:rsidR="002570B2" w:rsidRDefault="000B199B">
                              <w:pPr>
                                <w:jc w:val="right"/>
                              </w:pPr>
                              <w:r>
                                <w:rPr>
                                  <w:rFonts w:ascii="Arial" w:eastAsia="Arial" w:hAnsi="Arial"/>
                                  <w:color w:val="000000"/>
                                  <w:sz w:val="16"/>
                                </w:rPr>
                                <w:t>2,347</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9A96A5B" w14:textId="77777777" w:rsidR="002570B2" w:rsidRDefault="000B199B">
                              <w:pPr>
                                <w:jc w:val="right"/>
                              </w:pPr>
                              <w:r>
                                <w:rPr>
                                  <w:rFonts w:ascii="Arial" w:eastAsia="Arial" w:hAnsi="Arial"/>
                                  <w:color w:val="000000"/>
                                  <w:sz w:val="16"/>
                                </w:rPr>
                                <w:t>715,111</w:t>
                              </w:r>
                            </w:p>
                          </w:tc>
                        </w:tr>
                        <w:tr w:rsidR="002570B2" w14:paraId="4BB1EDB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B63B574" w14:textId="77777777" w:rsidR="002570B2" w:rsidRDefault="000B199B">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B34E2D4" w14:textId="77777777" w:rsidR="002570B2" w:rsidRDefault="000B199B">
                              <w:pPr>
                                <w:jc w:val="right"/>
                              </w:pPr>
                              <w:r>
                                <w:rPr>
                                  <w:rFonts w:ascii="Arial" w:eastAsia="Arial" w:hAnsi="Arial"/>
                                  <w:color w:val="000000"/>
                                  <w:sz w:val="16"/>
                                </w:rPr>
                                <w:t>4,417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6EEC7FE"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17B211B" w14:textId="77777777" w:rsidR="002570B2" w:rsidRDefault="000B199B">
                              <w:pPr>
                                <w:jc w:val="right"/>
                              </w:pPr>
                              <w:r>
                                <w:rPr>
                                  <w:rFonts w:ascii="Arial" w:eastAsia="Arial" w:hAnsi="Arial"/>
                                  <w:color w:val="000000"/>
                                  <w:sz w:val="16"/>
                                </w:rPr>
                                <w:t>20,115</w:t>
                              </w:r>
                            </w:p>
                          </w:tc>
                        </w:tr>
                        <w:tr w:rsidR="002570B2" w14:paraId="216F5ED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3FA38D7" w14:textId="77777777" w:rsidR="002570B2" w:rsidRDefault="000B199B">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1634707"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8A8B6DA"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B7BA4D6" w14:textId="77777777" w:rsidR="002570B2" w:rsidRDefault="000B199B">
                              <w:pPr>
                                <w:jc w:val="right"/>
                              </w:pPr>
                              <w:r>
                                <w:rPr>
                                  <w:rFonts w:ascii="Arial" w:eastAsia="Arial" w:hAnsi="Arial"/>
                                  <w:color w:val="000000"/>
                                  <w:sz w:val="16"/>
                                </w:rPr>
                                <w:t>(3,650,000)</w:t>
                              </w:r>
                            </w:p>
                          </w:tc>
                        </w:tr>
                        <w:tr w:rsidR="002570B2" w14:paraId="28FC47D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8962151" w14:textId="77777777" w:rsidR="002570B2" w:rsidRDefault="000B199B">
                              <w:r>
                                <w:rPr>
                                  <w:rFonts w:ascii="Arial" w:eastAsia="Arial" w:hAnsi="Arial"/>
                                  <w:color w:val="000000"/>
                                  <w:sz w:val="16"/>
                                </w:rPr>
                                <w:t>Fund balance transferred to another MPTF</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288F7A4"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B9138E7" w14:textId="77777777" w:rsidR="002570B2" w:rsidRDefault="000B199B">
                              <w:pPr>
                                <w:jc w:val="right"/>
                              </w:pPr>
                              <w:r>
                                <w:rPr>
                                  <w:rFonts w:ascii="Arial" w:eastAsia="Arial" w:hAnsi="Arial"/>
                                  <w:color w:val="000000"/>
                                  <w:sz w:val="16"/>
                                </w:rPr>
                                <w:t>(1,700,000)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D40C618" w14:textId="77777777" w:rsidR="002570B2" w:rsidRDefault="000B199B">
                              <w:pPr>
                                <w:jc w:val="right"/>
                              </w:pPr>
                              <w:r>
                                <w:rPr>
                                  <w:rFonts w:ascii="Arial" w:eastAsia="Arial" w:hAnsi="Arial"/>
                                  <w:color w:val="000000"/>
                                  <w:sz w:val="16"/>
                                </w:rPr>
                                <w:t>(11,700,000)</w:t>
                              </w:r>
                            </w:p>
                          </w:tc>
                        </w:tr>
                        <w:tr w:rsidR="002570B2" w14:paraId="3090882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15C8A4C" w14:textId="77777777" w:rsidR="002570B2" w:rsidRDefault="000B199B">
                              <w:r>
                                <w:rPr>
                                  <w:rFonts w:ascii="Arial" w:eastAsia="Arial" w:hAnsi="Arial"/>
                                  <w:color w:val="000000"/>
                                  <w:sz w:val="16"/>
                                </w:rPr>
                                <w:t>Other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632703C"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808738E"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745EC8B" w14:textId="77777777" w:rsidR="002570B2" w:rsidRDefault="000B199B">
                              <w:pPr>
                                <w:jc w:val="right"/>
                              </w:pPr>
                              <w:r>
                                <w:rPr>
                                  <w:rFonts w:ascii="Arial" w:eastAsia="Arial" w:hAnsi="Arial"/>
                                  <w:color w:val="000000"/>
                                  <w:sz w:val="16"/>
                                </w:rPr>
                                <w:t>2,243</w:t>
                              </w:r>
                            </w:p>
                          </w:tc>
                        </w:tr>
                        <w:tr w:rsidR="002570B2" w14:paraId="0C95936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C44372" w14:textId="77777777" w:rsidR="002570B2" w:rsidRDefault="000B199B">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B5C28E2" w14:textId="77777777" w:rsidR="002570B2" w:rsidRDefault="000B199B">
                              <w:pPr>
                                <w:jc w:val="right"/>
                              </w:pPr>
                              <w:r>
                                <w:rPr>
                                  <w:rFonts w:ascii="Arial" w:eastAsia="Arial" w:hAnsi="Arial"/>
                                  <w:b/>
                                  <w:color w:val="000000"/>
                                  <w:sz w:val="16"/>
                                </w:rPr>
                                <w:t>35,658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9992FFB" w14:textId="77777777" w:rsidR="002570B2" w:rsidRDefault="000B199B">
                              <w:pPr>
                                <w:jc w:val="right"/>
                              </w:pPr>
                              <w:r>
                                <w:rPr>
                                  <w:rFonts w:ascii="Arial" w:eastAsia="Arial" w:hAnsi="Arial"/>
                                  <w:b/>
                                  <w:color w:val="000000"/>
                                  <w:sz w:val="16"/>
                                </w:rPr>
                                <w:t>(1,697,653)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4D28DC5" w14:textId="77777777" w:rsidR="002570B2" w:rsidRDefault="000B199B">
                              <w:pPr>
                                <w:jc w:val="right"/>
                              </w:pPr>
                              <w:r>
                                <w:rPr>
                                  <w:rFonts w:ascii="Arial" w:eastAsia="Arial" w:hAnsi="Arial"/>
                                  <w:b/>
                                  <w:color w:val="000000"/>
                                  <w:sz w:val="16"/>
                                </w:rPr>
                                <w:t>44,182,677</w:t>
                              </w:r>
                            </w:p>
                          </w:tc>
                        </w:tr>
                        <w:tr w:rsidR="002570B2" w14:paraId="6BB2EA8D"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144081E" w14:textId="77777777" w:rsidR="002570B2" w:rsidRDefault="000B199B">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9F847DC" w14:textId="77777777" w:rsidR="002570B2" w:rsidRDefault="002570B2"/>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4E9780D" w14:textId="77777777" w:rsidR="002570B2" w:rsidRDefault="002570B2"/>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BAF35E1" w14:textId="77777777" w:rsidR="002570B2" w:rsidRDefault="002570B2"/>
                          </w:tc>
                        </w:tr>
                        <w:tr w:rsidR="002570B2" w14:paraId="1F91DA7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9DD200E" w14:textId="77777777" w:rsidR="002570B2" w:rsidRDefault="000B199B">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323843D"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494F91E"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225CF63" w14:textId="77777777" w:rsidR="002570B2" w:rsidRDefault="000B199B">
                              <w:pPr>
                                <w:jc w:val="right"/>
                              </w:pPr>
                              <w:r>
                                <w:rPr>
                                  <w:rFonts w:ascii="Arial" w:eastAsia="Arial" w:hAnsi="Arial"/>
                                  <w:color w:val="000000"/>
                                  <w:sz w:val="16"/>
                                </w:rPr>
                                <w:t>36,326,136</w:t>
                              </w:r>
                            </w:p>
                          </w:tc>
                        </w:tr>
                        <w:tr w:rsidR="002570B2" w14:paraId="4BA7331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977B8DD" w14:textId="77777777" w:rsidR="002570B2" w:rsidRDefault="000B199B">
                              <w:r>
                                <w:rPr>
                                  <w:rFonts w:ascii="Arial" w:eastAsia="Arial" w:hAnsi="Arial"/>
                                  <w:color w:val="000000"/>
                                  <w:sz w:val="16"/>
                                </w:rPr>
                                <w:t>Transfers to MPTFs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0FBCCC1"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6EAD31F"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9B1F8EB" w14:textId="77777777" w:rsidR="002570B2" w:rsidRDefault="000B199B">
                              <w:pPr>
                                <w:jc w:val="right"/>
                              </w:pPr>
                              <w:r>
                                <w:rPr>
                                  <w:rFonts w:ascii="Arial" w:eastAsia="Arial" w:hAnsi="Arial"/>
                                  <w:color w:val="000000"/>
                                  <w:sz w:val="16"/>
                                </w:rPr>
                                <w:t>1,730,047</w:t>
                              </w:r>
                            </w:p>
                          </w:tc>
                        </w:tr>
                        <w:tr w:rsidR="002570B2" w14:paraId="36CF43A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8603D37" w14:textId="77777777" w:rsidR="002570B2" w:rsidRDefault="000B199B">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F195FD7" w14:textId="77777777" w:rsidR="002570B2" w:rsidRDefault="000B199B">
                              <w:pPr>
                                <w:jc w:val="right"/>
                              </w:pPr>
                              <w:r>
                                <w:rPr>
                                  <w:rFonts w:ascii="Arial" w:eastAsia="Arial" w:hAnsi="Arial"/>
                                  <w:color w:val="000000"/>
                                  <w:sz w:val="16"/>
                                </w:rPr>
                                <w:t>(1,728,115)</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B7E946C" w14:textId="77777777" w:rsidR="002570B2" w:rsidRDefault="000B199B">
                              <w:pPr>
                                <w:jc w:val="right"/>
                              </w:pPr>
                              <w:r>
                                <w:rPr>
                                  <w:rFonts w:ascii="Arial" w:eastAsia="Arial" w:hAnsi="Arial"/>
                                  <w:color w:val="000000"/>
                                  <w:sz w:val="16"/>
                                </w:rPr>
                                <w:t>1,555,130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210BA7D" w14:textId="77777777" w:rsidR="002570B2" w:rsidRDefault="000B199B">
                              <w:pPr>
                                <w:jc w:val="right"/>
                              </w:pPr>
                              <w:r>
                                <w:rPr>
                                  <w:rFonts w:ascii="Arial" w:eastAsia="Arial" w:hAnsi="Arial"/>
                                  <w:color w:val="000000"/>
                                  <w:sz w:val="16"/>
                                </w:rPr>
                                <w:t>(583,728)</w:t>
                              </w:r>
                            </w:p>
                          </w:tc>
                        </w:tr>
                        <w:tr w:rsidR="002570B2" w14:paraId="58DB58F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86302E8" w14:textId="77777777" w:rsidR="002570B2" w:rsidRDefault="000B199B">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97362B0" w14:textId="77777777" w:rsidR="002570B2" w:rsidRDefault="000B199B">
                              <w:pPr>
                                <w:jc w:val="right"/>
                              </w:pPr>
                              <w:r>
                                <w:rPr>
                                  <w:rFonts w:ascii="Arial" w:eastAsia="Arial" w:hAnsi="Arial"/>
                                  <w:b/>
                                  <w:color w:val="000000"/>
                                  <w:sz w:val="16"/>
                                </w:rPr>
                                <w:t>(1,728,115)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A9DBCB2" w14:textId="77777777" w:rsidR="002570B2" w:rsidRDefault="000B199B">
                              <w:pPr>
                                <w:jc w:val="right"/>
                              </w:pPr>
                              <w:r>
                                <w:rPr>
                                  <w:rFonts w:ascii="Arial" w:eastAsia="Arial" w:hAnsi="Arial"/>
                                  <w:b/>
                                  <w:color w:val="000000"/>
                                  <w:sz w:val="16"/>
                                </w:rPr>
                                <w:t>1,555,130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05CF2CD" w14:textId="77777777" w:rsidR="002570B2" w:rsidRDefault="000B199B">
                              <w:pPr>
                                <w:jc w:val="right"/>
                              </w:pPr>
                              <w:r>
                                <w:rPr>
                                  <w:rFonts w:ascii="Arial" w:eastAsia="Arial" w:hAnsi="Arial"/>
                                  <w:b/>
                                  <w:color w:val="000000"/>
                                  <w:sz w:val="16"/>
                                </w:rPr>
                                <w:t>37,472,455</w:t>
                              </w:r>
                            </w:p>
                          </w:tc>
                        </w:tr>
                        <w:tr w:rsidR="002570B2" w14:paraId="0FF3D91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1F017C6" w14:textId="77777777" w:rsidR="002570B2" w:rsidRDefault="000B199B">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2CCFB4C" w14:textId="77777777" w:rsidR="002570B2" w:rsidRDefault="000B199B">
                              <w:pPr>
                                <w:jc w:val="right"/>
                              </w:pPr>
                              <w:r>
                                <w:rPr>
                                  <w:rFonts w:ascii="Arial" w:eastAsia="Arial" w:hAnsi="Arial"/>
                                  <w:color w:val="000000"/>
                                  <w:sz w:val="16"/>
                                </w:rPr>
                                <w:t>192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CD14989" w14:textId="77777777" w:rsidR="002570B2" w:rsidRDefault="000B199B">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3FEC5B6" w14:textId="77777777" w:rsidR="002570B2" w:rsidRDefault="000B199B">
                              <w:pPr>
                                <w:jc w:val="right"/>
                              </w:pPr>
                              <w:r>
                                <w:rPr>
                                  <w:rFonts w:ascii="Arial" w:eastAsia="Arial" w:hAnsi="Arial"/>
                                  <w:color w:val="000000"/>
                                  <w:sz w:val="16"/>
                                </w:rPr>
                                <w:t>587,952</w:t>
                              </w:r>
                            </w:p>
                          </w:tc>
                        </w:tr>
                        <w:tr w:rsidR="002570B2" w14:paraId="303080E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8DD336F" w14:textId="77777777" w:rsidR="002570B2" w:rsidRDefault="000B199B">
                              <w:r>
                                <w:rPr>
                                  <w:rFonts w:ascii="Arial" w:eastAsia="Arial" w:hAnsi="Arial"/>
                                  <w:color w:val="000000"/>
                                  <w:sz w:val="16"/>
                                </w:rPr>
                                <w:t>Direct Costs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90AF380" w14:textId="77777777" w:rsidR="002570B2" w:rsidRDefault="000B199B">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42C6EF6" w14:textId="77777777" w:rsidR="002570B2" w:rsidRDefault="000B199B">
                              <w:pPr>
                                <w:jc w:val="right"/>
                              </w:pPr>
                              <w:r>
                                <w:rPr>
                                  <w:rFonts w:ascii="Arial" w:eastAsia="Arial" w:hAnsi="Arial"/>
                                  <w:color w:val="000000"/>
                                  <w:sz w:val="16"/>
                                </w:rPr>
                                <w:t>(1,588,011)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7A997C7" w14:textId="77777777" w:rsidR="002570B2" w:rsidRDefault="000B199B">
                              <w:pPr>
                                <w:jc w:val="right"/>
                              </w:pPr>
                              <w:r>
                                <w:rPr>
                                  <w:rFonts w:ascii="Arial" w:eastAsia="Arial" w:hAnsi="Arial"/>
                                  <w:color w:val="000000"/>
                                  <w:sz w:val="16"/>
                                </w:rPr>
                                <w:t>5,917,125</w:t>
                              </w:r>
                            </w:p>
                          </w:tc>
                        </w:tr>
                        <w:tr w:rsidR="002570B2" w14:paraId="1F7A5640"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FCE5FC2" w14:textId="77777777" w:rsidR="002570B2" w:rsidRDefault="000B199B">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B3C6BA5" w14:textId="77777777" w:rsidR="002570B2" w:rsidRDefault="000B199B">
                              <w:pPr>
                                <w:jc w:val="right"/>
                              </w:pPr>
                              <w:r>
                                <w:rPr>
                                  <w:rFonts w:ascii="Arial" w:eastAsia="Arial" w:hAnsi="Arial"/>
                                  <w:color w:val="000000"/>
                                  <w:sz w:val="16"/>
                                </w:rPr>
                                <w:t>30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7FA6E70" w14:textId="77777777" w:rsidR="002570B2" w:rsidRDefault="000B199B">
                              <w:pPr>
                                <w:jc w:val="right"/>
                              </w:pPr>
                              <w:r>
                                <w:rPr>
                                  <w:rFonts w:ascii="Arial" w:eastAsia="Arial" w:hAnsi="Arial"/>
                                  <w:color w:val="000000"/>
                                  <w:sz w:val="16"/>
                                </w:rPr>
                                <w:t>15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D6B7BD3" w14:textId="77777777" w:rsidR="002570B2" w:rsidRDefault="000B199B">
                              <w:pPr>
                                <w:jc w:val="right"/>
                              </w:pPr>
                              <w:r>
                                <w:rPr>
                                  <w:rFonts w:ascii="Arial" w:eastAsia="Arial" w:hAnsi="Arial"/>
                                  <w:color w:val="000000"/>
                                  <w:sz w:val="16"/>
                                </w:rPr>
                                <w:t>6,331</w:t>
                              </w:r>
                            </w:p>
                          </w:tc>
                        </w:tr>
                        <w:tr w:rsidR="002570B2" w14:paraId="0BFDD98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4B8DD2" w14:textId="77777777" w:rsidR="002570B2" w:rsidRDefault="000B199B">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48C9072" w14:textId="77777777" w:rsidR="002570B2" w:rsidRDefault="000B199B">
                              <w:pPr>
                                <w:jc w:val="right"/>
                              </w:pPr>
                              <w:r>
                                <w:rPr>
                                  <w:rFonts w:ascii="Arial" w:eastAsia="Arial" w:hAnsi="Arial"/>
                                  <w:b/>
                                  <w:color w:val="000000"/>
                                  <w:sz w:val="16"/>
                                </w:rPr>
                                <w:t>(1,727,893)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F8E597A" w14:textId="77777777" w:rsidR="002570B2" w:rsidRDefault="000B199B">
                              <w:pPr>
                                <w:jc w:val="right"/>
                              </w:pPr>
                              <w:r>
                                <w:rPr>
                                  <w:rFonts w:ascii="Arial" w:eastAsia="Arial" w:hAnsi="Arial"/>
                                  <w:b/>
                                  <w:color w:val="000000"/>
                                  <w:sz w:val="16"/>
                                </w:rPr>
                                <w:t>(32,865)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30B8519" w14:textId="77777777" w:rsidR="002570B2" w:rsidRDefault="000B199B">
                              <w:pPr>
                                <w:jc w:val="right"/>
                              </w:pPr>
                              <w:r>
                                <w:rPr>
                                  <w:rFonts w:ascii="Arial" w:eastAsia="Arial" w:hAnsi="Arial"/>
                                  <w:b/>
                                  <w:color w:val="000000"/>
                                  <w:sz w:val="16"/>
                                </w:rPr>
                                <w:t>43,983,863</w:t>
                              </w:r>
                            </w:p>
                          </w:tc>
                        </w:tr>
                        <w:tr w:rsidR="002570B2" w14:paraId="6A23AF0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48E50BB" w14:textId="77777777" w:rsidR="002570B2" w:rsidRDefault="000B199B">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2BBDD1F" w14:textId="77777777" w:rsidR="002570B2" w:rsidRDefault="000B199B">
                              <w:pPr>
                                <w:jc w:val="right"/>
                              </w:pPr>
                              <w:r>
                                <w:rPr>
                                  <w:rFonts w:ascii="Arial" w:eastAsia="Arial" w:hAnsi="Arial"/>
                                  <w:b/>
                                  <w:color w:val="FFFFFF"/>
                                  <w:sz w:val="16"/>
                                </w:rPr>
                                <w:t>1,763,552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C1E90CD" w14:textId="77777777" w:rsidR="002570B2" w:rsidRDefault="000B199B">
                              <w:pPr>
                                <w:jc w:val="right"/>
                              </w:pPr>
                              <w:r>
                                <w:rPr>
                                  <w:rFonts w:ascii="Arial" w:eastAsia="Arial" w:hAnsi="Arial"/>
                                  <w:b/>
                                  <w:color w:val="FFFFFF"/>
                                  <w:sz w:val="16"/>
                                </w:rPr>
                                <w:t>(1,664,787)</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BA5FE90" w14:textId="77777777" w:rsidR="002570B2" w:rsidRDefault="000B199B">
                              <w:pPr>
                                <w:jc w:val="right"/>
                              </w:pPr>
                              <w:r>
                                <w:rPr>
                                  <w:rFonts w:ascii="Arial" w:eastAsia="Arial" w:hAnsi="Arial"/>
                                  <w:b/>
                                  <w:color w:val="FFFFFF"/>
                                  <w:sz w:val="16"/>
                                </w:rPr>
                                <w:t>198,814</w:t>
                              </w:r>
                            </w:p>
                          </w:tc>
                        </w:tr>
                        <w:tr w:rsidR="002570B2" w14:paraId="6555055C"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5FF96A2" w14:textId="77777777" w:rsidR="002570B2" w:rsidRDefault="000B199B">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942A9ED" w14:textId="77777777" w:rsidR="002570B2" w:rsidRDefault="000B199B">
                              <w:pPr>
                                <w:jc w:val="right"/>
                              </w:pPr>
                              <w:r>
                                <w:rPr>
                                  <w:rFonts w:ascii="Arial" w:eastAsia="Arial" w:hAnsi="Arial"/>
                                  <w:color w:val="000000"/>
                                  <w:sz w:val="16"/>
                                </w:rPr>
                                <w:t>100,050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D7DEAA6" w14:textId="77777777" w:rsidR="002570B2" w:rsidRDefault="000B199B">
                              <w:pPr>
                                <w:jc w:val="right"/>
                              </w:pPr>
                              <w:r>
                                <w:rPr>
                                  <w:rFonts w:ascii="Arial" w:eastAsia="Arial" w:hAnsi="Arial"/>
                                  <w:color w:val="000000"/>
                                  <w:sz w:val="16"/>
                                </w:rPr>
                                <w:t>1,863,602</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29FBE52" w14:textId="77777777" w:rsidR="002570B2" w:rsidRDefault="002570B2"/>
                          </w:tc>
                        </w:tr>
                        <w:tr w:rsidR="002570B2" w14:paraId="02DD3C6B"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09BB95C2" w14:textId="77777777" w:rsidR="002570B2" w:rsidRDefault="000B199B">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7C6CE633" w14:textId="77777777" w:rsidR="002570B2" w:rsidRDefault="000B199B">
                              <w:pPr>
                                <w:jc w:val="right"/>
                              </w:pPr>
                              <w:r>
                                <w:rPr>
                                  <w:rFonts w:ascii="Arial" w:eastAsia="Arial" w:hAnsi="Arial"/>
                                  <w:b/>
                                  <w:color w:val="FFFFFF"/>
                                  <w:sz w:val="16"/>
                                </w:rPr>
                                <w:t>1,863,602</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8C8319A" w14:textId="77777777" w:rsidR="002570B2" w:rsidRDefault="000B199B">
                              <w:pPr>
                                <w:jc w:val="right"/>
                              </w:pPr>
                              <w:r>
                                <w:rPr>
                                  <w:rFonts w:ascii="Arial" w:eastAsia="Arial" w:hAnsi="Arial"/>
                                  <w:b/>
                                  <w:color w:val="FFFFFF"/>
                                  <w:sz w:val="16"/>
                                </w:rPr>
                                <w:t>198,814</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323E38C" w14:textId="77777777" w:rsidR="002570B2" w:rsidRDefault="000B199B">
                              <w:pPr>
                                <w:jc w:val="right"/>
                              </w:pPr>
                              <w:r>
                                <w:rPr>
                                  <w:rFonts w:ascii="Arial" w:eastAsia="Arial" w:hAnsi="Arial"/>
                                  <w:b/>
                                  <w:color w:val="FFFFFF"/>
                                  <w:sz w:val="16"/>
                                </w:rPr>
                                <w:t>198,814</w:t>
                              </w:r>
                            </w:p>
                          </w:tc>
                        </w:tr>
                        <w:tr w:rsidR="002570B2" w14:paraId="7B70296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C637E14" w14:textId="77777777" w:rsidR="002570B2" w:rsidRDefault="000B199B">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FE8C1BA" w14:textId="77777777" w:rsidR="002570B2" w:rsidRDefault="000B199B">
                              <w:pPr>
                                <w:jc w:val="right"/>
                              </w:pPr>
                              <w:r>
                                <w:rPr>
                                  <w:rFonts w:ascii="Arial" w:eastAsia="Arial" w:hAnsi="Arial"/>
                                  <w:color w:val="000000"/>
                                  <w:sz w:val="16"/>
                                </w:rPr>
                                <w:t>(1,728,115)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F5CBBBB" w14:textId="77777777" w:rsidR="002570B2" w:rsidRDefault="000B199B">
                              <w:pPr>
                                <w:jc w:val="right"/>
                              </w:pPr>
                              <w:r>
                                <w:rPr>
                                  <w:rFonts w:ascii="Arial" w:eastAsia="Arial" w:hAnsi="Arial"/>
                                  <w:color w:val="000000"/>
                                  <w:sz w:val="16"/>
                                </w:rPr>
                                <w:t>(32,880)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39AF9DB" w14:textId="77777777" w:rsidR="002570B2" w:rsidRDefault="000B199B">
                              <w:pPr>
                                <w:jc w:val="right"/>
                              </w:pPr>
                              <w:r>
                                <w:rPr>
                                  <w:rFonts w:ascii="Arial" w:eastAsia="Arial" w:hAnsi="Arial"/>
                                  <w:color w:val="000000"/>
                                  <w:sz w:val="16"/>
                                </w:rPr>
                                <w:t>43,389,580</w:t>
                              </w:r>
                            </w:p>
                          </w:tc>
                        </w:tr>
                        <w:tr w:rsidR="002570B2" w14:paraId="5DD0D89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8F0AB36" w14:textId="77777777" w:rsidR="002570B2" w:rsidRDefault="000B199B">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3E4EDFD" w14:textId="77777777" w:rsidR="002570B2" w:rsidRDefault="000B199B">
                              <w:pPr>
                                <w:jc w:val="right"/>
                              </w:pPr>
                              <w:r>
                                <w:rPr>
                                  <w:rFonts w:ascii="Arial" w:eastAsia="Arial" w:hAnsi="Arial"/>
                                  <w:color w:val="000000"/>
                                  <w:sz w:val="16"/>
                                </w:rPr>
                                <w:t>(9,709)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08AE5AA" w14:textId="77777777" w:rsidR="002570B2" w:rsidRDefault="000B199B">
                              <w:pPr>
                                <w:jc w:val="right"/>
                              </w:pPr>
                              <w:r>
                                <w:rPr>
                                  <w:rFonts w:ascii="Arial" w:eastAsia="Arial" w:hAnsi="Arial"/>
                                  <w:color w:val="000000"/>
                                  <w:sz w:val="16"/>
                                </w:rPr>
                                <w:t>(5,819)</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B999408" w14:textId="77777777" w:rsidR="002570B2" w:rsidRDefault="000B199B">
                              <w:pPr>
                                <w:jc w:val="right"/>
                              </w:pPr>
                              <w:r>
                                <w:rPr>
                                  <w:rFonts w:ascii="Arial" w:eastAsia="Arial" w:hAnsi="Arial"/>
                                  <w:color w:val="000000"/>
                                  <w:sz w:val="16"/>
                                </w:rPr>
                                <w:t>43,177,038</w:t>
                              </w:r>
                            </w:p>
                          </w:tc>
                        </w:tr>
                        <w:tr w:rsidR="002570B2" w14:paraId="23BCEB02"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012D37B" w14:textId="77777777" w:rsidR="002570B2" w:rsidRDefault="000B199B">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5D47E45B" w14:textId="77777777" w:rsidR="002570B2" w:rsidRDefault="000B199B">
                              <w:pPr>
                                <w:jc w:val="right"/>
                              </w:pPr>
                              <w:r>
                                <w:rPr>
                                  <w:rFonts w:ascii="Arial" w:eastAsia="Arial" w:hAnsi="Arial"/>
                                  <w:b/>
                                  <w:color w:val="FFFFFF"/>
                                  <w:sz w:val="16"/>
                                </w:rPr>
                                <w:t>(1,718,406)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A106C9F" w14:textId="77777777" w:rsidR="002570B2" w:rsidRDefault="000B199B">
                              <w:pPr>
                                <w:jc w:val="right"/>
                              </w:pPr>
                              <w:r>
                                <w:rPr>
                                  <w:rFonts w:ascii="Arial" w:eastAsia="Arial" w:hAnsi="Arial"/>
                                  <w:b/>
                                  <w:color w:val="FFFFFF"/>
                                  <w:sz w:val="16"/>
                                </w:rPr>
                                <w:t>(27,061)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323E960" w14:textId="77777777" w:rsidR="002570B2" w:rsidRDefault="000B199B">
                              <w:pPr>
                                <w:jc w:val="right"/>
                              </w:pPr>
                              <w:r>
                                <w:rPr>
                                  <w:rFonts w:ascii="Arial" w:eastAsia="Arial" w:hAnsi="Arial"/>
                                  <w:b/>
                                  <w:color w:val="FFFFFF"/>
                                  <w:sz w:val="16"/>
                                </w:rPr>
                                <w:t>212,542</w:t>
                              </w:r>
                            </w:p>
                          </w:tc>
                        </w:tr>
                      </w:tbl>
                      <w:p w14:paraId="21906B1E" w14:textId="77777777" w:rsidR="002570B2" w:rsidRDefault="002570B2"/>
                    </w:tc>
                    <w:tc>
                      <w:tcPr>
                        <w:tcW w:w="1134" w:type="dxa"/>
                      </w:tcPr>
                      <w:p w14:paraId="1BE5B7D3" w14:textId="77777777" w:rsidR="002570B2" w:rsidRDefault="002570B2">
                        <w:pPr>
                          <w:pStyle w:val="EmptyCellLayoutStyle"/>
                        </w:pPr>
                      </w:p>
                    </w:tc>
                  </w:tr>
                </w:tbl>
                <w:p w14:paraId="182DECE3" w14:textId="77777777" w:rsidR="002570B2" w:rsidRDefault="002570B2"/>
              </w:tc>
            </w:tr>
          </w:tbl>
          <w:p w14:paraId="60F13DFB" w14:textId="77777777" w:rsidR="002570B2" w:rsidRDefault="002570B2"/>
        </w:tc>
      </w:tr>
    </w:tbl>
    <w:p w14:paraId="36FCFB24"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045D4FB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1B6246D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056629" w14:paraId="22EAC330" w14:textId="77777777" w:rsidTr="00056629">
                    <w:trPr>
                      <w:trHeight w:val="297"/>
                    </w:trPr>
                    <w:tc>
                      <w:tcPr>
                        <w:tcW w:w="1127" w:type="dxa"/>
                      </w:tcPr>
                      <w:bookmarkStart w:id="2" w:name="Partner_Contributions_"/>
                      <w:bookmarkEnd w:id="2"/>
                      <w:p w14:paraId="223B7350" w14:textId="77777777" w:rsidR="002570B2" w:rsidRDefault="000B199B">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2570B2" w14:paraId="33C72184" w14:textId="77777777">
                          <w:trPr>
                            <w:trHeight w:val="219"/>
                          </w:trPr>
                          <w:tc>
                            <w:tcPr>
                              <w:tcW w:w="9636" w:type="dxa"/>
                              <w:tcBorders>
                                <w:top w:val="nil"/>
                                <w:left w:val="nil"/>
                                <w:bottom w:val="nil"/>
                                <w:right w:val="nil"/>
                              </w:tcBorders>
                              <w:tcMar>
                                <w:top w:w="39" w:type="dxa"/>
                                <w:left w:w="39" w:type="dxa"/>
                                <w:bottom w:w="39" w:type="dxa"/>
                                <w:right w:w="39" w:type="dxa"/>
                              </w:tcMar>
                            </w:tcPr>
                            <w:p w14:paraId="5DC398BB" w14:textId="77777777" w:rsidR="002570B2" w:rsidRDefault="000B199B">
                              <w:r>
                                <w:rPr>
                                  <w:rFonts w:ascii="Arial" w:eastAsia="Arial" w:hAnsi="Arial"/>
                                  <w:b/>
                                  <w:color w:val="2DABE0"/>
                                  <w:sz w:val="21"/>
                                </w:rPr>
                                <w:t>2. PARTNER CONTRIBUTIONS</w:t>
                              </w:r>
                            </w:p>
                          </w:tc>
                        </w:tr>
                      </w:tbl>
                      <w:p w14:paraId="795D87C9" w14:textId="77777777" w:rsidR="002570B2" w:rsidRDefault="002570B2"/>
                    </w:tc>
                    <w:tc>
                      <w:tcPr>
                        <w:tcW w:w="1142" w:type="dxa"/>
                      </w:tcPr>
                      <w:p w14:paraId="49DF9F30" w14:textId="77777777" w:rsidR="002570B2" w:rsidRDefault="002570B2">
                        <w:pPr>
                          <w:pStyle w:val="EmptyCellLayoutStyle"/>
                        </w:pPr>
                      </w:p>
                    </w:tc>
                  </w:tr>
                  <w:tr w:rsidR="002570B2" w14:paraId="733EC651" w14:textId="77777777">
                    <w:trPr>
                      <w:trHeight w:val="20"/>
                    </w:trPr>
                    <w:tc>
                      <w:tcPr>
                        <w:tcW w:w="1127" w:type="dxa"/>
                      </w:tcPr>
                      <w:p w14:paraId="234EDE9B" w14:textId="77777777" w:rsidR="002570B2" w:rsidRDefault="002570B2">
                        <w:pPr>
                          <w:pStyle w:val="EmptyCellLayoutStyle"/>
                        </w:pPr>
                      </w:p>
                    </w:tc>
                    <w:tc>
                      <w:tcPr>
                        <w:tcW w:w="4536" w:type="dxa"/>
                      </w:tcPr>
                      <w:p w14:paraId="23BEB5CE" w14:textId="77777777" w:rsidR="002570B2" w:rsidRDefault="002570B2">
                        <w:pPr>
                          <w:pStyle w:val="EmptyCellLayoutStyle"/>
                        </w:pPr>
                      </w:p>
                    </w:tc>
                    <w:tc>
                      <w:tcPr>
                        <w:tcW w:w="611" w:type="dxa"/>
                      </w:tcPr>
                      <w:p w14:paraId="66515CFA" w14:textId="77777777" w:rsidR="002570B2" w:rsidRDefault="002570B2">
                        <w:pPr>
                          <w:pStyle w:val="EmptyCellLayoutStyle"/>
                        </w:pPr>
                      </w:p>
                    </w:tc>
                    <w:tc>
                      <w:tcPr>
                        <w:tcW w:w="4488" w:type="dxa"/>
                      </w:tcPr>
                      <w:p w14:paraId="5A68C50D" w14:textId="77777777" w:rsidR="002570B2" w:rsidRDefault="002570B2">
                        <w:pPr>
                          <w:pStyle w:val="EmptyCellLayoutStyle"/>
                        </w:pPr>
                      </w:p>
                    </w:tc>
                    <w:tc>
                      <w:tcPr>
                        <w:tcW w:w="1142" w:type="dxa"/>
                      </w:tcPr>
                      <w:p w14:paraId="005C6296" w14:textId="77777777" w:rsidR="002570B2" w:rsidRDefault="002570B2">
                        <w:pPr>
                          <w:pStyle w:val="EmptyCellLayoutStyle"/>
                        </w:pPr>
                      </w:p>
                    </w:tc>
                  </w:tr>
                  <w:tr w:rsidR="002570B2" w14:paraId="23B66A9B" w14:textId="77777777">
                    <w:trPr>
                      <w:trHeight w:val="328"/>
                    </w:trPr>
                    <w:tc>
                      <w:tcPr>
                        <w:tcW w:w="1127" w:type="dxa"/>
                      </w:tcPr>
                      <w:p w14:paraId="4A4B099D" w14:textId="77777777" w:rsidR="002570B2" w:rsidRDefault="002570B2">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570B2" w14:paraId="4DA1E627" w14:textId="77777777">
                          <w:trPr>
                            <w:trHeight w:val="250"/>
                          </w:trPr>
                          <w:tc>
                            <w:tcPr>
                              <w:tcW w:w="4536" w:type="dxa"/>
                              <w:tcBorders>
                                <w:top w:val="nil"/>
                                <w:left w:val="nil"/>
                                <w:bottom w:val="nil"/>
                                <w:right w:val="nil"/>
                              </w:tcBorders>
                              <w:tcMar>
                                <w:top w:w="39" w:type="dxa"/>
                                <w:left w:w="39" w:type="dxa"/>
                                <w:bottom w:w="39" w:type="dxa"/>
                                <w:right w:w="39" w:type="dxa"/>
                              </w:tcMar>
                            </w:tcPr>
                            <w:p w14:paraId="3BBC9B63" w14:textId="2CBE43D2" w:rsidR="002570B2" w:rsidRDefault="000B199B">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Sustainable Development Goals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sidR="00F63906">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5707410E" w14:textId="77777777" w:rsidR="002570B2" w:rsidRDefault="002570B2"/>
                    </w:tc>
                    <w:tc>
                      <w:tcPr>
                        <w:tcW w:w="611" w:type="dxa"/>
                      </w:tcPr>
                      <w:p w14:paraId="4C579C96" w14:textId="77777777" w:rsidR="002570B2" w:rsidRDefault="002570B2">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570B2" w14:paraId="3B256E7B" w14:textId="77777777">
                          <w:trPr>
                            <w:trHeight w:val="250"/>
                          </w:trPr>
                          <w:tc>
                            <w:tcPr>
                              <w:tcW w:w="4488" w:type="dxa"/>
                              <w:tcBorders>
                                <w:top w:val="nil"/>
                                <w:left w:val="nil"/>
                                <w:bottom w:val="nil"/>
                                <w:right w:val="nil"/>
                              </w:tcBorders>
                              <w:tcMar>
                                <w:top w:w="39" w:type="dxa"/>
                                <w:left w:w="39" w:type="dxa"/>
                                <w:bottom w:w="39" w:type="dxa"/>
                                <w:right w:w="39" w:type="dxa"/>
                              </w:tcMar>
                            </w:tcPr>
                            <w:p w14:paraId="581F12EA" w14:textId="77777777" w:rsidR="002570B2" w:rsidRDefault="000B199B">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60C2580" w14:textId="77777777" w:rsidR="002570B2" w:rsidRDefault="002570B2"/>
                    </w:tc>
                    <w:tc>
                      <w:tcPr>
                        <w:tcW w:w="1142" w:type="dxa"/>
                      </w:tcPr>
                      <w:p w14:paraId="3B07578C" w14:textId="77777777" w:rsidR="002570B2" w:rsidRDefault="002570B2">
                        <w:pPr>
                          <w:pStyle w:val="EmptyCellLayoutStyle"/>
                        </w:pPr>
                      </w:p>
                    </w:tc>
                  </w:tr>
                </w:tbl>
                <w:p w14:paraId="2824807F" w14:textId="77777777" w:rsidR="002570B2" w:rsidRDefault="002570B2"/>
              </w:tc>
            </w:tr>
          </w:tbl>
          <w:p w14:paraId="2444F44F" w14:textId="77777777" w:rsidR="002570B2" w:rsidRDefault="002570B2"/>
        </w:tc>
      </w:tr>
      <w:tr w:rsidR="002570B2" w14:paraId="3505389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67CD12F6"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570B2" w14:paraId="065D6DA3" w14:textId="77777777">
                    <w:trPr>
                      <w:trHeight w:val="19"/>
                    </w:trPr>
                    <w:tc>
                      <w:tcPr>
                        <w:tcW w:w="1146" w:type="dxa"/>
                      </w:tcPr>
                      <w:p w14:paraId="0AC90C16" w14:textId="77777777" w:rsidR="002570B2" w:rsidRDefault="002570B2">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570B2" w14:paraId="28B5A55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5DE15639" w14:textId="77777777" w:rsidR="002570B2" w:rsidRDefault="000B199B">
                              <w:r>
                                <w:rPr>
                                  <w:rFonts w:ascii="Arial" w:eastAsia="Arial" w:hAnsi="Arial"/>
                                  <w:b/>
                                  <w:color w:val="66809D"/>
                                </w:rPr>
                                <w:t>Table 2. Contributions, as of 31 December 2021 (in US Dollars)</w:t>
                              </w:r>
                            </w:p>
                          </w:tc>
                        </w:tr>
                      </w:tbl>
                      <w:p w14:paraId="5B9401BF" w14:textId="77777777" w:rsidR="002570B2" w:rsidRDefault="002570B2"/>
                    </w:tc>
                    <w:tc>
                      <w:tcPr>
                        <w:tcW w:w="115" w:type="dxa"/>
                      </w:tcPr>
                      <w:p w14:paraId="5813D6C0" w14:textId="77777777" w:rsidR="002570B2" w:rsidRDefault="002570B2">
                        <w:pPr>
                          <w:pStyle w:val="EmptyCellLayoutStyle"/>
                        </w:pPr>
                      </w:p>
                    </w:tc>
                    <w:tc>
                      <w:tcPr>
                        <w:tcW w:w="539" w:type="dxa"/>
                      </w:tcPr>
                      <w:p w14:paraId="0C225FD7" w14:textId="77777777" w:rsidR="002570B2" w:rsidRDefault="002570B2">
                        <w:pPr>
                          <w:pStyle w:val="EmptyCellLayoutStyle"/>
                        </w:pPr>
                      </w:p>
                    </w:tc>
                    <w:tc>
                      <w:tcPr>
                        <w:tcW w:w="172" w:type="dxa"/>
                      </w:tcPr>
                      <w:p w14:paraId="1DC377A6" w14:textId="77777777" w:rsidR="002570B2" w:rsidRDefault="002570B2">
                        <w:pPr>
                          <w:pStyle w:val="EmptyCellLayoutStyle"/>
                        </w:pPr>
                      </w:p>
                    </w:tc>
                    <w:tc>
                      <w:tcPr>
                        <w:tcW w:w="1146" w:type="dxa"/>
                      </w:tcPr>
                      <w:p w14:paraId="6ED1EC26" w14:textId="77777777" w:rsidR="002570B2" w:rsidRDefault="002570B2">
                        <w:pPr>
                          <w:pStyle w:val="EmptyCellLayoutStyle"/>
                        </w:pPr>
                      </w:p>
                    </w:tc>
                  </w:tr>
                  <w:tr w:rsidR="002570B2" w14:paraId="6E1308DE" w14:textId="77777777">
                    <w:trPr>
                      <w:trHeight w:val="294"/>
                    </w:trPr>
                    <w:tc>
                      <w:tcPr>
                        <w:tcW w:w="1146" w:type="dxa"/>
                      </w:tcPr>
                      <w:p w14:paraId="4943B532" w14:textId="77777777" w:rsidR="002570B2" w:rsidRDefault="002570B2">
                        <w:pPr>
                          <w:pStyle w:val="EmptyCellLayoutStyle"/>
                        </w:pPr>
                      </w:p>
                    </w:tc>
                    <w:tc>
                      <w:tcPr>
                        <w:tcW w:w="8784" w:type="dxa"/>
                        <w:vMerge/>
                      </w:tcPr>
                      <w:p w14:paraId="458B14BB" w14:textId="77777777" w:rsidR="002570B2" w:rsidRDefault="002570B2">
                        <w:pPr>
                          <w:pStyle w:val="EmptyCellLayoutStyle"/>
                        </w:pPr>
                      </w:p>
                    </w:tc>
                    <w:tc>
                      <w:tcPr>
                        <w:tcW w:w="115" w:type="dxa"/>
                      </w:tcPr>
                      <w:p w14:paraId="03A73469" w14:textId="77777777" w:rsidR="002570B2" w:rsidRDefault="002570B2">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570B2" w14:paraId="4942A510" w14:textId="77777777">
                          <w:trPr>
                            <w:trHeight w:val="216"/>
                          </w:trPr>
                          <w:tc>
                            <w:tcPr>
                              <w:tcW w:w="540" w:type="dxa"/>
                              <w:tcBorders>
                                <w:top w:val="nil"/>
                                <w:left w:val="nil"/>
                                <w:bottom w:val="nil"/>
                                <w:right w:val="nil"/>
                              </w:tcBorders>
                              <w:tcMar>
                                <w:top w:w="39" w:type="dxa"/>
                                <w:left w:w="39" w:type="dxa"/>
                                <w:bottom w:w="39" w:type="dxa"/>
                                <w:right w:w="39" w:type="dxa"/>
                              </w:tcMar>
                            </w:tcPr>
                            <w:p w14:paraId="409257E4" w14:textId="77777777" w:rsidR="002570B2" w:rsidRDefault="000B199B">
                              <w:r>
                                <w:rPr>
                                  <w:rFonts w:ascii="Segoe UI" w:eastAsia="Segoe UI" w:hAnsi="Segoe UI"/>
                                  <w:color w:val="000000"/>
                                </w:rPr>
                                <w:t xml:space="preserve"> </w:t>
                              </w:r>
                            </w:p>
                          </w:tc>
                        </w:tr>
                      </w:tbl>
                      <w:p w14:paraId="1CC32B7C" w14:textId="77777777" w:rsidR="002570B2" w:rsidRDefault="002570B2"/>
                    </w:tc>
                    <w:tc>
                      <w:tcPr>
                        <w:tcW w:w="172" w:type="dxa"/>
                      </w:tcPr>
                      <w:p w14:paraId="0667F144" w14:textId="77777777" w:rsidR="002570B2" w:rsidRDefault="002570B2">
                        <w:pPr>
                          <w:pStyle w:val="EmptyCellLayoutStyle"/>
                        </w:pPr>
                      </w:p>
                    </w:tc>
                    <w:tc>
                      <w:tcPr>
                        <w:tcW w:w="1146" w:type="dxa"/>
                      </w:tcPr>
                      <w:p w14:paraId="5C9F808A" w14:textId="77777777" w:rsidR="002570B2" w:rsidRDefault="002570B2">
                        <w:pPr>
                          <w:pStyle w:val="EmptyCellLayoutStyle"/>
                        </w:pPr>
                      </w:p>
                    </w:tc>
                  </w:tr>
                  <w:tr w:rsidR="002570B2" w14:paraId="3A9F2417" w14:textId="77777777">
                    <w:trPr>
                      <w:trHeight w:val="34"/>
                    </w:trPr>
                    <w:tc>
                      <w:tcPr>
                        <w:tcW w:w="1146" w:type="dxa"/>
                      </w:tcPr>
                      <w:p w14:paraId="6B482B93" w14:textId="77777777" w:rsidR="002570B2" w:rsidRDefault="002570B2">
                        <w:pPr>
                          <w:pStyle w:val="EmptyCellLayoutStyle"/>
                        </w:pPr>
                      </w:p>
                    </w:tc>
                    <w:tc>
                      <w:tcPr>
                        <w:tcW w:w="8784" w:type="dxa"/>
                        <w:vMerge/>
                      </w:tcPr>
                      <w:p w14:paraId="4ABC9B37" w14:textId="77777777" w:rsidR="002570B2" w:rsidRDefault="002570B2">
                        <w:pPr>
                          <w:pStyle w:val="EmptyCellLayoutStyle"/>
                        </w:pPr>
                      </w:p>
                    </w:tc>
                    <w:tc>
                      <w:tcPr>
                        <w:tcW w:w="115" w:type="dxa"/>
                      </w:tcPr>
                      <w:p w14:paraId="409B6DB7" w14:textId="77777777" w:rsidR="002570B2" w:rsidRDefault="002570B2">
                        <w:pPr>
                          <w:pStyle w:val="EmptyCellLayoutStyle"/>
                        </w:pPr>
                      </w:p>
                    </w:tc>
                    <w:tc>
                      <w:tcPr>
                        <w:tcW w:w="539" w:type="dxa"/>
                      </w:tcPr>
                      <w:p w14:paraId="25CCCC11" w14:textId="77777777" w:rsidR="002570B2" w:rsidRDefault="002570B2">
                        <w:pPr>
                          <w:pStyle w:val="EmptyCellLayoutStyle"/>
                        </w:pPr>
                      </w:p>
                    </w:tc>
                    <w:tc>
                      <w:tcPr>
                        <w:tcW w:w="172" w:type="dxa"/>
                      </w:tcPr>
                      <w:p w14:paraId="3CBD5FB3" w14:textId="77777777" w:rsidR="002570B2" w:rsidRDefault="002570B2">
                        <w:pPr>
                          <w:pStyle w:val="EmptyCellLayoutStyle"/>
                        </w:pPr>
                      </w:p>
                    </w:tc>
                    <w:tc>
                      <w:tcPr>
                        <w:tcW w:w="1146" w:type="dxa"/>
                      </w:tcPr>
                      <w:p w14:paraId="480D205B" w14:textId="77777777" w:rsidR="002570B2" w:rsidRDefault="002570B2">
                        <w:pPr>
                          <w:pStyle w:val="EmptyCellLayoutStyle"/>
                        </w:pPr>
                      </w:p>
                    </w:tc>
                  </w:tr>
                  <w:tr w:rsidR="002570B2" w14:paraId="31C95EE4" w14:textId="77777777">
                    <w:trPr>
                      <w:trHeight w:val="25"/>
                    </w:trPr>
                    <w:tc>
                      <w:tcPr>
                        <w:tcW w:w="1146" w:type="dxa"/>
                      </w:tcPr>
                      <w:p w14:paraId="063868D1" w14:textId="77777777" w:rsidR="002570B2" w:rsidRDefault="002570B2">
                        <w:pPr>
                          <w:pStyle w:val="EmptyCellLayoutStyle"/>
                        </w:pPr>
                      </w:p>
                    </w:tc>
                    <w:tc>
                      <w:tcPr>
                        <w:tcW w:w="8784" w:type="dxa"/>
                      </w:tcPr>
                      <w:p w14:paraId="3D19C0F7" w14:textId="77777777" w:rsidR="002570B2" w:rsidRDefault="002570B2">
                        <w:pPr>
                          <w:pStyle w:val="EmptyCellLayoutStyle"/>
                        </w:pPr>
                      </w:p>
                    </w:tc>
                    <w:tc>
                      <w:tcPr>
                        <w:tcW w:w="115" w:type="dxa"/>
                      </w:tcPr>
                      <w:p w14:paraId="200C8F8F" w14:textId="77777777" w:rsidR="002570B2" w:rsidRDefault="002570B2">
                        <w:pPr>
                          <w:pStyle w:val="EmptyCellLayoutStyle"/>
                        </w:pPr>
                      </w:p>
                    </w:tc>
                    <w:tc>
                      <w:tcPr>
                        <w:tcW w:w="539" w:type="dxa"/>
                      </w:tcPr>
                      <w:p w14:paraId="1CEC33E6" w14:textId="77777777" w:rsidR="002570B2" w:rsidRDefault="002570B2">
                        <w:pPr>
                          <w:pStyle w:val="EmptyCellLayoutStyle"/>
                        </w:pPr>
                      </w:p>
                    </w:tc>
                    <w:tc>
                      <w:tcPr>
                        <w:tcW w:w="172" w:type="dxa"/>
                      </w:tcPr>
                      <w:p w14:paraId="2C8FB4F4" w14:textId="77777777" w:rsidR="002570B2" w:rsidRDefault="002570B2">
                        <w:pPr>
                          <w:pStyle w:val="EmptyCellLayoutStyle"/>
                        </w:pPr>
                      </w:p>
                    </w:tc>
                    <w:tc>
                      <w:tcPr>
                        <w:tcW w:w="1146" w:type="dxa"/>
                      </w:tcPr>
                      <w:p w14:paraId="201DC989" w14:textId="77777777" w:rsidR="002570B2" w:rsidRDefault="002570B2">
                        <w:pPr>
                          <w:pStyle w:val="EmptyCellLayoutStyle"/>
                        </w:pPr>
                      </w:p>
                    </w:tc>
                  </w:tr>
                  <w:tr w:rsidR="00056629" w14:paraId="0CCE4B65" w14:textId="77777777" w:rsidTr="00056629">
                    <w:tc>
                      <w:tcPr>
                        <w:tcW w:w="1146" w:type="dxa"/>
                      </w:tcPr>
                      <w:p w14:paraId="154A2DAB" w14:textId="77777777" w:rsidR="002570B2" w:rsidRDefault="002570B2">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2570B2" w14:paraId="0014AB55" w14:textId="77777777">
                          <w:trPr>
                            <w:trHeight w:val="225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2570B2" w14:paraId="311FE417"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59C6AE9E" w14:textId="77777777" w:rsidR="002570B2" w:rsidRDefault="000B199B">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3625D7C3" w14:textId="77777777" w:rsidR="002570B2" w:rsidRDefault="000B199B">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2570B2" w14:paraId="150D9811" w14:textId="77777777">
                                      <w:trPr>
                                        <w:trHeight w:hRule="exact" w:val="750"/>
                                      </w:trPr>
                                      <w:tc>
                                        <w:tcPr>
                                          <w:tcW w:w="1460" w:type="dxa"/>
                                          <w:shd w:val="clear" w:color="auto" w:fill="15385F"/>
                                          <w:tcMar>
                                            <w:top w:w="0" w:type="dxa"/>
                                            <w:left w:w="0" w:type="dxa"/>
                                            <w:bottom w:w="0" w:type="dxa"/>
                                            <w:right w:w="0" w:type="dxa"/>
                                          </w:tcMar>
                                          <w:vAlign w:val="center"/>
                                        </w:tcPr>
                                        <w:p w14:paraId="64D3310C" w14:textId="77777777" w:rsidR="002570B2" w:rsidRDefault="000B199B">
                                          <w:r>
                                            <w:rPr>
                                              <w:rFonts w:ascii="Arial" w:eastAsia="Arial" w:hAnsi="Arial"/>
                                              <w:b/>
                                              <w:color w:val="FFFFFF"/>
                                              <w:sz w:val="18"/>
                                            </w:rPr>
                                            <w:t>Prior Years</w:t>
                                          </w:r>
                                          <w:r>
                                            <w:rPr>
                                              <w:rFonts w:ascii="Arial" w:eastAsia="Arial" w:hAnsi="Arial"/>
                                              <w:b/>
                                              <w:color w:val="FFFFFF"/>
                                              <w:sz w:val="18"/>
                                            </w:rPr>
                                            <w:br/>
                                            <w:t>as of 31-Dec-2020 Deposits</w:t>
                                          </w:r>
                                        </w:p>
                                      </w:tc>
                                    </w:tr>
                                  </w:tbl>
                                  <w:p w14:paraId="458F7D92" w14:textId="77777777" w:rsidR="002570B2" w:rsidRDefault="002570B2"/>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2570B2" w14:paraId="6F23775B" w14:textId="77777777">
                                      <w:trPr>
                                        <w:trHeight w:hRule="exact" w:val="750"/>
                                      </w:trPr>
                                      <w:tc>
                                        <w:tcPr>
                                          <w:tcW w:w="1364" w:type="dxa"/>
                                          <w:shd w:val="clear" w:color="auto" w:fill="15385F"/>
                                          <w:tcMar>
                                            <w:top w:w="0" w:type="dxa"/>
                                            <w:left w:w="0" w:type="dxa"/>
                                            <w:bottom w:w="0" w:type="dxa"/>
                                            <w:right w:w="0" w:type="dxa"/>
                                          </w:tcMar>
                                          <w:vAlign w:val="center"/>
                                        </w:tcPr>
                                        <w:p w14:paraId="2CD12920" w14:textId="77777777" w:rsidR="002570B2" w:rsidRDefault="000B199B">
                                          <w:r>
                                            <w:rPr>
                                              <w:rFonts w:ascii="Arial" w:eastAsia="Arial" w:hAnsi="Arial"/>
                                              <w:b/>
                                              <w:color w:val="FFFFFF"/>
                                              <w:sz w:val="18"/>
                                            </w:rPr>
                                            <w:t>Current Year</w:t>
                                          </w:r>
                                          <w:r>
                                            <w:rPr>
                                              <w:rFonts w:ascii="Arial" w:eastAsia="Arial" w:hAnsi="Arial"/>
                                              <w:b/>
                                              <w:color w:val="FFFFFF"/>
                                              <w:sz w:val="18"/>
                                            </w:rPr>
                                            <w:br/>
                                            <w:t>Jan-Dec-2021 Deposits</w:t>
                                          </w:r>
                                        </w:p>
                                      </w:tc>
                                    </w:tr>
                                  </w:tbl>
                                  <w:p w14:paraId="3EA6C9E1" w14:textId="77777777" w:rsidR="002570B2" w:rsidRDefault="002570B2"/>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F9BA544" w14:textId="77777777" w:rsidR="002570B2" w:rsidRDefault="000B199B">
                                    <w:r>
                                      <w:rPr>
                                        <w:rFonts w:ascii="Arial" w:eastAsia="Arial" w:hAnsi="Arial"/>
                                        <w:b/>
                                        <w:color w:val="FFFFFF"/>
                                        <w:sz w:val="18"/>
                                      </w:rPr>
                                      <w:t>Total Deposits</w:t>
                                    </w:r>
                                  </w:p>
                                </w:tc>
                              </w:tr>
                              <w:tr w:rsidR="002570B2" w14:paraId="6B2B9879"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F7E1DA6" w14:textId="77777777" w:rsidR="002570B2" w:rsidRDefault="000B199B">
                                    <w:r>
                                      <w:rPr>
                                        <w:rFonts w:ascii="Arial" w:eastAsia="Arial" w:hAnsi="Arial"/>
                                        <w:color w:val="000000"/>
                                        <w:sz w:val="16"/>
                                      </w:rPr>
                                      <w:t>Government of Monaco</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444343C" w14:textId="77777777" w:rsidR="002570B2" w:rsidRDefault="000B199B">
                                    <w:pPr>
                                      <w:jc w:val="right"/>
                                    </w:pPr>
                                    <w:r>
                                      <w:rPr>
                                        <w:rFonts w:ascii="Arial" w:eastAsia="Arial" w:hAnsi="Arial"/>
                                        <w:color w:val="000000"/>
                                        <w:sz w:val="16"/>
                                      </w:rPr>
                                      <w:t>22,308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794ADDA" w14:textId="77777777" w:rsidR="002570B2" w:rsidRDefault="000B199B">
                                    <w:pPr>
                                      <w:jc w:val="right"/>
                                    </w:pPr>
                                    <w:r>
                                      <w:rPr>
                                        <w:rFonts w:ascii="Arial" w:eastAsia="Arial" w:hAnsi="Arial"/>
                                        <w:color w:val="000000"/>
                                        <w:sz w:val="16"/>
                                      </w:rPr>
                                      <w:t>22,308</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3DDE45AF" w14:textId="77777777" w:rsidR="002570B2" w:rsidRDefault="000B199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3241AFA" w14:textId="77777777" w:rsidR="002570B2" w:rsidRDefault="000B199B">
                                    <w:pPr>
                                      <w:jc w:val="right"/>
                                    </w:pPr>
                                    <w:r>
                                      <w:rPr>
                                        <w:rFonts w:ascii="Arial" w:eastAsia="Arial" w:hAnsi="Arial"/>
                                        <w:color w:val="000000"/>
                                        <w:sz w:val="16"/>
                                      </w:rPr>
                                      <w:t>22,308</w:t>
                                    </w:r>
                                  </w:p>
                                </w:tc>
                              </w:tr>
                              <w:tr w:rsidR="002570B2" w14:paraId="157E9798"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28547E2" w14:textId="77777777" w:rsidR="002570B2" w:rsidRDefault="000B199B">
                                    <w:r>
                                      <w:rPr>
                                        <w:rFonts w:ascii="Arial" w:eastAsia="Arial" w:hAnsi="Arial"/>
                                        <w:color w:val="000000"/>
                                        <w:sz w:val="16"/>
                                      </w:rPr>
                                      <w:t>Private Sector</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E234832" w14:textId="77777777" w:rsidR="002570B2" w:rsidRDefault="000B199B">
                                    <w:pPr>
                                      <w:jc w:val="right"/>
                                    </w:pPr>
                                    <w:r>
                                      <w:rPr>
                                        <w:rFonts w:ascii="Arial" w:eastAsia="Arial" w:hAnsi="Arial"/>
                                        <w:color w:val="000000"/>
                                        <w:sz w:val="16"/>
                                      </w:rPr>
                                      <w:t>132,874</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A958E9E" w14:textId="77777777" w:rsidR="002570B2" w:rsidRDefault="000B199B">
                                    <w:pPr>
                                      <w:jc w:val="right"/>
                                    </w:pPr>
                                    <w:r>
                                      <w:rPr>
                                        <w:rFonts w:ascii="Arial" w:eastAsia="Arial" w:hAnsi="Arial"/>
                                        <w:color w:val="000000"/>
                                        <w:sz w:val="16"/>
                                      </w:rPr>
                                      <w:t>132,874</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68D15D3" w14:textId="77777777" w:rsidR="002570B2" w:rsidRDefault="000B199B">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D8AEBA3" w14:textId="77777777" w:rsidR="002570B2" w:rsidRDefault="000B199B">
                                    <w:pPr>
                                      <w:jc w:val="right"/>
                                    </w:pPr>
                                    <w:r>
                                      <w:rPr>
                                        <w:rFonts w:ascii="Arial" w:eastAsia="Arial" w:hAnsi="Arial"/>
                                        <w:color w:val="000000"/>
                                        <w:sz w:val="16"/>
                                      </w:rPr>
                                      <w:t>132,874</w:t>
                                    </w:r>
                                  </w:p>
                                </w:tc>
                              </w:tr>
                              <w:tr w:rsidR="002570B2" w14:paraId="4EBDC1CD"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48A71B8" w14:textId="77777777" w:rsidR="002570B2" w:rsidRDefault="000B199B">
                                    <w:r>
                                      <w:rPr>
                                        <w:rFonts w:ascii="Arial" w:eastAsia="Arial" w:hAnsi="Arial"/>
                                        <w:color w:val="000000"/>
                                        <w:sz w:val="16"/>
                                      </w:rPr>
                                      <w:t>Government of Spain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3E396EF8" w14:textId="77777777" w:rsidR="002570B2" w:rsidRDefault="000B199B">
                                    <w:pPr>
                                      <w:jc w:val="right"/>
                                    </w:pPr>
                                    <w:r>
                                      <w:rPr>
                                        <w:rFonts w:ascii="Arial" w:eastAsia="Arial" w:hAnsi="Arial"/>
                                        <w:color w:val="000000"/>
                                        <w:sz w:val="16"/>
                                      </w:rPr>
                                      <w:t>58,640,028</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3C62F2BD" w14:textId="77777777" w:rsidR="002570B2" w:rsidRDefault="000B199B">
                                    <w:pPr>
                                      <w:jc w:val="right"/>
                                    </w:pPr>
                                    <w:r>
                                      <w:rPr>
                                        <w:rFonts w:ascii="Arial" w:eastAsia="Arial" w:hAnsi="Arial"/>
                                        <w:color w:val="000000"/>
                                        <w:sz w:val="16"/>
                                      </w:rPr>
                                      <w:t>58,640,028</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3B0723E9" w14:textId="77777777" w:rsidR="002570B2" w:rsidRDefault="000B199B">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BF98706" w14:textId="77777777" w:rsidR="002570B2" w:rsidRDefault="000B199B">
                                    <w:pPr>
                                      <w:jc w:val="right"/>
                                    </w:pPr>
                                    <w:r>
                                      <w:rPr>
                                        <w:rFonts w:ascii="Arial" w:eastAsia="Arial" w:hAnsi="Arial"/>
                                        <w:color w:val="000000"/>
                                        <w:sz w:val="16"/>
                                      </w:rPr>
                                      <w:t>58,640,028</w:t>
                                    </w:r>
                                  </w:p>
                                </w:tc>
                              </w:tr>
                              <w:tr w:rsidR="002570B2" w14:paraId="63F098CF"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60C0C065" w14:textId="77777777" w:rsidR="002570B2" w:rsidRDefault="000B199B">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5DA1C43F" w14:textId="77777777" w:rsidR="002570B2" w:rsidRDefault="000B199B">
                                    <w:pPr>
                                      <w:jc w:val="right"/>
                                    </w:pPr>
                                    <w:r>
                                      <w:rPr>
                                        <w:rFonts w:ascii="Arial" w:eastAsia="Arial" w:hAnsi="Arial"/>
                                        <w:b/>
                                        <w:color w:val="FFFFFF"/>
                                        <w:sz w:val="16"/>
                                      </w:rPr>
                                      <w:t>58,795,209</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21F291C2" w14:textId="77777777" w:rsidR="002570B2" w:rsidRDefault="000B199B">
                                    <w:pPr>
                                      <w:jc w:val="right"/>
                                    </w:pPr>
                                    <w:r>
                                      <w:rPr>
                                        <w:rFonts w:ascii="Arial" w:eastAsia="Arial" w:hAnsi="Arial"/>
                                        <w:b/>
                                        <w:color w:val="FFFFFF"/>
                                        <w:sz w:val="16"/>
                                      </w:rPr>
                                      <w:t>58,795,209</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71CE9664" w14:textId="77777777" w:rsidR="002570B2" w:rsidRDefault="000B199B">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D6C6F25" w14:textId="77777777" w:rsidR="002570B2" w:rsidRDefault="000B199B">
                                    <w:pPr>
                                      <w:jc w:val="right"/>
                                    </w:pPr>
                                    <w:r>
                                      <w:rPr>
                                        <w:rFonts w:ascii="Arial" w:eastAsia="Arial" w:hAnsi="Arial"/>
                                        <w:b/>
                                        <w:color w:val="FFFFFF"/>
                                        <w:sz w:val="16"/>
                                      </w:rPr>
                                      <w:t>58,795,209</w:t>
                                    </w:r>
                                  </w:p>
                                </w:tc>
                              </w:tr>
                            </w:tbl>
                            <w:p w14:paraId="20232A26" w14:textId="77777777" w:rsidR="002570B2" w:rsidRDefault="002570B2"/>
                          </w:tc>
                        </w:tr>
                      </w:tbl>
                      <w:p w14:paraId="33FD7FD8" w14:textId="77777777" w:rsidR="002570B2" w:rsidRDefault="002570B2"/>
                    </w:tc>
                    <w:tc>
                      <w:tcPr>
                        <w:tcW w:w="1146" w:type="dxa"/>
                      </w:tcPr>
                      <w:p w14:paraId="41E517C9" w14:textId="77777777" w:rsidR="002570B2" w:rsidRDefault="002570B2">
                        <w:pPr>
                          <w:pStyle w:val="EmptyCellLayoutStyle"/>
                        </w:pPr>
                      </w:p>
                    </w:tc>
                  </w:tr>
                </w:tbl>
                <w:p w14:paraId="612F1F35" w14:textId="77777777" w:rsidR="002570B2" w:rsidRDefault="002570B2"/>
              </w:tc>
            </w:tr>
          </w:tbl>
          <w:p w14:paraId="415D57FC" w14:textId="77777777" w:rsidR="002570B2" w:rsidRDefault="002570B2"/>
        </w:tc>
      </w:tr>
    </w:tbl>
    <w:p w14:paraId="24599F40"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2C8D7BE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5E420874"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2570B2" w14:paraId="45AF6F76" w14:textId="77777777">
                    <w:trPr>
                      <w:trHeight w:val="11"/>
                    </w:trPr>
                    <w:tc>
                      <w:tcPr>
                        <w:tcW w:w="1127" w:type="dxa"/>
                      </w:tcPr>
                      <w:p w14:paraId="1D3F2747" w14:textId="77777777" w:rsidR="002570B2" w:rsidRDefault="002570B2">
                        <w:pPr>
                          <w:pStyle w:val="EmptyCellLayoutStyle"/>
                        </w:pPr>
                      </w:p>
                    </w:tc>
                    <w:tc>
                      <w:tcPr>
                        <w:tcW w:w="0" w:type="dxa"/>
                      </w:tcPr>
                      <w:p w14:paraId="1AD29E25" w14:textId="77777777" w:rsidR="002570B2" w:rsidRDefault="002570B2">
                        <w:pPr>
                          <w:pStyle w:val="EmptyCellLayoutStyle"/>
                        </w:pPr>
                      </w:p>
                    </w:tc>
                    <w:tc>
                      <w:tcPr>
                        <w:tcW w:w="4527" w:type="dxa"/>
                      </w:tcPr>
                      <w:p w14:paraId="1D09B2A2" w14:textId="77777777" w:rsidR="002570B2" w:rsidRDefault="002570B2">
                        <w:pPr>
                          <w:pStyle w:val="EmptyCellLayoutStyle"/>
                        </w:pPr>
                      </w:p>
                    </w:tc>
                    <w:tc>
                      <w:tcPr>
                        <w:tcW w:w="580" w:type="dxa"/>
                      </w:tcPr>
                      <w:p w14:paraId="1816A561" w14:textId="77777777" w:rsidR="002570B2" w:rsidRDefault="002570B2">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2570B2" w14:paraId="3D73614C" w14:textId="77777777">
                          <w:trPr>
                            <w:trHeight w:val="219"/>
                          </w:trPr>
                          <w:tc>
                            <w:tcPr>
                              <w:tcW w:w="4539" w:type="dxa"/>
                              <w:tcBorders>
                                <w:top w:val="nil"/>
                                <w:left w:val="nil"/>
                                <w:bottom w:val="nil"/>
                                <w:right w:val="nil"/>
                              </w:tcBorders>
                              <w:tcMar>
                                <w:top w:w="39" w:type="dxa"/>
                                <w:left w:w="39" w:type="dxa"/>
                                <w:bottom w:w="39" w:type="dxa"/>
                                <w:right w:w="39" w:type="dxa"/>
                              </w:tcMar>
                            </w:tcPr>
                            <w:p w14:paraId="37D33A61" w14:textId="77777777" w:rsidR="002570B2" w:rsidRDefault="000B199B">
                              <w:r>
                                <w:rPr>
                                  <w:rFonts w:ascii="Arial" w:eastAsia="Arial" w:hAnsi="Arial"/>
                                  <w:b/>
                                  <w:color w:val="2DABE0"/>
                                  <w:sz w:val="21"/>
                                </w:rPr>
                                <w:t>3.1 EXPENDITURE REPORTED BY PARTICIPATING ORGANIZATION</w:t>
                              </w:r>
                            </w:p>
                          </w:tc>
                        </w:tr>
                      </w:tbl>
                      <w:p w14:paraId="0E687415" w14:textId="77777777" w:rsidR="002570B2" w:rsidRDefault="002570B2"/>
                    </w:tc>
                    <w:tc>
                      <w:tcPr>
                        <w:tcW w:w="1130" w:type="dxa"/>
                      </w:tcPr>
                      <w:p w14:paraId="583A0A71" w14:textId="77777777" w:rsidR="002570B2" w:rsidRDefault="002570B2">
                        <w:pPr>
                          <w:pStyle w:val="EmptyCellLayoutStyle"/>
                        </w:pPr>
                      </w:p>
                    </w:tc>
                  </w:tr>
                  <w:tr w:rsidR="002570B2" w14:paraId="64921F50" w14:textId="77777777">
                    <w:trPr>
                      <w:trHeight w:val="285"/>
                    </w:trPr>
                    <w:tc>
                      <w:tcPr>
                        <w:tcW w:w="1127" w:type="dxa"/>
                      </w:tcPr>
                      <w:p w14:paraId="7653D69C" w14:textId="77777777" w:rsidR="002570B2" w:rsidRDefault="002570B2">
                        <w:pPr>
                          <w:pStyle w:val="EmptyCellLayoutStyle"/>
                        </w:pPr>
                      </w:p>
                    </w:tc>
                    <w:tc>
                      <w:tcPr>
                        <w:tcW w:w="0" w:type="dxa"/>
                      </w:tcPr>
                      <w:p w14:paraId="095D0939" w14:textId="77777777" w:rsidR="002570B2" w:rsidRDefault="002570B2">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2570B2" w14:paraId="5B656016" w14:textId="77777777">
                          <w:trPr>
                            <w:trHeight w:val="219"/>
                          </w:trPr>
                          <w:tc>
                            <w:tcPr>
                              <w:tcW w:w="4527" w:type="dxa"/>
                              <w:tcBorders>
                                <w:top w:val="nil"/>
                                <w:left w:val="nil"/>
                                <w:bottom w:val="nil"/>
                                <w:right w:val="nil"/>
                              </w:tcBorders>
                              <w:tcMar>
                                <w:top w:w="39" w:type="dxa"/>
                                <w:left w:w="39" w:type="dxa"/>
                                <w:bottom w:w="39" w:type="dxa"/>
                                <w:right w:w="39" w:type="dxa"/>
                              </w:tcMar>
                            </w:tcPr>
                            <w:p w14:paraId="51378E92" w14:textId="77777777" w:rsidR="002570B2" w:rsidRDefault="000B199B">
                              <w:r>
                                <w:rPr>
                                  <w:rFonts w:ascii="Arial" w:eastAsia="Arial" w:hAnsi="Arial"/>
                                  <w:b/>
                                  <w:color w:val="2DABE0"/>
                                  <w:sz w:val="21"/>
                                </w:rPr>
                                <w:t>3. EXPENDITURE AND FINANCIAL DELIVERY RATES</w:t>
                              </w:r>
                            </w:p>
                          </w:tc>
                        </w:tr>
                      </w:tbl>
                      <w:p w14:paraId="5B241F28" w14:textId="77777777" w:rsidR="002570B2" w:rsidRDefault="002570B2"/>
                    </w:tc>
                    <w:tc>
                      <w:tcPr>
                        <w:tcW w:w="580" w:type="dxa"/>
                      </w:tcPr>
                      <w:p w14:paraId="13CC2257" w14:textId="77777777" w:rsidR="002570B2" w:rsidRDefault="002570B2">
                        <w:pPr>
                          <w:pStyle w:val="EmptyCellLayoutStyle"/>
                        </w:pPr>
                      </w:p>
                    </w:tc>
                    <w:tc>
                      <w:tcPr>
                        <w:tcW w:w="4539" w:type="dxa"/>
                        <w:vMerge/>
                      </w:tcPr>
                      <w:p w14:paraId="194E3129" w14:textId="77777777" w:rsidR="002570B2" w:rsidRDefault="002570B2">
                        <w:pPr>
                          <w:pStyle w:val="EmptyCellLayoutStyle"/>
                        </w:pPr>
                      </w:p>
                    </w:tc>
                    <w:tc>
                      <w:tcPr>
                        <w:tcW w:w="1130" w:type="dxa"/>
                      </w:tcPr>
                      <w:p w14:paraId="67C0A54B" w14:textId="77777777" w:rsidR="002570B2" w:rsidRDefault="002570B2">
                        <w:pPr>
                          <w:pStyle w:val="EmptyCellLayoutStyle"/>
                        </w:pPr>
                      </w:p>
                    </w:tc>
                  </w:tr>
                  <w:tr w:rsidR="002570B2" w14:paraId="20650773" w14:textId="77777777">
                    <w:trPr>
                      <w:trHeight w:val="11"/>
                    </w:trPr>
                    <w:tc>
                      <w:tcPr>
                        <w:tcW w:w="1127" w:type="dxa"/>
                      </w:tcPr>
                      <w:p w14:paraId="54C81D92" w14:textId="77777777" w:rsidR="002570B2" w:rsidRDefault="002570B2">
                        <w:pPr>
                          <w:pStyle w:val="EmptyCellLayoutStyle"/>
                        </w:pPr>
                      </w:p>
                    </w:tc>
                    <w:tc>
                      <w:tcPr>
                        <w:tcW w:w="0" w:type="dxa"/>
                      </w:tcPr>
                      <w:p w14:paraId="1C235E41" w14:textId="77777777" w:rsidR="002570B2" w:rsidRDefault="002570B2">
                        <w:pPr>
                          <w:pStyle w:val="EmptyCellLayoutStyle"/>
                        </w:pPr>
                      </w:p>
                    </w:tc>
                    <w:tc>
                      <w:tcPr>
                        <w:tcW w:w="4527" w:type="dxa"/>
                        <w:vMerge/>
                      </w:tcPr>
                      <w:p w14:paraId="13E3B2E4" w14:textId="77777777" w:rsidR="002570B2" w:rsidRDefault="002570B2">
                        <w:pPr>
                          <w:pStyle w:val="EmptyCellLayoutStyle"/>
                        </w:pPr>
                      </w:p>
                    </w:tc>
                    <w:tc>
                      <w:tcPr>
                        <w:tcW w:w="580" w:type="dxa"/>
                      </w:tcPr>
                      <w:p w14:paraId="21528F0D" w14:textId="77777777" w:rsidR="002570B2" w:rsidRDefault="002570B2">
                        <w:pPr>
                          <w:pStyle w:val="EmptyCellLayoutStyle"/>
                        </w:pPr>
                      </w:p>
                    </w:tc>
                    <w:tc>
                      <w:tcPr>
                        <w:tcW w:w="4539" w:type="dxa"/>
                      </w:tcPr>
                      <w:p w14:paraId="77469E5E" w14:textId="77777777" w:rsidR="002570B2" w:rsidRDefault="002570B2">
                        <w:pPr>
                          <w:pStyle w:val="EmptyCellLayoutStyle"/>
                        </w:pPr>
                      </w:p>
                    </w:tc>
                    <w:tc>
                      <w:tcPr>
                        <w:tcW w:w="1130" w:type="dxa"/>
                      </w:tcPr>
                      <w:p w14:paraId="6B366246" w14:textId="77777777" w:rsidR="002570B2" w:rsidRDefault="002570B2">
                        <w:pPr>
                          <w:pStyle w:val="EmptyCellLayoutStyle"/>
                        </w:pPr>
                      </w:p>
                    </w:tc>
                  </w:tr>
                  <w:tr w:rsidR="002570B2" w14:paraId="1D60F476" w14:textId="77777777">
                    <w:trPr>
                      <w:trHeight w:val="28"/>
                    </w:trPr>
                    <w:tc>
                      <w:tcPr>
                        <w:tcW w:w="1127" w:type="dxa"/>
                      </w:tcPr>
                      <w:p w14:paraId="5EDB8F88" w14:textId="77777777" w:rsidR="002570B2" w:rsidRDefault="002570B2">
                        <w:pPr>
                          <w:pStyle w:val="EmptyCellLayoutStyle"/>
                        </w:pPr>
                      </w:p>
                    </w:tc>
                    <w:tc>
                      <w:tcPr>
                        <w:tcW w:w="0" w:type="dxa"/>
                      </w:tcPr>
                      <w:p w14:paraId="281E3C8F" w14:textId="77777777" w:rsidR="002570B2" w:rsidRDefault="002570B2">
                        <w:pPr>
                          <w:pStyle w:val="EmptyCellLayoutStyle"/>
                        </w:pPr>
                      </w:p>
                    </w:tc>
                    <w:tc>
                      <w:tcPr>
                        <w:tcW w:w="4527" w:type="dxa"/>
                      </w:tcPr>
                      <w:p w14:paraId="2B05FFDC" w14:textId="77777777" w:rsidR="002570B2" w:rsidRDefault="002570B2">
                        <w:pPr>
                          <w:pStyle w:val="EmptyCellLayoutStyle"/>
                        </w:pPr>
                      </w:p>
                    </w:tc>
                    <w:tc>
                      <w:tcPr>
                        <w:tcW w:w="580" w:type="dxa"/>
                      </w:tcPr>
                      <w:p w14:paraId="20356075" w14:textId="77777777" w:rsidR="002570B2" w:rsidRDefault="002570B2">
                        <w:pPr>
                          <w:pStyle w:val="EmptyCellLayoutStyle"/>
                        </w:pPr>
                      </w:p>
                    </w:tc>
                    <w:tc>
                      <w:tcPr>
                        <w:tcW w:w="4539" w:type="dxa"/>
                      </w:tcPr>
                      <w:p w14:paraId="3AC2318F" w14:textId="77777777" w:rsidR="002570B2" w:rsidRDefault="002570B2">
                        <w:pPr>
                          <w:pStyle w:val="EmptyCellLayoutStyle"/>
                        </w:pPr>
                      </w:p>
                    </w:tc>
                    <w:tc>
                      <w:tcPr>
                        <w:tcW w:w="1130" w:type="dxa"/>
                      </w:tcPr>
                      <w:p w14:paraId="46F4189C" w14:textId="77777777" w:rsidR="002570B2" w:rsidRDefault="002570B2">
                        <w:pPr>
                          <w:pStyle w:val="EmptyCellLayoutStyle"/>
                        </w:pPr>
                      </w:p>
                    </w:tc>
                  </w:tr>
                  <w:tr w:rsidR="002570B2" w14:paraId="738E67CF" w14:textId="77777777">
                    <w:trPr>
                      <w:trHeight w:val="312"/>
                    </w:trPr>
                    <w:tc>
                      <w:tcPr>
                        <w:tcW w:w="1127" w:type="dxa"/>
                      </w:tcPr>
                      <w:p w14:paraId="2B8F19E7" w14:textId="77777777" w:rsidR="002570B2" w:rsidRDefault="002570B2">
                        <w:pPr>
                          <w:pStyle w:val="EmptyCellLayoutStyle"/>
                        </w:pPr>
                      </w:p>
                    </w:tc>
                    <w:tc>
                      <w:tcPr>
                        <w:tcW w:w="0" w:type="dxa"/>
                      </w:tcPr>
                      <w:p w14:paraId="2BE16DE3" w14:textId="77777777" w:rsidR="002570B2" w:rsidRDefault="002570B2">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2570B2" w14:paraId="2442E03E" w14:textId="77777777">
                          <w:trPr>
                            <w:trHeight w:val="234"/>
                          </w:trPr>
                          <w:tc>
                            <w:tcPr>
                              <w:tcW w:w="4527" w:type="dxa"/>
                              <w:tcBorders>
                                <w:top w:val="nil"/>
                                <w:left w:val="nil"/>
                                <w:bottom w:val="nil"/>
                                <w:right w:val="nil"/>
                              </w:tcBorders>
                              <w:tcMar>
                                <w:top w:w="39" w:type="dxa"/>
                                <w:left w:w="39" w:type="dxa"/>
                                <w:bottom w:w="39" w:type="dxa"/>
                                <w:right w:w="39" w:type="dxa"/>
                              </w:tcMar>
                            </w:tcPr>
                            <w:p w14:paraId="0241756F" w14:textId="77777777" w:rsidR="002570B2" w:rsidRDefault="000B199B">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https://beta.mptf.undp.org/fund/sdg00</w:t>
                                </w:r>
                              </w:hyperlink>
                              <w:r>
                                <w:rPr>
                                  <w:rFonts w:ascii="Arial" w:eastAsia="Arial" w:hAnsi="Arial"/>
                                  <w:color w:val="000000"/>
                                </w:rPr>
                                <w:t xml:space="preserve">. </w:t>
                              </w:r>
                            </w:p>
                          </w:tc>
                        </w:tr>
                      </w:tbl>
                      <w:p w14:paraId="34A177DA" w14:textId="77777777" w:rsidR="002570B2" w:rsidRDefault="002570B2"/>
                    </w:tc>
                    <w:tc>
                      <w:tcPr>
                        <w:tcW w:w="580" w:type="dxa"/>
                      </w:tcPr>
                      <w:p w14:paraId="317FC20F" w14:textId="77777777" w:rsidR="002570B2" w:rsidRDefault="002570B2">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2570B2" w14:paraId="190D23FE" w14:textId="77777777">
                          <w:trPr>
                            <w:trHeight w:val="234"/>
                          </w:trPr>
                          <w:tc>
                            <w:tcPr>
                              <w:tcW w:w="4539" w:type="dxa"/>
                              <w:tcBorders>
                                <w:top w:val="nil"/>
                                <w:left w:val="nil"/>
                                <w:bottom w:val="nil"/>
                                <w:right w:val="nil"/>
                              </w:tcBorders>
                              <w:tcMar>
                                <w:top w:w="39" w:type="dxa"/>
                                <w:left w:w="39" w:type="dxa"/>
                                <w:bottom w:w="39" w:type="dxa"/>
                                <w:right w:w="39" w:type="dxa"/>
                              </w:tcMar>
                            </w:tcPr>
                            <w:p w14:paraId="0D448774" w14:textId="6B00D019" w:rsidR="002570B2" w:rsidRDefault="000B199B">
                              <w:r>
                                <w:rPr>
                                  <w:rFonts w:ascii="Arial" w:eastAsia="Arial" w:hAnsi="Arial"/>
                                  <w:color w:val="000000"/>
                                </w:rPr>
                                <w:t xml:space="preserve">As shown in table below, the cumulative net funded amount is US$ </w:t>
                              </w:r>
                              <w:r>
                                <w:rPr>
                                  <w:rFonts w:ascii="Arial" w:eastAsia="Arial" w:hAnsi="Arial"/>
                                  <w:b/>
                                  <w:color w:val="000000"/>
                                </w:rPr>
                                <w:t>37,472,455</w:t>
                              </w:r>
                              <w:r>
                                <w:rPr>
                                  <w:rFonts w:ascii="Arial" w:eastAsia="Arial" w:hAnsi="Arial"/>
                                  <w:color w:val="000000"/>
                                </w:rPr>
                                <w:t xml:space="preserve"> and cumulative expenditures reported by the Participating Organizations amount to US$ </w:t>
                              </w:r>
                              <w:r>
                                <w:rPr>
                                  <w:rFonts w:ascii="Arial" w:eastAsia="Arial" w:hAnsi="Arial"/>
                                  <w:b/>
                                  <w:color w:val="000000"/>
                                </w:rPr>
                                <w:t>37,259,913</w:t>
                              </w:r>
                              <w:r>
                                <w:rPr>
                                  <w:rFonts w:ascii="Arial" w:eastAsia="Arial" w:hAnsi="Arial"/>
                                  <w:color w:val="000000"/>
                                </w:rPr>
                                <w:t xml:space="preserve">. This equates to an overall Fund expenditure delivery rate of </w:t>
                              </w:r>
                              <w:r>
                                <w:rPr>
                                  <w:rFonts w:ascii="Arial" w:eastAsia="Arial" w:hAnsi="Arial"/>
                                  <w:b/>
                                  <w:color w:val="000000"/>
                                </w:rPr>
                                <w:t>99.43</w:t>
                              </w:r>
                              <w:r>
                                <w:rPr>
                                  <w:rFonts w:ascii="Arial" w:eastAsia="Arial" w:hAnsi="Arial"/>
                                  <w:color w:val="000000"/>
                                </w:rPr>
                                <w:t xml:space="preserve"> percent.</w:t>
                              </w:r>
                            </w:p>
                          </w:tc>
                        </w:tr>
                      </w:tbl>
                      <w:p w14:paraId="282A7941" w14:textId="77777777" w:rsidR="002570B2" w:rsidRDefault="002570B2"/>
                    </w:tc>
                    <w:tc>
                      <w:tcPr>
                        <w:tcW w:w="1130" w:type="dxa"/>
                      </w:tcPr>
                      <w:p w14:paraId="007A6C03" w14:textId="77777777" w:rsidR="002570B2" w:rsidRDefault="002570B2">
                        <w:pPr>
                          <w:pStyle w:val="EmptyCellLayoutStyle"/>
                        </w:pPr>
                      </w:p>
                    </w:tc>
                  </w:tr>
                  <w:tr w:rsidR="002570B2" w14:paraId="5A568A95" w14:textId="77777777">
                    <w:trPr>
                      <w:trHeight w:val="80"/>
                    </w:trPr>
                    <w:tc>
                      <w:tcPr>
                        <w:tcW w:w="1127" w:type="dxa"/>
                      </w:tcPr>
                      <w:p w14:paraId="39315D4C" w14:textId="77777777" w:rsidR="002570B2" w:rsidRDefault="002570B2">
                        <w:pPr>
                          <w:pStyle w:val="EmptyCellLayoutStyle"/>
                        </w:pPr>
                      </w:p>
                    </w:tc>
                    <w:tc>
                      <w:tcPr>
                        <w:tcW w:w="0" w:type="dxa"/>
                      </w:tcPr>
                      <w:p w14:paraId="35D4FD9C" w14:textId="77777777" w:rsidR="002570B2" w:rsidRDefault="002570B2">
                        <w:pPr>
                          <w:pStyle w:val="EmptyCellLayoutStyle"/>
                        </w:pPr>
                      </w:p>
                    </w:tc>
                    <w:tc>
                      <w:tcPr>
                        <w:tcW w:w="4527" w:type="dxa"/>
                      </w:tcPr>
                      <w:p w14:paraId="47120AB6" w14:textId="77777777" w:rsidR="002570B2" w:rsidRDefault="002570B2">
                        <w:pPr>
                          <w:pStyle w:val="EmptyCellLayoutStyle"/>
                        </w:pPr>
                      </w:p>
                    </w:tc>
                    <w:tc>
                      <w:tcPr>
                        <w:tcW w:w="580" w:type="dxa"/>
                      </w:tcPr>
                      <w:p w14:paraId="1A31B512" w14:textId="77777777" w:rsidR="002570B2" w:rsidRDefault="002570B2">
                        <w:pPr>
                          <w:pStyle w:val="EmptyCellLayoutStyle"/>
                        </w:pPr>
                      </w:p>
                    </w:tc>
                    <w:tc>
                      <w:tcPr>
                        <w:tcW w:w="4539" w:type="dxa"/>
                      </w:tcPr>
                      <w:p w14:paraId="7FFC3BEB" w14:textId="77777777" w:rsidR="002570B2" w:rsidRDefault="002570B2">
                        <w:pPr>
                          <w:pStyle w:val="EmptyCellLayoutStyle"/>
                        </w:pPr>
                      </w:p>
                    </w:tc>
                    <w:tc>
                      <w:tcPr>
                        <w:tcW w:w="1130" w:type="dxa"/>
                      </w:tcPr>
                      <w:p w14:paraId="0A93920C" w14:textId="77777777" w:rsidR="002570B2" w:rsidRDefault="002570B2">
                        <w:pPr>
                          <w:pStyle w:val="EmptyCellLayoutStyle"/>
                        </w:pPr>
                      </w:p>
                    </w:tc>
                  </w:tr>
                  <w:tr w:rsidR="00056629" w14:paraId="1CEC0C1B" w14:textId="77777777" w:rsidTr="00056629">
                    <w:trPr>
                      <w:trHeight w:val="312"/>
                    </w:trPr>
                    <w:tc>
                      <w:tcPr>
                        <w:tcW w:w="1127" w:type="dxa"/>
                      </w:tcPr>
                      <w:p w14:paraId="450F671F" w14:textId="77777777" w:rsidR="002570B2" w:rsidRDefault="002570B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2570B2" w14:paraId="79EA3ECE" w14:textId="77777777">
                          <w:trPr>
                            <w:trHeight w:val="234"/>
                          </w:trPr>
                          <w:tc>
                            <w:tcPr>
                              <w:tcW w:w="4527" w:type="dxa"/>
                              <w:tcBorders>
                                <w:top w:val="nil"/>
                                <w:left w:val="nil"/>
                                <w:bottom w:val="nil"/>
                                <w:right w:val="nil"/>
                              </w:tcBorders>
                              <w:tcMar>
                                <w:top w:w="39" w:type="dxa"/>
                                <w:left w:w="39" w:type="dxa"/>
                                <w:bottom w:w="39" w:type="dxa"/>
                                <w:right w:w="39" w:type="dxa"/>
                              </w:tcMar>
                            </w:tcPr>
                            <w:p w14:paraId="7AF3E6CD" w14:textId="77777777" w:rsidR="002570B2" w:rsidRDefault="002570B2"/>
                          </w:tc>
                        </w:tr>
                      </w:tbl>
                      <w:p w14:paraId="2A785A40" w14:textId="77777777" w:rsidR="002570B2" w:rsidRDefault="002570B2"/>
                    </w:tc>
                    <w:tc>
                      <w:tcPr>
                        <w:tcW w:w="580" w:type="dxa"/>
                      </w:tcPr>
                      <w:p w14:paraId="1DD19358" w14:textId="77777777" w:rsidR="002570B2" w:rsidRDefault="002570B2">
                        <w:pPr>
                          <w:pStyle w:val="EmptyCellLayoutStyle"/>
                        </w:pPr>
                      </w:p>
                    </w:tc>
                    <w:tc>
                      <w:tcPr>
                        <w:tcW w:w="4539" w:type="dxa"/>
                      </w:tcPr>
                      <w:p w14:paraId="0C0E517E" w14:textId="77777777" w:rsidR="002570B2" w:rsidRDefault="002570B2">
                        <w:pPr>
                          <w:pStyle w:val="EmptyCellLayoutStyle"/>
                        </w:pPr>
                      </w:p>
                    </w:tc>
                    <w:tc>
                      <w:tcPr>
                        <w:tcW w:w="1130" w:type="dxa"/>
                      </w:tcPr>
                      <w:p w14:paraId="1C58FCEF" w14:textId="77777777" w:rsidR="002570B2" w:rsidRDefault="002570B2">
                        <w:pPr>
                          <w:pStyle w:val="EmptyCellLayoutStyle"/>
                        </w:pPr>
                      </w:p>
                    </w:tc>
                  </w:tr>
                </w:tbl>
                <w:p w14:paraId="269932E3" w14:textId="77777777" w:rsidR="002570B2" w:rsidRDefault="002570B2"/>
              </w:tc>
            </w:tr>
          </w:tbl>
          <w:p w14:paraId="264B29C0" w14:textId="77777777" w:rsidR="002570B2" w:rsidRDefault="002570B2"/>
        </w:tc>
      </w:tr>
      <w:tr w:rsidR="002570B2" w14:paraId="32A6C4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1658131C" w14:textId="77777777">
              <w:trPr>
                <w:trHeight w:val="742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2570B2" w14:paraId="726B9939" w14:textId="77777777">
                    <w:trPr>
                      <w:trHeight w:val="371"/>
                    </w:trPr>
                    <w:tc>
                      <w:tcPr>
                        <w:tcW w:w="1127" w:type="dxa"/>
                      </w:tcPr>
                      <w:p w14:paraId="4AD6F587" w14:textId="77777777" w:rsidR="002570B2" w:rsidRDefault="002570B2">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570B2" w14:paraId="2267730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396271E" w14:textId="77777777" w:rsidR="002570B2" w:rsidRDefault="000B199B">
                              <w:r>
                                <w:rPr>
                                  <w:rFonts w:ascii="Arial" w:eastAsia="Arial" w:hAnsi="Arial"/>
                                  <w:b/>
                                  <w:color w:val="66809D"/>
                                </w:rPr>
                                <w:t>Table 3.1. Net Funded Amount and Reported Expenditures by Participating Organization, as of 31 December 2021 (in US Dollars)</w:t>
                              </w:r>
                            </w:p>
                          </w:tc>
                        </w:tr>
                      </w:tbl>
                      <w:p w14:paraId="75B4B82B" w14:textId="77777777" w:rsidR="002570B2" w:rsidRDefault="002570B2"/>
                    </w:tc>
                    <w:tc>
                      <w:tcPr>
                        <w:tcW w:w="1138" w:type="dxa"/>
                      </w:tcPr>
                      <w:p w14:paraId="310A47A7" w14:textId="77777777" w:rsidR="002570B2" w:rsidRDefault="002570B2">
                        <w:pPr>
                          <w:pStyle w:val="EmptyCellLayoutStyle"/>
                        </w:pPr>
                      </w:p>
                    </w:tc>
                  </w:tr>
                  <w:tr w:rsidR="002570B2" w14:paraId="48BC2F94" w14:textId="77777777">
                    <w:trPr>
                      <w:trHeight w:val="40"/>
                    </w:trPr>
                    <w:tc>
                      <w:tcPr>
                        <w:tcW w:w="1127" w:type="dxa"/>
                      </w:tcPr>
                      <w:p w14:paraId="24E20B75" w14:textId="77777777" w:rsidR="002570B2" w:rsidRDefault="002570B2">
                        <w:pPr>
                          <w:pStyle w:val="EmptyCellLayoutStyle"/>
                        </w:pPr>
                      </w:p>
                    </w:tc>
                    <w:tc>
                      <w:tcPr>
                        <w:tcW w:w="9638" w:type="dxa"/>
                      </w:tcPr>
                      <w:p w14:paraId="0EDE42C7" w14:textId="77777777" w:rsidR="002570B2" w:rsidRDefault="002570B2">
                        <w:pPr>
                          <w:pStyle w:val="EmptyCellLayoutStyle"/>
                        </w:pPr>
                      </w:p>
                    </w:tc>
                    <w:tc>
                      <w:tcPr>
                        <w:tcW w:w="1138" w:type="dxa"/>
                      </w:tcPr>
                      <w:p w14:paraId="7FB47367" w14:textId="77777777" w:rsidR="002570B2" w:rsidRDefault="002570B2">
                        <w:pPr>
                          <w:pStyle w:val="EmptyCellLayoutStyle"/>
                        </w:pPr>
                      </w:p>
                    </w:tc>
                  </w:tr>
                  <w:tr w:rsidR="002570B2" w14:paraId="0182B1E0" w14:textId="77777777">
                    <w:tc>
                      <w:tcPr>
                        <w:tcW w:w="1127" w:type="dxa"/>
                      </w:tcPr>
                      <w:p w14:paraId="767A0FAA" w14:textId="77777777" w:rsidR="002570B2" w:rsidRDefault="002570B2">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056629" w14:paraId="674286E1" w14:textId="77777777" w:rsidTr="0005662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570B2" w14:paraId="7DD47B88" w14:textId="77777777">
                                <w:trPr>
                                  <w:trHeight w:hRule="exact" w:val="632"/>
                                </w:trPr>
                                <w:tc>
                                  <w:tcPr>
                                    <w:tcW w:w="1032" w:type="dxa"/>
                                    <w:shd w:val="clear" w:color="auto" w:fill="15385F"/>
                                    <w:tcMar>
                                      <w:top w:w="0" w:type="dxa"/>
                                      <w:left w:w="0" w:type="dxa"/>
                                      <w:bottom w:w="0" w:type="dxa"/>
                                      <w:right w:w="0" w:type="dxa"/>
                                    </w:tcMar>
                                    <w:vAlign w:val="center"/>
                                  </w:tcPr>
                                  <w:p w14:paraId="43B7D0DD" w14:textId="77777777" w:rsidR="002570B2" w:rsidRDefault="000B199B">
                                    <w:pPr>
                                      <w:jc w:val="center"/>
                                    </w:pPr>
                                    <w:r>
                                      <w:rPr>
                                        <w:rFonts w:ascii="Arial" w:eastAsia="Arial" w:hAnsi="Arial"/>
                                        <w:color w:val="FFFFFF"/>
                                        <w:sz w:val="16"/>
                                      </w:rPr>
                                      <w:t>Participating</w:t>
                                    </w:r>
                                    <w:r>
                                      <w:rPr>
                                        <w:rFonts w:ascii="Arial" w:eastAsia="Arial" w:hAnsi="Arial"/>
                                        <w:color w:val="FFFFFF"/>
                                        <w:sz w:val="16"/>
                                      </w:rPr>
                                      <w:br/>
                                      <w:t>Organization</w:t>
                                    </w:r>
                                  </w:p>
                                </w:tc>
                              </w:tr>
                            </w:tbl>
                            <w:p w14:paraId="5B941B06" w14:textId="77777777" w:rsidR="002570B2" w:rsidRDefault="002570B2"/>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BDD9084" w14:textId="77777777" w:rsidR="002570B2" w:rsidRDefault="000B199B">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DFE01E6" w14:textId="77777777" w:rsidR="002570B2" w:rsidRDefault="000B199B">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570B2" w14:paraId="185232C2" w14:textId="77777777">
                                <w:trPr>
                                  <w:trHeight w:hRule="exact" w:val="632"/>
                                </w:trPr>
                                <w:tc>
                                  <w:tcPr>
                                    <w:tcW w:w="4408" w:type="dxa"/>
                                    <w:shd w:val="clear" w:color="auto" w:fill="15385F"/>
                                    <w:tcMar>
                                      <w:top w:w="0" w:type="dxa"/>
                                      <w:left w:w="0" w:type="dxa"/>
                                      <w:bottom w:w="0" w:type="dxa"/>
                                      <w:right w:w="0" w:type="dxa"/>
                                    </w:tcMar>
                                    <w:vAlign w:val="center"/>
                                  </w:tcPr>
                                  <w:p w14:paraId="749BCE9C" w14:textId="77777777" w:rsidR="002570B2" w:rsidRDefault="000B199B">
                                    <w:pPr>
                                      <w:jc w:val="center"/>
                                    </w:pPr>
                                    <w:r>
                                      <w:rPr>
                                        <w:rFonts w:ascii="Arial" w:eastAsia="Arial" w:hAnsi="Arial"/>
                                        <w:color w:val="FFFFFF"/>
                                        <w:sz w:val="16"/>
                                      </w:rPr>
                                      <w:t>Expenditure</w:t>
                                    </w:r>
                                  </w:p>
                                </w:tc>
                              </w:tr>
                            </w:tbl>
                            <w:p w14:paraId="2471E829" w14:textId="77777777" w:rsidR="002570B2" w:rsidRDefault="002570B2"/>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570B2" w14:paraId="600CE286" w14:textId="77777777">
                                <w:trPr>
                                  <w:trHeight w:hRule="exact" w:val="632"/>
                                </w:trPr>
                                <w:tc>
                                  <w:tcPr>
                                    <w:tcW w:w="986" w:type="dxa"/>
                                    <w:shd w:val="clear" w:color="auto" w:fill="15385F"/>
                                    <w:tcMar>
                                      <w:top w:w="0" w:type="dxa"/>
                                      <w:left w:w="0" w:type="dxa"/>
                                      <w:bottom w:w="0" w:type="dxa"/>
                                      <w:right w:w="0" w:type="dxa"/>
                                    </w:tcMar>
                                    <w:vAlign w:val="center"/>
                                  </w:tcPr>
                                  <w:p w14:paraId="6EF8F647" w14:textId="77777777" w:rsidR="002570B2" w:rsidRDefault="000B199B">
                                    <w:pPr>
                                      <w:jc w:val="center"/>
                                    </w:pPr>
                                    <w:r>
                                      <w:rPr>
                                        <w:rFonts w:ascii="Arial" w:eastAsia="Arial" w:hAnsi="Arial"/>
                                        <w:color w:val="FFFFFF"/>
                                        <w:sz w:val="16"/>
                                      </w:rPr>
                                      <w:t>Delivery Rate %</w:t>
                                    </w:r>
                                  </w:p>
                                </w:tc>
                              </w:tr>
                            </w:tbl>
                            <w:p w14:paraId="695B1BB3" w14:textId="77777777" w:rsidR="002570B2" w:rsidRDefault="002570B2"/>
                          </w:tc>
                        </w:tr>
                        <w:tr w:rsidR="002570B2" w14:paraId="66E3EF52"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E3D524E" w14:textId="77777777" w:rsidR="002570B2" w:rsidRDefault="002570B2"/>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18B821C" w14:textId="77777777" w:rsidR="002570B2" w:rsidRDefault="002570B2"/>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00B24BE" w14:textId="77777777" w:rsidR="002570B2" w:rsidRDefault="002570B2"/>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368D6C2F" w14:textId="77777777" w:rsidR="002570B2" w:rsidRDefault="000B199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A7C14C6" w14:textId="77777777" w:rsidR="002570B2" w:rsidRDefault="000B199B">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3535D7A2" w14:textId="77777777" w:rsidR="002570B2" w:rsidRDefault="000B199B">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D9E244F" w14:textId="77777777" w:rsidR="002570B2" w:rsidRDefault="002570B2"/>
                          </w:tc>
                        </w:tr>
                        <w:tr w:rsidR="002570B2" w14:paraId="486BB7B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1610A1C" w14:textId="77777777" w:rsidR="002570B2" w:rsidRDefault="000B199B">
                              <w:r>
                                <w:rPr>
                                  <w:rFonts w:ascii="Arial" w:eastAsia="Arial" w:hAnsi="Arial"/>
                                  <w:color w:val="000000"/>
                                  <w:sz w:val="16"/>
                                </w:rPr>
                                <w:t>Agenda2030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CDAE8A" w14:textId="77777777" w:rsidR="002570B2" w:rsidRDefault="000B199B">
                              <w:pPr>
                                <w:jc w:val="right"/>
                              </w:pPr>
                              <w:r>
                                <w:rPr>
                                  <w:rFonts w:ascii="Arial" w:eastAsia="Arial" w:hAnsi="Arial"/>
                                  <w:color w:val="000000"/>
                                  <w:sz w:val="16"/>
                                </w:rPr>
                                <w:t>230,047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7AD99DA" w14:textId="77777777" w:rsidR="002570B2" w:rsidRDefault="000B199B">
                              <w:pPr>
                                <w:jc w:val="right"/>
                              </w:pPr>
                              <w:r>
                                <w:rPr>
                                  <w:rFonts w:ascii="Arial" w:eastAsia="Arial" w:hAnsi="Arial"/>
                                  <w:color w:val="000000"/>
                                  <w:sz w:val="16"/>
                                </w:rPr>
                                <w:t>230,047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9F44976" w14:textId="77777777" w:rsidR="002570B2" w:rsidRDefault="000B199B">
                              <w:pPr>
                                <w:jc w:val="right"/>
                              </w:pPr>
                              <w:r>
                                <w:rPr>
                                  <w:rFonts w:ascii="Arial" w:eastAsia="Arial" w:hAnsi="Arial"/>
                                  <w:color w:val="000000"/>
                                  <w:sz w:val="16"/>
                                </w:rPr>
                                <w:t>230,047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BB32B15" w14:textId="77777777" w:rsidR="002570B2" w:rsidRDefault="002570B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38877BA" w14:textId="77777777" w:rsidR="002570B2" w:rsidRDefault="000B199B">
                              <w:pPr>
                                <w:jc w:val="right"/>
                              </w:pPr>
                              <w:r>
                                <w:rPr>
                                  <w:rFonts w:ascii="Arial" w:eastAsia="Arial" w:hAnsi="Arial"/>
                                  <w:color w:val="000000"/>
                                  <w:sz w:val="16"/>
                                </w:rPr>
                                <w:t>230,047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661620" w14:textId="77777777" w:rsidR="002570B2" w:rsidRDefault="000B199B">
                              <w:pPr>
                                <w:jc w:val="right"/>
                              </w:pPr>
                              <w:r>
                                <w:rPr>
                                  <w:rFonts w:ascii="Arial" w:eastAsia="Arial" w:hAnsi="Arial"/>
                                  <w:color w:val="000000"/>
                                  <w:sz w:val="16"/>
                                </w:rPr>
                                <w:t>100.00</w:t>
                              </w:r>
                            </w:p>
                          </w:tc>
                        </w:tr>
                        <w:tr w:rsidR="002570B2" w14:paraId="3B0257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772FAFB" w14:textId="77777777" w:rsidR="002570B2" w:rsidRDefault="000B199B">
                              <w:r>
                                <w:rPr>
                                  <w:rFonts w:ascii="Arial" w:eastAsia="Arial" w:hAnsi="Arial"/>
                                  <w:color w:val="000000"/>
                                  <w:sz w:val="16"/>
                                </w:rPr>
                                <w:t>COL_MPTF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1136EC9" w14:textId="77777777" w:rsidR="002570B2" w:rsidRDefault="000B199B">
                              <w:pPr>
                                <w:jc w:val="right"/>
                              </w:pPr>
                              <w:r>
                                <w:rPr>
                                  <w:rFonts w:ascii="Arial" w:eastAsia="Arial" w:hAnsi="Arial"/>
                                  <w:color w:val="000000"/>
                                  <w:sz w:val="16"/>
                                </w:rPr>
                                <w:t>1,500,000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8DFBAC" w14:textId="77777777" w:rsidR="002570B2" w:rsidRDefault="000B199B">
                              <w:pPr>
                                <w:jc w:val="right"/>
                              </w:pPr>
                              <w:r>
                                <w:rPr>
                                  <w:rFonts w:ascii="Arial" w:eastAsia="Arial" w:hAnsi="Arial"/>
                                  <w:color w:val="000000"/>
                                  <w:sz w:val="16"/>
                                </w:rPr>
                                <w:t>1,500,000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EFCC97A" w14:textId="77777777" w:rsidR="002570B2" w:rsidRDefault="000B199B">
                              <w:pPr>
                                <w:jc w:val="right"/>
                              </w:pPr>
                              <w:r>
                                <w:rPr>
                                  <w:rFonts w:ascii="Arial" w:eastAsia="Arial" w:hAnsi="Arial"/>
                                  <w:color w:val="000000"/>
                                  <w:sz w:val="16"/>
                                </w:rPr>
                                <w:t>1,500,000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2CA3EEA" w14:textId="77777777" w:rsidR="002570B2" w:rsidRDefault="002570B2"/>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3DC5892" w14:textId="77777777" w:rsidR="002570B2" w:rsidRDefault="000B199B">
                              <w:pPr>
                                <w:jc w:val="right"/>
                              </w:pPr>
                              <w:r>
                                <w:rPr>
                                  <w:rFonts w:ascii="Arial" w:eastAsia="Arial" w:hAnsi="Arial"/>
                                  <w:color w:val="000000"/>
                                  <w:sz w:val="16"/>
                                </w:rPr>
                                <w:t>1,500,000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3EB067" w14:textId="77777777" w:rsidR="002570B2" w:rsidRDefault="000B199B">
                              <w:pPr>
                                <w:jc w:val="right"/>
                              </w:pPr>
                              <w:r>
                                <w:rPr>
                                  <w:rFonts w:ascii="Arial" w:eastAsia="Arial" w:hAnsi="Arial"/>
                                  <w:color w:val="000000"/>
                                  <w:sz w:val="16"/>
                                </w:rPr>
                                <w:t>100.00</w:t>
                              </w:r>
                            </w:p>
                          </w:tc>
                        </w:tr>
                        <w:tr w:rsidR="002570B2" w14:paraId="3F1695C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EA7637" w14:textId="77777777" w:rsidR="002570B2" w:rsidRDefault="000B199B">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C60B2D" w14:textId="77777777" w:rsidR="002570B2" w:rsidRDefault="000B199B">
                              <w:pPr>
                                <w:jc w:val="right"/>
                              </w:pPr>
                              <w:r>
                                <w:rPr>
                                  <w:rFonts w:ascii="Arial" w:eastAsia="Arial" w:hAnsi="Arial"/>
                                  <w:color w:val="000000"/>
                                  <w:sz w:val="16"/>
                                </w:rPr>
                                <w:t>6,866,604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A7861B" w14:textId="77777777" w:rsidR="002570B2" w:rsidRDefault="000B199B">
                              <w:pPr>
                                <w:jc w:val="right"/>
                              </w:pPr>
                              <w:r>
                                <w:rPr>
                                  <w:rFonts w:ascii="Arial" w:eastAsia="Arial" w:hAnsi="Arial"/>
                                  <w:color w:val="000000"/>
                                  <w:sz w:val="16"/>
                                </w:rPr>
                                <w:t>6,785,743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1D07B99" w14:textId="77777777" w:rsidR="002570B2" w:rsidRDefault="000B199B">
                              <w:pPr>
                                <w:jc w:val="right"/>
                              </w:pPr>
                              <w:r>
                                <w:rPr>
                                  <w:rFonts w:ascii="Arial" w:eastAsia="Arial" w:hAnsi="Arial"/>
                                  <w:color w:val="000000"/>
                                  <w:sz w:val="16"/>
                                </w:rPr>
                                <w:t>6,785,682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622627E" w14:textId="77777777" w:rsidR="002570B2" w:rsidRDefault="000B199B">
                              <w:pPr>
                                <w:jc w:val="right"/>
                              </w:pPr>
                              <w:r>
                                <w:rPr>
                                  <w:rFonts w:ascii="Arial" w:eastAsia="Arial" w:hAnsi="Arial"/>
                                  <w:color w:val="000000"/>
                                  <w:sz w:val="16"/>
                                </w:rPr>
                                <w:t>61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029414F" w14:textId="77777777" w:rsidR="002570B2" w:rsidRDefault="000B199B">
                              <w:pPr>
                                <w:jc w:val="right"/>
                              </w:pPr>
                              <w:r>
                                <w:rPr>
                                  <w:rFonts w:ascii="Arial" w:eastAsia="Arial" w:hAnsi="Arial"/>
                                  <w:color w:val="000000"/>
                                  <w:sz w:val="16"/>
                                </w:rPr>
                                <w:t>6,785,743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BB3CC2" w14:textId="77777777" w:rsidR="002570B2" w:rsidRDefault="000B199B">
                              <w:pPr>
                                <w:jc w:val="right"/>
                              </w:pPr>
                              <w:r>
                                <w:rPr>
                                  <w:rFonts w:ascii="Arial" w:eastAsia="Arial" w:hAnsi="Arial"/>
                                  <w:color w:val="000000"/>
                                  <w:sz w:val="16"/>
                                </w:rPr>
                                <w:t>100.00</w:t>
                              </w:r>
                            </w:p>
                          </w:tc>
                        </w:tr>
                        <w:tr w:rsidR="002570B2" w14:paraId="4AB836A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07CA8B7" w14:textId="77777777" w:rsidR="002570B2" w:rsidRDefault="000B199B">
                              <w:r>
                                <w:rPr>
                                  <w:rFonts w:ascii="Arial" w:eastAsia="Arial" w:hAnsi="Arial"/>
                                  <w:color w:val="000000"/>
                                  <w:sz w:val="16"/>
                                </w:rPr>
                                <w:t>IFAD</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6161E1" w14:textId="77777777" w:rsidR="002570B2" w:rsidRDefault="000B199B">
                              <w:pPr>
                                <w:jc w:val="right"/>
                              </w:pPr>
                              <w:r>
                                <w:rPr>
                                  <w:rFonts w:ascii="Arial" w:eastAsia="Arial" w:hAnsi="Arial"/>
                                  <w:color w:val="000000"/>
                                  <w:sz w:val="16"/>
                                </w:rPr>
                                <w:t>55,640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7F4AFB6" w14:textId="77777777" w:rsidR="002570B2" w:rsidRDefault="000B199B">
                              <w:pPr>
                                <w:jc w:val="right"/>
                              </w:pPr>
                              <w:r>
                                <w:rPr>
                                  <w:rFonts w:ascii="Arial" w:eastAsia="Arial" w:hAnsi="Arial"/>
                                  <w:color w:val="000000"/>
                                  <w:sz w:val="16"/>
                                </w:rPr>
                                <w:t>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1058AB9" w14:textId="77777777" w:rsidR="002570B2" w:rsidRDefault="000B199B">
                              <w:pPr>
                                <w:jc w:val="right"/>
                              </w:pPr>
                              <w:r>
                                <w:rPr>
                                  <w:rFonts w:ascii="Arial" w:eastAsia="Arial" w:hAnsi="Arial"/>
                                  <w:color w:val="000000"/>
                                  <w:sz w:val="16"/>
                                </w:rPr>
                                <w:t>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CA7981F" w14:textId="77777777" w:rsidR="002570B2" w:rsidRDefault="002570B2"/>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483D0F3" w14:textId="77777777" w:rsidR="002570B2" w:rsidRDefault="000B199B">
                              <w:pPr>
                                <w:jc w:val="right"/>
                              </w:pPr>
                              <w:r>
                                <w:rPr>
                                  <w:rFonts w:ascii="Arial" w:eastAsia="Arial" w:hAnsi="Arial"/>
                                  <w:color w:val="000000"/>
                                  <w:sz w:val="16"/>
                                </w:rPr>
                                <w:t>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F3E57F" w14:textId="77777777" w:rsidR="002570B2" w:rsidRDefault="002570B2"/>
                          </w:tc>
                        </w:tr>
                        <w:tr w:rsidR="002570B2" w14:paraId="39276F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8151503" w14:textId="77777777" w:rsidR="002570B2" w:rsidRDefault="000B199B">
                              <w:r>
                                <w:rPr>
                                  <w:rFonts w:ascii="Arial" w:eastAsia="Arial" w:hAnsi="Arial"/>
                                  <w:color w:val="000000"/>
                                  <w:sz w:val="16"/>
                                </w:rPr>
                                <w:t>ILO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BD3C8FC" w14:textId="77777777" w:rsidR="002570B2" w:rsidRDefault="000B199B">
                              <w:pPr>
                                <w:jc w:val="right"/>
                              </w:pPr>
                              <w:r>
                                <w:rPr>
                                  <w:rFonts w:ascii="Arial" w:eastAsia="Arial" w:hAnsi="Arial"/>
                                  <w:color w:val="000000"/>
                                  <w:sz w:val="16"/>
                                </w:rPr>
                                <w:t>1,875,049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6D274E5" w14:textId="77777777" w:rsidR="002570B2" w:rsidRDefault="000B199B">
                              <w:pPr>
                                <w:jc w:val="right"/>
                              </w:pPr>
                              <w:r>
                                <w:rPr>
                                  <w:rFonts w:ascii="Arial" w:eastAsia="Arial" w:hAnsi="Arial"/>
                                  <w:color w:val="000000"/>
                                  <w:sz w:val="16"/>
                                </w:rPr>
                                <w:t>1,852,592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2DB26B8" w14:textId="77777777" w:rsidR="002570B2" w:rsidRDefault="000B199B">
                              <w:pPr>
                                <w:jc w:val="right"/>
                              </w:pPr>
                              <w:r>
                                <w:rPr>
                                  <w:rFonts w:ascii="Arial" w:eastAsia="Arial" w:hAnsi="Arial"/>
                                  <w:color w:val="000000"/>
                                  <w:sz w:val="16"/>
                                </w:rPr>
                                <w:t>1,852,592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C693D28" w14:textId="77777777" w:rsidR="002570B2" w:rsidRDefault="002570B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C5BF8FB" w14:textId="77777777" w:rsidR="002570B2" w:rsidRDefault="000B199B">
                              <w:pPr>
                                <w:jc w:val="right"/>
                              </w:pPr>
                              <w:r>
                                <w:rPr>
                                  <w:rFonts w:ascii="Arial" w:eastAsia="Arial" w:hAnsi="Arial"/>
                                  <w:color w:val="000000"/>
                                  <w:sz w:val="16"/>
                                </w:rPr>
                                <w:t>1,852,592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F6B79AB" w14:textId="77777777" w:rsidR="002570B2" w:rsidRDefault="000B199B">
                              <w:pPr>
                                <w:jc w:val="right"/>
                              </w:pPr>
                              <w:r>
                                <w:rPr>
                                  <w:rFonts w:ascii="Arial" w:eastAsia="Arial" w:hAnsi="Arial"/>
                                  <w:color w:val="000000"/>
                                  <w:sz w:val="16"/>
                                </w:rPr>
                                <w:t>100.00</w:t>
                              </w:r>
                            </w:p>
                          </w:tc>
                        </w:tr>
                        <w:tr w:rsidR="002570B2" w14:paraId="76A0F6F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8F563BF" w14:textId="77777777" w:rsidR="002570B2" w:rsidRDefault="000B199B">
                              <w:r>
                                <w:rPr>
                                  <w:rFonts w:ascii="Arial" w:eastAsia="Arial" w:hAnsi="Arial"/>
                                  <w:color w:val="000000"/>
                                  <w:sz w:val="16"/>
                                </w:rPr>
                                <w:t>ITC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006CEE" w14:textId="77777777" w:rsidR="002570B2" w:rsidRDefault="000B199B">
                              <w:pPr>
                                <w:jc w:val="right"/>
                              </w:pPr>
                              <w:r>
                                <w:rPr>
                                  <w:rFonts w:ascii="Arial" w:eastAsia="Arial" w:hAnsi="Arial"/>
                                  <w:color w:val="000000"/>
                                  <w:sz w:val="16"/>
                                </w:rPr>
                                <w:t>379,870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5FB86E" w14:textId="77777777" w:rsidR="002570B2" w:rsidRDefault="000B199B">
                              <w:pPr>
                                <w:jc w:val="right"/>
                              </w:pPr>
                              <w:r>
                                <w:rPr>
                                  <w:rFonts w:ascii="Arial" w:eastAsia="Arial" w:hAnsi="Arial"/>
                                  <w:color w:val="000000"/>
                                  <w:sz w:val="16"/>
                                </w:rPr>
                                <w:t>376,427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3334939" w14:textId="77777777" w:rsidR="002570B2" w:rsidRDefault="000B199B">
                              <w:pPr>
                                <w:jc w:val="right"/>
                              </w:pPr>
                              <w:r>
                                <w:rPr>
                                  <w:rFonts w:ascii="Arial" w:eastAsia="Arial" w:hAnsi="Arial"/>
                                  <w:color w:val="000000"/>
                                  <w:sz w:val="16"/>
                                </w:rPr>
                                <w:t>376,438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18CF3CF" w14:textId="77777777" w:rsidR="002570B2" w:rsidRDefault="000B199B">
                              <w:pPr>
                                <w:jc w:val="right"/>
                              </w:pPr>
                              <w:r>
                                <w:rPr>
                                  <w:rFonts w:ascii="Arial" w:eastAsia="Arial" w:hAnsi="Arial"/>
                                  <w:color w:val="000000"/>
                                  <w:sz w:val="16"/>
                                </w:rPr>
                                <w:t>(11)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7723FD0" w14:textId="77777777" w:rsidR="002570B2" w:rsidRDefault="000B199B">
                              <w:pPr>
                                <w:jc w:val="right"/>
                              </w:pPr>
                              <w:r>
                                <w:rPr>
                                  <w:rFonts w:ascii="Arial" w:eastAsia="Arial" w:hAnsi="Arial"/>
                                  <w:color w:val="000000"/>
                                  <w:sz w:val="16"/>
                                </w:rPr>
                                <w:t>376,427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06F2E5" w14:textId="77777777" w:rsidR="002570B2" w:rsidRDefault="000B199B">
                              <w:pPr>
                                <w:jc w:val="right"/>
                              </w:pPr>
                              <w:r>
                                <w:rPr>
                                  <w:rFonts w:ascii="Arial" w:eastAsia="Arial" w:hAnsi="Arial"/>
                                  <w:color w:val="000000"/>
                                  <w:sz w:val="16"/>
                                </w:rPr>
                                <w:t>100.00</w:t>
                              </w:r>
                            </w:p>
                          </w:tc>
                        </w:tr>
                        <w:tr w:rsidR="002570B2" w14:paraId="0C7089A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82FF971" w14:textId="77777777" w:rsidR="002570B2" w:rsidRDefault="000B199B">
                              <w:r>
                                <w:rPr>
                                  <w:rFonts w:ascii="Arial" w:eastAsia="Arial" w:hAnsi="Arial"/>
                                  <w:color w:val="000000"/>
                                  <w:sz w:val="16"/>
                                </w:rPr>
                                <w:t>PAHO/WHO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811A14" w14:textId="77777777" w:rsidR="002570B2" w:rsidRDefault="000B199B">
                              <w:pPr>
                                <w:jc w:val="right"/>
                              </w:pPr>
                              <w:r>
                                <w:rPr>
                                  <w:rFonts w:ascii="Arial" w:eastAsia="Arial" w:hAnsi="Arial"/>
                                  <w:color w:val="000000"/>
                                  <w:sz w:val="16"/>
                                </w:rPr>
                                <w:t>1,401,456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D22352" w14:textId="77777777" w:rsidR="002570B2" w:rsidRDefault="000B199B">
                              <w:pPr>
                                <w:jc w:val="right"/>
                              </w:pPr>
                              <w:r>
                                <w:rPr>
                                  <w:rFonts w:ascii="Arial" w:eastAsia="Arial" w:hAnsi="Arial"/>
                                  <w:color w:val="000000"/>
                                  <w:sz w:val="16"/>
                                </w:rPr>
                                <w:t>1,369,104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AA1C127" w14:textId="77777777" w:rsidR="002570B2" w:rsidRDefault="000B199B">
                              <w:pPr>
                                <w:jc w:val="right"/>
                              </w:pPr>
                              <w:r>
                                <w:rPr>
                                  <w:rFonts w:ascii="Arial" w:eastAsia="Arial" w:hAnsi="Arial"/>
                                  <w:color w:val="000000"/>
                                  <w:sz w:val="16"/>
                                </w:rPr>
                                <w:t>1,369,104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7BD021" w14:textId="77777777" w:rsidR="002570B2" w:rsidRDefault="002570B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AEC6F76" w14:textId="77777777" w:rsidR="002570B2" w:rsidRDefault="000B199B">
                              <w:pPr>
                                <w:jc w:val="right"/>
                              </w:pPr>
                              <w:r>
                                <w:rPr>
                                  <w:rFonts w:ascii="Arial" w:eastAsia="Arial" w:hAnsi="Arial"/>
                                  <w:color w:val="000000"/>
                                  <w:sz w:val="16"/>
                                </w:rPr>
                                <w:t>1,369,104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7CC3CE" w14:textId="77777777" w:rsidR="002570B2" w:rsidRDefault="000B199B">
                              <w:pPr>
                                <w:jc w:val="right"/>
                              </w:pPr>
                              <w:r>
                                <w:rPr>
                                  <w:rFonts w:ascii="Arial" w:eastAsia="Arial" w:hAnsi="Arial"/>
                                  <w:color w:val="000000"/>
                                  <w:sz w:val="16"/>
                                </w:rPr>
                                <w:t>100.00</w:t>
                              </w:r>
                            </w:p>
                          </w:tc>
                        </w:tr>
                        <w:tr w:rsidR="002570B2" w14:paraId="032F284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45EBBDD" w14:textId="77777777" w:rsidR="002570B2" w:rsidRDefault="000B199B">
                              <w:r>
                                <w:rPr>
                                  <w:rFonts w:ascii="Arial" w:eastAsia="Arial" w:hAnsi="Arial"/>
                                  <w:color w:val="000000"/>
                                  <w:sz w:val="16"/>
                                </w:rPr>
                                <w:t>UNDESA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59FD74" w14:textId="77777777" w:rsidR="002570B2" w:rsidRDefault="000B199B">
                              <w:pPr>
                                <w:jc w:val="right"/>
                              </w:pPr>
                              <w:r>
                                <w:rPr>
                                  <w:rFonts w:ascii="Arial" w:eastAsia="Arial" w:hAnsi="Arial"/>
                                  <w:color w:val="000000"/>
                                  <w:sz w:val="16"/>
                                </w:rPr>
                                <w:t>200,000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5D21C3" w14:textId="77777777" w:rsidR="002570B2" w:rsidRDefault="000B199B">
                              <w:pPr>
                                <w:jc w:val="right"/>
                              </w:pPr>
                              <w:r>
                                <w:rPr>
                                  <w:rFonts w:ascii="Arial" w:eastAsia="Arial" w:hAnsi="Arial"/>
                                  <w:color w:val="000000"/>
                                  <w:sz w:val="16"/>
                                </w:rPr>
                                <w:t>42,675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3E4E86C" w14:textId="77777777" w:rsidR="002570B2" w:rsidRDefault="000B199B">
                              <w:pPr>
                                <w:jc w:val="right"/>
                              </w:pPr>
                              <w:r>
                                <w:rPr>
                                  <w:rFonts w:ascii="Arial" w:eastAsia="Arial" w:hAnsi="Arial"/>
                                  <w:color w:val="000000"/>
                                  <w:sz w:val="16"/>
                                </w:rPr>
                                <w:t>42,675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B51BA5" w14:textId="77777777" w:rsidR="002570B2" w:rsidRDefault="002570B2"/>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1F293C8" w14:textId="77777777" w:rsidR="002570B2" w:rsidRDefault="000B199B">
                              <w:pPr>
                                <w:jc w:val="right"/>
                              </w:pPr>
                              <w:r>
                                <w:rPr>
                                  <w:rFonts w:ascii="Arial" w:eastAsia="Arial" w:hAnsi="Arial"/>
                                  <w:color w:val="000000"/>
                                  <w:sz w:val="16"/>
                                </w:rPr>
                                <w:t>42,675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1C4FD3" w14:textId="77777777" w:rsidR="002570B2" w:rsidRDefault="000B199B">
                              <w:pPr>
                                <w:jc w:val="right"/>
                              </w:pPr>
                              <w:r>
                                <w:rPr>
                                  <w:rFonts w:ascii="Arial" w:eastAsia="Arial" w:hAnsi="Arial"/>
                                  <w:color w:val="000000"/>
                                  <w:sz w:val="16"/>
                                </w:rPr>
                                <w:t>100.00</w:t>
                              </w:r>
                            </w:p>
                          </w:tc>
                        </w:tr>
                        <w:tr w:rsidR="002570B2" w14:paraId="5A8961D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328B802" w14:textId="77777777" w:rsidR="002570B2" w:rsidRDefault="000B199B">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27EF83" w14:textId="77777777" w:rsidR="002570B2" w:rsidRDefault="000B199B">
                              <w:pPr>
                                <w:jc w:val="right"/>
                              </w:pPr>
                              <w:r>
                                <w:rPr>
                                  <w:rFonts w:ascii="Arial" w:eastAsia="Arial" w:hAnsi="Arial"/>
                                  <w:color w:val="000000"/>
                                  <w:sz w:val="16"/>
                                </w:rPr>
                                <w:t>15,467,088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31C2358" w14:textId="77777777" w:rsidR="002570B2" w:rsidRDefault="000B199B">
                              <w:pPr>
                                <w:jc w:val="right"/>
                              </w:pPr>
                              <w:r>
                                <w:rPr>
                                  <w:rFonts w:ascii="Arial" w:eastAsia="Arial" w:hAnsi="Arial"/>
                                  <w:color w:val="000000"/>
                                  <w:sz w:val="16"/>
                                </w:rPr>
                                <w:t>14,943,035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984CDFF" w14:textId="77777777" w:rsidR="002570B2" w:rsidRDefault="000B199B">
                              <w:pPr>
                                <w:jc w:val="right"/>
                              </w:pPr>
                              <w:r>
                                <w:rPr>
                                  <w:rFonts w:ascii="Arial" w:eastAsia="Arial" w:hAnsi="Arial"/>
                                  <w:color w:val="000000"/>
                                  <w:sz w:val="16"/>
                                </w:rPr>
                                <w:t>14,736,383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6DF8030" w14:textId="77777777" w:rsidR="002570B2" w:rsidRDefault="000B199B">
                              <w:pPr>
                                <w:jc w:val="right"/>
                              </w:pPr>
                              <w:r>
                                <w:rPr>
                                  <w:rFonts w:ascii="Arial" w:eastAsia="Arial" w:hAnsi="Arial"/>
                                  <w:color w:val="000000"/>
                                  <w:sz w:val="16"/>
                                </w:rPr>
                                <w:t>(5,890)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7456F08" w14:textId="77777777" w:rsidR="002570B2" w:rsidRDefault="000B199B">
                              <w:pPr>
                                <w:jc w:val="right"/>
                              </w:pPr>
                              <w:r>
                                <w:rPr>
                                  <w:rFonts w:ascii="Arial" w:eastAsia="Arial" w:hAnsi="Arial"/>
                                  <w:color w:val="000000"/>
                                  <w:sz w:val="16"/>
                                </w:rPr>
                                <w:t>14,730,494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C14538" w14:textId="77777777" w:rsidR="002570B2" w:rsidRDefault="000B199B">
                              <w:pPr>
                                <w:jc w:val="right"/>
                              </w:pPr>
                              <w:r>
                                <w:rPr>
                                  <w:rFonts w:ascii="Arial" w:eastAsia="Arial" w:hAnsi="Arial"/>
                                  <w:color w:val="000000"/>
                                  <w:sz w:val="16"/>
                                </w:rPr>
                                <w:t>98.58</w:t>
                              </w:r>
                            </w:p>
                          </w:tc>
                        </w:tr>
                        <w:tr w:rsidR="002570B2" w14:paraId="23E7BCA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37B4F8B" w14:textId="77777777" w:rsidR="002570B2" w:rsidRDefault="000B199B">
                              <w:r>
                                <w:rPr>
                                  <w:rFonts w:ascii="Arial" w:eastAsia="Arial" w:hAnsi="Arial"/>
                                  <w:color w:val="000000"/>
                                  <w:sz w:val="16"/>
                                </w:rPr>
                                <w:t>UNESCO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CA76A8E" w14:textId="77777777" w:rsidR="002570B2" w:rsidRDefault="000B199B">
                              <w:pPr>
                                <w:jc w:val="right"/>
                              </w:pPr>
                              <w:r>
                                <w:rPr>
                                  <w:rFonts w:ascii="Arial" w:eastAsia="Arial" w:hAnsi="Arial"/>
                                  <w:color w:val="000000"/>
                                  <w:sz w:val="16"/>
                                </w:rPr>
                                <w:t>105,395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AF8203" w14:textId="77777777" w:rsidR="002570B2" w:rsidRDefault="000B199B">
                              <w:pPr>
                                <w:jc w:val="right"/>
                              </w:pPr>
                              <w:r>
                                <w:rPr>
                                  <w:rFonts w:ascii="Arial" w:eastAsia="Arial" w:hAnsi="Arial"/>
                                  <w:color w:val="000000"/>
                                  <w:sz w:val="16"/>
                                </w:rPr>
                                <w:t>105,395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11B57F3" w14:textId="77777777" w:rsidR="002570B2" w:rsidRDefault="000B199B">
                              <w:pPr>
                                <w:jc w:val="right"/>
                              </w:pPr>
                              <w:r>
                                <w:rPr>
                                  <w:rFonts w:ascii="Arial" w:eastAsia="Arial" w:hAnsi="Arial"/>
                                  <w:color w:val="000000"/>
                                  <w:sz w:val="16"/>
                                </w:rPr>
                                <w:t>105,395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09DB39" w14:textId="77777777" w:rsidR="002570B2" w:rsidRDefault="002570B2"/>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22BDA4B" w14:textId="77777777" w:rsidR="002570B2" w:rsidRDefault="000B199B">
                              <w:pPr>
                                <w:jc w:val="right"/>
                              </w:pPr>
                              <w:r>
                                <w:rPr>
                                  <w:rFonts w:ascii="Arial" w:eastAsia="Arial" w:hAnsi="Arial"/>
                                  <w:color w:val="000000"/>
                                  <w:sz w:val="16"/>
                                </w:rPr>
                                <w:t>105,395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625F1D" w14:textId="77777777" w:rsidR="002570B2" w:rsidRDefault="000B199B">
                              <w:pPr>
                                <w:jc w:val="right"/>
                              </w:pPr>
                              <w:r>
                                <w:rPr>
                                  <w:rFonts w:ascii="Arial" w:eastAsia="Arial" w:hAnsi="Arial"/>
                                  <w:color w:val="000000"/>
                                  <w:sz w:val="16"/>
                                </w:rPr>
                                <w:t>100.00</w:t>
                              </w:r>
                            </w:p>
                          </w:tc>
                        </w:tr>
                        <w:tr w:rsidR="002570B2" w14:paraId="6D5FE83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3CC901" w14:textId="77777777" w:rsidR="002570B2" w:rsidRDefault="000B199B">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F7F4A5" w14:textId="77777777" w:rsidR="002570B2" w:rsidRDefault="000B199B">
                              <w:pPr>
                                <w:jc w:val="right"/>
                              </w:pPr>
                              <w:r>
                                <w:rPr>
                                  <w:rFonts w:ascii="Arial" w:eastAsia="Arial" w:hAnsi="Arial"/>
                                  <w:color w:val="000000"/>
                                  <w:sz w:val="16"/>
                                </w:rPr>
                                <w:t>210,000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712A25" w14:textId="77777777" w:rsidR="002570B2" w:rsidRDefault="000B199B">
                              <w:pPr>
                                <w:jc w:val="right"/>
                              </w:pPr>
                              <w:r>
                                <w:rPr>
                                  <w:rFonts w:ascii="Arial" w:eastAsia="Arial" w:hAnsi="Arial"/>
                                  <w:color w:val="000000"/>
                                  <w:sz w:val="16"/>
                                </w:rPr>
                                <w:t>208,972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96A9CDE" w14:textId="77777777" w:rsidR="002570B2" w:rsidRDefault="000B199B">
                              <w:pPr>
                                <w:jc w:val="right"/>
                              </w:pPr>
                              <w:r>
                                <w:rPr>
                                  <w:rFonts w:ascii="Arial" w:eastAsia="Arial" w:hAnsi="Arial"/>
                                  <w:color w:val="000000"/>
                                  <w:sz w:val="16"/>
                                </w:rPr>
                                <w:t>208,972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10B8CE" w14:textId="77777777" w:rsidR="002570B2" w:rsidRDefault="002570B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E8E8D9A" w14:textId="77777777" w:rsidR="002570B2" w:rsidRDefault="000B199B">
                              <w:pPr>
                                <w:jc w:val="right"/>
                              </w:pPr>
                              <w:r>
                                <w:rPr>
                                  <w:rFonts w:ascii="Arial" w:eastAsia="Arial" w:hAnsi="Arial"/>
                                  <w:color w:val="000000"/>
                                  <w:sz w:val="16"/>
                                </w:rPr>
                                <w:t>208,972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DB33D2" w14:textId="77777777" w:rsidR="002570B2" w:rsidRDefault="000B199B">
                              <w:pPr>
                                <w:jc w:val="right"/>
                              </w:pPr>
                              <w:r>
                                <w:rPr>
                                  <w:rFonts w:ascii="Arial" w:eastAsia="Arial" w:hAnsi="Arial"/>
                                  <w:color w:val="000000"/>
                                  <w:sz w:val="16"/>
                                </w:rPr>
                                <w:t>100.00</w:t>
                              </w:r>
                            </w:p>
                          </w:tc>
                        </w:tr>
                        <w:tr w:rsidR="002570B2" w14:paraId="1F9711C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35B5EAB" w14:textId="77777777" w:rsidR="002570B2" w:rsidRDefault="000B199B">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4B88E2" w14:textId="77777777" w:rsidR="002570B2" w:rsidRDefault="000B199B">
                              <w:pPr>
                                <w:jc w:val="right"/>
                              </w:pPr>
                              <w:r>
                                <w:rPr>
                                  <w:rFonts w:ascii="Arial" w:eastAsia="Arial" w:hAnsi="Arial"/>
                                  <w:color w:val="000000"/>
                                  <w:sz w:val="16"/>
                                </w:rPr>
                                <w:t>3,990,523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3CF19DE" w14:textId="77777777" w:rsidR="002570B2" w:rsidRDefault="000B199B">
                              <w:pPr>
                                <w:jc w:val="right"/>
                              </w:pPr>
                              <w:r>
                                <w:rPr>
                                  <w:rFonts w:ascii="Arial" w:eastAsia="Arial" w:hAnsi="Arial"/>
                                  <w:color w:val="000000"/>
                                  <w:sz w:val="16"/>
                                </w:rPr>
                                <w:t>3,948,070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B205CB2" w14:textId="77777777" w:rsidR="002570B2" w:rsidRDefault="000B199B">
                              <w:pPr>
                                <w:jc w:val="right"/>
                              </w:pPr>
                              <w:r>
                                <w:rPr>
                                  <w:rFonts w:ascii="Arial" w:eastAsia="Arial" w:hAnsi="Arial"/>
                                  <w:color w:val="000000"/>
                                  <w:sz w:val="16"/>
                                </w:rPr>
                                <w:t>3,948,070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3910D07" w14:textId="77777777" w:rsidR="002570B2" w:rsidRDefault="000B199B">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EADA2D3" w14:textId="77777777" w:rsidR="002570B2" w:rsidRDefault="000B199B">
                              <w:pPr>
                                <w:jc w:val="right"/>
                              </w:pPr>
                              <w:r>
                                <w:rPr>
                                  <w:rFonts w:ascii="Arial" w:eastAsia="Arial" w:hAnsi="Arial"/>
                                  <w:color w:val="000000"/>
                                  <w:sz w:val="16"/>
                                </w:rPr>
                                <w:t>3,948,070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4C7E53" w14:textId="77777777" w:rsidR="002570B2" w:rsidRDefault="000B199B">
                              <w:pPr>
                                <w:jc w:val="right"/>
                              </w:pPr>
                              <w:r>
                                <w:rPr>
                                  <w:rFonts w:ascii="Arial" w:eastAsia="Arial" w:hAnsi="Arial"/>
                                  <w:color w:val="000000"/>
                                  <w:sz w:val="16"/>
                                </w:rPr>
                                <w:t>100.00</w:t>
                              </w:r>
                            </w:p>
                          </w:tc>
                        </w:tr>
                        <w:tr w:rsidR="002570B2" w14:paraId="51AE65C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19251D8" w14:textId="77777777" w:rsidR="002570B2" w:rsidRDefault="000B199B">
                              <w:r>
                                <w:rPr>
                                  <w:rFonts w:ascii="Arial" w:eastAsia="Arial" w:hAnsi="Arial"/>
                                  <w:color w:val="000000"/>
                                  <w:sz w:val="16"/>
                                </w:rPr>
                                <w:t>UNIDO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5A8EAD" w14:textId="77777777" w:rsidR="002570B2" w:rsidRDefault="000B199B">
                              <w:pPr>
                                <w:jc w:val="right"/>
                              </w:pPr>
                              <w:r>
                                <w:rPr>
                                  <w:rFonts w:ascii="Arial" w:eastAsia="Arial" w:hAnsi="Arial"/>
                                  <w:color w:val="000000"/>
                                  <w:sz w:val="16"/>
                                </w:rPr>
                                <w:t>530,000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E20806D" w14:textId="77777777" w:rsidR="002570B2" w:rsidRDefault="000B199B">
                              <w:pPr>
                                <w:jc w:val="right"/>
                              </w:pPr>
                              <w:r>
                                <w:rPr>
                                  <w:rFonts w:ascii="Arial" w:eastAsia="Arial" w:hAnsi="Arial"/>
                                  <w:color w:val="000000"/>
                                  <w:sz w:val="16"/>
                                </w:rPr>
                                <w:t>525,094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FEBCB63" w14:textId="77777777" w:rsidR="002570B2" w:rsidRDefault="000B199B">
                              <w:pPr>
                                <w:jc w:val="right"/>
                              </w:pPr>
                              <w:r>
                                <w:rPr>
                                  <w:rFonts w:ascii="Arial" w:eastAsia="Arial" w:hAnsi="Arial"/>
                                  <w:color w:val="000000"/>
                                  <w:sz w:val="16"/>
                                </w:rPr>
                                <w:t>525,094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3E65D1F" w14:textId="77777777" w:rsidR="002570B2" w:rsidRDefault="002570B2"/>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78F4508" w14:textId="77777777" w:rsidR="002570B2" w:rsidRDefault="000B199B">
                              <w:pPr>
                                <w:jc w:val="right"/>
                              </w:pPr>
                              <w:r>
                                <w:rPr>
                                  <w:rFonts w:ascii="Arial" w:eastAsia="Arial" w:hAnsi="Arial"/>
                                  <w:color w:val="000000"/>
                                  <w:sz w:val="16"/>
                                </w:rPr>
                                <w:t>525,094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58046C" w14:textId="77777777" w:rsidR="002570B2" w:rsidRDefault="000B199B">
                              <w:pPr>
                                <w:jc w:val="right"/>
                              </w:pPr>
                              <w:r>
                                <w:rPr>
                                  <w:rFonts w:ascii="Arial" w:eastAsia="Arial" w:hAnsi="Arial"/>
                                  <w:color w:val="000000"/>
                                  <w:sz w:val="16"/>
                                </w:rPr>
                                <w:t>100.00</w:t>
                              </w:r>
                            </w:p>
                          </w:tc>
                        </w:tr>
                        <w:tr w:rsidR="002570B2" w14:paraId="2A93840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831BCC" w14:textId="77777777" w:rsidR="002570B2" w:rsidRDefault="000B199B">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2CE23CD" w14:textId="77777777" w:rsidR="002570B2" w:rsidRDefault="000B199B">
                              <w:pPr>
                                <w:jc w:val="right"/>
                              </w:pPr>
                              <w:r>
                                <w:rPr>
                                  <w:rFonts w:ascii="Arial" w:eastAsia="Arial" w:hAnsi="Arial"/>
                                  <w:color w:val="000000"/>
                                  <w:sz w:val="16"/>
                                </w:rPr>
                                <w:t>2,460,110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94015E9" w14:textId="77777777" w:rsidR="002570B2" w:rsidRDefault="000B199B">
                              <w:pPr>
                                <w:jc w:val="right"/>
                              </w:pPr>
                              <w:r>
                                <w:rPr>
                                  <w:rFonts w:ascii="Arial" w:eastAsia="Arial" w:hAnsi="Arial"/>
                                  <w:color w:val="000000"/>
                                  <w:sz w:val="16"/>
                                </w:rPr>
                                <w:t>2,456,815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A956C74" w14:textId="77777777" w:rsidR="002570B2" w:rsidRDefault="000B199B">
                              <w:pPr>
                                <w:jc w:val="right"/>
                              </w:pPr>
                              <w:r>
                                <w:rPr>
                                  <w:rFonts w:ascii="Arial" w:eastAsia="Arial" w:hAnsi="Arial"/>
                                  <w:color w:val="000000"/>
                                  <w:sz w:val="16"/>
                                </w:rPr>
                                <w:t>2,456,795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6E82B3" w14:textId="77777777" w:rsidR="002570B2" w:rsidRDefault="000B199B">
                              <w:pPr>
                                <w:jc w:val="right"/>
                              </w:pPr>
                              <w:r>
                                <w:rPr>
                                  <w:rFonts w:ascii="Arial" w:eastAsia="Arial" w:hAnsi="Arial"/>
                                  <w:color w:val="000000"/>
                                  <w:sz w:val="16"/>
                                </w:rPr>
                                <w:t>20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798B75E" w14:textId="77777777" w:rsidR="002570B2" w:rsidRDefault="000B199B">
                              <w:pPr>
                                <w:jc w:val="right"/>
                              </w:pPr>
                              <w:r>
                                <w:rPr>
                                  <w:rFonts w:ascii="Arial" w:eastAsia="Arial" w:hAnsi="Arial"/>
                                  <w:color w:val="000000"/>
                                  <w:sz w:val="16"/>
                                </w:rPr>
                                <w:t>2,456,815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8BF3651" w14:textId="77777777" w:rsidR="002570B2" w:rsidRDefault="000B199B">
                              <w:pPr>
                                <w:jc w:val="right"/>
                              </w:pPr>
                              <w:r>
                                <w:rPr>
                                  <w:rFonts w:ascii="Arial" w:eastAsia="Arial" w:hAnsi="Arial"/>
                                  <w:color w:val="000000"/>
                                  <w:sz w:val="16"/>
                                </w:rPr>
                                <w:t>100.00</w:t>
                              </w:r>
                            </w:p>
                          </w:tc>
                        </w:tr>
                        <w:tr w:rsidR="002570B2" w14:paraId="5671765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83BC987" w14:textId="77777777" w:rsidR="002570B2" w:rsidRDefault="000B199B">
                              <w:r>
                                <w:rPr>
                                  <w:rFonts w:ascii="Arial" w:eastAsia="Arial" w:hAnsi="Arial"/>
                                  <w:color w:val="000000"/>
                                  <w:sz w:val="16"/>
                                </w:rPr>
                                <w:t>WFP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AF3A37" w14:textId="77777777" w:rsidR="002570B2" w:rsidRDefault="000B199B">
                              <w:pPr>
                                <w:jc w:val="right"/>
                              </w:pPr>
                              <w:r>
                                <w:rPr>
                                  <w:rFonts w:ascii="Arial" w:eastAsia="Arial" w:hAnsi="Arial"/>
                                  <w:color w:val="000000"/>
                                  <w:sz w:val="16"/>
                                </w:rPr>
                                <w:t>2,830,298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591D14" w14:textId="77777777" w:rsidR="002570B2" w:rsidRDefault="000B199B">
                              <w:pPr>
                                <w:jc w:val="right"/>
                              </w:pPr>
                              <w:r>
                                <w:rPr>
                                  <w:rFonts w:ascii="Arial" w:eastAsia="Arial" w:hAnsi="Arial"/>
                                  <w:color w:val="000000"/>
                                  <w:sz w:val="16"/>
                                </w:rPr>
                                <w:t>2,828,487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6BD84F3" w14:textId="77777777" w:rsidR="002570B2" w:rsidRDefault="000B199B">
                              <w:pPr>
                                <w:jc w:val="right"/>
                              </w:pPr>
                              <w:r>
                                <w:rPr>
                                  <w:rFonts w:ascii="Arial" w:eastAsia="Arial" w:hAnsi="Arial"/>
                                  <w:color w:val="000000"/>
                                  <w:sz w:val="16"/>
                                </w:rPr>
                                <w:t>2,828,485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FA21B58" w14:textId="77777777" w:rsidR="002570B2" w:rsidRDefault="000B199B">
                              <w:pPr>
                                <w:jc w:val="right"/>
                              </w:pPr>
                              <w:r>
                                <w:rPr>
                                  <w:rFonts w:ascii="Arial" w:eastAsia="Arial" w:hAnsi="Arial"/>
                                  <w:color w:val="000000"/>
                                  <w:sz w:val="16"/>
                                </w:rPr>
                                <w:t>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8FFDA3C" w14:textId="77777777" w:rsidR="002570B2" w:rsidRDefault="000B199B">
                              <w:pPr>
                                <w:jc w:val="right"/>
                              </w:pPr>
                              <w:r>
                                <w:rPr>
                                  <w:rFonts w:ascii="Arial" w:eastAsia="Arial" w:hAnsi="Arial"/>
                                  <w:color w:val="000000"/>
                                  <w:sz w:val="16"/>
                                </w:rPr>
                                <w:t>2,828,487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63EC6A" w14:textId="77777777" w:rsidR="002570B2" w:rsidRDefault="000B199B">
                              <w:pPr>
                                <w:jc w:val="right"/>
                              </w:pPr>
                              <w:r>
                                <w:rPr>
                                  <w:rFonts w:ascii="Arial" w:eastAsia="Arial" w:hAnsi="Arial"/>
                                  <w:color w:val="000000"/>
                                  <w:sz w:val="16"/>
                                </w:rPr>
                                <w:t>100.00</w:t>
                              </w:r>
                            </w:p>
                          </w:tc>
                        </w:tr>
                        <w:tr w:rsidR="002570B2" w14:paraId="151D0F9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D5237F" w14:textId="77777777" w:rsidR="002570B2" w:rsidRDefault="000B199B">
                              <w:r>
                                <w:rPr>
                                  <w:rFonts w:ascii="Arial" w:eastAsia="Arial" w:hAnsi="Arial"/>
                                  <w:color w:val="000000"/>
                                  <w:sz w:val="16"/>
                                </w:rPr>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0BF94B4" w14:textId="77777777" w:rsidR="002570B2" w:rsidRDefault="000B199B">
                              <w:pPr>
                                <w:jc w:val="right"/>
                              </w:pPr>
                              <w:r>
                                <w:rPr>
                                  <w:rFonts w:ascii="Arial" w:eastAsia="Arial" w:hAnsi="Arial"/>
                                  <w:color w:val="000000"/>
                                  <w:sz w:val="16"/>
                                </w:rPr>
                                <w:t>300,000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0B8A7DD" w14:textId="77777777" w:rsidR="002570B2" w:rsidRDefault="000B199B">
                              <w:pPr>
                                <w:jc w:val="right"/>
                              </w:pPr>
                              <w:r>
                                <w:rPr>
                                  <w:rFonts w:ascii="Arial" w:eastAsia="Arial" w:hAnsi="Arial"/>
                                  <w:color w:val="000000"/>
                                  <w:sz w:val="16"/>
                                </w:rPr>
                                <w:t>300,000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70CA765" w14:textId="77777777" w:rsidR="002570B2" w:rsidRDefault="000B199B">
                              <w:pPr>
                                <w:jc w:val="right"/>
                              </w:pPr>
                              <w:r>
                                <w:rPr>
                                  <w:rFonts w:ascii="Arial" w:eastAsia="Arial" w:hAnsi="Arial"/>
                                  <w:color w:val="000000"/>
                                  <w:sz w:val="16"/>
                                </w:rPr>
                                <w:t>300,000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B7EACEC" w14:textId="77777777" w:rsidR="002570B2" w:rsidRDefault="000B199B">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5BCD4C4" w14:textId="77777777" w:rsidR="002570B2" w:rsidRDefault="000B199B">
                              <w:pPr>
                                <w:jc w:val="right"/>
                              </w:pPr>
                              <w:r>
                                <w:rPr>
                                  <w:rFonts w:ascii="Arial" w:eastAsia="Arial" w:hAnsi="Arial"/>
                                  <w:color w:val="000000"/>
                                  <w:sz w:val="16"/>
                                </w:rPr>
                                <w:t>300,000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3B46EE" w14:textId="77777777" w:rsidR="002570B2" w:rsidRDefault="000B199B">
                              <w:pPr>
                                <w:jc w:val="right"/>
                              </w:pPr>
                              <w:r>
                                <w:rPr>
                                  <w:rFonts w:ascii="Arial" w:eastAsia="Arial" w:hAnsi="Arial"/>
                                  <w:color w:val="000000"/>
                                  <w:sz w:val="16"/>
                                </w:rPr>
                                <w:t>100.00</w:t>
                              </w:r>
                            </w:p>
                          </w:tc>
                        </w:tr>
                        <w:tr w:rsidR="002570B2" w14:paraId="04184B2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EC333B" w14:textId="77777777" w:rsidR="002570B2" w:rsidRDefault="000B199B">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761F51" w14:textId="77777777" w:rsidR="002570B2" w:rsidRDefault="000B199B">
                              <w:pPr>
                                <w:jc w:val="right"/>
                              </w:pPr>
                              <w:r>
                                <w:rPr>
                                  <w:rFonts w:ascii="Arial" w:eastAsia="Arial" w:hAnsi="Arial"/>
                                  <w:b/>
                                  <w:color w:val="000000"/>
                                  <w:sz w:val="16"/>
                                </w:rPr>
                                <w:t>38,402,080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49C722C" w14:textId="77777777" w:rsidR="002570B2" w:rsidRDefault="000B199B">
                              <w:pPr>
                                <w:jc w:val="right"/>
                              </w:pPr>
                              <w:r>
                                <w:rPr>
                                  <w:rFonts w:ascii="Arial" w:eastAsia="Arial" w:hAnsi="Arial"/>
                                  <w:b/>
                                  <w:color w:val="000000"/>
                                  <w:sz w:val="16"/>
                                </w:rPr>
                                <w:t>37,472,455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0D4AC51" w14:textId="77777777" w:rsidR="002570B2" w:rsidRDefault="000B199B">
                              <w:pPr>
                                <w:jc w:val="right"/>
                              </w:pPr>
                              <w:r>
                                <w:rPr>
                                  <w:rFonts w:ascii="Arial" w:eastAsia="Arial" w:hAnsi="Arial"/>
                                  <w:b/>
                                  <w:color w:val="000000"/>
                                  <w:sz w:val="16"/>
                                </w:rPr>
                                <w:t>37,265,732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9E39152" w14:textId="77777777" w:rsidR="002570B2" w:rsidRDefault="000B199B">
                              <w:pPr>
                                <w:jc w:val="right"/>
                              </w:pPr>
                              <w:r>
                                <w:rPr>
                                  <w:rFonts w:ascii="Arial" w:eastAsia="Arial" w:hAnsi="Arial"/>
                                  <w:b/>
                                  <w:color w:val="000000"/>
                                  <w:sz w:val="16"/>
                                </w:rPr>
                                <w:t>(5,819)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A4AADDC" w14:textId="77777777" w:rsidR="002570B2" w:rsidRDefault="000B199B">
                              <w:pPr>
                                <w:jc w:val="right"/>
                              </w:pPr>
                              <w:r>
                                <w:rPr>
                                  <w:rFonts w:ascii="Arial" w:eastAsia="Arial" w:hAnsi="Arial"/>
                                  <w:b/>
                                  <w:color w:val="000000"/>
                                  <w:sz w:val="16"/>
                                </w:rPr>
                                <w:t>37,259,913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FCBE2B" w14:textId="77777777" w:rsidR="002570B2" w:rsidRDefault="000B199B">
                              <w:pPr>
                                <w:jc w:val="right"/>
                              </w:pPr>
                              <w:r>
                                <w:rPr>
                                  <w:rFonts w:ascii="Arial" w:eastAsia="Arial" w:hAnsi="Arial"/>
                                  <w:b/>
                                  <w:color w:val="000000"/>
                                  <w:sz w:val="16"/>
                                </w:rPr>
                                <w:t>99.43</w:t>
                              </w:r>
                            </w:p>
                          </w:tc>
                        </w:tr>
                      </w:tbl>
                      <w:p w14:paraId="33087867" w14:textId="77777777" w:rsidR="002570B2" w:rsidRDefault="002570B2"/>
                    </w:tc>
                    <w:tc>
                      <w:tcPr>
                        <w:tcW w:w="1138" w:type="dxa"/>
                      </w:tcPr>
                      <w:p w14:paraId="66FFE1B4" w14:textId="77777777" w:rsidR="002570B2" w:rsidRDefault="002570B2">
                        <w:pPr>
                          <w:pStyle w:val="EmptyCellLayoutStyle"/>
                        </w:pPr>
                      </w:p>
                    </w:tc>
                  </w:tr>
                </w:tbl>
                <w:p w14:paraId="0DEE9F0B" w14:textId="77777777" w:rsidR="002570B2" w:rsidRDefault="002570B2"/>
              </w:tc>
            </w:tr>
          </w:tbl>
          <w:p w14:paraId="4BE1DB4C" w14:textId="77777777" w:rsidR="002570B2" w:rsidRDefault="002570B2"/>
        </w:tc>
      </w:tr>
    </w:tbl>
    <w:p w14:paraId="42D4A6CC"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3A8710D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1E67F39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570B2" w14:paraId="2072F6B6" w14:textId="77777777">
                    <w:trPr>
                      <w:trHeight w:val="11"/>
                    </w:trPr>
                    <w:tc>
                      <w:tcPr>
                        <w:tcW w:w="1127" w:type="dxa"/>
                      </w:tcPr>
                      <w:p w14:paraId="730FBA8C" w14:textId="77777777" w:rsidR="002570B2" w:rsidRDefault="002570B2">
                        <w:pPr>
                          <w:pStyle w:val="EmptyCellLayoutStyle"/>
                        </w:pPr>
                      </w:p>
                    </w:tc>
                    <w:tc>
                      <w:tcPr>
                        <w:tcW w:w="9648" w:type="dxa"/>
                      </w:tcPr>
                      <w:p w14:paraId="3D746FEA" w14:textId="77777777" w:rsidR="002570B2" w:rsidRDefault="002570B2">
                        <w:pPr>
                          <w:pStyle w:val="EmptyCellLayoutStyle"/>
                        </w:pPr>
                      </w:p>
                    </w:tc>
                    <w:tc>
                      <w:tcPr>
                        <w:tcW w:w="1130" w:type="dxa"/>
                      </w:tcPr>
                      <w:p w14:paraId="36F642F1" w14:textId="77777777" w:rsidR="002570B2" w:rsidRDefault="002570B2">
                        <w:pPr>
                          <w:pStyle w:val="EmptyCellLayoutStyle"/>
                        </w:pPr>
                      </w:p>
                    </w:tc>
                  </w:tr>
                  <w:tr w:rsidR="002570B2" w14:paraId="76E3260D" w14:textId="77777777">
                    <w:trPr>
                      <w:trHeight w:val="297"/>
                    </w:trPr>
                    <w:tc>
                      <w:tcPr>
                        <w:tcW w:w="1127" w:type="dxa"/>
                      </w:tcPr>
                      <w:p w14:paraId="756F71D1" w14:textId="77777777" w:rsidR="002570B2" w:rsidRDefault="002570B2">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570B2" w14:paraId="549850F3" w14:textId="77777777">
                          <w:trPr>
                            <w:trHeight w:val="219"/>
                          </w:trPr>
                          <w:tc>
                            <w:tcPr>
                              <w:tcW w:w="9648" w:type="dxa"/>
                              <w:tcBorders>
                                <w:top w:val="nil"/>
                                <w:left w:val="nil"/>
                                <w:bottom w:val="nil"/>
                                <w:right w:val="nil"/>
                              </w:tcBorders>
                              <w:tcMar>
                                <w:top w:w="39" w:type="dxa"/>
                                <w:left w:w="39" w:type="dxa"/>
                                <w:bottom w:w="39" w:type="dxa"/>
                                <w:right w:w="39" w:type="dxa"/>
                              </w:tcMar>
                            </w:tcPr>
                            <w:p w14:paraId="4F6E46A0" w14:textId="77777777" w:rsidR="002570B2" w:rsidRDefault="000B199B">
                              <w:r>
                                <w:rPr>
                                  <w:rFonts w:ascii="Arial" w:eastAsia="Arial" w:hAnsi="Arial"/>
                                  <w:b/>
                                  <w:color w:val="2DABE0"/>
                                  <w:sz w:val="21"/>
                                </w:rPr>
                                <w:t>3.2. Expenditures Reported by Category</w:t>
                              </w:r>
                            </w:p>
                          </w:tc>
                        </w:tr>
                      </w:tbl>
                      <w:p w14:paraId="72665889" w14:textId="77777777" w:rsidR="002570B2" w:rsidRDefault="002570B2"/>
                    </w:tc>
                    <w:tc>
                      <w:tcPr>
                        <w:tcW w:w="1130" w:type="dxa"/>
                      </w:tcPr>
                      <w:p w14:paraId="5B5F6CF0" w14:textId="77777777" w:rsidR="002570B2" w:rsidRDefault="002570B2">
                        <w:pPr>
                          <w:pStyle w:val="EmptyCellLayoutStyle"/>
                        </w:pPr>
                      </w:p>
                    </w:tc>
                  </w:tr>
                  <w:tr w:rsidR="002570B2" w14:paraId="7C28D6A6" w14:textId="77777777">
                    <w:trPr>
                      <w:trHeight w:val="28"/>
                    </w:trPr>
                    <w:tc>
                      <w:tcPr>
                        <w:tcW w:w="1127" w:type="dxa"/>
                      </w:tcPr>
                      <w:p w14:paraId="0337AC06" w14:textId="77777777" w:rsidR="002570B2" w:rsidRDefault="002570B2">
                        <w:pPr>
                          <w:pStyle w:val="EmptyCellLayoutStyle"/>
                        </w:pPr>
                      </w:p>
                    </w:tc>
                    <w:tc>
                      <w:tcPr>
                        <w:tcW w:w="9648" w:type="dxa"/>
                      </w:tcPr>
                      <w:p w14:paraId="09CF19DB" w14:textId="77777777" w:rsidR="002570B2" w:rsidRDefault="002570B2">
                        <w:pPr>
                          <w:pStyle w:val="EmptyCellLayoutStyle"/>
                        </w:pPr>
                      </w:p>
                    </w:tc>
                    <w:tc>
                      <w:tcPr>
                        <w:tcW w:w="1130" w:type="dxa"/>
                      </w:tcPr>
                      <w:p w14:paraId="691F9876" w14:textId="77777777" w:rsidR="002570B2" w:rsidRDefault="002570B2">
                        <w:pPr>
                          <w:pStyle w:val="EmptyCellLayoutStyle"/>
                        </w:pPr>
                      </w:p>
                    </w:tc>
                  </w:tr>
                  <w:tr w:rsidR="002570B2" w14:paraId="5D41BD70" w14:textId="77777777">
                    <w:trPr>
                      <w:trHeight w:val="312"/>
                    </w:trPr>
                    <w:tc>
                      <w:tcPr>
                        <w:tcW w:w="1127" w:type="dxa"/>
                      </w:tcPr>
                      <w:p w14:paraId="45BF8F85" w14:textId="77777777" w:rsidR="002570B2" w:rsidRDefault="002570B2">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570B2" w14:paraId="374C20AF" w14:textId="77777777">
                          <w:trPr>
                            <w:trHeight w:val="234"/>
                          </w:trPr>
                          <w:tc>
                            <w:tcPr>
                              <w:tcW w:w="9648" w:type="dxa"/>
                              <w:tcBorders>
                                <w:top w:val="nil"/>
                                <w:left w:val="nil"/>
                                <w:bottom w:val="nil"/>
                                <w:right w:val="nil"/>
                              </w:tcBorders>
                              <w:tcMar>
                                <w:top w:w="39" w:type="dxa"/>
                                <w:left w:w="39" w:type="dxa"/>
                                <w:bottom w:w="39" w:type="dxa"/>
                                <w:right w:w="39" w:type="dxa"/>
                              </w:tcMar>
                            </w:tcPr>
                            <w:p w14:paraId="60F1CCD6" w14:textId="77777777" w:rsidR="002570B2" w:rsidRDefault="000B199B">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7E8EA579" w14:textId="77777777" w:rsidR="002570B2" w:rsidRDefault="002570B2"/>
                    </w:tc>
                    <w:tc>
                      <w:tcPr>
                        <w:tcW w:w="1130" w:type="dxa"/>
                      </w:tcPr>
                      <w:p w14:paraId="416F133C" w14:textId="77777777" w:rsidR="002570B2" w:rsidRDefault="002570B2">
                        <w:pPr>
                          <w:pStyle w:val="EmptyCellLayoutStyle"/>
                        </w:pPr>
                      </w:p>
                    </w:tc>
                  </w:tr>
                </w:tbl>
                <w:p w14:paraId="3E0D46F5" w14:textId="77777777" w:rsidR="002570B2" w:rsidRDefault="002570B2"/>
              </w:tc>
            </w:tr>
          </w:tbl>
          <w:p w14:paraId="14F9498B" w14:textId="77777777" w:rsidR="002570B2" w:rsidRDefault="002570B2"/>
        </w:tc>
      </w:tr>
      <w:tr w:rsidR="002570B2" w14:paraId="4C9C79B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0ACDE054"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570B2" w14:paraId="3557FBF9" w14:textId="77777777">
                    <w:tc>
                      <w:tcPr>
                        <w:tcW w:w="1111" w:type="dxa"/>
                      </w:tcPr>
                      <w:p w14:paraId="6A9EF767" w14:textId="77777777" w:rsidR="002570B2" w:rsidRDefault="002570B2">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056629" w14:paraId="70B434E8" w14:textId="77777777" w:rsidTr="00056629">
                          <w:trPr>
                            <w:trHeight w:val="393"/>
                          </w:trPr>
                          <w:tc>
                            <w:tcPr>
                              <w:tcW w:w="11" w:type="dxa"/>
                            </w:tcPr>
                            <w:p w14:paraId="6F8613B1" w14:textId="77777777" w:rsidR="002570B2" w:rsidRDefault="002570B2">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570B2" w:rsidRPr="00A75920" w14:paraId="0B19D42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5AE4F03" w14:textId="77777777" w:rsidR="002570B2" w:rsidRPr="00A75920" w:rsidRDefault="000B199B">
                                    <w:pPr>
                                      <w:rPr>
                                        <w:rFonts w:ascii="Arial" w:eastAsia="Arial" w:hAnsi="Arial"/>
                                        <w:b/>
                                        <w:color w:val="66809D"/>
                                      </w:rPr>
                                    </w:pPr>
                                    <w:r w:rsidRPr="00A75920">
                                      <w:rPr>
                                        <w:rFonts w:ascii="Arial" w:eastAsia="Arial" w:hAnsi="Arial"/>
                                        <w:b/>
                                        <w:color w:val="66809D"/>
                                      </w:rPr>
                                      <w:t>Table 3.2. Expenditure by UNSDG Budget Category, as of 31 December 2021 (in US Dollars)</w:t>
                                    </w:r>
                                  </w:p>
                                </w:tc>
                              </w:tr>
                            </w:tbl>
                            <w:p w14:paraId="78ED6AA8" w14:textId="77777777" w:rsidR="002570B2" w:rsidRPr="00A75920" w:rsidRDefault="002570B2">
                              <w:pPr>
                                <w:rPr>
                                  <w:rFonts w:ascii="Arial" w:eastAsia="Arial" w:hAnsi="Arial"/>
                                  <w:b/>
                                  <w:color w:val="66809D"/>
                                </w:rPr>
                              </w:pPr>
                            </w:p>
                          </w:tc>
                        </w:tr>
                        <w:tr w:rsidR="00056629" w14:paraId="18B0980C" w14:textId="77777777" w:rsidTr="00056629">
                          <w:tc>
                            <w:tcPr>
                              <w:tcW w:w="11" w:type="dxa"/>
                            </w:tcPr>
                            <w:p w14:paraId="4C5E9261" w14:textId="77777777" w:rsidR="002570B2" w:rsidRDefault="002570B2">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056629" w14:paraId="0D78CECB" w14:textId="77777777" w:rsidTr="0005662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32274DE" w14:textId="77777777" w:rsidR="002570B2" w:rsidRDefault="000B199B">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3BEA5C7D" w14:textId="77777777" w:rsidR="002570B2" w:rsidRDefault="000B199B">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729E667" w14:textId="77777777" w:rsidR="002570B2" w:rsidRDefault="000B199B">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2570B2" w14:paraId="470CF14A"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6EA1FF42" w14:textId="77777777" w:rsidR="002570B2" w:rsidRDefault="002570B2"/>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57CA8C0C" w14:textId="77777777" w:rsidR="002570B2" w:rsidRDefault="000B199B">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570B2" w14:paraId="0AD888E3" w14:textId="77777777">
                                      <w:trPr>
                                        <w:trHeight w:hRule="exact" w:val="368"/>
                                      </w:trPr>
                                      <w:tc>
                                        <w:tcPr>
                                          <w:tcW w:w="1463" w:type="dxa"/>
                                          <w:shd w:val="clear" w:color="auto" w:fill="15385F"/>
                                          <w:tcMar>
                                            <w:top w:w="0" w:type="dxa"/>
                                            <w:left w:w="0" w:type="dxa"/>
                                            <w:bottom w:w="0" w:type="dxa"/>
                                            <w:right w:w="0" w:type="dxa"/>
                                          </w:tcMar>
                                          <w:vAlign w:val="center"/>
                                        </w:tcPr>
                                        <w:p w14:paraId="106B98FB" w14:textId="77777777" w:rsidR="002570B2" w:rsidRDefault="000B199B">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30082CAE" w14:textId="77777777" w:rsidR="002570B2" w:rsidRDefault="002570B2"/>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570B2" w14:paraId="505BDF82" w14:textId="77777777">
                                      <w:trPr>
                                        <w:trHeight w:hRule="exact" w:val="368"/>
                                      </w:trPr>
                                      <w:tc>
                                        <w:tcPr>
                                          <w:tcW w:w="1367" w:type="dxa"/>
                                          <w:shd w:val="clear" w:color="auto" w:fill="15385F"/>
                                          <w:tcMar>
                                            <w:top w:w="0" w:type="dxa"/>
                                            <w:left w:w="0" w:type="dxa"/>
                                            <w:bottom w:w="0" w:type="dxa"/>
                                            <w:right w:w="0" w:type="dxa"/>
                                          </w:tcMar>
                                          <w:vAlign w:val="center"/>
                                        </w:tcPr>
                                        <w:p w14:paraId="44A6DC3D" w14:textId="77777777" w:rsidR="002570B2" w:rsidRDefault="000B199B">
                                          <w:pPr>
                                            <w:jc w:val="center"/>
                                          </w:pPr>
                                          <w:r>
                                            <w:rPr>
                                              <w:rFonts w:ascii="Arial" w:eastAsia="Arial" w:hAnsi="Arial"/>
                                              <w:b/>
                                              <w:color w:val="FFFFFF"/>
                                              <w:sz w:val="16"/>
                                            </w:rPr>
                                            <w:t>Total</w:t>
                                          </w:r>
                                        </w:p>
                                      </w:tc>
                                    </w:tr>
                                  </w:tbl>
                                  <w:p w14:paraId="6F9A65C6" w14:textId="77777777" w:rsidR="002570B2" w:rsidRDefault="002570B2"/>
                                </w:tc>
                                <w:tc>
                                  <w:tcPr>
                                    <w:tcW w:w="1771" w:type="dxa"/>
                                    <w:tcBorders>
                                      <w:top w:val="nil"/>
                                      <w:left w:val="nil"/>
                                      <w:bottom w:val="nil"/>
                                      <w:right w:val="nil"/>
                                    </w:tcBorders>
                                    <w:shd w:val="clear" w:color="auto" w:fill="15385F"/>
                                    <w:tcMar>
                                      <w:top w:w="39" w:type="dxa"/>
                                      <w:left w:w="39" w:type="dxa"/>
                                      <w:bottom w:w="39" w:type="dxa"/>
                                      <w:right w:w="39" w:type="dxa"/>
                                    </w:tcMar>
                                  </w:tcPr>
                                  <w:p w14:paraId="113F5E2F" w14:textId="77777777" w:rsidR="002570B2" w:rsidRDefault="002570B2"/>
                                </w:tc>
                              </w:tr>
                              <w:tr w:rsidR="002570B2" w14:paraId="6AD3642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69170E8" w14:textId="77777777" w:rsidR="002570B2" w:rsidRDefault="000B199B">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4A569FF" w14:textId="77777777" w:rsidR="002570B2" w:rsidRDefault="000B199B">
                                    <w:pPr>
                                      <w:jc w:val="right"/>
                                    </w:pPr>
                                    <w:r>
                                      <w:rPr>
                                        <w:rFonts w:ascii="Arial" w:eastAsia="Arial" w:hAnsi="Arial"/>
                                        <w:color w:val="000000"/>
                                        <w:sz w:val="16"/>
                                      </w:rPr>
                                      <w:t>5,931,838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8E01CD2" w14:textId="77777777" w:rsidR="002570B2" w:rsidRDefault="000B199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8BEA58A" w14:textId="77777777" w:rsidR="002570B2" w:rsidRDefault="000B199B">
                                    <w:pPr>
                                      <w:jc w:val="right"/>
                                    </w:pPr>
                                    <w:r>
                                      <w:rPr>
                                        <w:rFonts w:ascii="Arial" w:eastAsia="Arial" w:hAnsi="Arial"/>
                                        <w:color w:val="000000"/>
                                        <w:sz w:val="16"/>
                                      </w:rPr>
                                      <w:t>5,931,838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4E185B5" w14:textId="77777777" w:rsidR="002570B2" w:rsidRDefault="000B199B">
                                    <w:pPr>
                                      <w:jc w:val="right"/>
                                    </w:pPr>
                                    <w:r>
                                      <w:rPr>
                                        <w:rFonts w:ascii="Arial" w:eastAsia="Arial" w:hAnsi="Arial"/>
                                        <w:color w:val="000000"/>
                                        <w:sz w:val="16"/>
                                      </w:rPr>
                                      <w:t>16.98</w:t>
                                    </w:r>
                                  </w:p>
                                </w:tc>
                              </w:tr>
                              <w:tr w:rsidR="002570B2" w14:paraId="21507D1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AB5AECA" w14:textId="77777777" w:rsidR="002570B2" w:rsidRDefault="000B199B">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6FF6302" w14:textId="77777777" w:rsidR="002570B2" w:rsidRDefault="000B199B">
                                    <w:pPr>
                                      <w:jc w:val="right"/>
                                    </w:pPr>
                                    <w:r>
                                      <w:rPr>
                                        <w:rFonts w:ascii="Arial" w:eastAsia="Arial" w:hAnsi="Arial"/>
                                        <w:color w:val="000000"/>
                                        <w:sz w:val="16"/>
                                      </w:rPr>
                                      <w:t>2,663,405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E862594" w14:textId="77777777" w:rsidR="002570B2" w:rsidRDefault="000B199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B5CA782" w14:textId="77777777" w:rsidR="002570B2" w:rsidRDefault="000B199B">
                                    <w:pPr>
                                      <w:jc w:val="right"/>
                                    </w:pPr>
                                    <w:r>
                                      <w:rPr>
                                        <w:rFonts w:ascii="Arial" w:eastAsia="Arial" w:hAnsi="Arial"/>
                                        <w:color w:val="000000"/>
                                        <w:sz w:val="16"/>
                                      </w:rPr>
                                      <w:t>2,663,405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C931319" w14:textId="77777777" w:rsidR="002570B2" w:rsidRDefault="000B199B">
                                    <w:pPr>
                                      <w:jc w:val="right"/>
                                    </w:pPr>
                                    <w:r>
                                      <w:rPr>
                                        <w:rFonts w:ascii="Arial" w:eastAsia="Arial" w:hAnsi="Arial"/>
                                        <w:color w:val="000000"/>
                                        <w:sz w:val="16"/>
                                      </w:rPr>
                                      <w:t>7.62</w:t>
                                    </w:r>
                                  </w:p>
                                </w:tc>
                              </w:tr>
                              <w:tr w:rsidR="002570B2" w14:paraId="1526C06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7DB1753" w14:textId="77777777" w:rsidR="002570B2" w:rsidRDefault="000B199B">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B1A8154" w14:textId="77777777" w:rsidR="002570B2" w:rsidRDefault="000B199B">
                                    <w:pPr>
                                      <w:jc w:val="right"/>
                                    </w:pPr>
                                    <w:r>
                                      <w:rPr>
                                        <w:rFonts w:ascii="Arial" w:eastAsia="Arial" w:hAnsi="Arial"/>
                                        <w:color w:val="000000"/>
                                        <w:sz w:val="16"/>
                                      </w:rPr>
                                      <w:t>1,841,225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2E03381" w14:textId="77777777" w:rsidR="002570B2" w:rsidRDefault="000B199B">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E24BA59" w14:textId="77777777" w:rsidR="002570B2" w:rsidRDefault="000B199B">
                                    <w:pPr>
                                      <w:jc w:val="right"/>
                                    </w:pPr>
                                    <w:r>
                                      <w:rPr>
                                        <w:rFonts w:ascii="Arial" w:eastAsia="Arial" w:hAnsi="Arial"/>
                                        <w:color w:val="000000"/>
                                        <w:sz w:val="16"/>
                                      </w:rPr>
                                      <w:t>1,841,225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20DC40B" w14:textId="77777777" w:rsidR="002570B2" w:rsidRDefault="000B199B">
                                    <w:pPr>
                                      <w:jc w:val="right"/>
                                    </w:pPr>
                                    <w:r>
                                      <w:rPr>
                                        <w:rFonts w:ascii="Arial" w:eastAsia="Arial" w:hAnsi="Arial"/>
                                        <w:color w:val="000000"/>
                                        <w:sz w:val="16"/>
                                      </w:rPr>
                                      <w:t>5.27</w:t>
                                    </w:r>
                                  </w:p>
                                </w:tc>
                              </w:tr>
                              <w:tr w:rsidR="002570B2" w14:paraId="32EAD50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AB0D4C4" w14:textId="77777777" w:rsidR="002570B2" w:rsidRDefault="000B199B">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CDF1B66" w14:textId="77777777" w:rsidR="002570B2" w:rsidRDefault="000B199B">
                                    <w:pPr>
                                      <w:jc w:val="right"/>
                                    </w:pPr>
                                    <w:r>
                                      <w:rPr>
                                        <w:rFonts w:ascii="Arial" w:eastAsia="Arial" w:hAnsi="Arial"/>
                                        <w:color w:val="000000"/>
                                        <w:sz w:val="16"/>
                                      </w:rPr>
                                      <w:t>9,645,915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62AFABC" w14:textId="77777777" w:rsidR="002570B2" w:rsidRDefault="000B199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9E1E09A" w14:textId="77777777" w:rsidR="002570B2" w:rsidRDefault="000B199B">
                                    <w:pPr>
                                      <w:jc w:val="right"/>
                                    </w:pPr>
                                    <w:r>
                                      <w:rPr>
                                        <w:rFonts w:ascii="Arial" w:eastAsia="Arial" w:hAnsi="Arial"/>
                                        <w:color w:val="000000"/>
                                        <w:sz w:val="16"/>
                                      </w:rPr>
                                      <w:t>9,645,915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97259C5" w14:textId="77777777" w:rsidR="002570B2" w:rsidRDefault="000B199B">
                                    <w:pPr>
                                      <w:jc w:val="right"/>
                                    </w:pPr>
                                    <w:r>
                                      <w:rPr>
                                        <w:rFonts w:ascii="Arial" w:eastAsia="Arial" w:hAnsi="Arial"/>
                                        <w:color w:val="000000"/>
                                        <w:sz w:val="16"/>
                                      </w:rPr>
                                      <w:t>27.61</w:t>
                                    </w:r>
                                  </w:p>
                                </w:tc>
                              </w:tr>
                              <w:tr w:rsidR="002570B2" w14:paraId="2D02CFE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5FA3358" w14:textId="77777777" w:rsidR="002570B2" w:rsidRDefault="000B199B">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A90A8B6" w14:textId="77777777" w:rsidR="002570B2" w:rsidRDefault="000B199B">
                                    <w:pPr>
                                      <w:jc w:val="right"/>
                                    </w:pPr>
                                    <w:r>
                                      <w:rPr>
                                        <w:rFonts w:ascii="Arial" w:eastAsia="Arial" w:hAnsi="Arial"/>
                                        <w:color w:val="000000"/>
                                        <w:sz w:val="16"/>
                                      </w:rPr>
                                      <w:t>2,200,234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AA51DC4" w14:textId="77777777" w:rsidR="002570B2" w:rsidRDefault="000B199B">
                                    <w:pPr>
                                      <w:jc w:val="right"/>
                                    </w:pPr>
                                    <w:r>
                                      <w:rPr>
                                        <w:rFonts w:ascii="Arial" w:eastAsia="Arial" w:hAnsi="Arial"/>
                                        <w:color w:val="000000"/>
                                        <w:sz w:val="16"/>
                                      </w:rPr>
                                      <w:t>331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B73C543" w14:textId="77777777" w:rsidR="002570B2" w:rsidRDefault="000B199B">
                                    <w:pPr>
                                      <w:jc w:val="right"/>
                                    </w:pPr>
                                    <w:r>
                                      <w:rPr>
                                        <w:rFonts w:ascii="Arial" w:eastAsia="Arial" w:hAnsi="Arial"/>
                                        <w:color w:val="000000"/>
                                        <w:sz w:val="16"/>
                                      </w:rPr>
                                      <w:t>2,200,566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3638C1B" w14:textId="77777777" w:rsidR="002570B2" w:rsidRDefault="000B199B">
                                    <w:pPr>
                                      <w:jc w:val="right"/>
                                    </w:pPr>
                                    <w:r>
                                      <w:rPr>
                                        <w:rFonts w:ascii="Arial" w:eastAsia="Arial" w:hAnsi="Arial"/>
                                        <w:color w:val="000000"/>
                                        <w:sz w:val="16"/>
                                      </w:rPr>
                                      <w:t>6.30</w:t>
                                    </w:r>
                                  </w:p>
                                </w:tc>
                              </w:tr>
                              <w:tr w:rsidR="002570B2" w14:paraId="0B136EC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FEDF667" w14:textId="77777777" w:rsidR="002570B2" w:rsidRDefault="000B199B">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712BD70" w14:textId="77777777" w:rsidR="002570B2" w:rsidRDefault="000B199B">
                                    <w:pPr>
                                      <w:jc w:val="right"/>
                                    </w:pPr>
                                    <w:r>
                                      <w:rPr>
                                        <w:rFonts w:ascii="Arial" w:eastAsia="Arial" w:hAnsi="Arial"/>
                                        <w:color w:val="000000"/>
                                        <w:sz w:val="16"/>
                                      </w:rPr>
                                      <w:t>6,747,783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4FA3A5E" w14:textId="77777777" w:rsidR="002570B2" w:rsidRDefault="000B199B">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E9E0954" w14:textId="77777777" w:rsidR="002570B2" w:rsidRDefault="000B199B">
                                    <w:pPr>
                                      <w:jc w:val="right"/>
                                    </w:pPr>
                                    <w:r>
                                      <w:rPr>
                                        <w:rFonts w:ascii="Arial" w:eastAsia="Arial" w:hAnsi="Arial"/>
                                        <w:color w:val="000000"/>
                                        <w:sz w:val="16"/>
                                      </w:rPr>
                                      <w:t>6,747,783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FD8CBE9" w14:textId="77777777" w:rsidR="002570B2" w:rsidRDefault="000B199B">
                                    <w:pPr>
                                      <w:jc w:val="right"/>
                                    </w:pPr>
                                    <w:r>
                                      <w:rPr>
                                        <w:rFonts w:ascii="Arial" w:eastAsia="Arial" w:hAnsi="Arial"/>
                                        <w:color w:val="000000"/>
                                        <w:sz w:val="16"/>
                                      </w:rPr>
                                      <w:t>19.32</w:t>
                                    </w:r>
                                  </w:p>
                                </w:tc>
                              </w:tr>
                              <w:tr w:rsidR="002570B2" w14:paraId="089F549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8EA16B" w14:textId="77777777" w:rsidR="002570B2" w:rsidRDefault="000B199B">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1D32B6A" w14:textId="77777777" w:rsidR="002570B2" w:rsidRDefault="000B199B">
                                    <w:pPr>
                                      <w:jc w:val="right"/>
                                    </w:pPr>
                                    <w:r>
                                      <w:rPr>
                                        <w:rFonts w:ascii="Arial" w:eastAsia="Arial" w:hAnsi="Arial"/>
                                        <w:color w:val="000000"/>
                                        <w:sz w:val="16"/>
                                      </w:rPr>
                                      <w:t>5,902,457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35350E" w14:textId="77777777" w:rsidR="002570B2" w:rsidRDefault="000B199B">
                                    <w:pPr>
                                      <w:jc w:val="right"/>
                                    </w:pPr>
                                    <w:r>
                                      <w:rPr>
                                        <w:rFonts w:ascii="Arial" w:eastAsia="Arial" w:hAnsi="Arial"/>
                                        <w:color w:val="000000"/>
                                        <w:sz w:val="16"/>
                                      </w:rPr>
                                      <w:t>70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D415917" w14:textId="77777777" w:rsidR="002570B2" w:rsidRDefault="000B199B">
                                    <w:pPr>
                                      <w:jc w:val="right"/>
                                    </w:pPr>
                                    <w:r>
                                      <w:rPr>
                                        <w:rFonts w:ascii="Arial" w:eastAsia="Arial" w:hAnsi="Arial"/>
                                        <w:color w:val="000000"/>
                                        <w:sz w:val="16"/>
                                      </w:rPr>
                                      <w:t>5,902,527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F039CB3" w14:textId="77777777" w:rsidR="002570B2" w:rsidRDefault="000B199B">
                                    <w:pPr>
                                      <w:jc w:val="right"/>
                                    </w:pPr>
                                    <w:r>
                                      <w:rPr>
                                        <w:rFonts w:ascii="Arial" w:eastAsia="Arial" w:hAnsi="Arial"/>
                                        <w:color w:val="000000"/>
                                        <w:sz w:val="16"/>
                                      </w:rPr>
                                      <w:t>16.90</w:t>
                                    </w:r>
                                  </w:p>
                                </w:tc>
                              </w:tr>
                              <w:tr w:rsidR="002570B2" w14:paraId="274E4D1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7D35B1" w14:textId="77777777" w:rsidR="002570B2" w:rsidRDefault="000B199B">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581A569" w14:textId="77777777" w:rsidR="002570B2" w:rsidRDefault="000B199B">
                                    <w:pPr>
                                      <w:jc w:val="right"/>
                                    </w:pPr>
                                    <w:r>
                                      <w:rPr>
                                        <w:rFonts w:ascii="Arial" w:eastAsia="Arial" w:hAnsi="Arial"/>
                                        <w:b/>
                                        <w:color w:val="000000"/>
                                        <w:sz w:val="16"/>
                                      </w:rPr>
                                      <w:t>34,932,857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9B38C60" w14:textId="77777777" w:rsidR="002570B2" w:rsidRDefault="000B199B">
                                    <w:pPr>
                                      <w:jc w:val="right"/>
                                    </w:pPr>
                                    <w:r>
                                      <w:rPr>
                                        <w:rFonts w:ascii="Arial" w:eastAsia="Arial" w:hAnsi="Arial"/>
                                        <w:b/>
                                        <w:color w:val="000000"/>
                                        <w:sz w:val="16"/>
                                      </w:rPr>
                                      <w:t>401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81D39E9" w14:textId="77777777" w:rsidR="002570B2" w:rsidRDefault="000B199B">
                                    <w:pPr>
                                      <w:jc w:val="right"/>
                                    </w:pPr>
                                    <w:r>
                                      <w:rPr>
                                        <w:rFonts w:ascii="Arial" w:eastAsia="Arial" w:hAnsi="Arial"/>
                                        <w:b/>
                                        <w:color w:val="000000"/>
                                        <w:sz w:val="16"/>
                                      </w:rPr>
                                      <w:t>34,933,258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4435CDD" w14:textId="77777777" w:rsidR="002570B2" w:rsidRDefault="000B199B">
                                    <w:pPr>
                                      <w:jc w:val="right"/>
                                    </w:pPr>
                                    <w:r>
                                      <w:rPr>
                                        <w:rFonts w:ascii="Arial" w:eastAsia="Arial" w:hAnsi="Arial"/>
                                        <w:b/>
                                        <w:color w:val="000000"/>
                                        <w:sz w:val="16"/>
                                      </w:rPr>
                                      <w:t>100.00</w:t>
                                    </w:r>
                                  </w:p>
                                </w:tc>
                              </w:tr>
                              <w:tr w:rsidR="002570B2" w14:paraId="5D063C4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1F17901" w14:textId="77777777" w:rsidR="002570B2" w:rsidRDefault="000B199B">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7BBCD91" w14:textId="77777777" w:rsidR="002570B2" w:rsidRDefault="000B199B">
                                    <w:pPr>
                                      <w:jc w:val="right"/>
                                    </w:pPr>
                                    <w:r>
                                      <w:rPr>
                                        <w:rFonts w:ascii="Arial" w:eastAsia="Arial" w:hAnsi="Arial"/>
                                        <w:color w:val="000000"/>
                                        <w:sz w:val="16"/>
                                      </w:rPr>
                                      <w:t>2,332,875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CA01FA" w14:textId="77777777" w:rsidR="002570B2" w:rsidRDefault="000B199B">
                                    <w:pPr>
                                      <w:jc w:val="right"/>
                                    </w:pPr>
                                    <w:r>
                                      <w:rPr>
                                        <w:rFonts w:ascii="Arial" w:eastAsia="Arial" w:hAnsi="Arial"/>
                                        <w:color w:val="000000"/>
                                        <w:sz w:val="16"/>
                                      </w:rPr>
                                      <w:t>(6,220)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2BABD8B" w14:textId="77777777" w:rsidR="002570B2" w:rsidRDefault="000B199B">
                                    <w:pPr>
                                      <w:jc w:val="right"/>
                                    </w:pPr>
                                    <w:r>
                                      <w:rPr>
                                        <w:rFonts w:ascii="Arial" w:eastAsia="Arial" w:hAnsi="Arial"/>
                                        <w:color w:val="000000"/>
                                        <w:sz w:val="16"/>
                                      </w:rPr>
                                      <w:t>2,326,655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10662BA" w14:textId="77777777" w:rsidR="002570B2" w:rsidRDefault="000B199B">
                                    <w:pPr>
                                      <w:jc w:val="right"/>
                                    </w:pPr>
                                    <w:r>
                                      <w:rPr>
                                        <w:rFonts w:ascii="Arial" w:eastAsia="Arial" w:hAnsi="Arial"/>
                                        <w:color w:val="000000"/>
                                        <w:sz w:val="16"/>
                                      </w:rPr>
                                      <w:t>6.66</w:t>
                                    </w:r>
                                  </w:p>
                                </w:tc>
                              </w:tr>
                              <w:tr w:rsidR="002570B2" w14:paraId="56B78DC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3427CC7" w14:textId="77777777" w:rsidR="002570B2" w:rsidRDefault="000B199B">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8B9BF1A" w14:textId="77777777" w:rsidR="002570B2" w:rsidRDefault="000B199B">
                                    <w:pPr>
                                      <w:jc w:val="right"/>
                                    </w:pPr>
                                    <w:r>
                                      <w:rPr>
                                        <w:rFonts w:ascii="Arial" w:eastAsia="Arial" w:hAnsi="Arial"/>
                                        <w:b/>
                                        <w:color w:val="000000"/>
                                        <w:sz w:val="16"/>
                                      </w:rPr>
                                      <w:t>37,265,732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8E515FF" w14:textId="77777777" w:rsidR="002570B2" w:rsidRDefault="000B199B">
                                    <w:pPr>
                                      <w:jc w:val="right"/>
                                    </w:pPr>
                                    <w:r>
                                      <w:rPr>
                                        <w:rFonts w:ascii="Arial" w:eastAsia="Arial" w:hAnsi="Arial"/>
                                        <w:b/>
                                        <w:color w:val="000000"/>
                                        <w:sz w:val="16"/>
                                      </w:rPr>
                                      <w:t>(5,819)</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789B167" w14:textId="77777777" w:rsidR="002570B2" w:rsidRDefault="000B199B">
                                    <w:pPr>
                                      <w:jc w:val="right"/>
                                    </w:pPr>
                                    <w:r>
                                      <w:rPr>
                                        <w:rFonts w:ascii="Arial" w:eastAsia="Arial" w:hAnsi="Arial"/>
                                        <w:b/>
                                        <w:color w:val="000000"/>
                                        <w:sz w:val="16"/>
                                      </w:rPr>
                                      <w:t>37,259,913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8678720" w14:textId="77777777" w:rsidR="002570B2" w:rsidRDefault="002570B2"/>
                                </w:tc>
                              </w:tr>
                            </w:tbl>
                            <w:p w14:paraId="5AC6B2C7" w14:textId="77777777" w:rsidR="002570B2" w:rsidRDefault="002570B2"/>
                          </w:tc>
                        </w:tr>
                        <w:tr w:rsidR="002570B2" w14:paraId="2F9CA0C6" w14:textId="77777777">
                          <w:trPr>
                            <w:trHeight w:val="46"/>
                          </w:trPr>
                          <w:tc>
                            <w:tcPr>
                              <w:tcW w:w="11" w:type="dxa"/>
                              <w:tcBorders>
                                <w:top w:val="single" w:sz="7" w:space="0" w:color="000000"/>
                              </w:tcBorders>
                            </w:tcPr>
                            <w:p w14:paraId="49C5BD01" w14:textId="77777777" w:rsidR="002570B2" w:rsidRDefault="002570B2">
                              <w:pPr>
                                <w:pStyle w:val="EmptyCellLayoutStyle"/>
                              </w:pPr>
                            </w:p>
                          </w:tc>
                          <w:tc>
                            <w:tcPr>
                              <w:tcW w:w="2268" w:type="dxa"/>
                              <w:tcBorders>
                                <w:top w:val="single" w:sz="7" w:space="0" w:color="000000"/>
                              </w:tcBorders>
                            </w:tcPr>
                            <w:p w14:paraId="41F0B57E" w14:textId="77777777" w:rsidR="002570B2" w:rsidRDefault="002570B2">
                              <w:pPr>
                                <w:pStyle w:val="EmptyCellLayoutStyle"/>
                              </w:pPr>
                            </w:p>
                          </w:tc>
                          <w:tc>
                            <w:tcPr>
                              <w:tcW w:w="7355" w:type="dxa"/>
                            </w:tcPr>
                            <w:p w14:paraId="4A6F6C5A" w14:textId="77777777" w:rsidR="002570B2" w:rsidRDefault="002570B2">
                              <w:pPr>
                                <w:pStyle w:val="EmptyCellLayoutStyle"/>
                              </w:pPr>
                            </w:p>
                          </w:tc>
                        </w:tr>
                        <w:tr w:rsidR="00056629" w14:paraId="2FC044F9" w14:textId="77777777" w:rsidTr="00056629">
                          <w:trPr>
                            <w:trHeight w:val="444"/>
                          </w:trPr>
                          <w:tc>
                            <w:tcPr>
                              <w:tcW w:w="11" w:type="dxa"/>
                            </w:tcPr>
                            <w:p w14:paraId="26D08ADF" w14:textId="77777777" w:rsidR="002570B2" w:rsidRDefault="002570B2">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570B2" w14:paraId="3C45A6CD" w14:textId="77777777">
                                <w:trPr>
                                  <w:trHeight w:val="366"/>
                                </w:trPr>
                                <w:tc>
                                  <w:tcPr>
                                    <w:tcW w:w="9623" w:type="dxa"/>
                                    <w:tcBorders>
                                      <w:top w:val="nil"/>
                                      <w:left w:val="nil"/>
                                      <w:bottom w:val="nil"/>
                                      <w:right w:val="nil"/>
                                    </w:tcBorders>
                                    <w:tcMar>
                                      <w:top w:w="39" w:type="dxa"/>
                                      <w:left w:w="39" w:type="dxa"/>
                                      <w:bottom w:w="39" w:type="dxa"/>
                                      <w:right w:w="39" w:type="dxa"/>
                                    </w:tcMar>
                                  </w:tcPr>
                                  <w:p w14:paraId="296C56AB" w14:textId="77777777" w:rsidR="002570B2" w:rsidRDefault="000B199B">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71CE7A7" w14:textId="77777777" w:rsidR="002570B2" w:rsidRDefault="002570B2"/>
                          </w:tc>
                        </w:tr>
                      </w:tbl>
                      <w:p w14:paraId="7E22D108" w14:textId="77777777" w:rsidR="002570B2" w:rsidRDefault="002570B2"/>
                    </w:tc>
                    <w:tc>
                      <w:tcPr>
                        <w:tcW w:w="1146" w:type="dxa"/>
                      </w:tcPr>
                      <w:p w14:paraId="18BA122D" w14:textId="77777777" w:rsidR="002570B2" w:rsidRDefault="002570B2">
                        <w:pPr>
                          <w:pStyle w:val="EmptyCellLayoutStyle"/>
                        </w:pPr>
                      </w:p>
                    </w:tc>
                  </w:tr>
                </w:tbl>
                <w:p w14:paraId="0B6A5F12" w14:textId="77777777" w:rsidR="002570B2" w:rsidRDefault="002570B2"/>
              </w:tc>
            </w:tr>
          </w:tbl>
          <w:p w14:paraId="17239F21" w14:textId="77777777" w:rsidR="002570B2" w:rsidRDefault="002570B2"/>
        </w:tc>
      </w:tr>
    </w:tbl>
    <w:p w14:paraId="29F59129"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5D0466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25903BF7" w14:textId="77777777">
              <w:trPr>
                <w:trHeight w:val="3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5"/>
                    <w:gridCol w:w="573"/>
                    <w:gridCol w:w="6"/>
                    <w:gridCol w:w="4536"/>
                    <w:gridCol w:w="20"/>
                    <w:gridCol w:w="1109"/>
                  </w:tblGrid>
                  <w:tr w:rsidR="00056629" w14:paraId="66FACC66" w14:textId="77777777" w:rsidTr="00056629">
                    <w:trPr>
                      <w:trHeight w:val="297"/>
                    </w:trPr>
                    <w:tc>
                      <w:tcPr>
                        <w:tcW w:w="1127" w:type="dxa"/>
                      </w:tcPr>
                      <w:bookmarkStart w:id="3" w:name="Cost_Recovery_"/>
                      <w:bookmarkEnd w:id="3"/>
                      <w:p w14:paraId="4CCE9029" w14:textId="77777777" w:rsidR="002570B2" w:rsidRDefault="000B199B">
                        <w:r>
                          <w:fldChar w:fldCharType="begin"/>
                        </w:r>
                        <w:r>
                          <w:rPr>
                            <w:noProof/>
                          </w:rPr>
                          <w:instrText xml:space="preserve"> TC "Cost Recovery " \f C \l "2" </w:instrText>
                        </w:r>
                        <w:r>
                          <w:fldChar w:fldCharType="end"/>
                        </w: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2570B2" w14:paraId="00EEF7B9" w14:textId="77777777">
                          <w:trPr>
                            <w:trHeight w:val="219"/>
                          </w:trPr>
                          <w:tc>
                            <w:tcPr>
                              <w:tcW w:w="4536" w:type="dxa"/>
                              <w:tcBorders>
                                <w:top w:val="nil"/>
                                <w:left w:val="nil"/>
                                <w:bottom w:val="nil"/>
                                <w:right w:val="nil"/>
                              </w:tcBorders>
                              <w:tcMar>
                                <w:top w:w="39" w:type="dxa"/>
                                <w:left w:w="39" w:type="dxa"/>
                                <w:bottom w:w="39" w:type="dxa"/>
                                <w:right w:w="39" w:type="dxa"/>
                              </w:tcMar>
                            </w:tcPr>
                            <w:p w14:paraId="2B7D4C90" w14:textId="77777777" w:rsidR="002570B2" w:rsidRDefault="000B199B">
                              <w:r>
                                <w:rPr>
                                  <w:rFonts w:ascii="Arial" w:eastAsia="Arial" w:hAnsi="Arial"/>
                                  <w:b/>
                                  <w:color w:val="2DABE0"/>
                                  <w:sz w:val="21"/>
                                </w:rPr>
                                <w:t>4.  COST RECOVERY</w:t>
                              </w:r>
                            </w:p>
                          </w:tc>
                        </w:tr>
                      </w:tbl>
                      <w:p w14:paraId="6AA22BA7" w14:textId="77777777" w:rsidR="002570B2" w:rsidRDefault="002570B2"/>
                    </w:tc>
                    <w:tc>
                      <w:tcPr>
                        <w:tcW w:w="573" w:type="dxa"/>
                      </w:tcPr>
                      <w:p w14:paraId="6A718F64" w14:textId="77777777" w:rsidR="002570B2" w:rsidRDefault="002570B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2570B2" w14:paraId="341A20FB" w14:textId="77777777">
                          <w:trPr>
                            <w:trHeight w:val="219"/>
                          </w:trPr>
                          <w:tc>
                            <w:tcPr>
                              <w:tcW w:w="4538" w:type="dxa"/>
                              <w:tcBorders>
                                <w:top w:val="nil"/>
                                <w:left w:val="nil"/>
                                <w:bottom w:val="nil"/>
                                <w:right w:val="nil"/>
                              </w:tcBorders>
                              <w:tcMar>
                                <w:top w:w="39" w:type="dxa"/>
                                <w:left w:w="39" w:type="dxa"/>
                                <w:bottom w:w="39" w:type="dxa"/>
                                <w:right w:w="39" w:type="dxa"/>
                              </w:tcMar>
                            </w:tcPr>
                            <w:p w14:paraId="2196DFF3" w14:textId="77777777" w:rsidR="002570B2" w:rsidRDefault="000B199B">
                              <w:r>
                                <w:rPr>
                                  <w:rFonts w:ascii="Arial" w:eastAsia="Arial" w:hAnsi="Arial"/>
                                  <w:b/>
                                  <w:color w:val="2DABE0"/>
                                  <w:sz w:val="21"/>
                                </w:rPr>
                                <w:t>5.  ACCOUNTABILITY AND TRANSPARENCY</w:t>
                              </w:r>
                            </w:p>
                          </w:tc>
                        </w:tr>
                      </w:tbl>
                      <w:p w14:paraId="696FFD65" w14:textId="77777777" w:rsidR="002570B2" w:rsidRDefault="002570B2"/>
                    </w:tc>
                    <w:tc>
                      <w:tcPr>
                        <w:tcW w:w="20" w:type="dxa"/>
                      </w:tcPr>
                      <w:p w14:paraId="593E97FA" w14:textId="77777777" w:rsidR="002570B2" w:rsidRDefault="002570B2">
                        <w:pPr>
                          <w:pStyle w:val="EmptyCellLayoutStyle"/>
                        </w:pPr>
                      </w:p>
                    </w:tc>
                    <w:tc>
                      <w:tcPr>
                        <w:tcW w:w="1110" w:type="dxa"/>
                      </w:tcPr>
                      <w:p w14:paraId="5159395F" w14:textId="77777777" w:rsidR="002570B2" w:rsidRDefault="002570B2">
                        <w:pPr>
                          <w:pStyle w:val="EmptyCellLayoutStyle"/>
                        </w:pPr>
                      </w:p>
                    </w:tc>
                  </w:tr>
                  <w:tr w:rsidR="002570B2" w14:paraId="3AB72932" w14:textId="77777777">
                    <w:trPr>
                      <w:trHeight w:val="40"/>
                    </w:trPr>
                    <w:tc>
                      <w:tcPr>
                        <w:tcW w:w="1127" w:type="dxa"/>
                      </w:tcPr>
                      <w:p w14:paraId="3E804B8F" w14:textId="77777777" w:rsidR="002570B2" w:rsidRDefault="002570B2">
                        <w:pPr>
                          <w:pStyle w:val="EmptyCellLayoutStyle"/>
                        </w:pPr>
                      </w:p>
                    </w:tc>
                    <w:tc>
                      <w:tcPr>
                        <w:tcW w:w="4536" w:type="dxa"/>
                      </w:tcPr>
                      <w:p w14:paraId="5ADF7302" w14:textId="77777777" w:rsidR="002570B2" w:rsidRDefault="002570B2">
                        <w:pPr>
                          <w:pStyle w:val="EmptyCellLayoutStyle"/>
                        </w:pPr>
                      </w:p>
                    </w:tc>
                    <w:tc>
                      <w:tcPr>
                        <w:tcW w:w="573" w:type="dxa"/>
                      </w:tcPr>
                      <w:p w14:paraId="494BE732" w14:textId="77777777" w:rsidR="002570B2" w:rsidRDefault="002570B2">
                        <w:pPr>
                          <w:pStyle w:val="EmptyCellLayoutStyle"/>
                        </w:pPr>
                      </w:p>
                    </w:tc>
                    <w:tc>
                      <w:tcPr>
                        <w:tcW w:w="0" w:type="dxa"/>
                      </w:tcPr>
                      <w:p w14:paraId="7FF15056" w14:textId="77777777" w:rsidR="002570B2" w:rsidRDefault="002570B2">
                        <w:pPr>
                          <w:pStyle w:val="EmptyCellLayoutStyle"/>
                        </w:pPr>
                      </w:p>
                    </w:tc>
                    <w:tc>
                      <w:tcPr>
                        <w:tcW w:w="4538" w:type="dxa"/>
                      </w:tcPr>
                      <w:p w14:paraId="67A3F803" w14:textId="77777777" w:rsidR="002570B2" w:rsidRDefault="002570B2">
                        <w:pPr>
                          <w:pStyle w:val="EmptyCellLayoutStyle"/>
                        </w:pPr>
                      </w:p>
                    </w:tc>
                    <w:tc>
                      <w:tcPr>
                        <w:tcW w:w="20" w:type="dxa"/>
                      </w:tcPr>
                      <w:p w14:paraId="186E8633" w14:textId="77777777" w:rsidR="002570B2" w:rsidRDefault="002570B2">
                        <w:pPr>
                          <w:pStyle w:val="EmptyCellLayoutStyle"/>
                        </w:pPr>
                      </w:p>
                    </w:tc>
                    <w:tc>
                      <w:tcPr>
                        <w:tcW w:w="1110" w:type="dxa"/>
                      </w:tcPr>
                      <w:p w14:paraId="631F16B6" w14:textId="77777777" w:rsidR="002570B2" w:rsidRDefault="002570B2">
                        <w:pPr>
                          <w:pStyle w:val="EmptyCellLayoutStyle"/>
                        </w:pPr>
                      </w:p>
                    </w:tc>
                  </w:tr>
                  <w:tr w:rsidR="00056629" w14:paraId="2CA74DE4" w14:textId="77777777" w:rsidTr="00056629">
                    <w:trPr>
                      <w:trHeight w:val="5"/>
                    </w:trPr>
                    <w:tc>
                      <w:tcPr>
                        <w:tcW w:w="1127" w:type="dxa"/>
                      </w:tcPr>
                      <w:p w14:paraId="1FB43E47" w14:textId="77777777" w:rsidR="002570B2" w:rsidRDefault="002570B2">
                        <w:pPr>
                          <w:pStyle w:val="EmptyCellLayoutStyle"/>
                        </w:pPr>
                      </w:p>
                    </w:tc>
                    <w:tc>
                      <w:tcPr>
                        <w:tcW w:w="4536" w:type="dxa"/>
                      </w:tcPr>
                      <w:p w14:paraId="60C5FED6" w14:textId="77777777" w:rsidR="002570B2" w:rsidRDefault="002570B2">
                        <w:pPr>
                          <w:pStyle w:val="EmptyCellLayoutStyle"/>
                        </w:pPr>
                      </w:p>
                    </w:tc>
                    <w:tc>
                      <w:tcPr>
                        <w:tcW w:w="573" w:type="dxa"/>
                      </w:tcPr>
                      <w:p w14:paraId="26CE37CD" w14:textId="77777777" w:rsidR="002570B2" w:rsidRDefault="002570B2">
                        <w:pPr>
                          <w:pStyle w:val="EmptyCellLayoutStyle"/>
                        </w:pPr>
                      </w:p>
                    </w:tc>
                    <w:tc>
                      <w:tcPr>
                        <w:tcW w:w="0" w:type="dxa"/>
                      </w:tcPr>
                      <w:p w14:paraId="503F8811" w14:textId="77777777" w:rsidR="002570B2" w:rsidRDefault="002570B2">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570B2" w14:paraId="3816F92E"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570B2" w14:paraId="1A7D9C58" w14:textId="77777777">
                                <w:trPr>
                                  <w:trHeight w:val="234"/>
                                </w:trPr>
                                <w:tc>
                                  <w:tcPr>
                                    <w:tcW w:w="4538" w:type="dxa"/>
                                    <w:tcBorders>
                                      <w:top w:val="nil"/>
                                      <w:left w:val="nil"/>
                                      <w:bottom w:val="nil"/>
                                      <w:right w:val="nil"/>
                                    </w:tcBorders>
                                    <w:tcMar>
                                      <w:top w:w="39" w:type="dxa"/>
                                      <w:left w:w="39" w:type="dxa"/>
                                      <w:bottom w:w="39" w:type="dxa"/>
                                      <w:right w:w="39" w:type="dxa"/>
                                    </w:tcMar>
                                  </w:tcPr>
                                  <w:p w14:paraId="3053D0CA" w14:textId="77777777" w:rsidR="002570B2" w:rsidRDefault="000B199B">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5FE38FF8" w14:textId="77777777" w:rsidR="002570B2" w:rsidRDefault="002570B2"/>
                          </w:tc>
                        </w:tr>
                      </w:tbl>
                      <w:p w14:paraId="64623C9D" w14:textId="77777777" w:rsidR="002570B2" w:rsidRDefault="002570B2"/>
                    </w:tc>
                    <w:tc>
                      <w:tcPr>
                        <w:tcW w:w="1110" w:type="dxa"/>
                      </w:tcPr>
                      <w:p w14:paraId="7D792C59" w14:textId="77777777" w:rsidR="002570B2" w:rsidRDefault="002570B2">
                        <w:pPr>
                          <w:pStyle w:val="EmptyCellLayoutStyle"/>
                        </w:pPr>
                      </w:p>
                    </w:tc>
                  </w:tr>
                  <w:tr w:rsidR="00056629" w14:paraId="5FB79541" w14:textId="77777777" w:rsidTr="00056629">
                    <w:trPr>
                      <w:trHeight w:val="306"/>
                    </w:trPr>
                    <w:tc>
                      <w:tcPr>
                        <w:tcW w:w="1127" w:type="dxa"/>
                      </w:tcPr>
                      <w:p w14:paraId="2963EB89" w14:textId="77777777" w:rsidR="002570B2" w:rsidRDefault="002570B2">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2570B2" w14:paraId="3D1BF6F2" w14:textId="77777777">
                          <w:trPr>
                            <w:trHeight w:val="14"/>
                          </w:trPr>
                          <w:tc>
                            <w:tcPr>
                              <w:tcW w:w="276" w:type="dxa"/>
                            </w:tcPr>
                            <w:p w14:paraId="794FBA16" w14:textId="77777777" w:rsidR="002570B2" w:rsidRDefault="002570B2">
                              <w:pPr>
                                <w:pStyle w:val="EmptyCellLayoutStyle"/>
                              </w:pPr>
                            </w:p>
                          </w:tc>
                          <w:tc>
                            <w:tcPr>
                              <w:tcW w:w="4259" w:type="dxa"/>
                            </w:tcPr>
                            <w:p w14:paraId="02A2DD99" w14:textId="77777777" w:rsidR="002570B2" w:rsidRDefault="002570B2">
                              <w:pPr>
                                <w:pStyle w:val="EmptyCellLayoutStyle"/>
                              </w:pPr>
                            </w:p>
                          </w:tc>
                        </w:tr>
                        <w:tr w:rsidR="002570B2" w14:paraId="6E84AAEB" w14:textId="77777777">
                          <w:trPr>
                            <w:trHeight w:val="312"/>
                          </w:trPr>
                          <w:tc>
                            <w:tcPr>
                              <w:tcW w:w="276" w:type="dxa"/>
                            </w:tcPr>
                            <w:p w14:paraId="74DD7CE0" w14:textId="77777777" w:rsidR="002570B2" w:rsidRDefault="002570B2">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2570B2" w14:paraId="2FA9E111" w14:textId="77777777">
                                <w:trPr>
                                  <w:trHeight w:val="234"/>
                                </w:trPr>
                                <w:tc>
                                  <w:tcPr>
                                    <w:tcW w:w="4259" w:type="dxa"/>
                                    <w:tcBorders>
                                      <w:top w:val="nil"/>
                                      <w:left w:val="nil"/>
                                      <w:bottom w:val="nil"/>
                                      <w:right w:val="nil"/>
                                    </w:tcBorders>
                                    <w:tcMar>
                                      <w:top w:w="39" w:type="dxa"/>
                                      <w:left w:w="39" w:type="dxa"/>
                                      <w:bottom w:w="39" w:type="dxa"/>
                                      <w:right w:w="39" w:type="dxa"/>
                                    </w:tcMar>
                                  </w:tcPr>
                                  <w:p w14:paraId="700CA1D8" w14:textId="77777777" w:rsidR="002570B2" w:rsidRDefault="000B199B">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32C1DEC" w14:textId="77777777" w:rsidR="002570B2" w:rsidRDefault="002570B2"/>
                          </w:tc>
                        </w:tr>
                        <w:tr w:rsidR="002570B2" w14:paraId="193D2BD2" w14:textId="77777777">
                          <w:trPr>
                            <w:trHeight w:val="20"/>
                          </w:trPr>
                          <w:tc>
                            <w:tcPr>
                              <w:tcW w:w="276" w:type="dxa"/>
                            </w:tcPr>
                            <w:p w14:paraId="729DDE72" w14:textId="77777777" w:rsidR="002570B2" w:rsidRDefault="002570B2">
                              <w:pPr>
                                <w:pStyle w:val="EmptyCellLayoutStyle"/>
                              </w:pPr>
                            </w:p>
                          </w:tc>
                          <w:tc>
                            <w:tcPr>
                              <w:tcW w:w="4259" w:type="dxa"/>
                            </w:tcPr>
                            <w:p w14:paraId="2D6BBCF7" w14:textId="77777777" w:rsidR="002570B2" w:rsidRDefault="002570B2">
                              <w:pPr>
                                <w:pStyle w:val="EmptyCellLayoutStyle"/>
                              </w:pPr>
                            </w:p>
                          </w:tc>
                        </w:tr>
                        <w:tr w:rsidR="00056629" w14:paraId="429EE827" w14:textId="77777777" w:rsidTr="00056629">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2570B2" w14:paraId="491639F6" w14:textId="77777777">
                                <w:trPr>
                                  <w:trHeight w:val="234"/>
                                </w:trPr>
                                <w:tc>
                                  <w:tcPr>
                                    <w:tcW w:w="4536" w:type="dxa"/>
                                    <w:tcBorders>
                                      <w:top w:val="nil"/>
                                      <w:left w:val="nil"/>
                                      <w:bottom w:val="nil"/>
                                      <w:right w:val="nil"/>
                                    </w:tcBorders>
                                    <w:tcMar>
                                      <w:top w:w="39" w:type="dxa"/>
                                      <w:left w:w="39" w:type="dxa"/>
                                      <w:bottom w:w="39" w:type="dxa"/>
                                      <w:right w:w="39" w:type="dxa"/>
                                    </w:tcMar>
                                  </w:tcPr>
                                  <w:p w14:paraId="5AC6D3D4" w14:textId="77777777" w:rsidR="002570B2" w:rsidRDefault="000B199B">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587,952</w:t>
                                    </w:r>
                                    <w:r>
                                      <w:rPr>
                                        <w:rFonts w:ascii="Arial" w:eastAsia="Arial" w:hAnsi="Arial"/>
                                        <w:color w:val="000000"/>
                                      </w:rPr>
                                      <w:t xml:space="preserve"> has been charged in AA-fees.</w:t>
                                    </w:r>
                                  </w:p>
                                  <w:p w14:paraId="18B9633B" w14:textId="6F13810A" w:rsidR="002570B2" w:rsidRDefault="002570B2">
                                    <w:pPr>
                                      <w:ind w:left="720" w:hanging="360"/>
                                    </w:pPr>
                                  </w:p>
                                  <w:p w14:paraId="1B20818A" w14:textId="77777777" w:rsidR="002570B2" w:rsidRDefault="000B199B">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-6,220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2,326,655</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74BA805C" w14:textId="77777777" w:rsidR="002570B2" w:rsidRDefault="002570B2"/>
                          </w:tc>
                        </w:tr>
                      </w:tbl>
                      <w:p w14:paraId="653CE70C" w14:textId="77777777" w:rsidR="002570B2" w:rsidRDefault="002570B2"/>
                    </w:tc>
                    <w:tc>
                      <w:tcPr>
                        <w:tcW w:w="573" w:type="dxa"/>
                      </w:tcPr>
                      <w:p w14:paraId="6C78B11E" w14:textId="77777777" w:rsidR="002570B2" w:rsidRDefault="002570B2">
                        <w:pPr>
                          <w:pStyle w:val="EmptyCellLayoutStyle"/>
                        </w:pPr>
                      </w:p>
                    </w:tc>
                    <w:tc>
                      <w:tcPr>
                        <w:tcW w:w="0" w:type="dxa"/>
                      </w:tcPr>
                      <w:p w14:paraId="6D2FAC1B" w14:textId="77777777" w:rsidR="002570B2" w:rsidRDefault="002570B2">
                        <w:pPr>
                          <w:pStyle w:val="EmptyCellLayoutStyle"/>
                        </w:pPr>
                      </w:p>
                    </w:tc>
                    <w:tc>
                      <w:tcPr>
                        <w:tcW w:w="4538" w:type="dxa"/>
                        <w:gridSpan w:val="2"/>
                        <w:vMerge/>
                      </w:tcPr>
                      <w:p w14:paraId="58EA6A57" w14:textId="77777777" w:rsidR="002570B2" w:rsidRDefault="002570B2">
                        <w:pPr>
                          <w:pStyle w:val="EmptyCellLayoutStyle"/>
                        </w:pPr>
                      </w:p>
                    </w:tc>
                    <w:tc>
                      <w:tcPr>
                        <w:tcW w:w="1110" w:type="dxa"/>
                      </w:tcPr>
                      <w:p w14:paraId="40B7A166" w14:textId="77777777" w:rsidR="002570B2" w:rsidRDefault="002570B2">
                        <w:pPr>
                          <w:pStyle w:val="EmptyCellLayoutStyle"/>
                        </w:pPr>
                      </w:p>
                    </w:tc>
                  </w:tr>
                  <w:tr w:rsidR="002570B2" w14:paraId="5D87F419" w14:textId="77777777">
                    <w:trPr>
                      <w:trHeight w:val="352"/>
                    </w:trPr>
                    <w:tc>
                      <w:tcPr>
                        <w:tcW w:w="1127" w:type="dxa"/>
                      </w:tcPr>
                      <w:p w14:paraId="20E5B83B" w14:textId="77777777" w:rsidR="002570B2" w:rsidRDefault="002570B2">
                        <w:pPr>
                          <w:pStyle w:val="EmptyCellLayoutStyle"/>
                        </w:pPr>
                      </w:p>
                    </w:tc>
                    <w:tc>
                      <w:tcPr>
                        <w:tcW w:w="4536" w:type="dxa"/>
                        <w:vMerge/>
                      </w:tcPr>
                      <w:p w14:paraId="27D96C34" w14:textId="77777777" w:rsidR="002570B2" w:rsidRDefault="002570B2">
                        <w:pPr>
                          <w:pStyle w:val="EmptyCellLayoutStyle"/>
                        </w:pPr>
                      </w:p>
                    </w:tc>
                    <w:tc>
                      <w:tcPr>
                        <w:tcW w:w="573" w:type="dxa"/>
                      </w:tcPr>
                      <w:p w14:paraId="5B18C647" w14:textId="77777777" w:rsidR="002570B2" w:rsidRDefault="002570B2">
                        <w:pPr>
                          <w:pStyle w:val="EmptyCellLayoutStyle"/>
                        </w:pPr>
                      </w:p>
                    </w:tc>
                    <w:tc>
                      <w:tcPr>
                        <w:tcW w:w="0" w:type="dxa"/>
                      </w:tcPr>
                      <w:p w14:paraId="607B8541" w14:textId="77777777" w:rsidR="002570B2" w:rsidRDefault="002570B2">
                        <w:pPr>
                          <w:pStyle w:val="EmptyCellLayoutStyle"/>
                        </w:pPr>
                      </w:p>
                    </w:tc>
                    <w:tc>
                      <w:tcPr>
                        <w:tcW w:w="4538" w:type="dxa"/>
                      </w:tcPr>
                      <w:p w14:paraId="7DB40B4A" w14:textId="77777777" w:rsidR="002570B2" w:rsidRDefault="002570B2">
                        <w:pPr>
                          <w:pStyle w:val="EmptyCellLayoutStyle"/>
                        </w:pPr>
                      </w:p>
                    </w:tc>
                    <w:tc>
                      <w:tcPr>
                        <w:tcW w:w="20" w:type="dxa"/>
                      </w:tcPr>
                      <w:p w14:paraId="7F221FAC" w14:textId="77777777" w:rsidR="002570B2" w:rsidRDefault="002570B2">
                        <w:pPr>
                          <w:pStyle w:val="EmptyCellLayoutStyle"/>
                        </w:pPr>
                      </w:p>
                    </w:tc>
                    <w:tc>
                      <w:tcPr>
                        <w:tcW w:w="1110" w:type="dxa"/>
                      </w:tcPr>
                      <w:p w14:paraId="5B260B2F" w14:textId="77777777" w:rsidR="002570B2" w:rsidRDefault="002570B2">
                        <w:pPr>
                          <w:pStyle w:val="EmptyCellLayoutStyle"/>
                        </w:pPr>
                      </w:p>
                    </w:tc>
                  </w:tr>
                  <w:tr w:rsidR="002570B2" w14:paraId="0CD6BF33" w14:textId="77777777">
                    <w:trPr>
                      <w:trHeight w:val="706"/>
                    </w:trPr>
                    <w:tc>
                      <w:tcPr>
                        <w:tcW w:w="1127" w:type="dxa"/>
                      </w:tcPr>
                      <w:p w14:paraId="43AC3DBF" w14:textId="77777777" w:rsidR="002570B2" w:rsidRDefault="002570B2">
                        <w:pPr>
                          <w:pStyle w:val="EmptyCellLayoutStyle"/>
                        </w:pPr>
                      </w:p>
                    </w:tc>
                    <w:tc>
                      <w:tcPr>
                        <w:tcW w:w="4536" w:type="dxa"/>
                      </w:tcPr>
                      <w:p w14:paraId="41C999FC" w14:textId="77777777" w:rsidR="002570B2" w:rsidRDefault="002570B2">
                        <w:pPr>
                          <w:pStyle w:val="EmptyCellLayoutStyle"/>
                        </w:pPr>
                      </w:p>
                    </w:tc>
                    <w:tc>
                      <w:tcPr>
                        <w:tcW w:w="573" w:type="dxa"/>
                      </w:tcPr>
                      <w:p w14:paraId="6E252AF7" w14:textId="77777777" w:rsidR="002570B2" w:rsidRDefault="002570B2">
                        <w:pPr>
                          <w:pStyle w:val="EmptyCellLayoutStyle"/>
                        </w:pPr>
                      </w:p>
                    </w:tc>
                    <w:tc>
                      <w:tcPr>
                        <w:tcW w:w="0" w:type="dxa"/>
                      </w:tcPr>
                      <w:p w14:paraId="22EE3E71" w14:textId="77777777" w:rsidR="002570B2" w:rsidRDefault="002570B2">
                        <w:pPr>
                          <w:pStyle w:val="EmptyCellLayoutStyle"/>
                        </w:pPr>
                      </w:p>
                    </w:tc>
                    <w:tc>
                      <w:tcPr>
                        <w:tcW w:w="4538" w:type="dxa"/>
                      </w:tcPr>
                      <w:p w14:paraId="28DE4081" w14:textId="77777777" w:rsidR="002570B2" w:rsidRDefault="002570B2">
                        <w:pPr>
                          <w:pStyle w:val="EmptyCellLayoutStyle"/>
                        </w:pPr>
                      </w:p>
                    </w:tc>
                    <w:tc>
                      <w:tcPr>
                        <w:tcW w:w="20" w:type="dxa"/>
                      </w:tcPr>
                      <w:p w14:paraId="715D6B54" w14:textId="77777777" w:rsidR="002570B2" w:rsidRDefault="002570B2">
                        <w:pPr>
                          <w:pStyle w:val="EmptyCellLayoutStyle"/>
                        </w:pPr>
                      </w:p>
                    </w:tc>
                    <w:tc>
                      <w:tcPr>
                        <w:tcW w:w="1110" w:type="dxa"/>
                      </w:tcPr>
                      <w:p w14:paraId="27EB66E2" w14:textId="77777777" w:rsidR="002570B2" w:rsidRDefault="002570B2">
                        <w:pPr>
                          <w:pStyle w:val="EmptyCellLayoutStyle"/>
                        </w:pPr>
                      </w:p>
                    </w:tc>
                  </w:tr>
                  <w:tr w:rsidR="00056629" w14:paraId="04A8F323" w14:textId="77777777" w:rsidTr="00056629">
                    <w:trPr>
                      <w:trHeight w:val="297"/>
                    </w:trPr>
                    <w:tc>
                      <w:tcPr>
                        <w:tcW w:w="1127" w:type="dxa"/>
                      </w:tcPr>
                      <w:p w14:paraId="2571CBDD" w14:textId="77777777" w:rsidR="002570B2" w:rsidRDefault="002570B2">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570B2" w14:paraId="29D22F0F" w14:textId="77777777">
                          <w:trPr>
                            <w:trHeight w:val="219"/>
                          </w:trPr>
                          <w:tc>
                            <w:tcPr>
                              <w:tcW w:w="9648" w:type="dxa"/>
                              <w:tcBorders>
                                <w:top w:val="nil"/>
                                <w:left w:val="nil"/>
                                <w:bottom w:val="nil"/>
                                <w:right w:val="nil"/>
                              </w:tcBorders>
                              <w:tcMar>
                                <w:top w:w="39" w:type="dxa"/>
                                <w:left w:w="39" w:type="dxa"/>
                                <w:bottom w:w="39" w:type="dxa"/>
                                <w:right w:w="39" w:type="dxa"/>
                              </w:tcMar>
                            </w:tcPr>
                            <w:p w14:paraId="19A6A9F1" w14:textId="77777777" w:rsidR="002570B2" w:rsidRDefault="000B199B">
                              <w:r>
                                <w:rPr>
                                  <w:rFonts w:ascii="Arial" w:eastAsia="Arial" w:hAnsi="Arial"/>
                                  <w:b/>
                                  <w:color w:val="2DABE0"/>
                                  <w:sz w:val="21"/>
                                </w:rPr>
                                <w:t>6.  DIRECT COSTS</w:t>
                              </w:r>
                            </w:p>
                          </w:tc>
                        </w:tr>
                      </w:tbl>
                      <w:p w14:paraId="7F64283D" w14:textId="77777777" w:rsidR="002570B2" w:rsidRDefault="002570B2"/>
                    </w:tc>
                    <w:tc>
                      <w:tcPr>
                        <w:tcW w:w="20" w:type="dxa"/>
                      </w:tcPr>
                      <w:p w14:paraId="2740CF30" w14:textId="77777777" w:rsidR="002570B2" w:rsidRDefault="002570B2">
                        <w:pPr>
                          <w:pStyle w:val="EmptyCellLayoutStyle"/>
                        </w:pPr>
                      </w:p>
                    </w:tc>
                    <w:tc>
                      <w:tcPr>
                        <w:tcW w:w="1110" w:type="dxa"/>
                      </w:tcPr>
                      <w:p w14:paraId="7C593090" w14:textId="77777777" w:rsidR="002570B2" w:rsidRDefault="002570B2">
                        <w:pPr>
                          <w:pStyle w:val="EmptyCellLayoutStyle"/>
                        </w:pPr>
                      </w:p>
                    </w:tc>
                  </w:tr>
                  <w:tr w:rsidR="002570B2" w14:paraId="3CE96744" w14:textId="77777777">
                    <w:trPr>
                      <w:trHeight w:val="59"/>
                    </w:trPr>
                    <w:tc>
                      <w:tcPr>
                        <w:tcW w:w="1127" w:type="dxa"/>
                      </w:tcPr>
                      <w:p w14:paraId="60842BB4" w14:textId="77777777" w:rsidR="002570B2" w:rsidRDefault="002570B2">
                        <w:pPr>
                          <w:pStyle w:val="EmptyCellLayoutStyle"/>
                        </w:pPr>
                      </w:p>
                    </w:tc>
                    <w:tc>
                      <w:tcPr>
                        <w:tcW w:w="4536" w:type="dxa"/>
                      </w:tcPr>
                      <w:p w14:paraId="498D75C0" w14:textId="77777777" w:rsidR="002570B2" w:rsidRDefault="002570B2">
                        <w:pPr>
                          <w:pStyle w:val="EmptyCellLayoutStyle"/>
                        </w:pPr>
                      </w:p>
                    </w:tc>
                    <w:tc>
                      <w:tcPr>
                        <w:tcW w:w="573" w:type="dxa"/>
                      </w:tcPr>
                      <w:p w14:paraId="52EB2D07" w14:textId="77777777" w:rsidR="002570B2" w:rsidRDefault="002570B2">
                        <w:pPr>
                          <w:pStyle w:val="EmptyCellLayoutStyle"/>
                        </w:pPr>
                      </w:p>
                    </w:tc>
                    <w:tc>
                      <w:tcPr>
                        <w:tcW w:w="0" w:type="dxa"/>
                      </w:tcPr>
                      <w:p w14:paraId="232B3D10" w14:textId="77777777" w:rsidR="002570B2" w:rsidRDefault="002570B2">
                        <w:pPr>
                          <w:pStyle w:val="EmptyCellLayoutStyle"/>
                        </w:pPr>
                      </w:p>
                    </w:tc>
                    <w:tc>
                      <w:tcPr>
                        <w:tcW w:w="4538" w:type="dxa"/>
                      </w:tcPr>
                      <w:p w14:paraId="4CD24848" w14:textId="77777777" w:rsidR="002570B2" w:rsidRDefault="002570B2">
                        <w:pPr>
                          <w:pStyle w:val="EmptyCellLayoutStyle"/>
                        </w:pPr>
                      </w:p>
                    </w:tc>
                    <w:tc>
                      <w:tcPr>
                        <w:tcW w:w="20" w:type="dxa"/>
                      </w:tcPr>
                      <w:p w14:paraId="3A2BD836" w14:textId="77777777" w:rsidR="002570B2" w:rsidRDefault="002570B2">
                        <w:pPr>
                          <w:pStyle w:val="EmptyCellLayoutStyle"/>
                        </w:pPr>
                      </w:p>
                    </w:tc>
                    <w:tc>
                      <w:tcPr>
                        <w:tcW w:w="1110" w:type="dxa"/>
                      </w:tcPr>
                      <w:p w14:paraId="3F12523B" w14:textId="77777777" w:rsidR="002570B2" w:rsidRDefault="002570B2">
                        <w:pPr>
                          <w:pStyle w:val="EmptyCellLayoutStyle"/>
                        </w:pPr>
                      </w:p>
                    </w:tc>
                  </w:tr>
                  <w:tr w:rsidR="00056629" w14:paraId="58102F25" w14:textId="77777777" w:rsidTr="00056629">
                    <w:trPr>
                      <w:trHeight w:val="312"/>
                    </w:trPr>
                    <w:tc>
                      <w:tcPr>
                        <w:tcW w:w="1127" w:type="dxa"/>
                      </w:tcPr>
                      <w:p w14:paraId="612B80A1" w14:textId="77777777" w:rsidR="002570B2" w:rsidRDefault="002570B2">
                        <w:pPr>
                          <w:pStyle w:val="EmptyCellLayoutStyle"/>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2570B2" w14:paraId="6125ADD4" w14:textId="77777777">
                          <w:trPr>
                            <w:trHeight w:val="234"/>
                          </w:trPr>
                          <w:tc>
                            <w:tcPr>
                              <w:tcW w:w="9648" w:type="dxa"/>
                              <w:tcBorders>
                                <w:top w:val="nil"/>
                                <w:left w:val="nil"/>
                                <w:bottom w:val="nil"/>
                                <w:right w:val="nil"/>
                              </w:tcBorders>
                              <w:tcMar>
                                <w:top w:w="39" w:type="dxa"/>
                                <w:left w:w="39" w:type="dxa"/>
                                <w:bottom w:w="39" w:type="dxa"/>
                                <w:right w:w="39" w:type="dxa"/>
                              </w:tcMar>
                            </w:tcPr>
                            <w:p w14:paraId="5CF29407" w14:textId="77777777" w:rsidR="002570B2" w:rsidRDefault="000B199B">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2021, US$ 5,917,125 has been charged as Direct Costs.</w:t>
                              </w:r>
                            </w:p>
                          </w:tc>
                        </w:tr>
                      </w:tbl>
                      <w:p w14:paraId="7D8A7D52" w14:textId="77777777" w:rsidR="002570B2" w:rsidRDefault="002570B2"/>
                    </w:tc>
                    <w:tc>
                      <w:tcPr>
                        <w:tcW w:w="20" w:type="dxa"/>
                      </w:tcPr>
                      <w:p w14:paraId="179D1952" w14:textId="77777777" w:rsidR="002570B2" w:rsidRDefault="002570B2">
                        <w:pPr>
                          <w:pStyle w:val="EmptyCellLayoutStyle"/>
                        </w:pPr>
                      </w:p>
                    </w:tc>
                    <w:tc>
                      <w:tcPr>
                        <w:tcW w:w="1110" w:type="dxa"/>
                      </w:tcPr>
                      <w:p w14:paraId="00E12334" w14:textId="77777777" w:rsidR="002570B2" w:rsidRDefault="002570B2">
                        <w:pPr>
                          <w:pStyle w:val="EmptyCellLayoutStyle"/>
                        </w:pPr>
                      </w:p>
                    </w:tc>
                  </w:tr>
                  <w:tr w:rsidR="002570B2" w14:paraId="4CE6A7C0" w14:textId="77777777">
                    <w:trPr>
                      <w:trHeight w:val="60"/>
                    </w:trPr>
                    <w:tc>
                      <w:tcPr>
                        <w:tcW w:w="1127" w:type="dxa"/>
                      </w:tcPr>
                      <w:p w14:paraId="7FED938D" w14:textId="77777777" w:rsidR="002570B2" w:rsidRDefault="002570B2">
                        <w:pPr>
                          <w:pStyle w:val="EmptyCellLayoutStyle"/>
                        </w:pPr>
                      </w:p>
                    </w:tc>
                    <w:tc>
                      <w:tcPr>
                        <w:tcW w:w="4536" w:type="dxa"/>
                      </w:tcPr>
                      <w:p w14:paraId="58429037" w14:textId="77777777" w:rsidR="002570B2" w:rsidRDefault="002570B2">
                        <w:pPr>
                          <w:pStyle w:val="EmptyCellLayoutStyle"/>
                        </w:pPr>
                      </w:p>
                    </w:tc>
                    <w:tc>
                      <w:tcPr>
                        <w:tcW w:w="573" w:type="dxa"/>
                      </w:tcPr>
                      <w:p w14:paraId="0CA381E6" w14:textId="77777777" w:rsidR="002570B2" w:rsidRDefault="002570B2">
                        <w:pPr>
                          <w:pStyle w:val="EmptyCellLayoutStyle"/>
                        </w:pPr>
                      </w:p>
                    </w:tc>
                    <w:tc>
                      <w:tcPr>
                        <w:tcW w:w="0" w:type="dxa"/>
                      </w:tcPr>
                      <w:p w14:paraId="77BB07F4" w14:textId="77777777" w:rsidR="002570B2" w:rsidRDefault="002570B2">
                        <w:pPr>
                          <w:pStyle w:val="EmptyCellLayoutStyle"/>
                        </w:pPr>
                      </w:p>
                    </w:tc>
                    <w:tc>
                      <w:tcPr>
                        <w:tcW w:w="4538" w:type="dxa"/>
                      </w:tcPr>
                      <w:p w14:paraId="5D2D0CB5" w14:textId="77777777" w:rsidR="002570B2" w:rsidRDefault="002570B2">
                        <w:pPr>
                          <w:pStyle w:val="EmptyCellLayoutStyle"/>
                        </w:pPr>
                      </w:p>
                    </w:tc>
                    <w:tc>
                      <w:tcPr>
                        <w:tcW w:w="20" w:type="dxa"/>
                      </w:tcPr>
                      <w:p w14:paraId="244D5957" w14:textId="77777777" w:rsidR="002570B2" w:rsidRDefault="002570B2">
                        <w:pPr>
                          <w:pStyle w:val="EmptyCellLayoutStyle"/>
                        </w:pPr>
                      </w:p>
                    </w:tc>
                    <w:tc>
                      <w:tcPr>
                        <w:tcW w:w="1110" w:type="dxa"/>
                      </w:tcPr>
                      <w:p w14:paraId="4669336D" w14:textId="77777777" w:rsidR="002570B2" w:rsidRDefault="002570B2">
                        <w:pPr>
                          <w:pStyle w:val="EmptyCellLayoutStyle"/>
                        </w:pPr>
                      </w:p>
                    </w:tc>
                  </w:tr>
                  <w:tr w:rsidR="00056629" w14:paraId="13207266" w14:textId="77777777" w:rsidTr="00056629">
                    <w:tc>
                      <w:tcPr>
                        <w:tcW w:w="1127" w:type="dxa"/>
                      </w:tcPr>
                      <w:p w14:paraId="47BE51B5" w14:textId="77777777" w:rsidR="002570B2" w:rsidRDefault="002570B2">
                        <w:pPr>
                          <w:pStyle w:val="EmptyCellLayoutStyle"/>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2570B2" w14:paraId="0B294FBE"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B51683D" w14:textId="77777777" w:rsidR="002570B2" w:rsidRDefault="000B199B">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D18E40C" w14:textId="77777777" w:rsidR="002570B2" w:rsidRDefault="000B199B">
                              <w:pPr>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EF16BD0" w14:textId="77777777" w:rsidR="002570B2" w:rsidRDefault="000B199B">
                              <w:pPr>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EC1E107" w14:textId="77777777" w:rsidR="002570B2" w:rsidRDefault="000B199B">
                              <w:pPr>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EE2BAE8" w14:textId="77777777" w:rsidR="002570B2" w:rsidRDefault="000B199B">
                              <w:pPr>
                                <w:jc w:val="center"/>
                              </w:pPr>
                              <w:r>
                                <w:rPr>
                                  <w:rFonts w:ascii="Arial" w:eastAsia="Arial" w:hAnsi="Arial"/>
                                  <w:b/>
                                  <w:color w:val="FFFFFF"/>
                                  <w:sz w:val="18"/>
                                </w:rPr>
                                <w:t>Total Expenditure</w:t>
                              </w:r>
                            </w:p>
                          </w:tc>
                        </w:tr>
                        <w:tr w:rsidR="002570B2" w14:paraId="1AA7EF5D"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AE4F06F" w14:textId="77777777" w:rsidR="002570B2" w:rsidRDefault="000B199B">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BE8A5F2" w14:textId="77777777" w:rsidR="002570B2" w:rsidRDefault="000B199B">
                              <w:pPr>
                                <w:jc w:val="right"/>
                              </w:pPr>
                              <w:r>
                                <w:rPr>
                                  <w:rFonts w:ascii="Arial" w:eastAsia="Arial" w:hAnsi="Arial"/>
                                  <w:color w:val="000000"/>
                                  <w:sz w:val="16"/>
                                </w:rPr>
                                <w:t>0</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73303AA" w14:textId="77777777" w:rsidR="002570B2" w:rsidRDefault="000B199B">
                              <w:pPr>
                                <w:jc w:val="right"/>
                              </w:pPr>
                              <w:r>
                                <w:rPr>
                                  <w:rFonts w:ascii="Arial" w:eastAsia="Arial" w:hAnsi="Arial"/>
                                  <w:color w:val="000000"/>
                                  <w:sz w:val="16"/>
                                </w:rPr>
                                <w:t>0</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B2066ED" w14:textId="77777777" w:rsidR="002570B2" w:rsidRDefault="000B199B">
                              <w:pPr>
                                <w:jc w:val="right"/>
                              </w:pPr>
                              <w:r>
                                <w:rPr>
                                  <w:rFonts w:ascii="Arial" w:eastAsia="Arial" w:hAnsi="Arial"/>
                                  <w:color w:val="000000"/>
                                  <w:sz w:val="16"/>
                                </w:rPr>
                                <w:t>5,917,125</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5196797" w14:textId="77777777" w:rsidR="002570B2" w:rsidRDefault="000B199B">
                              <w:pPr>
                                <w:jc w:val="right"/>
                              </w:pPr>
                              <w:r>
                                <w:rPr>
                                  <w:rFonts w:ascii="Arial" w:eastAsia="Arial" w:hAnsi="Arial"/>
                                  <w:color w:val="000000"/>
                                  <w:sz w:val="16"/>
                                </w:rPr>
                                <w:t>5,917,125</w:t>
                              </w:r>
                            </w:p>
                          </w:tc>
                        </w:tr>
                        <w:tr w:rsidR="002570B2" w14:paraId="63C7EA8D"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7967EA7" w14:textId="77777777" w:rsidR="002570B2" w:rsidRDefault="000B199B">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385AB87" w14:textId="77777777" w:rsidR="002570B2" w:rsidRDefault="000B199B">
                              <w:pPr>
                                <w:jc w:val="right"/>
                              </w:pPr>
                              <w:r>
                                <w:rPr>
                                  <w:rFonts w:ascii="Arial" w:eastAsia="Arial" w:hAnsi="Arial"/>
                                  <w:b/>
                                  <w:color w:val="FFFFFF"/>
                                  <w:sz w:val="16"/>
                                </w:rPr>
                                <w:t>0</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A12323B" w14:textId="77777777" w:rsidR="002570B2" w:rsidRDefault="000B199B">
                              <w:pPr>
                                <w:jc w:val="right"/>
                              </w:pPr>
                              <w:r>
                                <w:rPr>
                                  <w:rFonts w:ascii="Arial" w:eastAsia="Arial" w:hAnsi="Arial"/>
                                  <w:b/>
                                  <w:color w:val="FFFFFF"/>
                                  <w:sz w:val="16"/>
                                </w:rPr>
                                <w:t>0</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71DF99F" w14:textId="77777777" w:rsidR="002570B2" w:rsidRDefault="000B199B">
                              <w:pPr>
                                <w:jc w:val="right"/>
                              </w:pPr>
                              <w:r>
                                <w:rPr>
                                  <w:rFonts w:ascii="Arial" w:eastAsia="Arial" w:hAnsi="Arial"/>
                                  <w:b/>
                                  <w:color w:val="FFFFFF"/>
                                  <w:sz w:val="16"/>
                                </w:rPr>
                                <w:t>5,917,125</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3FE09BA" w14:textId="77777777" w:rsidR="002570B2" w:rsidRDefault="000B199B">
                              <w:pPr>
                                <w:jc w:val="right"/>
                              </w:pPr>
                              <w:r>
                                <w:rPr>
                                  <w:rFonts w:ascii="Arial" w:eastAsia="Arial" w:hAnsi="Arial"/>
                                  <w:b/>
                                  <w:color w:val="FFFFFF"/>
                                  <w:sz w:val="16"/>
                                </w:rPr>
                                <w:t>5,917,125</w:t>
                              </w:r>
                            </w:p>
                          </w:tc>
                        </w:tr>
                      </w:tbl>
                      <w:p w14:paraId="077E1617" w14:textId="77777777" w:rsidR="002570B2" w:rsidRDefault="002570B2"/>
                    </w:tc>
                    <w:tc>
                      <w:tcPr>
                        <w:tcW w:w="20" w:type="dxa"/>
                      </w:tcPr>
                      <w:p w14:paraId="3EDA5601" w14:textId="77777777" w:rsidR="002570B2" w:rsidRDefault="002570B2">
                        <w:pPr>
                          <w:pStyle w:val="EmptyCellLayoutStyle"/>
                        </w:pPr>
                      </w:p>
                    </w:tc>
                    <w:tc>
                      <w:tcPr>
                        <w:tcW w:w="1110" w:type="dxa"/>
                      </w:tcPr>
                      <w:p w14:paraId="59224791" w14:textId="77777777" w:rsidR="002570B2" w:rsidRDefault="002570B2">
                        <w:pPr>
                          <w:pStyle w:val="EmptyCellLayoutStyle"/>
                        </w:pPr>
                      </w:p>
                    </w:tc>
                  </w:tr>
                </w:tbl>
                <w:p w14:paraId="5ED17C09" w14:textId="77777777" w:rsidR="002570B2" w:rsidRDefault="002570B2"/>
              </w:tc>
            </w:tr>
          </w:tbl>
          <w:p w14:paraId="29592C47" w14:textId="77777777" w:rsidR="002570B2" w:rsidRDefault="002570B2"/>
        </w:tc>
      </w:tr>
    </w:tbl>
    <w:p w14:paraId="0CDB2EA2"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1D8C35B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2D5DAE4B"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2570B2" w14:paraId="2BAC9FEF" w14:textId="77777777">
                    <w:trPr>
                      <w:trHeight w:val="4491"/>
                    </w:trPr>
                    <w:tc>
                      <w:tcPr>
                        <w:tcW w:w="1824" w:type="dxa"/>
                      </w:tcPr>
                      <w:p w14:paraId="4F98C30F" w14:textId="77777777" w:rsidR="002570B2" w:rsidRDefault="002570B2">
                        <w:pPr>
                          <w:pStyle w:val="EmptyCellLayoutStyle"/>
                        </w:pPr>
                      </w:p>
                    </w:tc>
                    <w:tc>
                      <w:tcPr>
                        <w:tcW w:w="8404" w:type="dxa"/>
                      </w:tcPr>
                      <w:p w14:paraId="327FF7DB" w14:textId="77777777" w:rsidR="002570B2" w:rsidRDefault="002570B2">
                        <w:pPr>
                          <w:pStyle w:val="EmptyCellLayoutStyle"/>
                        </w:pPr>
                      </w:p>
                    </w:tc>
                    <w:tc>
                      <w:tcPr>
                        <w:tcW w:w="1676" w:type="dxa"/>
                      </w:tcPr>
                      <w:p w14:paraId="72546B7D" w14:textId="77777777" w:rsidR="002570B2" w:rsidRDefault="002570B2">
                        <w:pPr>
                          <w:pStyle w:val="EmptyCellLayoutStyle"/>
                        </w:pPr>
                      </w:p>
                    </w:tc>
                  </w:tr>
                  <w:tr w:rsidR="002570B2" w14:paraId="436F7751" w14:textId="77777777">
                    <w:tc>
                      <w:tcPr>
                        <w:tcW w:w="1824" w:type="dxa"/>
                      </w:tcPr>
                      <w:p w14:paraId="188061AD" w14:textId="77777777" w:rsidR="002570B2" w:rsidRDefault="002570B2">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2570B2" w14:paraId="71C80F7A" w14:textId="77777777">
                          <w:trPr>
                            <w:trHeight w:val="755"/>
                          </w:trPr>
                          <w:tc>
                            <w:tcPr>
                              <w:tcW w:w="8392" w:type="dxa"/>
                              <w:shd w:val="clear" w:color="auto" w:fill="B4E0EF"/>
                            </w:tcPr>
                            <w:p w14:paraId="102FF920" w14:textId="77777777" w:rsidR="002570B2" w:rsidRDefault="002570B2">
                              <w:pPr>
                                <w:pStyle w:val="EmptyCellLayoutStyle"/>
                              </w:pPr>
                            </w:p>
                          </w:tc>
                          <w:tc>
                            <w:tcPr>
                              <w:tcW w:w="11" w:type="dxa"/>
                              <w:shd w:val="clear" w:color="auto" w:fill="B4E0EF"/>
                            </w:tcPr>
                            <w:p w14:paraId="1B74FAD9" w14:textId="77777777" w:rsidR="002570B2" w:rsidRDefault="002570B2">
                              <w:pPr>
                                <w:pStyle w:val="EmptyCellLayoutStyle"/>
                              </w:pPr>
                            </w:p>
                          </w:tc>
                        </w:tr>
                        <w:tr w:rsidR="002570B2" w14:paraId="32ADDCF7"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2570B2" w14:paraId="506C826E" w14:textId="77777777">
                                <w:trPr>
                                  <w:trHeight w:val="641"/>
                                </w:trPr>
                                <w:tc>
                                  <w:tcPr>
                                    <w:tcW w:w="8392" w:type="dxa"/>
                                    <w:tcBorders>
                                      <w:top w:val="nil"/>
                                      <w:left w:val="nil"/>
                                      <w:bottom w:val="nil"/>
                                      <w:right w:val="nil"/>
                                    </w:tcBorders>
                                    <w:tcMar>
                                      <w:top w:w="39" w:type="dxa"/>
                                      <w:left w:w="39" w:type="dxa"/>
                                      <w:bottom w:w="39" w:type="dxa"/>
                                      <w:right w:w="39" w:type="dxa"/>
                                    </w:tcMar>
                                  </w:tcPr>
                                  <w:p w14:paraId="2306A173" w14:textId="77777777" w:rsidR="002570B2" w:rsidRDefault="000B199B">
                                    <w:pPr>
                                      <w:jc w:val="center"/>
                                    </w:pPr>
                                    <w:r>
                                      <w:rPr>
                                        <w:rFonts w:ascii="Arial" w:eastAsia="Arial" w:hAnsi="Arial"/>
                                        <w:b/>
                                        <w:color w:val="2DABE0"/>
                                        <w:sz w:val="45"/>
                                      </w:rPr>
                                      <w:t>Sustainable Development Goals Fund</w:t>
                                    </w:r>
                                  </w:p>
                                </w:tc>
                              </w:tr>
                            </w:tbl>
                            <w:p w14:paraId="6DD4A501" w14:textId="77777777" w:rsidR="002570B2" w:rsidRDefault="002570B2"/>
                          </w:tc>
                          <w:tc>
                            <w:tcPr>
                              <w:tcW w:w="11" w:type="dxa"/>
                              <w:shd w:val="clear" w:color="auto" w:fill="B4E0EF"/>
                            </w:tcPr>
                            <w:p w14:paraId="11CAF88C" w14:textId="77777777" w:rsidR="002570B2" w:rsidRDefault="002570B2">
                              <w:pPr>
                                <w:pStyle w:val="EmptyCellLayoutStyle"/>
                              </w:pPr>
                            </w:p>
                          </w:tc>
                        </w:tr>
                        <w:tr w:rsidR="00056629" w14:paraId="151CD52A" w14:textId="77777777" w:rsidTr="00056629">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2570B2" w14:paraId="7B6DE883" w14:textId="77777777">
                                <w:trPr>
                                  <w:trHeight w:val="1518"/>
                                </w:trPr>
                                <w:tc>
                                  <w:tcPr>
                                    <w:tcW w:w="8404" w:type="dxa"/>
                                    <w:tcBorders>
                                      <w:top w:val="nil"/>
                                      <w:left w:val="nil"/>
                                      <w:bottom w:val="nil"/>
                                      <w:right w:val="nil"/>
                                    </w:tcBorders>
                                    <w:tcMar>
                                      <w:top w:w="39" w:type="dxa"/>
                                      <w:left w:w="39" w:type="dxa"/>
                                      <w:bottom w:w="39" w:type="dxa"/>
                                      <w:right w:w="39" w:type="dxa"/>
                                    </w:tcMar>
                                  </w:tcPr>
                                  <w:p w14:paraId="5302BBDB" w14:textId="77777777" w:rsidR="002570B2" w:rsidRDefault="000B199B">
                                    <w:pPr>
                                      <w:spacing w:before="99" w:after="99"/>
                                      <w:jc w:val="center"/>
                                    </w:pPr>
                                    <w:r>
                                      <w:rPr>
                                        <w:rFonts w:ascii="Arial" w:eastAsia="Arial" w:hAnsi="Arial"/>
                                        <w:color w:val="15385F"/>
                                        <w:sz w:val="48"/>
                                      </w:rPr>
                                      <w:t>Annexes to Financial Report</w:t>
                                    </w:r>
                                  </w:p>
                                  <w:p w14:paraId="2AEDAF61" w14:textId="77777777" w:rsidR="002570B2" w:rsidRDefault="002570B2">
                                    <w:pPr>
                                      <w:spacing w:before="99" w:after="99"/>
                                      <w:ind w:left="1432" w:right="505"/>
                                      <w:jc w:val="center"/>
                                    </w:pPr>
                                  </w:p>
                                </w:tc>
                              </w:tr>
                            </w:tbl>
                            <w:p w14:paraId="427DE658" w14:textId="77777777" w:rsidR="002570B2" w:rsidRDefault="002570B2"/>
                          </w:tc>
                        </w:tr>
                        <w:tr w:rsidR="002570B2" w14:paraId="5AD94B9C" w14:textId="77777777">
                          <w:trPr>
                            <w:trHeight w:val="1475"/>
                          </w:trPr>
                          <w:tc>
                            <w:tcPr>
                              <w:tcW w:w="8392" w:type="dxa"/>
                              <w:shd w:val="clear" w:color="auto" w:fill="B4E0EF"/>
                            </w:tcPr>
                            <w:p w14:paraId="0E2A6522" w14:textId="77777777" w:rsidR="002570B2" w:rsidRDefault="002570B2">
                              <w:pPr>
                                <w:pStyle w:val="EmptyCellLayoutStyle"/>
                              </w:pPr>
                            </w:p>
                          </w:tc>
                          <w:tc>
                            <w:tcPr>
                              <w:tcW w:w="11" w:type="dxa"/>
                              <w:shd w:val="clear" w:color="auto" w:fill="B4E0EF"/>
                            </w:tcPr>
                            <w:p w14:paraId="0B7677A9" w14:textId="77777777" w:rsidR="002570B2" w:rsidRDefault="002570B2">
                              <w:pPr>
                                <w:pStyle w:val="EmptyCellLayoutStyle"/>
                              </w:pPr>
                            </w:p>
                          </w:tc>
                        </w:tr>
                      </w:tbl>
                      <w:p w14:paraId="5D3688DF" w14:textId="77777777" w:rsidR="002570B2" w:rsidRDefault="002570B2"/>
                    </w:tc>
                    <w:tc>
                      <w:tcPr>
                        <w:tcW w:w="1676" w:type="dxa"/>
                      </w:tcPr>
                      <w:p w14:paraId="102DADC1" w14:textId="77777777" w:rsidR="002570B2" w:rsidRDefault="002570B2">
                        <w:pPr>
                          <w:pStyle w:val="EmptyCellLayoutStyle"/>
                        </w:pPr>
                      </w:p>
                    </w:tc>
                  </w:tr>
                </w:tbl>
                <w:p w14:paraId="26412CBA" w14:textId="77777777" w:rsidR="002570B2" w:rsidRDefault="002570B2"/>
              </w:tc>
            </w:tr>
          </w:tbl>
          <w:p w14:paraId="7DF43B19" w14:textId="77777777" w:rsidR="002570B2" w:rsidRDefault="002570B2"/>
        </w:tc>
      </w:tr>
    </w:tbl>
    <w:p w14:paraId="26F50B8A" w14:textId="77777777" w:rsidR="002570B2" w:rsidRDefault="000B199B">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570B2" w14:paraId="1A4E98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5F47DFF5"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2570B2" w14:paraId="3E212877" w14:textId="77777777">
                    <w:trPr>
                      <w:trHeight w:val="297"/>
                    </w:trPr>
                    <w:tc>
                      <w:tcPr>
                        <w:tcW w:w="1123" w:type="dxa"/>
                      </w:tcPr>
                      <w:bookmarkStart w:id="4" w:name="Expenditure_and_Financial_Delivery_Rates"/>
                      <w:bookmarkEnd w:id="4"/>
                      <w:p w14:paraId="21C87C1C" w14:textId="77777777" w:rsidR="002570B2" w:rsidRDefault="000B199B">
                        <w:r>
                          <w:fldChar w:fldCharType="begin"/>
                        </w:r>
                        <w:r>
                          <w:rPr>
                            <w:noProof/>
                          </w:rPr>
                          <w:instrText xml:space="preserve"> TC "Expenditure and Financial Delivery Rates" \f C \l "2" </w:instrText>
                        </w:r>
                        <w:r>
                          <w:fldChar w:fldCharType="end"/>
                        </w:r>
                      </w:p>
                    </w:tc>
                    <w:tc>
                      <w:tcPr>
                        <w:tcW w:w="3" w:type="dxa"/>
                      </w:tcPr>
                      <w:p w14:paraId="234E02E2" w14:textId="77777777" w:rsidR="002570B2" w:rsidRDefault="002570B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570B2" w14:paraId="358BF910" w14:textId="77777777">
                          <w:trPr>
                            <w:trHeight w:val="219"/>
                          </w:trPr>
                          <w:tc>
                            <w:tcPr>
                              <w:tcW w:w="9636" w:type="dxa"/>
                              <w:tcBorders>
                                <w:top w:val="nil"/>
                                <w:left w:val="nil"/>
                                <w:bottom w:val="nil"/>
                                <w:right w:val="nil"/>
                              </w:tcBorders>
                              <w:tcMar>
                                <w:top w:w="39" w:type="dxa"/>
                                <w:left w:w="39" w:type="dxa"/>
                                <w:bottom w:w="39" w:type="dxa"/>
                                <w:right w:w="39" w:type="dxa"/>
                              </w:tcMar>
                            </w:tcPr>
                            <w:p w14:paraId="02D1613C" w14:textId="77777777" w:rsidR="002570B2" w:rsidRDefault="000B199B">
                              <w:r>
                                <w:rPr>
                                  <w:rFonts w:ascii="Arial" w:eastAsia="Arial" w:hAnsi="Arial"/>
                                  <w:b/>
                                  <w:color w:val="2DABE0"/>
                                  <w:sz w:val="21"/>
                                </w:rPr>
                                <w:t>Annex 1. EXPENDITURE BY PROJECT WITHIN SECTOR</w:t>
                              </w:r>
                            </w:p>
                          </w:tc>
                        </w:tr>
                      </w:tbl>
                      <w:p w14:paraId="55DEB27B" w14:textId="77777777" w:rsidR="002570B2" w:rsidRDefault="002570B2"/>
                    </w:tc>
                    <w:tc>
                      <w:tcPr>
                        <w:tcW w:w="1138" w:type="dxa"/>
                      </w:tcPr>
                      <w:p w14:paraId="5B71F718" w14:textId="77777777" w:rsidR="002570B2" w:rsidRDefault="002570B2">
                        <w:pPr>
                          <w:pStyle w:val="EmptyCellLayoutStyle"/>
                        </w:pPr>
                      </w:p>
                    </w:tc>
                  </w:tr>
                  <w:tr w:rsidR="002570B2" w14:paraId="4A9060C1" w14:textId="77777777">
                    <w:trPr>
                      <w:trHeight w:val="21"/>
                    </w:trPr>
                    <w:tc>
                      <w:tcPr>
                        <w:tcW w:w="1123" w:type="dxa"/>
                      </w:tcPr>
                      <w:p w14:paraId="191A216B" w14:textId="77777777" w:rsidR="002570B2" w:rsidRDefault="002570B2">
                        <w:pPr>
                          <w:pStyle w:val="EmptyCellLayoutStyle"/>
                        </w:pPr>
                      </w:p>
                    </w:tc>
                    <w:tc>
                      <w:tcPr>
                        <w:tcW w:w="3" w:type="dxa"/>
                      </w:tcPr>
                      <w:p w14:paraId="1A80C497" w14:textId="77777777" w:rsidR="002570B2" w:rsidRDefault="002570B2">
                        <w:pPr>
                          <w:pStyle w:val="EmptyCellLayoutStyle"/>
                        </w:pPr>
                      </w:p>
                    </w:tc>
                    <w:tc>
                      <w:tcPr>
                        <w:tcW w:w="9636" w:type="dxa"/>
                      </w:tcPr>
                      <w:p w14:paraId="5902899B" w14:textId="77777777" w:rsidR="002570B2" w:rsidRDefault="002570B2">
                        <w:pPr>
                          <w:pStyle w:val="EmptyCellLayoutStyle"/>
                        </w:pPr>
                      </w:p>
                    </w:tc>
                    <w:tc>
                      <w:tcPr>
                        <w:tcW w:w="1138" w:type="dxa"/>
                      </w:tcPr>
                      <w:p w14:paraId="5165D45A" w14:textId="77777777" w:rsidR="002570B2" w:rsidRDefault="002570B2">
                        <w:pPr>
                          <w:pStyle w:val="EmptyCellLayoutStyle"/>
                        </w:pPr>
                      </w:p>
                    </w:tc>
                  </w:tr>
                  <w:tr w:rsidR="00056629" w14:paraId="12994278" w14:textId="77777777" w:rsidTr="00056629">
                    <w:trPr>
                      <w:trHeight w:val="504"/>
                    </w:trPr>
                    <w:tc>
                      <w:tcPr>
                        <w:tcW w:w="1123" w:type="dxa"/>
                      </w:tcPr>
                      <w:p w14:paraId="1FDCA0B6" w14:textId="77777777" w:rsidR="002570B2" w:rsidRDefault="002570B2">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2570B2" w14:paraId="2E63091B" w14:textId="77777777">
                          <w:trPr>
                            <w:trHeight w:val="426"/>
                          </w:trPr>
                          <w:tc>
                            <w:tcPr>
                              <w:tcW w:w="9639" w:type="dxa"/>
                              <w:tcBorders>
                                <w:top w:val="nil"/>
                                <w:left w:val="nil"/>
                                <w:bottom w:val="nil"/>
                                <w:right w:val="nil"/>
                              </w:tcBorders>
                              <w:tcMar>
                                <w:top w:w="39" w:type="dxa"/>
                                <w:left w:w="39" w:type="dxa"/>
                                <w:bottom w:w="39" w:type="dxa"/>
                                <w:right w:w="39" w:type="dxa"/>
                              </w:tcMar>
                            </w:tcPr>
                            <w:p w14:paraId="6E0E1C5D" w14:textId="77777777" w:rsidR="002570B2" w:rsidRDefault="000B199B">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28612B40" w14:textId="77777777" w:rsidR="002570B2" w:rsidRDefault="002570B2"/>
                    </w:tc>
                    <w:tc>
                      <w:tcPr>
                        <w:tcW w:w="1138" w:type="dxa"/>
                      </w:tcPr>
                      <w:p w14:paraId="48A8E656" w14:textId="77777777" w:rsidR="002570B2" w:rsidRDefault="002570B2">
                        <w:pPr>
                          <w:pStyle w:val="EmptyCellLayoutStyle"/>
                        </w:pPr>
                      </w:p>
                    </w:tc>
                  </w:tr>
                  <w:tr w:rsidR="002570B2" w14:paraId="7FBFE0AA" w14:textId="77777777">
                    <w:trPr>
                      <w:trHeight w:val="100"/>
                    </w:trPr>
                    <w:tc>
                      <w:tcPr>
                        <w:tcW w:w="1123" w:type="dxa"/>
                      </w:tcPr>
                      <w:p w14:paraId="1C97A52D" w14:textId="77777777" w:rsidR="002570B2" w:rsidRDefault="002570B2">
                        <w:pPr>
                          <w:pStyle w:val="EmptyCellLayoutStyle"/>
                        </w:pPr>
                      </w:p>
                    </w:tc>
                    <w:tc>
                      <w:tcPr>
                        <w:tcW w:w="3" w:type="dxa"/>
                      </w:tcPr>
                      <w:p w14:paraId="00A86FF1" w14:textId="77777777" w:rsidR="002570B2" w:rsidRDefault="002570B2">
                        <w:pPr>
                          <w:pStyle w:val="EmptyCellLayoutStyle"/>
                        </w:pPr>
                      </w:p>
                    </w:tc>
                    <w:tc>
                      <w:tcPr>
                        <w:tcW w:w="9636" w:type="dxa"/>
                      </w:tcPr>
                      <w:p w14:paraId="58DB13B1" w14:textId="77777777" w:rsidR="002570B2" w:rsidRDefault="002570B2">
                        <w:pPr>
                          <w:pStyle w:val="EmptyCellLayoutStyle"/>
                        </w:pPr>
                      </w:p>
                    </w:tc>
                    <w:tc>
                      <w:tcPr>
                        <w:tcW w:w="1138" w:type="dxa"/>
                      </w:tcPr>
                      <w:p w14:paraId="678F4E68" w14:textId="77777777" w:rsidR="002570B2" w:rsidRDefault="002570B2">
                        <w:pPr>
                          <w:pStyle w:val="EmptyCellLayoutStyle"/>
                        </w:pPr>
                      </w:p>
                    </w:tc>
                  </w:tr>
                  <w:tr w:rsidR="002570B2" w14:paraId="714967F6" w14:textId="77777777">
                    <w:trPr>
                      <w:trHeight w:val="369"/>
                    </w:trPr>
                    <w:tc>
                      <w:tcPr>
                        <w:tcW w:w="1123" w:type="dxa"/>
                      </w:tcPr>
                      <w:p w14:paraId="7F1AE7BE" w14:textId="77777777" w:rsidR="002570B2" w:rsidRDefault="002570B2">
                        <w:pPr>
                          <w:pStyle w:val="EmptyCellLayoutStyle"/>
                        </w:pPr>
                      </w:p>
                    </w:tc>
                    <w:tc>
                      <w:tcPr>
                        <w:tcW w:w="3" w:type="dxa"/>
                      </w:tcPr>
                      <w:p w14:paraId="46396C51" w14:textId="77777777" w:rsidR="002570B2" w:rsidRDefault="002570B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570B2" w14:paraId="46E09C7A" w14:textId="77777777">
                          <w:trPr>
                            <w:trHeight w:val="291"/>
                          </w:trPr>
                          <w:tc>
                            <w:tcPr>
                              <w:tcW w:w="9639" w:type="dxa"/>
                              <w:tcBorders>
                                <w:top w:val="nil"/>
                                <w:left w:val="nil"/>
                                <w:bottom w:val="nil"/>
                                <w:right w:val="nil"/>
                              </w:tcBorders>
                              <w:tcMar>
                                <w:top w:w="39" w:type="dxa"/>
                                <w:left w:w="39" w:type="dxa"/>
                                <w:bottom w:w="39" w:type="dxa"/>
                                <w:right w:w="39" w:type="dxa"/>
                              </w:tcMar>
                            </w:tcPr>
                            <w:p w14:paraId="23FD48DA" w14:textId="77777777" w:rsidR="002570B2" w:rsidRDefault="002570B2"/>
                          </w:tc>
                        </w:tr>
                      </w:tbl>
                      <w:p w14:paraId="31DFC086" w14:textId="77777777" w:rsidR="002570B2" w:rsidRDefault="002570B2"/>
                    </w:tc>
                    <w:tc>
                      <w:tcPr>
                        <w:tcW w:w="1138" w:type="dxa"/>
                      </w:tcPr>
                      <w:p w14:paraId="6FE9A41A" w14:textId="77777777" w:rsidR="002570B2" w:rsidRDefault="002570B2">
                        <w:pPr>
                          <w:pStyle w:val="EmptyCellLayoutStyle"/>
                        </w:pPr>
                      </w:p>
                    </w:tc>
                  </w:tr>
                </w:tbl>
                <w:p w14:paraId="28264593" w14:textId="77777777" w:rsidR="002570B2" w:rsidRDefault="002570B2"/>
              </w:tc>
            </w:tr>
          </w:tbl>
          <w:p w14:paraId="6367A5C0" w14:textId="77777777" w:rsidR="002570B2" w:rsidRDefault="002570B2"/>
        </w:tc>
      </w:tr>
      <w:tr w:rsidR="002570B2" w14:paraId="55C02DA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42B65973" w14:textId="77777777">
              <w:trPr>
                <w:trHeight w:val="277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2570B2" w14:paraId="0FB166C0" w14:textId="77777777">
                    <w:trPr>
                      <w:trHeight w:val="312"/>
                    </w:trPr>
                    <w:tc>
                      <w:tcPr>
                        <w:tcW w:w="1134" w:type="dxa"/>
                      </w:tcPr>
                      <w:p w14:paraId="5432F556" w14:textId="77777777" w:rsidR="002570B2" w:rsidRDefault="002570B2">
                        <w:pPr>
                          <w:pStyle w:val="EmptyCellLayoutStyle"/>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2570B2" w14:paraId="4B88FB3B" w14:textId="77777777">
                          <w:trPr>
                            <w:trHeight w:val="234"/>
                          </w:trPr>
                          <w:tc>
                            <w:tcPr>
                              <w:tcW w:w="9624" w:type="dxa"/>
                              <w:tcBorders>
                                <w:top w:val="nil"/>
                                <w:left w:val="nil"/>
                                <w:bottom w:val="nil"/>
                                <w:right w:val="nil"/>
                              </w:tcBorders>
                              <w:tcMar>
                                <w:top w:w="39" w:type="dxa"/>
                                <w:left w:w="39" w:type="dxa"/>
                                <w:bottom w:w="39" w:type="dxa"/>
                                <w:right w:w="39" w:type="dxa"/>
                              </w:tcMar>
                            </w:tcPr>
                            <w:p w14:paraId="41FABF48" w14:textId="77777777" w:rsidR="002570B2" w:rsidRDefault="000B199B">
                              <w:r>
                                <w:rPr>
                                  <w:rFonts w:ascii="Arial" w:eastAsia="Arial" w:hAnsi="Arial"/>
                                  <w:b/>
                                  <w:color w:val="66809D"/>
                                </w:rPr>
                                <w:t>Annex 1 Expenditure by Project within Sector</w:t>
                              </w:r>
                            </w:p>
                          </w:tc>
                        </w:tr>
                      </w:tbl>
                      <w:p w14:paraId="611AEA9C" w14:textId="77777777" w:rsidR="002570B2" w:rsidRDefault="002570B2"/>
                    </w:tc>
                    <w:tc>
                      <w:tcPr>
                        <w:tcW w:w="1146" w:type="dxa"/>
                      </w:tcPr>
                      <w:p w14:paraId="60A75D41" w14:textId="77777777" w:rsidR="002570B2" w:rsidRDefault="002570B2">
                        <w:pPr>
                          <w:pStyle w:val="EmptyCellLayoutStyle"/>
                        </w:pPr>
                      </w:p>
                    </w:tc>
                  </w:tr>
                  <w:tr w:rsidR="002570B2" w14:paraId="7E4D40F3" w14:textId="77777777">
                    <w:tc>
                      <w:tcPr>
                        <w:tcW w:w="1134" w:type="dxa"/>
                      </w:tcPr>
                      <w:p w14:paraId="23BF88F3" w14:textId="77777777" w:rsidR="002570B2" w:rsidRDefault="002570B2">
                        <w:pPr>
                          <w:pStyle w:val="EmptyCellLayoutStyle"/>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100"/>
                          <w:gridCol w:w="1362"/>
                          <w:gridCol w:w="1149"/>
                          <w:gridCol w:w="1069"/>
                          <w:gridCol w:w="919"/>
                          <w:gridCol w:w="1089"/>
                          <w:gridCol w:w="851"/>
                        </w:tblGrid>
                        <w:tr w:rsidR="00056629" w14:paraId="3BF77B22" w14:textId="77777777" w:rsidTr="00056629">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5F5AAC6" w14:textId="77777777" w:rsidR="002570B2" w:rsidRDefault="000B199B">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3396466" w14:textId="77777777" w:rsidR="002570B2" w:rsidRDefault="000B199B">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BCD6489" w14:textId="77777777" w:rsidR="002570B2" w:rsidRDefault="000B199B">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196C08C" w14:textId="77777777" w:rsidR="002570B2" w:rsidRDefault="000B199B">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F65A089" w14:textId="77777777" w:rsidR="002570B2" w:rsidRDefault="000B199B">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8CC9445" w14:textId="77777777" w:rsidR="002570B2" w:rsidRDefault="000B199B">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B60CF25" w14:textId="77777777" w:rsidR="002570B2" w:rsidRDefault="000B199B">
                              <w:pPr>
                                <w:jc w:val="center"/>
                              </w:pPr>
                              <w:r>
                                <w:rPr>
                                  <w:rFonts w:ascii="Arial" w:eastAsia="Arial" w:hAnsi="Arial"/>
                                  <w:b/>
                                  <w:color w:val="FFFFFF"/>
                                  <w:sz w:val="16"/>
                                </w:rPr>
                                <w:t>Delivery Rate %</w:t>
                              </w:r>
                            </w:p>
                          </w:tc>
                        </w:tr>
                        <w:tr w:rsidR="00056629" w14:paraId="4488BAE6" w14:textId="77777777" w:rsidTr="00056629">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03BA623" w14:textId="77777777" w:rsidR="002570B2" w:rsidRDefault="000B199B">
                              <w:r>
                                <w:rPr>
                                  <w:rFonts w:ascii="Arial" w:eastAsia="Arial" w:hAnsi="Arial"/>
                                  <w:b/>
                                  <w:color w:val="FFFFFF"/>
                                  <w:sz w:val="16"/>
                                </w:rPr>
                                <w:t>Joint Programmes</w:t>
                              </w:r>
                            </w:p>
                          </w:tc>
                        </w:tr>
                        <w:tr w:rsidR="002570B2" w14:paraId="635939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6D8FA" w14:textId="77777777" w:rsidR="002570B2" w:rsidRDefault="000B199B">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6EDD58" w14:textId="77777777" w:rsidR="002570B2" w:rsidRDefault="000B199B">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2E295F"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F60864"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ACA6DD" w14:textId="77777777" w:rsidR="002570B2" w:rsidRDefault="000B199B">
                              <w:pPr>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8A5183" w14:textId="77777777" w:rsidR="002570B2" w:rsidRDefault="000B199B">
                              <w:pPr>
                                <w:jc w:val="right"/>
                              </w:pPr>
                              <w:r>
                                <w:rPr>
                                  <w:rFonts w:ascii="Arial" w:eastAsia="Arial" w:hAnsi="Arial"/>
                                  <w:color w:val="000000"/>
                                  <w:sz w:val="16"/>
                                </w:rPr>
                                <w:t>440,171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65F7A5" w14:textId="77777777" w:rsidR="002570B2" w:rsidRDefault="000B199B">
                              <w:pPr>
                                <w:jc w:val="right"/>
                              </w:pPr>
                              <w:r>
                                <w:rPr>
                                  <w:rFonts w:ascii="Arial" w:eastAsia="Arial" w:hAnsi="Arial"/>
                                  <w:color w:val="000000"/>
                                  <w:sz w:val="16"/>
                                </w:rPr>
                                <w:t>440,171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DA1B61" w14:textId="77777777" w:rsidR="002570B2" w:rsidRDefault="000B199B">
                              <w:pPr>
                                <w:jc w:val="right"/>
                              </w:pPr>
                              <w:r>
                                <w:rPr>
                                  <w:rFonts w:ascii="Arial" w:eastAsia="Arial" w:hAnsi="Arial"/>
                                  <w:color w:val="000000"/>
                                  <w:sz w:val="16"/>
                                </w:rPr>
                                <w:t>100.00</w:t>
                              </w:r>
                            </w:p>
                          </w:tc>
                        </w:tr>
                        <w:tr w:rsidR="002570B2" w14:paraId="436728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EE4EE8" w14:textId="77777777" w:rsidR="002570B2" w:rsidRDefault="000B199B">
                              <w:r>
                                <w:rPr>
                                  <w:rFonts w:ascii="Arial" w:eastAsia="Arial" w:hAnsi="Arial"/>
                                  <w:color w:val="000000"/>
                                  <w:sz w:val="16"/>
                                </w:rPr>
                                <w:t>00091507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561A6A" w14:textId="77777777" w:rsidR="002570B2" w:rsidRDefault="000B199B">
                              <w:r>
                                <w:rPr>
                                  <w:rFonts w:ascii="Arial" w:eastAsia="Arial" w:hAnsi="Arial"/>
                                  <w:color w:val="000000"/>
                                  <w:sz w:val="16"/>
                                </w:rPr>
                                <w:t>SDG-F JP Bolivia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3FF8FF"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403A16"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012F11" w14:textId="77777777" w:rsidR="002570B2" w:rsidRDefault="000B199B">
                              <w:pPr>
                                <w:jc w:val="right"/>
                              </w:pPr>
                              <w:r>
                                <w:rPr>
                                  <w:rFonts w:ascii="Arial" w:eastAsia="Arial" w:hAnsi="Arial"/>
                                  <w:color w:val="000000"/>
                                  <w:sz w:val="16"/>
                                </w:rPr>
                                <w:t>270,000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77672F" w14:textId="77777777" w:rsidR="002570B2" w:rsidRDefault="000B199B">
                              <w:pPr>
                                <w:jc w:val="right"/>
                              </w:pPr>
                              <w:r>
                                <w:rPr>
                                  <w:rFonts w:ascii="Arial" w:eastAsia="Arial" w:hAnsi="Arial"/>
                                  <w:color w:val="000000"/>
                                  <w:sz w:val="16"/>
                                </w:rPr>
                                <w:t>270,000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BE3EE7" w14:textId="77777777" w:rsidR="002570B2" w:rsidRDefault="000B199B">
                              <w:pPr>
                                <w:jc w:val="right"/>
                              </w:pPr>
                              <w:r>
                                <w:rPr>
                                  <w:rFonts w:ascii="Arial" w:eastAsia="Arial" w:hAnsi="Arial"/>
                                  <w:color w:val="000000"/>
                                  <w:sz w:val="16"/>
                                </w:rPr>
                                <w:t>270,000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801309" w14:textId="77777777" w:rsidR="002570B2" w:rsidRDefault="000B199B">
                              <w:pPr>
                                <w:jc w:val="right"/>
                              </w:pPr>
                              <w:r>
                                <w:rPr>
                                  <w:rFonts w:ascii="Arial" w:eastAsia="Arial" w:hAnsi="Arial"/>
                                  <w:color w:val="000000"/>
                                  <w:sz w:val="16"/>
                                </w:rPr>
                                <w:t>100.00</w:t>
                              </w:r>
                            </w:p>
                          </w:tc>
                        </w:tr>
                        <w:tr w:rsidR="002570B2" w14:paraId="55E611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895D03" w14:textId="77777777" w:rsidR="002570B2" w:rsidRDefault="000B199B">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C223DE" w14:textId="77777777" w:rsidR="002570B2" w:rsidRDefault="000B199B">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E6C515" w14:textId="77777777" w:rsidR="002570B2" w:rsidRDefault="000B199B">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236A68"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B5DEF8" w14:textId="77777777" w:rsidR="002570B2" w:rsidRDefault="000B199B">
                              <w:pPr>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3789A1" w14:textId="77777777" w:rsidR="002570B2" w:rsidRDefault="000B199B">
                              <w:pPr>
                                <w:jc w:val="right"/>
                              </w:pPr>
                              <w:r>
                                <w:rPr>
                                  <w:rFonts w:ascii="Arial" w:eastAsia="Arial" w:hAnsi="Arial"/>
                                  <w:color w:val="000000"/>
                                  <w:sz w:val="16"/>
                                </w:rPr>
                                <w:t>175,267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A7C344" w14:textId="77777777" w:rsidR="002570B2" w:rsidRDefault="000B199B">
                              <w:pPr>
                                <w:jc w:val="right"/>
                              </w:pPr>
                              <w:r>
                                <w:rPr>
                                  <w:rFonts w:ascii="Arial" w:eastAsia="Arial" w:hAnsi="Arial"/>
                                  <w:color w:val="000000"/>
                                  <w:sz w:val="16"/>
                                </w:rPr>
                                <w:t>175,267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FAB45C" w14:textId="77777777" w:rsidR="002570B2" w:rsidRDefault="000B199B">
                              <w:pPr>
                                <w:jc w:val="right"/>
                              </w:pPr>
                              <w:r>
                                <w:rPr>
                                  <w:rFonts w:ascii="Arial" w:eastAsia="Arial" w:hAnsi="Arial"/>
                                  <w:color w:val="000000"/>
                                  <w:sz w:val="16"/>
                                </w:rPr>
                                <w:t>100.00</w:t>
                              </w:r>
                            </w:p>
                          </w:tc>
                        </w:tr>
                        <w:tr w:rsidR="002570B2" w14:paraId="594AD7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2CD5F0" w14:textId="77777777" w:rsidR="002570B2" w:rsidRDefault="000B199B">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18510C" w14:textId="77777777" w:rsidR="002570B2" w:rsidRDefault="000B199B">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EA12C1"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DE1DFB"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30CB94" w14:textId="77777777" w:rsidR="002570B2" w:rsidRDefault="000B199B">
                              <w:pPr>
                                <w:jc w:val="right"/>
                              </w:pPr>
                              <w:r>
                                <w:rPr>
                                  <w:rFonts w:ascii="Arial" w:eastAsia="Arial" w:hAnsi="Arial"/>
                                  <w:color w:val="000000"/>
                                  <w:sz w:val="16"/>
                                </w:rPr>
                                <w:t>404,590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FE9262" w14:textId="77777777" w:rsidR="002570B2" w:rsidRDefault="000B199B">
                              <w:pPr>
                                <w:jc w:val="right"/>
                              </w:pPr>
                              <w:r>
                                <w:rPr>
                                  <w:rFonts w:ascii="Arial" w:eastAsia="Arial" w:hAnsi="Arial"/>
                                  <w:color w:val="000000"/>
                                  <w:sz w:val="16"/>
                                </w:rPr>
                                <w:t>403,448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42741E" w14:textId="77777777" w:rsidR="002570B2" w:rsidRDefault="000B199B">
                              <w:pPr>
                                <w:jc w:val="right"/>
                              </w:pPr>
                              <w:r>
                                <w:rPr>
                                  <w:rFonts w:ascii="Arial" w:eastAsia="Arial" w:hAnsi="Arial"/>
                                  <w:color w:val="000000"/>
                                  <w:sz w:val="16"/>
                                </w:rPr>
                                <w:t>403,448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6D9DC9" w14:textId="77777777" w:rsidR="002570B2" w:rsidRDefault="000B199B">
                              <w:pPr>
                                <w:jc w:val="right"/>
                              </w:pPr>
                              <w:r>
                                <w:rPr>
                                  <w:rFonts w:ascii="Arial" w:eastAsia="Arial" w:hAnsi="Arial"/>
                                  <w:color w:val="000000"/>
                                  <w:sz w:val="16"/>
                                </w:rPr>
                                <w:t>100.00</w:t>
                              </w:r>
                            </w:p>
                          </w:tc>
                        </w:tr>
                        <w:tr w:rsidR="002570B2" w14:paraId="369F2F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32700D" w14:textId="77777777" w:rsidR="002570B2" w:rsidRDefault="000B199B">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017CB6" w14:textId="77777777" w:rsidR="002570B2" w:rsidRDefault="000B199B">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1A31BA"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F27DB8"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CDCAD2" w14:textId="77777777" w:rsidR="002570B2" w:rsidRDefault="000B199B">
                              <w:pPr>
                                <w:jc w:val="right"/>
                              </w:pPr>
                              <w:r>
                                <w:rPr>
                                  <w:rFonts w:ascii="Arial" w:eastAsia="Arial" w:hAnsi="Arial"/>
                                  <w:color w:val="000000"/>
                                  <w:sz w:val="16"/>
                                </w:rPr>
                                <w:t>680,230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EA9F01" w14:textId="77777777" w:rsidR="002570B2" w:rsidRDefault="000B199B">
                              <w:pPr>
                                <w:jc w:val="right"/>
                              </w:pPr>
                              <w:r>
                                <w:rPr>
                                  <w:rFonts w:ascii="Arial" w:eastAsia="Arial" w:hAnsi="Arial"/>
                                  <w:color w:val="000000"/>
                                  <w:sz w:val="16"/>
                                </w:rPr>
                                <w:t>680,230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E28C21" w14:textId="77777777" w:rsidR="002570B2" w:rsidRDefault="000B199B">
                              <w:pPr>
                                <w:jc w:val="right"/>
                              </w:pPr>
                              <w:r>
                                <w:rPr>
                                  <w:rFonts w:ascii="Arial" w:eastAsia="Arial" w:hAnsi="Arial"/>
                                  <w:color w:val="000000"/>
                                  <w:sz w:val="16"/>
                                </w:rPr>
                                <w:t>649,354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26B29F" w14:textId="77777777" w:rsidR="002570B2" w:rsidRDefault="000B199B">
                              <w:pPr>
                                <w:jc w:val="right"/>
                              </w:pPr>
                              <w:r>
                                <w:rPr>
                                  <w:rFonts w:ascii="Arial" w:eastAsia="Arial" w:hAnsi="Arial"/>
                                  <w:color w:val="000000"/>
                                  <w:sz w:val="16"/>
                                </w:rPr>
                                <w:t>95.46</w:t>
                              </w:r>
                            </w:p>
                          </w:tc>
                        </w:tr>
                        <w:tr w:rsidR="002570B2" w14:paraId="136A3A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E04675" w14:textId="77777777" w:rsidR="002570B2" w:rsidRDefault="000B199B">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FBA9D5" w14:textId="77777777" w:rsidR="002570B2" w:rsidRDefault="000B199B">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AF141D" w14:textId="77777777" w:rsidR="002570B2" w:rsidRDefault="000B199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A37E2C"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2C0518" w14:textId="77777777" w:rsidR="002570B2" w:rsidRDefault="000B199B">
                              <w:pPr>
                                <w:jc w:val="right"/>
                              </w:pPr>
                              <w:r>
                                <w:rPr>
                                  <w:rFonts w:ascii="Arial" w:eastAsia="Arial" w:hAnsi="Arial"/>
                                  <w:color w:val="000000"/>
                                  <w:sz w:val="16"/>
                                </w:rPr>
                                <w:t>219,000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CC62E1" w14:textId="77777777" w:rsidR="002570B2" w:rsidRDefault="000B199B">
                              <w:pPr>
                                <w:jc w:val="right"/>
                              </w:pPr>
                              <w:r>
                                <w:rPr>
                                  <w:rFonts w:ascii="Arial" w:eastAsia="Arial" w:hAnsi="Arial"/>
                                  <w:color w:val="000000"/>
                                  <w:sz w:val="16"/>
                                </w:rPr>
                                <w:t>219,000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FA2091" w14:textId="77777777" w:rsidR="002570B2" w:rsidRDefault="000B199B">
                              <w:pPr>
                                <w:jc w:val="right"/>
                              </w:pPr>
                              <w:r>
                                <w:rPr>
                                  <w:rFonts w:ascii="Arial" w:eastAsia="Arial" w:hAnsi="Arial"/>
                                  <w:color w:val="000000"/>
                                  <w:sz w:val="16"/>
                                </w:rPr>
                                <w:t>219,000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C01172" w14:textId="77777777" w:rsidR="002570B2" w:rsidRDefault="000B199B">
                              <w:pPr>
                                <w:jc w:val="right"/>
                              </w:pPr>
                              <w:r>
                                <w:rPr>
                                  <w:rFonts w:ascii="Arial" w:eastAsia="Arial" w:hAnsi="Arial"/>
                                  <w:color w:val="000000"/>
                                  <w:sz w:val="16"/>
                                </w:rPr>
                                <w:t>100.00</w:t>
                              </w:r>
                            </w:p>
                          </w:tc>
                        </w:tr>
                        <w:tr w:rsidR="002570B2" w14:paraId="21F864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45A7D5" w14:textId="77777777" w:rsidR="002570B2" w:rsidRDefault="000B199B">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448307" w14:textId="77777777" w:rsidR="002570B2" w:rsidRDefault="000B199B">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6365B4"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419324"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B6A385" w14:textId="77777777" w:rsidR="002570B2" w:rsidRDefault="000B199B">
                              <w:pPr>
                                <w:jc w:val="right"/>
                              </w:pPr>
                              <w:r>
                                <w:rPr>
                                  <w:rFonts w:ascii="Arial" w:eastAsia="Arial" w:hAnsi="Arial"/>
                                  <w:color w:val="000000"/>
                                  <w:sz w:val="16"/>
                                </w:rPr>
                                <w:t>196,180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ABFE2F" w14:textId="77777777" w:rsidR="002570B2" w:rsidRDefault="000B199B">
                              <w:pPr>
                                <w:jc w:val="right"/>
                              </w:pPr>
                              <w:r>
                                <w:rPr>
                                  <w:rFonts w:ascii="Arial" w:eastAsia="Arial" w:hAnsi="Arial"/>
                                  <w:color w:val="000000"/>
                                  <w:sz w:val="16"/>
                                </w:rPr>
                                <w:t>196,180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4314E3" w14:textId="77777777" w:rsidR="002570B2" w:rsidRDefault="000B199B">
                              <w:pPr>
                                <w:jc w:val="right"/>
                              </w:pPr>
                              <w:r>
                                <w:rPr>
                                  <w:rFonts w:ascii="Arial" w:eastAsia="Arial" w:hAnsi="Arial"/>
                                  <w:color w:val="000000"/>
                                  <w:sz w:val="16"/>
                                </w:rPr>
                                <w:t>196,180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850AB5" w14:textId="77777777" w:rsidR="002570B2" w:rsidRDefault="000B199B">
                              <w:pPr>
                                <w:jc w:val="right"/>
                              </w:pPr>
                              <w:r>
                                <w:rPr>
                                  <w:rFonts w:ascii="Arial" w:eastAsia="Arial" w:hAnsi="Arial"/>
                                  <w:color w:val="000000"/>
                                  <w:sz w:val="16"/>
                                </w:rPr>
                                <w:t>100.00</w:t>
                              </w:r>
                            </w:p>
                          </w:tc>
                        </w:tr>
                        <w:tr w:rsidR="002570B2" w14:paraId="188899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3DC68E" w14:textId="77777777" w:rsidR="002570B2" w:rsidRDefault="000B199B">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F72740" w14:textId="77777777" w:rsidR="002570B2" w:rsidRDefault="000B199B">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A9B125"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FDABAF"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B05136" w14:textId="77777777" w:rsidR="002570B2" w:rsidRDefault="000B199B">
                              <w:pPr>
                                <w:jc w:val="right"/>
                              </w:pPr>
                              <w:r>
                                <w:rPr>
                                  <w:rFonts w:ascii="Arial" w:eastAsia="Arial" w:hAnsi="Arial"/>
                                  <w:color w:val="000000"/>
                                  <w:sz w:val="16"/>
                                </w:rPr>
                                <w:t>717,542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28492E" w14:textId="77777777" w:rsidR="002570B2" w:rsidRDefault="000B199B">
                              <w:pPr>
                                <w:jc w:val="right"/>
                              </w:pPr>
                              <w:r>
                                <w:rPr>
                                  <w:rFonts w:ascii="Arial" w:eastAsia="Arial" w:hAnsi="Arial"/>
                                  <w:color w:val="000000"/>
                                  <w:sz w:val="16"/>
                                </w:rPr>
                                <w:t>717,542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8C24E7" w14:textId="77777777" w:rsidR="002570B2" w:rsidRDefault="000B199B">
                              <w:pPr>
                                <w:jc w:val="right"/>
                              </w:pPr>
                              <w:r>
                                <w:rPr>
                                  <w:rFonts w:ascii="Arial" w:eastAsia="Arial" w:hAnsi="Arial"/>
                                  <w:color w:val="000000"/>
                                  <w:sz w:val="16"/>
                                </w:rPr>
                                <w:t>717,542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709ECB" w14:textId="77777777" w:rsidR="002570B2" w:rsidRDefault="000B199B">
                              <w:pPr>
                                <w:jc w:val="right"/>
                              </w:pPr>
                              <w:r>
                                <w:rPr>
                                  <w:rFonts w:ascii="Arial" w:eastAsia="Arial" w:hAnsi="Arial"/>
                                  <w:color w:val="000000"/>
                                  <w:sz w:val="16"/>
                                </w:rPr>
                                <w:t>100.00</w:t>
                              </w:r>
                            </w:p>
                          </w:tc>
                        </w:tr>
                        <w:tr w:rsidR="002570B2" w14:paraId="172E48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6E0AB8" w14:textId="77777777" w:rsidR="002570B2" w:rsidRDefault="000B199B">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9E1653" w14:textId="77777777" w:rsidR="002570B2" w:rsidRDefault="000B199B">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6CB540E" w14:textId="77777777" w:rsidR="002570B2" w:rsidRDefault="000B199B">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647820"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6131B4" w14:textId="77777777" w:rsidR="002570B2" w:rsidRDefault="000B199B">
                              <w:pPr>
                                <w:jc w:val="right"/>
                              </w:pPr>
                              <w:r>
                                <w:rPr>
                                  <w:rFonts w:ascii="Arial" w:eastAsia="Arial" w:hAnsi="Arial"/>
                                  <w:color w:val="000000"/>
                                  <w:sz w:val="16"/>
                                </w:rPr>
                                <w:t>37,450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BC8434" w14:textId="77777777" w:rsidR="002570B2" w:rsidRDefault="000B199B">
                              <w:pPr>
                                <w:jc w:val="right"/>
                              </w:pPr>
                              <w:r>
                                <w:rPr>
                                  <w:rFonts w:ascii="Arial" w:eastAsia="Arial" w:hAnsi="Arial"/>
                                  <w:color w:val="000000"/>
                                  <w:sz w:val="16"/>
                                </w:rPr>
                                <w:t>32,388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28B979" w14:textId="77777777" w:rsidR="002570B2" w:rsidRDefault="000B199B">
                              <w:pPr>
                                <w:jc w:val="right"/>
                              </w:pPr>
                              <w:r>
                                <w:rPr>
                                  <w:rFonts w:ascii="Arial" w:eastAsia="Arial" w:hAnsi="Arial"/>
                                  <w:color w:val="000000"/>
                                  <w:sz w:val="16"/>
                                </w:rPr>
                                <w:t>32,388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603717" w14:textId="77777777" w:rsidR="002570B2" w:rsidRDefault="000B199B">
                              <w:pPr>
                                <w:jc w:val="right"/>
                              </w:pPr>
                              <w:r>
                                <w:rPr>
                                  <w:rFonts w:ascii="Arial" w:eastAsia="Arial" w:hAnsi="Arial"/>
                                  <w:color w:val="000000"/>
                                  <w:sz w:val="16"/>
                                </w:rPr>
                                <w:t>100.00</w:t>
                              </w:r>
                            </w:p>
                          </w:tc>
                        </w:tr>
                        <w:tr w:rsidR="002570B2" w14:paraId="4CAE77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B037DC" w14:textId="77777777" w:rsidR="002570B2" w:rsidRDefault="000B199B">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5BE09E" w14:textId="77777777" w:rsidR="002570B2" w:rsidRDefault="000B199B">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C4E43E"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74E601"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A89924" w14:textId="77777777" w:rsidR="002570B2" w:rsidRDefault="000B199B">
                              <w:pPr>
                                <w:jc w:val="right"/>
                              </w:pPr>
                              <w:r>
                                <w:rPr>
                                  <w:rFonts w:ascii="Arial" w:eastAsia="Arial" w:hAnsi="Arial"/>
                                  <w:color w:val="000000"/>
                                  <w:sz w:val="16"/>
                                </w:rPr>
                                <w:t>300,456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07DFC1" w14:textId="77777777" w:rsidR="002570B2" w:rsidRDefault="000B199B">
                              <w:pPr>
                                <w:jc w:val="right"/>
                              </w:pPr>
                              <w:r>
                                <w:rPr>
                                  <w:rFonts w:ascii="Arial" w:eastAsia="Arial" w:hAnsi="Arial"/>
                                  <w:color w:val="000000"/>
                                  <w:sz w:val="16"/>
                                </w:rPr>
                                <w:t>300,456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FDB9C" w14:textId="77777777" w:rsidR="002570B2" w:rsidRDefault="000B199B">
                              <w:pPr>
                                <w:jc w:val="right"/>
                              </w:pPr>
                              <w:r>
                                <w:rPr>
                                  <w:rFonts w:ascii="Arial" w:eastAsia="Arial" w:hAnsi="Arial"/>
                                  <w:color w:val="000000"/>
                                  <w:sz w:val="16"/>
                                </w:rPr>
                                <w:t>300,456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38CA1B" w14:textId="77777777" w:rsidR="002570B2" w:rsidRDefault="000B199B">
                              <w:pPr>
                                <w:jc w:val="right"/>
                              </w:pPr>
                              <w:r>
                                <w:rPr>
                                  <w:rFonts w:ascii="Arial" w:eastAsia="Arial" w:hAnsi="Arial"/>
                                  <w:color w:val="000000"/>
                                  <w:sz w:val="16"/>
                                </w:rPr>
                                <w:t>100.00</w:t>
                              </w:r>
                            </w:p>
                          </w:tc>
                        </w:tr>
                        <w:tr w:rsidR="002570B2" w14:paraId="4BB821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20CB01" w14:textId="77777777" w:rsidR="002570B2" w:rsidRDefault="000B199B">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18C485" w14:textId="77777777" w:rsidR="002570B2" w:rsidRDefault="000B199B">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381661"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BF6F04"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12B5E2" w14:textId="77777777" w:rsidR="002570B2" w:rsidRDefault="000B199B">
                              <w:pPr>
                                <w:jc w:val="right"/>
                              </w:pPr>
                              <w:r>
                                <w:rPr>
                                  <w:rFonts w:ascii="Arial" w:eastAsia="Arial" w:hAnsi="Arial"/>
                                  <w:color w:val="000000"/>
                                  <w:sz w:val="16"/>
                                </w:rPr>
                                <w:t>443,836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D8793E" w14:textId="77777777" w:rsidR="002570B2" w:rsidRDefault="000B199B">
                              <w:pPr>
                                <w:jc w:val="right"/>
                              </w:pPr>
                              <w:r>
                                <w:rPr>
                                  <w:rFonts w:ascii="Arial" w:eastAsia="Arial" w:hAnsi="Arial"/>
                                  <w:color w:val="000000"/>
                                  <w:sz w:val="16"/>
                                </w:rPr>
                                <w:t>443,836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B006B4" w14:textId="77777777" w:rsidR="002570B2" w:rsidRDefault="000B199B">
                              <w:pPr>
                                <w:jc w:val="right"/>
                              </w:pPr>
                              <w:r>
                                <w:rPr>
                                  <w:rFonts w:ascii="Arial" w:eastAsia="Arial" w:hAnsi="Arial"/>
                                  <w:color w:val="000000"/>
                                  <w:sz w:val="16"/>
                                </w:rPr>
                                <w:t>443,836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FE16A9" w14:textId="77777777" w:rsidR="002570B2" w:rsidRDefault="000B199B">
                              <w:pPr>
                                <w:jc w:val="right"/>
                              </w:pPr>
                              <w:r>
                                <w:rPr>
                                  <w:rFonts w:ascii="Arial" w:eastAsia="Arial" w:hAnsi="Arial"/>
                                  <w:color w:val="000000"/>
                                  <w:sz w:val="16"/>
                                </w:rPr>
                                <w:t>100.00</w:t>
                              </w:r>
                            </w:p>
                          </w:tc>
                        </w:tr>
                        <w:tr w:rsidR="002570B2" w14:paraId="2A5CC3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DE3FCC" w14:textId="77777777" w:rsidR="002570B2" w:rsidRDefault="000B199B">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425DA2" w14:textId="77777777" w:rsidR="002570B2" w:rsidRDefault="000B199B">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0EF8AD"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66E32F"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264FEC" w14:textId="77777777" w:rsidR="002570B2" w:rsidRDefault="000B199B">
                              <w:pPr>
                                <w:jc w:val="right"/>
                              </w:pPr>
                              <w:r>
                                <w:rPr>
                                  <w:rFonts w:ascii="Arial" w:eastAsia="Arial" w:hAnsi="Arial"/>
                                  <w:color w:val="000000"/>
                                  <w:sz w:val="16"/>
                                </w:rPr>
                                <w:t>737,603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D5065E" w14:textId="77777777" w:rsidR="002570B2" w:rsidRDefault="000B199B">
                              <w:pPr>
                                <w:jc w:val="right"/>
                              </w:pPr>
                              <w:r>
                                <w:rPr>
                                  <w:rFonts w:ascii="Arial" w:eastAsia="Arial" w:hAnsi="Arial"/>
                                  <w:color w:val="000000"/>
                                  <w:sz w:val="16"/>
                                </w:rPr>
                                <w:t>737,603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624B18" w14:textId="77777777" w:rsidR="002570B2" w:rsidRDefault="000B199B">
                              <w:pPr>
                                <w:jc w:val="right"/>
                              </w:pPr>
                              <w:r>
                                <w:rPr>
                                  <w:rFonts w:ascii="Arial" w:eastAsia="Arial" w:hAnsi="Arial"/>
                                  <w:color w:val="000000"/>
                                  <w:sz w:val="16"/>
                                </w:rPr>
                                <w:t>737,603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E7B6CD" w14:textId="77777777" w:rsidR="002570B2" w:rsidRDefault="000B199B">
                              <w:pPr>
                                <w:jc w:val="right"/>
                              </w:pPr>
                              <w:r>
                                <w:rPr>
                                  <w:rFonts w:ascii="Arial" w:eastAsia="Arial" w:hAnsi="Arial"/>
                                  <w:color w:val="000000"/>
                                  <w:sz w:val="16"/>
                                </w:rPr>
                                <w:t>100.00</w:t>
                              </w:r>
                            </w:p>
                          </w:tc>
                        </w:tr>
                        <w:tr w:rsidR="002570B2" w14:paraId="61B505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C77D7F" w14:textId="77777777" w:rsidR="002570B2" w:rsidRDefault="000B199B">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265996" w14:textId="77777777" w:rsidR="002570B2" w:rsidRDefault="000B199B">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47B145" w14:textId="77777777" w:rsidR="002570B2" w:rsidRDefault="000B199B">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68A5D7"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AF1A05" w14:textId="77777777" w:rsidR="002570B2" w:rsidRDefault="000B199B">
                              <w:pPr>
                                <w:jc w:val="right"/>
                              </w:pPr>
                              <w:r>
                                <w:rPr>
                                  <w:rFonts w:ascii="Arial" w:eastAsia="Arial" w:hAnsi="Arial"/>
                                  <w:color w:val="000000"/>
                                  <w:sz w:val="16"/>
                                </w:rPr>
                                <w:t>204,289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8627C2" w14:textId="77777777" w:rsidR="002570B2" w:rsidRDefault="000B199B">
                              <w:pPr>
                                <w:jc w:val="right"/>
                              </w:pPr>
                              <w:r>
                                <w:rPr>
                                  <w:rFonts w:ascii="Arial" w:eastAsia="Arial" w:hAnsi="Arial"/>
                                  <w:color w:val="000000"/>
                                  <w:sz w:val="16"/>
                                </w:rPr>
                                <w:t>204,289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AFED5B" w14:textId="77777777" w:rsidR="002570B2" w:rsidRDefault="000B199B">
                              <w:pPr>
                                <w:jc w:val="right"/>
                              </w:pPr>
                              <w:r>
                                <w:rPr>
                                  <w:rFonts w:ascii="Arial" w:eastAsia="Arial" w:hAnsi="Arial"/>
                                  <w:color w:val="000000"/>
                                  <w:sz w:val="16"/>
                                </w:rPr>
                                <w:t>204,289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319885" w14:textId="77777777" w:rsidR="002570B2" w:rsidRDefault="000B199B">
                              <w:pPr>
                                <w:jc w:val="right"/>
                              </w:pPr>
                              <w:r>
                                <w:rPr>
                                  <w:rFonts w:ascii="Arial" w:eastAsia="Arial" w:hAnsi="Arial"/>
                                  <w:color w:val="000000"/>
                                  <w:sz w:val="16"/>
                                </w:rPr>
                                <w:t>100.00</w:t>
                              </w:r>
                            </w:p>
                          </w:tc>
                        </w:tr>
                        <w:tr w:rsidR="002570B2" w14:paraId="0AEBE6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A886A1" w14:textId="77777777" w:rsidR="002570B2" w:rsidRDefault="000B199B">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41D030" w14:textId="77777777" w:rsidR="002570B2" w:rsidRDefault="000B199B">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DCAB77"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AAA89A"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131ADF" w14:textId="77777777" w:rsidR="002570B2" w:rsidRDefault="000B199B">
                              <w:pPr>
                                <w:jc w:val="right"/>
                              </w:pPr>
                              <w:r>
                                <w:rPr>
                                  <w:rFonts w:ascii="Arial" w:eastAsia="Arial" w:hAnsi="Arial"/>
                                  <w:color w:val="000000"/>
                                  <w:sz w:val="16"/>
                                </w:rPr>
                                <w:t>237,340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FAD1D3" w14:textId="77777777" w:rsidR="002570B2" w:rsidRDefault="000B199B">
                              <w:pPr>
                                <w:jc w:val="right"/>
                              </w:pPr>
                              <w:r>
                                <w:rPr>
                                  <w:rFonts w:ascii="Arial" w:eastAsia="Arial" w:hAnsi="Arial"/>
                                  <w:color w:val="000000"/>
                                  <w:sz w:val="16"/>
                                </w:rPr>
                                <w:t>237,340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506C4F" w14:textId="77777777" w:rsidR="002570B2" w:rsidRDefault="000B199B">
                              <w:pPr>
                                <w:jc w:val="right"/>
                              </w:pPr>
                              <w:r>
                                <w:rPr>
                                  <w:rFonts w:ascii="Arial" w:eastAsia="Arial" w:hAnsi="Arial"/>
                                  <w:color w:val="000000"/>
                                  <w:sz w:val="16"/>
                                </w:rPr>
                                <w:t>237,340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57F8AD" w14:textId="77777777" w:rsidR="002570B2" w:rsidRDefault="000B199B">
                              <w:pPr>
                                <w:jc w:val="right"/>
                              </w:pPr>
                              <w:r>
                                <w:rPr>
                                  <w:rFonts w:ascii="Arial" w:eastAsia="Arial" w:hAnsi="Arial"/>
                                  <w:color w:val="000000"/>
                                  <w:sz w:val="16"/>
                                </w:rPr>
                                <w:t>100.00</w:t>
                              </w:r>
                            </w:p>
                          </w:tc>
                        </w:tr>
                        <w:tr w:rsidR="002570B2" w14:paraId="3D846C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070963" w14:textId="77777777" w:rsidR="002570B2" w:rsidRDefault="000B199B">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FFD50A" w14:textId="77777777" w:rsidR="002570B2" w:rsidRDefault="000B199B">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9C8B58"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9A76F9"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D31DA6" w14:textId="77777777" w:rsidR="002570B2" w:rsidRDefault="000B199B">
                              <w:pPr>
                                <w:jc w:val="right"/>
                              </w:pPr>
                              <w:r>
                                <w:rPr>
                                  <w:rFonts w:ascii="Arial" w:eastAsia="Arial" w:hAnsi="Arial"/>
                                  <w:color w:val="000000"/>
                                  <w:sz w:val="16"/>
                                </w:rPr>
                                <w:t>320,768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25586D" w14:textId="77777777" w:rsidR="002570B2" w:rsidRDefault="000B199B">
                              <w:pPr>
                                <w:jc w:val="right"/>
                              </w:pPr>
                              <w:r>
                                <w:rPr>
                                  <w:rFonts w:ascii="Arial" w:eastAsia="Arial" w:hAnsi="Arial"/>
                                  <w:color w:val="000000"/>
                                  <w:sz w:val="16"/>
                                </w:rPr>
                                <w:t>320,768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BE0F62" w14:textId="77777777" w:rsidR="002570B2" w:rsidRDefault="000B199B">
                              <w:pPr>
                                <w:jc w:val="right"/>
                              </w:pPr>
                              <w:r>
                                <w:rPr>
                                  <w:rFonts w:ascii="Arial" w:eastAsia="Arial" w:hAnsi="Arial"/>
                                  <w:color w:val="000000"/>
                                  <w:sz w:val="16"/>
                                </w:rPr>
                                <w:t>320,768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610EE1" w14:textId="77777777" w:rsidR="002570B2" w:rsidRDefault="000B199B">
                              <w:pPr>
                                <w:jc w:val="right"/>
                              </w:pPr>
                              <w:r>
                                <w:rPr>
                                  <w:rFonts w:ascii="Arial" w:eastAsia="Arial" w:hAnsi="Arial"/>
                                  <w:color w:val="000000"/>
                                  <w:sz w:val="16"/>
                                </w:rPr>
                                <w:t>100.00</w:t>
                              </w:r>
                            </w:p>
                          </w:tc>
                        </w:tr>
                        <w:tr w:rsidR="002570B2" w14:paraId="2479AB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52EFB4" w14:textId="77777777" w:rsidR="002570B2" w:rsidRDefault="000B199B">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C283B0" w14:textId="77777777" w:rsidR="002570B2" w:rsidRDefault="000B199B">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42D2BA"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F9AF09B"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0D2547" w14:textId="77777777" w:rsidR="002570B2" w:rsidRDefault="000B199B">
                              <w:pPr>
                                <w:jc w:val="right"/>
                              </w:pPr>
                              <w:r>
                                <w:rPr>
                                  <w:rFonts w:ascii="Arial" w:eastAsia="Arial" w:hAnsi="Arial"/>
                                  <w:color w:val="000000"/>
                                  <w:sz w:val="16"/>
                                </w:rPr>
                                <w:t>246,016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5BECC3" w14:textId="77777777" w:rsidR="002570B2" w:rsidRDefault="000B199B">
                              <w:pPr>
                                <w:jc w:val="right"/>
                              </w:pPr>
                              <w:r>
                                <w:rPr>
                                  <w:rFonts w:ascii="Arial" w:eastAsia="Arial" w:hAnsi="Arial"/>
                                  <w:color w:val="000000"/>
                                  <w:sz w:val="16"/>
                                </w:rPr>
                                <w:t>244,613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96B1C2" w14:textId="77777777" w:rsidR="002570B2" w:rsidRDefault="000B199B">
                              <w:pPr>
                                <w:jc w:val="right"/>
                              </w:pPr>
                              <w:r>
                                <w:rPr>
                                  <w:rFonts w:ascii="Arial" w:eastAsia="Arial" w:hAnsi="Arial"/>
                                  <w:color w:val="000000"/>
                                  <w:sz w:val="16"/>
                                </w:rPr>
                                <w:t>244,613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2E2CCE" w14:textId="77777777" w:rsidR="002570B2" w:rsidRDefault="000B199B">
                              <w:pPr>
                                <w:jc w:val="right"/>
                              </w:pPr>
                              <w:r>
                                <w:rPr>
                                  <w:rFonts w:ascii="Arial" w:eastAsia="Arial" w:hAnsi="Arial"/>
                                  <w:color w:val="000000"/>
                                  <w:sz w:val="16"/>
                                </w:rPr>
                                <w:t>100.00</w:t>
                              </w:r>
                            </w:p>
                          </w:tc>
                        </w:tr>
                        <w:tr w:rsidR="002570B2" w14:paraId="40F6D4C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A812F1" w14:textId="77777777" w:rsidR="002570B2" w:rsidRDefault="000B199B">
                              <w:r>
                                <w:rPr>
                                  <w:rFonts w:ascii="Arial" w:eastAsia="Arial" w:hAnsi="Arial"/>
                                  <w:color w:val="000000"/>
                                  <w:sz w:val="16"/>
                                </w:rPr>
                                <w:t>00091511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EB9997" w14:textId="77777777" w:rsidR="002570B2" w:rsidRDefault="000B199B">
                              <w:r>
                                <w:rPr>
                                  <w:rFonts w:ascii="Arial" w:eastAsia="Arial" w:hAnsi="Arial"/>
                                  <w:color w:val="000000"/>
                                  <w:sz w:val="16"/>
                                </w:rPr>
                                <w:t>SDG-F JP Ethiopia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70213B" w14:textId="77777777" w:rsidR="002570B2" w:rsidRDefault="000B199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B79313"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92140C" w14:textId="77777777" w:rsidR="002570B2" w:rsidRDefault="000B199B">
                              <w:pPr>
                                <w:jc w:val="right"/>
                              </w:pPr>
                              <w:r>
                                <w:rPr>
                                  <w:rFonts w:ascii="Arial" w:eastAsia="Arial" w:hAnsi="Arial"/>
                                  <w:color w:val="000000"/>
                                  <w:sz w:val="16"/>
                                </w:rPr>
                                <w:t>955,182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17E986" w14:textId="77777777" w:rsidR="002570B2" w:rsidRDefault="000B199B">
                              <w:pPr>
                                <w:jc w:val="right"/>
                              </w:pPr>
                              <w:r>
                                <w:rPr>
                                  <w:rFonts w:ascii="Arial" w:eastAsia="Arial" w:hAnsi="Arial"/>
                                  <w:color w:val="000000"/>
                                  <w:sz w:val="16"/>
                                </w:rPr>
                                <w:t>951,887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66995D" w14:textId="77777777" w:rsidR="002570B2" w:rsidRDefault="000B199B">
                              <w:pPr>
                                <w:jc w:val="right"/>
                              </w:pPr>
                              <w:r>
                                <w:rPr>
                                  <w:rFonts w:ascii="Arial" w:eastAsia="Arial" w:hAnsi="Arial"/>
                                  <w:color w:val="000000"/>
                                  <w:sz w:val="16"/>
                                </w:rPr>
                                <w:t>951,887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165CE7" w14:textId="77777777" w:rsidR="002570B2" w:rsidRDefault="000B199B">
                              <w:pPr>
                                <w:jc w:val="right"/>
                              </w:pPr>
                              <w:r>
                                <w:rPr>
                                  <w:rFonts w:ascii="Arial" w:eastAsia="Arial" w:hAnsi="Arial"/>
                                  <w:color w:val="000000"/>
                                  <w:sz w:val="16"/>
                                </w:rPr>
                                <w:t>100.00</w:t>
                              </w:r>
                            </w:p>
                          </w:tc>
                        </w:tr>
                        <w:tr w:rsidR="002570B2" w14:paraId="4704FB5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4D7503" w14:textId="77777777" w:rsidR="002570B2" w:rsidRDefault="000B199B">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8EE010" w14:textId="77777777" w:rsidR="002570B2" w:rsidRDefault="000B199B">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3695D6"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1F0C48"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270251" w14:textId="77777777" w:rsidR="002570B2" w:rsidRDefault="000B199B">
                              <w:pPr>
                                <w:jc w:val="right"/>
                              </w:pPr>
                              <w:r>
                                <w:rPr>
                                  <w:rFonts w:ascii="Arial" w:eastAsia="Arial" w:hAnsi="Arial"/>
                                  <w:color w:val="000000"/>
                                  <w:sz w:val="16"/>
                                </w:rPr>
                                <w:t>298,802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90C74C" w14:textId="77777777" w:rsidR="002570B2" w:rsidRDefault="000B199B">
                              <w:pPr>
                                <w:jc w:val="right"/>
                              </w:pPr>
                              <w:r>
                                <w:rPr>
                                  <w:rFonts w:ascii="Arial" w:eastAsia="Arial" w:hAnsi="Arial"/>
                                  <w:color w:val="000000"/>
                                  <w:sz w:val="16"/>
                                </w:rPr>
                                <w:t>298,802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3AA1B3" w14:textId="77777777" w:rsidR="002570B2" w:rsidRDefault="000B199B">
                              <w:pPr>
                                <w:jc w:val="right"/>
                              </w:pPr>
                              <w:r>
                                <w:rPr>
                                  <w:rFonts w:ascii="Arial" w:eastAsia="Arial" w:hAnsi="Arial"/>
                                  <w:color w:val="000000"/>
                                  <w:sz w:val="16"/>
                                </w:rPr>
                                <w:t>298,802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5A29DE" w14:textId="77777777" w:rsidR="002570B2" w:rsidRDefault="000B199B">
                              <w:pPr>
                                <w:jc w:val="right"/>
                              </w:pPr>
                              <w:r>
                                <w:rPr>
                                  <w:rFonts w:ascii="Arial" w:eastAsia="Arial" w:hAnsi="Arial"/>
                                  <w:color w:val="000000"/>
                                  <w:sz w:val="16"/>
                                </w:rPr>
                                <w:t>100.00</w:t>
                              </w:r>
                            </w:p>
                          </w:tc>
                        </w:tr>
                        <w:tr w:rsidR="002570B2" w14:paraId="376DDF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2A522E" w14:textId="77777777" w:rsidR="002570B2" w:rsidRDefault="000B199B">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9F7CEF" w14:textId="77777777" w:rsidR="002570B2" w:rsidRDefault="000B199B">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88CEF0"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77BF87"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FB7F14" w14:textId="77777777" w:rsidR="002570B2" w:rsidRDefault="000B199B">
                              <w:pPr>
                                <w:jc w:val="right"/>
                              </w:pPr>
                              <w:r>
                                <w:rPr>
                                  <w:rFonts w:ascii="Arial" w:eastAsia="Arial" w:hAnsi="Arial"/>
                                  <w:color w:val="000000"/>
                                  <w:sz w:val="16"/>
                                </w:rPr>
                                <w:t>390,015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46DE5C" w14:textId="77777777" w:rsidR="002570B2" w:rsidRDefault="000B199B">
                              <w:pPr>
                                <w:jc w:val="right"/>
                              </w:pPr>
                              <w:r>
                                <w:rPr>
                                  <w:rFonts w:ascii="Arial" w:eastAsia="Arial" w:hAnsi="Arial"/>
                                  <w:color w:val="000000"/>
                                  <w:sz w:val="16"/>
                                </w:rPr>
                                <w:t>377,117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CD3CD2" w14:textId="77777777" w:rsidR="002570B2" w:rsidRDefault="000B199B">
                              <w:pPr>
                                <w:jc w:val="right"/>
                              </w:pPr>
                              <w:r>
                                <w:rPr>
                                  <w:rFonts w:ascii="Arial" w:eastAsia="Arial" w:hAnsi="Arial"/>
                                  <w:color w:val="000000"/>
                                  <w:sz w:val="16"/>
                                </w:rPr>
                                <w:t>377,117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A3367B" w14:textId="77777777" w:rsidR="002570B2" w:rsidRDefault="000B199B">
                              <w:pPr>
                                <w:jc w:val="right"/>
                              </w:pPr>
                              <w:r>
                                <w:rPr>
                                  <w:rFonts w:ascii="Arial" w:eastAsia="Arial" w:hAnsi="Arial"/>
                                  <w:color w:val="000000"/>
                                  <w:sz w:val="16"/>
                                </w:rPr>
                                <w:t>100.00</w:t>
                              </w:r>
                            </w:p>
                          </w:tc>
                        </w:tr>
                        <w:tr w:rsidR="002570B2" w14:paraId="3EEBF8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290041" w14:textId="77777777" w:rsidR="002570B2" w:rsidRDefault="000B199B">
                              <w:r>
                                <w:rPr>
                                  <w:rFonts w:ascii="Arial" w:eastAsia="Arial" w:hAnsi="Arial"/>
                                  <w:color w:val="000000"/>
                                  <w:sz w:val="16"/>
                                </w:rPr>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FB6C24" w14:textId="77777777" w:rsidR="002570B2" w:rsidRDefault="000B199B">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709990" w14:textId="77777777" w:rsidR="002570B2" w:rsidRDefault="000B199B">
                              <w:r>
                                <w:rPr>
                                  <w:rFonts w:ascii="Arial" w:eastAsia="Arial" w:hAnsi="Arial"/>
                                  <w:color w:val="000000"/>
                                  <w:sz w:val="16"/>
                                </w:rPr>
                                <w:t>PAHO/WHO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C00626"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B8BBAB" w14:textId="77777777" w:rsidR="002570B2" w:rsidRDefault="000B199B">
                              <w:pPr>
                                <w:jc w:val="right"/>
                              </w:pPr>
                              <w:r>
                                <w:rPr>
                                  <w:rFonts w:ascii="Arial" w:eastAsia="Arial" w:hAnsi="Arial"/>
                                  <w:color w:val="000000"/>
                                  <w:sz w:val="16"/>
                                </w:rPr>
                                <w:t>559,717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045D1F" w14:textId="77777777" w:rsidR="002570B2" w:rsidRDefault="000B199B">
                              <w:pPr>
                                <w:jc w:val="right"/>
                              </w:pPr>
                              <w:r>
                                <w:rPr>
                                  <w:rFonts w:ascii="Arial" w:eastAsia="Arial" w:hAnsi="Arial"/>
                                  <w:color w:val="000000"/>
                                  <w:sz w:val="16"/>
                                </w:rPr>
                                <w:t>557,694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754B7A" w14:textId="77777777" w:rsidR="002570B2" w:rsidRDefault="000B199B">
                              <w:pPr>
                                <w:jc w:val="right"/>
                              </w:pPr>
                              <w:r>
                                <w:rPr>
                                  <w:rFonts w:ascii="Arial" w:eastAsia="Arial" w:hAnsi="Arial"/>
                                  <w:color w:val="000000"/>
                                  <w:sz w:val="16"/>
                                </w:rPr>
                                <w:t>557,694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DD394D" w14:textId="77777777" w:rsidR="002570B2" w:rsidRDefault="000B199B">
                              <w:pPr>
                                <w:jc w:val="right"/>
                              </w:pPr>
                              <w:r>
                                <w:rPr>
                                  <w:rFonts w:ascii="Arial" w:eastAsia="Arial" w:hAnsi="Arial"/>
                                  <w:color w:val="000000"/>
                                  <w:sz w:val="16"/>
                                </w:rPr>
                                <w:t>100.00</w:t>
                              </w:r>
                            </w:p>
                          </w:tc>
                        </w:tr>
                        <w:tr w:rsidR="002570B2" w14:paraId="6C4D18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A40D3B" w14:textId="77777777" w:rsidR="002570B2" w:rsidRDefault="000B199B">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9C7D88" w14:textId="77777777" w:rsidR="002570B2" w:rsidRDefault="000B199B">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888FDE"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03F9BC"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908314" w14:textId="77777777" w:rsidR="002570B2" w:rsidRDefault="000B199B">
                              <w:pPr>
                                <w:jc w:val="right"/>
                              </w:pPr>
                              <w:r>
                                <w:rPr>
                                  <w:rFonts w:ascii="Arial" w:eastAsia="Arial" w:hAnsi="Arial"/>
                                  <w:color w:val="000000"/>
                                  <w:sz w:val="16"/>
                                </w:rPr>
                                <w:t>299,600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0171AE" w14:textId="77777777" w:rsidR="002570B2" w:rsidRDefault="000B199B">
                              <w:pPr>
                                <w:jc w:val="right"/>
                              </w:pPr>
                              <w:r>
                                <w:rPr>
                                  <w:rFonts w:ascii="Arial" w:eastAsia="Arial" w:hAnsi="Arial"/>
                                  <w:color w:val="000000"/>
                                  <w:sz w:val="16"/>
                                </w:rPr>
                                <w:t>299,600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72EAC4" w14:textId="77777777" w:rsidR="002570B2" w:rsidRDefault="000B199B">
                              <w:pPr>
                                <w:jc w:val="right"/>
                              </w:pPr>
                              <w:r>
                                <w:rPr>
                                  <w:rFonts w:ascii="Arial" w:eastAsia="Arial" w:hAnsi="Arial"/>
                                  <w:color w:val="000000"/>
                                  <w:sz w:val="16"/>
                                </w:rPr>
                                <w:t>299,600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A530C7" w14:textId="77777777" w:rsidR="002570B2" w:rsidRDefault="000B199B">
                              <w:pPr>
                                <w:jc w:val="right"/>
                              </w:pPr>
                              <w:r>
                                <w:rPr>
                                  <w:rFonts w:ascii="Arial" w:eastAsia="Arial" w:hAnsi="Arial"/>
                                  <w:color w:val="000000"/>
                                  <w:sz w:val="16"/>
                                </w:rPr>
                                <w:t>100.00</w:t>
                              </w:r>
                            </w:p>
                          </w:tc>
                        </w:tr>
                        <w:tr w:rsidR="002570B2" w14:paraId="388151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AD5C7D" w14:textId="77777777" w:rsidR="002570B2" w:rsidRDefault="000B199B">
                              <w:r>
                                <w:rPr>
                                  <w:rFonts w:ascii="Arial" w:eastAsia="Arial" w:hAnsi="Arial"/>
                                  <w:color w:val="000000"/>
                                  <w:sz w:val="16"/>
                                </w:rPr>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C20F09" w14:textId="77777777" w:rsidR="002570B2" w:rsidRDefault="000B199B">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C7AE20"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6FE402"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8AE728" w14:textId="77777777" w:rsidR="002570B2" w:rsidRDefault="000B199B">
                              <w:pPr>
                                <w:jc w:val="right"/>
                              </w:pPr>
                              <w:r>
                                <w:rPr>
                                  <w:rFonts w:ascii="Arial" w:eastAsia="Arial" w:hAnsi="Arial"/>
                                  <w:color w:val="000000"/>
                                  <w:sz w:val="16"/>
                                </w:rPr>
                                <w:t>250,380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D2DFD9" w14:textId="77777777" w:rsidR="002570B2" w:rsidRDefault="000B199B">
                              <w:pPr>
                                <w:jc w:val="right"/>
                              </w:pPr>
                              <w:r>
                                <w:rPr>
                                  <w:rFonts w:ascii="Arial" w:eastAsia="Arial" w:hAnsi="Arial"/>
                                  <w:color w:val="000000"/>
                                  <w:sz w:val="16"/>
                                </w:rPr>
                                <w:t>250,380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E2340A" w14:textId="77777777" w:rsidR="002570B2" w:rsidRDefault="000B199B">
                              <w:pPr>
                                <w:jc w:val="right"/>
                              </w:pPr>
                              <w:r>
                                <w:rPr>
                                  <w:rFonts w:ascii="Arial" w:eastAsia="Arial" w:hAnsi="Arial"/>
                                  <w:color w:val="000000"/>
                                  <w:sz w:val="16"/>
                                </w:rPr>
                                <w:t>250,380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F343EB" w14:textId="77777777" w:rsidR="002570B2" w:rsidRDefault="000B199B">
                              <w:pPr>
                                <w:jc w:val="right"/>
                              </w:pPr>
                              <w:r>
                                <w:rPr>
                                  <w:rFonts w:ascii="Arial" w:eastAsia="Arial" w:hAnsi="Arial"/>
                                  <w:color w:val="000000"/>
                                  <w:sz w:val="16"/>
                                </w:rPr>
                                <w:t>100.00</w:t>
                              </w:r>
                            </w:p>
                          </w:tc>
                        </w:tr>
                        <w:tr w:rsidR="002570B2" w14:paraId="52D942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20B879" w14:textId="77777777" w:rsidR="002570B2" w:rsidRDefault="000B199B">
                              <w:r>
                                <w:rPr>
                                  <w:rFonts w:ascii="Arial" w:eastAsia="Arial" w:hAnsi="Arial"/>
                                  <w:color w:val="000000"/>
                                  <w:sz w:val="16"/>
                                </w:rPr>
                                <w:t>00091513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51E868" w14:textId="77777777" w:rsidR="002570B2" w:rsidRDefault="000B199B">
                              <w:r>
                                <w:rPr>
                                  <w:rFonts w:ascii="Arial" w:eastAsia="Arial" w:hAnsi="Arial"/>
                                  <w:color w:val="000000"/>
                                  <w:sz w:val="16"/>
                                </w:rPr>
                                <w:t>SDG-F JP Honduras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4D8738"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4933FB"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5BE659" w14:textId="77777777" w:rsidR="002570B2" w:rsidRDefault="000B199B">
                              <w:pPr>
                                <w:jc w:val="right"/>
                              </w:pPr>
                              <w:r>
                                <w:rPr>
                                  <w:rFonts w:ascii="Arial" w:eastAsia="Arial" w:hAnsi="Arial"/>
                                  <w:color w:val="000000"/>
                                  <w:sz w:val="16"/>
                                </w:rPr>
                                <w:t>979,136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A0A6B8" w14:textId="77777777" w:rsidR="002570B2" w:rsidRDefault="000B199B">
                              <w:pPr>
                                <w:jc w:val="right"/>
                              </w:pPr>
                              <w:r>
                                <w:rPr>
                                  <w:rFonts w:ascii="Arial" w:eastAsia="Arial" w:hAnsi="Arial"/>
                                  <w:color w:val="000000"/>
                                  <w:sz w:val="16"/>
                                </w:rPr>
                                <w:t>979,136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28B822" w14:textId="77777777" w:rsidR="002570B2" w:rsidRDefault="000B199B">
                              <w:pPr>
                                <w:jc w:val="right"/>
                              </w:pPr>
                              <w:r>
                                <w:rPr>
                                  <w:rFonts w:ascii="Arial" w:eastAsia="Arial" w:hAnsi="Arial"/>
                                  <w:color w:val="000000"/>
                                  <w:sz w:val="16"/>
                                </w:rPr>
                                <w:t>977,738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2CE1A5" w14:textId="77777777" w:rsidR="002570B2" w:rsidRDefault="000B199B">
                              <w:pPr>
                                <w:jc w:val="right"/>
                              </w:pPr>
                              <w:r>
                                <w:rPr>
                                  <w:rFonts w:ascii="Arial" w:eastAsia="Arial" w:hAnsi="Arial"/>
                                  <w:color w:val="000000"/>
                                  <w:sz w:val="16"/>
                                </w:rPr>
                                <w:t>99.86</w:t>
                              </w:r>
                            </w:p>
                          </w:tc>
                        </w:tr>
                        <w:tr w:rsidR="002570B2" w14:paraId="75E34F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EBF21F" w14:textId="77777777" w:rsidR="002570B2" w:rsidRDefault="000B199B">
                              <w:r>
                                <w:rPr>
                                  <w:rFonts w:ascii="Arial" w:eastAsia="Arial" w:hAnsi="Arial"/>
                                  <w:color w:val="000000"/>
                                  <w:sz w:val="16"/>
                                </w:rPr>
                                <w:lastRenderedPageBreak/>
                                <w:t>00091513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DB48606" w14:textId="77777777" w:rsidR="002570B2" w:rsidRDefault="000B199B">
                              <w:r>
                                <w:rPr>
                                  <w:rFonts w:ascii="Arial" w:eastAsia="Arial" w:hAnsi="Arial"/>
                                  <w:color w:val="000000"/>
                                  <w:sz w:val="16"/>
                                </w:rPr>
                                <w:t>SDG-F JP Honduras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866A46" w14:textId="77777777" w:rsidR="002570B2" w:rsidRDefault="000B199B">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A7CDF5"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94F144" w14:textId="77777777" w:rsidR="002570B2" w:rsidRDefault="000B199B">
                              <w:pPr>
                                <w:jc w:val="right"/>
                              </w:pPr>
                              <w:r>
                                <w:rPr>
                                  <w:rFonts w:ascii="Arial" w:eastAsia="Arial" w:hAnsi="Arial"/>
                                  <w:color w:val="000000"/>
                                  <w:sz w:val="16"/>
                                </w:rPr>
                                <w:t>473,728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F89F8F" w14:textId="77777777" w:rsidR="002570B2" w:rsidRDefault="000B199B">
                              <w:pPr>
                                <w:jc w:val="right"/>
                              </w:pPr>
                              <w:r>
                                <w:rPr>
                                  <w:rFonts w:ascii="Arial" w:eastAsia="Arial" w:hAnsi="Arial"/>
                                  <w:color w:val="000000"/>
                                  <w:sz w:val="16"/>
                                </w:rPr>
                                <w:t>473,728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0E1355" w14:textId="77777777" w:rsidR="002570B2" w:rsidRDefault="000B199B">
                              <w:pPr>
                                <w:jc w:val="right"/>
                              </w:pPr>
                              <w:r>
                                <w:rPr>
                                  <w:rFonts w:ascii="Arial" w:eastAsia="Arial" w:hAnsi="Arial"/>
                                  <w:color w:val="000000"/>
                                  <w:sz w:val="16"/>
                                </w:rPr>
                                <w:t>473,728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086A4F" w14:textId="77777777" w:rsidR="002570B2" w:rsidRDefault="000B199B">
                              <w:pPr>
                                <w:jc w:val="right"/>
                              </w:pPr>
                              <w:r>
                                <w:rPr>
                                  <w:rFonts w:ascii="Arial" w:eastAsia="Arial" w:hAnsi="Arial"/>
                                  <w:color w:val="000000"/>
                                  <w:sz w:val="16"/>
                                </w:rPr>
                                <w:t>100.00</w:t>
                              </w:r>
                            </w:p>
                          </w:tc>
                        </w:tr>
                        <w:tr w:rsidR="002570B2" w14:paraId="0F2E09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5AF8BD" w14:textId="77777777" w:rsidR="002570B2" w:rsidRDefault="000B199B">
                              <w:r>
                                <w:rPr>
                                  <w:rFonts w:ascii="Arial" w:eastAsia="Arial" w:hAnsi="Arial"/>
                                  <w:color w:val="000000"/>
                                  <w:sz w:val="16"/>
                                </w:rPr>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052BA0" w14:textId="77777777" w:rsidR="002570B2" w:rsidRDefault="000B199B">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675F1C"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B881AD"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538EC8" w14:textId="77777777" w:rsidR="002570B2" w:rsidRDefault="000B199B">
                              <w:pPr>
                                <w:jc w:val="right"/>
                              </w:pPr>
                              <w:r>
                                <w:rPr>
                                  <w:rFonts w:ascii="Arial" w:eastAsia="Arial" w:hAnsi="Arial"/>
                                  <w:color w:val="000000"/>
                                  <w:sz w:val="16"/>
                                </w:rPr>
                                <w:t>582,615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996CB2" w14:textId="77777777" w:rsidR="002570B2" w:rsidRDefault="000B199B">
                              <w:pPr>
                                <w:jc w:val="right"/>
                              </w:pPr>
                              <w:r>
                                <w:rPr>
                                  <w:rFonts w:ascii="Arial" w:eastAsia="Arial" w:hAnsi="Arial"/>
                                  <w:color w:val="000000"/>
                                  <w:sz w:val="16"/>
                                </w:rPr>
                                <w:t>582,615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EB9A91" w14:textId="77777777" w:rsidR="002570B2" w:rsidRDefault="000B199B">
                              <w:pPr>
                                <w:jc w:val="right"/>
                              </w:pPr>
                              <w:r>
                                <w:rPr>
                                  <w:rFonts w:ascii="Arial" w:eastAsia="Arial" w:hAnsi="Arial"/>
                                  <w:color w:val="000000"/>
                                  <w:sz w:val="16"/>
                                </w:rPr>
                                <w:t>582,615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958576" w14:textId="77777777" w:rsidR="002570B2" w:rsidRDefault="000B199B">
                              <w:pPr>
                                <w:jc w:val="right"/>
                              </w:pPr>
                              <w:r>
                                <w:rPr>
                                  <w:rFonts w:ascii="Arial" w:eastAsia="Arial" w:hAnsi="Arial"/>
                                  <w:color w:val="000000"/>
                                  <w:sz w:val="16"/>
                                </w:rPr>
                                <w:t>100.00</w:t>
                              </w:r>
                            </w:p>
                          </w:tc>
                        </w:tr>
                        <w:tr w:rsidR="002570B2" w14:paraId="3F6608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2CD40B" w14:textId="77777777" w:rsidR="002570B2" w:rsidRDefault="000B199B">
                              <w:r>
                                <w:rPr>
                                  <w:rFonts w:ascii="Arial" w:eastAsia="Arial" w:hAnsi="Arial"/>
                                  <w:color w:val="000000"/>
                                  <w:sz w:val="16"/>
                                </w:rPr>
                                <w:t>00091514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CF9956" w14:textId="77777777" w:rsidR="002570B2" w:rsidRDefault="000B199B">
                              <w:r>
                                <w:rPr>
                                  <w:rFonts w:ascii="Arial" w:eastAsia="Arial" w:hAnsi="Arial"/>
                                  <w:color w:val="000000"/>
                                  <w:sz w:val="16"/>
                                </w:rPr>
                                <w:t>SDG-F JP Peru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3A7573" w14:textId="77777777" w:rsidR="002570B2" w:rsidRDefault="000B199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B88455"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B99CA1" w14:textId="77777777" w:rsidR="002570B2" w:rsidRDefault="000B199B">
                              <w:pPr>
                                <w:jc w:val="right"/>
                              </w:pPr>
                              <w:r>
                                <w:rPr>
                                  <w:rFonts w:ascii="Arial" w:eastAsia="Arial" w:hAnsi="Arial"/>
                                  <w:color w:val="000000"/>
                                  <w:sz w:val="16"/>
                                </w:rPr>
                                <w:t>811,725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BA87C1" w14:textId="77777777" w:rsidR="002570B2" w:rsidRDefault="000B199B">
                              <w:pPr>
                                <w:jc w:val="right"/>
                              </w:pPr>
                              <w:r>
                                <w:rPr>
                                  <w:rFonts w:ascii="Arial" w:eastAsia="Arial" w:hAnsi="Arial"/>
                                  <w:color w:val="000000"/>
                                  <w:sz w:val="16"/>
                                </w:rPr>
                                <w:t>810,663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F6EAF3" w14:textId="77777777" w:rsidR="002570B2" w:rsidRDefault="000B199B">
                              <w:pPr>
                                <w:jc w:val="right"/>
                              </w:pPr>
                              <w:r>
                                <w:rPr>
                                  <w:rFonts w:ascii="Arial" w:eastAsia="Arial" w:hAnsi="Arial"/>
                                  <w:color w:val="000000"/>
                                  <w:sz w:val="16"/>
                                </w:rPr>
                                <w:t>810,663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A06596" w14:textId="77777777" w:rsidR="002570B2" w:rsidRDefault="000B199B">
                              <w:pPr>
                                <w:jc w:val="right"/>
                              </w:pPr>
                              <w:r>
                                <w:rPr>
                                  <w:rFonts w:ascii="Arial" w:eastAsia="Arial" w:hAnsi="Arial"/>
                                  <w:color w:val="000000"/>
                                  <w:sz w:val="16"/>
                                </w:rPr>
                                <w:t>100.00</w:t>
                              </w:r>
                            </w:p>
                          </w:tc>
                        </w:tr>
                        <w:tr w:rsidR="002570B2" w14:paraId="6621A3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5A5A61" w14:textId="77777777" w:rsidR="002570B2" w:rsidRDefault="000B199B">
                              <w:r>
                                <w:rPr>
                                  <w:rFonts w:ascii="Arial" w:eastAsia="Arial" w:hAnsi="Arial"/>
                                  <w:color w:val="000000"/>
                                  <w:sz w:val="16"/>
                                </w:rPr>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4A093D" w14:textId="77777777" w:rsidR="002570B2" w:rsidRDefault="000B199B">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51465F" w14:textId="77777777" w:rsidR="002570B2" w:rsidRDefault="000B199B">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0582DA"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79C4F3" w14:textId="77777777" w:rsidR="002570B2" w:rsidRDefault="000B199B">
                              <w:pPr>
                                <w:jc w:val="right"/>
                              </w:pPr>
                              <w:r>
                                <w:rPr>
                                  <w:rFonts w:ascii="Arial" w:eastAsia="Arial" w:hAnsi="Arial"/>
                                  <w:color w:val="000000"/>
                                  <w:sz w:val="16"/>
                                </w:rPr>
                                <w:t>105,395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85A3B9" w14:textId="77777777" w:rsidR="002570B2" w:rsidRDefault="000B199B">
                              <w:pPr>
                                <w:jc w:val="right"/>
                              </w:pPr>
                              <w:r>
                                <w:rPr>
                                  <w:rFonts w:ascii="Arial" w:eastAsia="Arial" w:hAnsi="Arial"/>
                                  <w:color w:val="000000"/>
                                  <w:sz w:val="16"/>
                                </w:rPr>
                                <w:t>105,395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E6DD62" w14:textId="77777777" w:rsidR="002570B2" w:rsidRDefault="000B199B">
                              <w:pPr>
                                <w:jc w:val="right"/>
                              </w:pPr>
                              <w:r>
                                <w:rPr>
                                  <w:rFonts w:ascii="Arial" w:eastAsia="Arial" w:hAnsi="Arial"/>
                                  <w:color w:val="000000"/>
                                  <w:sz w:val="16"/>
                                </w:rPr>
                                <w:t>105,395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C79EBD" w14:textId="77777777" w:rsidR="002570B2" w:rsidRDefault="000B199B">
                              <w:pPr>
                                <w:jc w:val="right"/>
                              </w:pPr>
                              <w:r>
                                <w:rPr>
                                  <w:rFonts w:ascii="Arial" w:eastAsia="Arial" w:hAnsi="Arial"/>
                                  <w:color w:val="000000"/>
                                  <w:sz w:val="16"/>
                                </w:rPr>
                                <w:t>100.00</w:t>
                              </w:r>
                            </w:p>
                          </w:tc>
                        </w:tr>
                        <w:tr w:rsidR="002570B2" w14:paraId="1277FA9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9BCC0A" w14:textId="77777777" w:rsidR="002570B2" w:rsidRDefault="000B199B">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EF73E5" w14:textId="77777777" w:rsidR="002570B2" w:rsidRDefault="000B199B">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3E1758"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126E40"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1C5A94" w14:textId="77777777" w:rsidR="002570B2" w:rsidRDefault="000B199B">
                              <w:pPr>
                                <w:jc w:val="right"/>
                              </w:pPr>
                              <w:r>
                                <w:rPr>
                                  <w:rFonts w:ascii="Arial" w:eastAsia="Arial" w:hAnsi="Arial"/>
                                  <w:color w:val="000000"/>
                                  <w:sz w:val="16"/>
                                </w:rPr>
                                <w:t>900,000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CBA49F" w14:textId="77777777" w:rsidR="002570B2" w:rsidRDefault="000B199B">
                              <w:pPr>
                                <w:jc w:val="right"/>
                              </w:pPr>
                              <w:r>
                                <w:rPr>
                                  <w:rFonts w:ascii="Arial" w:eastAsia="Arial" w:hAnsi="Arial"/>
                                  <w:color w:val="000000"/>
                                  <w:sz w:val="16"/>
                                </w:rPr>
                                <w:t>900,000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776531" w14:textId="77777777" w:rsidR="002570B2" w:rsidRDefault="000B199B">
                              <w:pPr>
                                <w:jc w:val="right"/>
                              </w:pPr>
                              <w:r>
                                <w:rPr>
                                  <w:rFonts w:ascii="Arial" w:eastAsia="Arial" w:hAnsi="Arial"/>
                                  <w:color w:val="000000"/>
                                  <w:sz w:val="16"/>
                                </w:rPr>
                                <w:t>881,590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71E557" w14:textId="77777777" w:rsidR="002570B2" w:rsidRDefault="000B199B">
                              <w:pPr>
                                <w:jc w:val="right"/>
                              </w:pPr>
                              <w:r>
                                <w:rPr>
                                  <w:rFonts w:ascii="Arial" w:eastAsia="Arial" w:hAnsi="Arial"/>
                                  <w:color w:val="000000"/>
                                  <w:sz w:val="16"/>
                                </w:rPr>
                                <w:t>97.95</w:t>
                              </w:r>
                            </w:p>
                          </w:tc>
                        </w:tr>
                        <w:tr w:rsidR="002570B2" w14:paraId="441370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D577B5" w14:textId="77777777" w:rsidR="002570B2" w:rsidRDefault="000B199B">
                              <w:r>
                                <w:rPr>
                                  <w:rFonts w:ascii="Arial" w:eastAsia="Arial" w:hAnsi="Arial"/>
                                  <w:color w:val="000000"/>
                                  <w:sz w:val="16"/>
                                </w:rPr>
                                <w:t>00091515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5E101A" w14:textId="77777777" w:rsidR="002570B2" w:rsidRDefault="000B199B">
                              <w:r>
                                <w:rPr>
                                  <w:rFonts w:ascii="Arial" w:eastAsia="Arial" w:hAnsi="Arial"/>
                                  <w:color w:val="000000"/>
                                  <w:sz w:val="16"/>
                                </w:rPr>
                                <w:t>SDG-F JP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9C9BDF"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D149F78"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366FD2" w14:textId="77777777" w:rsidR="002570B2" w:rsidRDefault="000B199B">
                              <w:pPr>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6CB218" w14:textId="77777777" w:rsidR="002570B2" w:rsidRDefault="000B199B">
                              <w:pPr>
                                <w:jc w:val="right"/>
                              </w:pPr>
                              <w:r>
                                <w:rPr>
                                  <w:rFonts w:ascii="Arial" w:eastAsia="Arial" w:hAnsi="Arial"/>
                                  <w:color w:val="000000"/>
                                  <w:sz w:val="16"/>
                                </w:rPr>
                                <w:t>396,308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F8FE4A" w14:textId="77777777" w:rsidR="002570B2" w:rsidRDefault="000B199B">
                              <w:pPr>
                                <w:jc w:val="right"/>
                              </w:pPr>
                              <w:r>
                                <w:rPr>
                                  <w:rFonts w:ascii="Arial" w:eastAsia="Arial" w:hAnsi="Arial"/>
                                  <w:color w:val="000000"/>
                                  <w:sz w:val="16"/>
                                </w:rPr>
                                <w:t>396,308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401FDE" w14:textId="77777777" w:rsidR="002570B2" w:rsidRDefault="000B199B">
                              <w:pPr>
                                <w:jc w:val="right"/>
                              </w:pPr>
                              <w:r>
                                <w:rPr>
                                  <w:rFonts w:ascii="Arial" w:eastAsia="Arial" w:hAnsi="Arial"/>
                                  <w:color w:val="000000"/>
                                  <w:sz w:val="16"/>
                                </w:rPr>
                                <w:t>100.00</w:t>
                              </w:r>
                            </w:p>
                          </w:tc>
                        </w:tr>
                        <w:tr w:rsidR="002570B2" w14:paraId="3D3437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C8F08D" w14:textId="77777777" w:rsidR="002570B2" w:rsidRDefault="000B199B">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C1273E" w14:textId="77777777" w:rsidR="002570B2" w:rsidRDefault="000B199B">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0B3D16" w14:textId="77777777" w:rsidR="002570B2" w:rsidRDefault="000B199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331403"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939893" w14:textId="77777777" w:rsidR="002570B2" w:rsidRDefault="000B199B">
                              <w:pPr>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510C94" w14:textId="77777777" w:rsidR="002570B2" w:rsidRDefault="000B199B">
                              <w:pPr>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5C670D" w14:textId="77777777" w:rsidR="002570B2" w:rsidRDefault="000B199B">
                              <w:pPr>
                                <w:jc w:val="right"/>
                              </w:pPr>
                              <w:r>
                                <w:rPr>
                                  <w:rFonts w:ascii="Arial" w:eastAsia="Arial" w:hAnsi="Arial"/>
                                  <w:color w:val="000000"/>
                                  <w:sz w:val="16"/>
                                </w:rPr>
                                <w:t>200,000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EA3D08" w14:textId="77777777" w:rsidR="002570B2" w:rsidRDefault="000B199B">
                              <w:pPr>
                                <w:jc w:val="right"/>
                              </w:pPr>
                              <w:r>
                                <w:rPr>
                                  <w:rFonts w:ascii="Arial" w:eastAsia="Arial" w:hAnsi="Arial"/>
                                  <w:color w:val="000000"/>
                                  <w:sz w:val="16"/>
                                </w:rPr>
                                <w:t>100.00</w:t>
                              </w:r>
                            </w:p>
                          </w:tc>
                        </w:tr>
                        <w:tr w:rsidR="002570B2" w14:paraId="129626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43AEF5" w14:textId="77777777" w:rsidR="002570B2" w:rsidRDefault="000B199B">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9BB038" w14:textId="77777777" w:rsidR="002570B2" w:rsidRDefault="000B199B">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C40532"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08397D"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924096" w14:textId="77777777" w:rsidR="002570B2" w:rsidRDefault="000B199B">
                              <w:pPr>
                                <w:jc w:val="right"/>
                              </w:pPr>
                              <w:r>
                                <w:rPr>
                                  <w:rFonts w:ascii="Arial" w:eastAsia="Arial" w:hAnsi="Arial"/>
                                  <w:color w:val="000000"/>
                                  <w:sz w:val="16"/>
                                </w:rPr>
                                <w:t>664,400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C47B9B" w14:textId="77777777" w:rsidR="002570B2" w:rsidRDefault="000B199B">
                              <w:pPr>
                                <w:jc w:val="right"/>
                              </w:pPr>
                              <w:r>
                                <w:rPr>
                                  <w:rFonts w:ascii="Arial" w:eastAsia="Arial" w:hAnsi="Arial"/>
                                  <w:color w:val="000000"/>
                                  <w:sz w:val="16"/>
                                </w:rPr>
                                <w:t>663,264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C6BD3A" w14:textId="77777777" w:rsidR="002570B2" w:rsidRDefault="000B199B">
                              <w:pPr>
                                <w:jc w:val="right"/>
                              </w:pPr>
                              <w:r>
                                <w:rPr>
                                  <w:rFonts w:ascii="Arial" w:eastAsia="Arial" w:hAnsi="Arial"/>
                                  <w:color w:val="000000"/>
                                  <w:sz w:val="16"/>
                                </w:rPr>
                                <w:t>663,264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5644B2" w14:textId="77777777" w:rsidR="002570B2" w:rsidRDefault="000B199B">
                              <w:pPr>
                                <w:jc w:val="right"/>
                              </w:pPr>
                              <w:r>
                                <w:rPr>
                                  <w:rFonts w:ascii="Arial" w:eastAsia="Arial" w:hAnsi="Arial"/>
                                  <w:color w:val="000000"/>
                                  <w:sz w:val="16"/>
                                </w:rPr>
                                <w:t>100.00</w:t>
                              </w:r>
                            </w:p>
                          </w:tc>
                        </w:tr>
                        <w:tr w:rsidR="002570B2" w14:paraId="0DFF0EA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4CDB32" w14:textId="77777777" w:rsidR="002570B2" w:rsidRDefault="000B199B">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81DE77" w14:textId="77777777" w:rsidR="002570B2" w:rsidRDefault="000B199B">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4031C7"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C2821F"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F06CF82" w14:textId="77777777" w:rsidR="002570B2" w:rsidRDefault="000B199B">
                              <w:pPr>
                                <w:jc w:val="right"/>
                              </w:pPr>
                              <w:r>
                                <w:rPr>
                                  <w:rFonts w:ascii="Arial" w:eastAsia="Arial" w:hAnsi="Arial"/>
                                  <w:color w:val="000000"/>
                                  <w:sz w:val="16"/>
                                </w:rPr>
                                <w:t>650,000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536599" w14:textId="77777777" w:rsidR="002570B2" w:rsidRDefault="000B199B">
                              <w:pPr>
                                <w:jc w:val="right"/>
                              </w:pPr>
                              <w:r>
                                <w:rPr>
                                  <w:rFonts w:ascii="Arial" w:eastAsia="Arial" w:hAnsi="Arial"/>
                                  <w:color w:val="000000"/>
                                  <w:sz w:val="16"/>
                                </w:rPr>
                                <w:t>650,000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6D8157" w14:textId="77777777" w:rsidR="002570B2" w:rsidRDefault="000B199B">
                              <w:pPr>
                                <w:jc w:val="right"/>
                              </w:pPr>
                              <w:r>
                                <w:rPr>
                                  <w:rFonts w:ascii="Arial" w:eastAsia="Arial" w:hAnsi="Arial"/>
                                  <w:color w:val="000000"/>
                                  <w:sz w:val="16"/>
                                </w:rPr>
                                <w:t>650,000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07A985" w14:textId="77777777" w:rsidR="002570B2" w:rsidRDefault="000B199B">
                              <w:pPr>
                                <w:jc w:val="right"/>
                              </w:pPr>
                              <w:r>
                                <w:rPr>
                                  <w:rFonts w:ascii="Arial" w:eastAsia="Arial" w:hAnsi="Arial"/>
                                  <w:color w:val="000000"/>
                                  <w:sz w:val="16"/>
                                </w:rPr>
                                <w:t>100.00</w:t>
                              </w:r>
                            </w:p>
                          </w:tc>
                        </w:tr>
                        <w:tr w:rsidR="002570B2" w14:paraId="1759DF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E23DD8" w14:textId="77777777" w:rsidR="002570B2" w:rsidRDefault="000B199B">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6B2FC7" w14:textId="77777777" w:rsidR="002570B2" w:rsidRDefault="000B199B">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14DADB" w14:textId="77777777" w:rsidR="002570B2" w:rsidRDefault="000B199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1CDD2D"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5DC41D" w14:textId="77777777" w:rsidR="002570B2" w:rsidRDefault="000B199B">
                              <w:pPr>
                                <w:jc w:val="right"/>
                              </w:pPr>
                              <w:r>
                                <w:rPr>
                                  <w:rFonts w:ascii="Arial" w:eastAsia="Arial" w:hAnsi="Arial"/>
                                  <w:color w:val="000000"/>
                                  <w:sz w:val="16"/>
                                </w:rPr>
                                <w:t>85,600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639724B" w14:textId="77777777" w:rsidR="002570B2" w:rsidRDefault="000B199B">
                              <w:pPr>
                                <w:jc w:val="right"/>
                              </w:pPr>
                              <w:r>
                                <w:rPr>
                                  <w:rFonts w:ascii="Arial" w:eastAsia="Arial" w:hAnsi="Arial"/>
                                  <w:color w:val="000000"/>
                                  <w:sz w:val="16"/>
                                </w:rPr>
                                <w:t>85,600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E24E22" w14:textId="77777777" w:rsidR="002570B2" w:rsidRDefault="000B199B">
                              <w:pPr>
                                <w:jc w:val="right"/>
                              </w:pPr>
                              <w:r>
                                <w:rPr>
                                  <w:rFonts w:ascii="Arial" w:eastAsia="Arial" w:hAnsi="Arial"/>
                                  <w:color w:val="000000"/>
                                  <w:sz w:val="16"/>
                                </w:rPr>
                                <w:t>85,600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DC529B" w14:textId="77777777" w:rsidR="002570B2" w:rsidRDefault="000B199B">
                              <w:pPr>
                                <w:jc w:val="right"/>
                              </w:pPr>
                              <w:r>
                                <w:rPr>
                                  <w:rFonts w:ascii="Arial" w:eastAsia="Arial" w:hAnsi="Arial"/>
                                  <w:color w:val="000000"/>
                                  <w:sz w:val="16"/>
                                </w:rPr>
                                <w:t>100.00</w:t>
                              </w:r>
                            </w:p>
                          </w:tc>
                        </w:tr>
                        <w:tr w:rsidR="002570B2" w14:paraId="0F917E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DFE725" w14:textId="77777777" w:rsidR="002570B2" w:rsidRDefault="000B199B">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B378BE" w14:textId="77777777" w:rsidR="002570B2" w:rsidRDefault="000B199B">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2BE612" w14:textId="77777777" w:rsidR="002570B2" w:rsidRDefault="000B199B">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25FA3C"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3FDA465" w14:textId="77777777" w:rsidR="002570B2" w:rsidRDefault="000B199B">
                              <w:pPr>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4986CF0" w14:textId="77777777" w:rsidR="002570B2" w:rsidRDefault="000B199B">
                              <w:pPr>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982081" w14:textId="77777777" w:rsidR="002570B2" w:rsidRDefault="000B199B">
                              <w:pPr>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23F597" w14:textId="77777777" w:rsidR="002570B2" w:rsidRDefault="000B199B">
                              <w:pPr>
                                <w:jc w:val="right"/>
                              </w:pPr>
                              <w:r>
                                <w:rPr>
                                  <w:rFonts w:ascii="Arial" w:eastAsia="Arial" w:hAnsi="Arial"/>
                                  <w:color w:val="000000"/>
                                  <w:sz w:val="16"/>
                                </w:rPr>
                                <w:t>100.00</w:t>
                              </w:r>
                            </w:p>
                          </w:tc>
                        </w:tr>
                        <w:tr w:rsidR="002570B2" w14:paraId="51BD28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9F2932" w14:textId="77777777" w:rsidR="002570B2" w:rsidRDefault="000B199B">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FC5223" w14:textId="77777777" w:rsidR="002570B2" w:rsidRDefault="000B199B">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E7BC92"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39D4D4"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A68DCD" w14:textId="77777777" w:rsidR="002570B2" w:rsidRDefault="000B199B">
                              <w:pPr>
                                <w:jc w:val="right"/>
                              </w:pPr>
                              <w:r>
                                <w:rPr>
                                  <w:rFonts w:ascii="Arial" w:eastAsia="Arial" w:hAnsi="Arial"/>
                                  <w:color w:val="000000"/>
                                  <w:sz w:val="16"/>
                                </w:rPr>
                                <w:t>426,700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9AD892" w14:textId="77777777" w:rsidR="002570B2" w:rsidRDefault="000B199B">
                              <w:pPr>
                                <w:jc w:val="right"/>
                              </w:pPr>
                              <w:r>
                                <w:rPr>
                                  <w:rFonts w:ascii="Arial" w:eastAsia="Arial" w:hAnsi="Arial"/>
                                  <w:color w:val="000000"/>
                                  <w:sz w:val="16"/>
                                </w:rPr>
                                <w:t>426,700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7356D8" w14:textId="77777777" w:rsidR="002570B2" w:rsidRDefault="000B199B">
                              <w:pPr>
                                <w:jc w:val="right"/>
                              </w:pPr>
                              <w:r>
                                <w:rPr>
                                  <w:rFonts w:ascii="Arial" w:eastAsia="Arial" w:hAnsi="Arial"/>
                                  <w:color w:val="000000"/>
                                  <w:sz w:val="16"/>
                                </w:rPr>
                                <w:t>426,700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D77555" w14:textId="77777777" w:rsidR="002570B2" w:rsidRDefault="000B199B">
                              <w:pPr>
                                <w:jc w:val="right"/>
                              </w:pPr>
                              <w:r>
                                <w:rPr>
                                  <w:rFonts w:ascii="Arial" w:eastAsia="Arial" w:hAnsi="Arial"/>
                                  <w:color w:val="000000"/>
                                  <w:sz w:val="16"/>
                                </w:rPr>
                                <w:t>100.00</w:t>
                              </w:r>
                            </w:p>
                          </w:tc>
                        </w:tr>
                        <w:tr w:rsidR="002570B2" w14:paraId="2D9C49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B66352" w14:textId="77777777" w:rsidR="002570B2" w:rsidRDefault="000B199B">
                              <w:r>
                                <w:rPr>
                                  <w:rFonts w:ascii="Arial" w:eastAsia="Arial" w:hAnsi="Arial"/>
                                  <w:color w:val="000000"/>
                                  <w:sz w:val="16"/>
                                </w:rPr>
                                <w:t>00091539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0D3082" w14:textId="77777777" w:rsidR="002570B2" w:rsidRDefault="000B199B">
                              <w:r>
                                <w:rPr>
                                  <w:rFonts w:ascii="Arial" w:eastAsia="Arial" w:hAnsi="Arial"/>
                                  <w:color w:val="000000"/>
                                  <w:sz w:val="16"/>
                                </w:rPr>
                                <w:t>SDG-F JP oPt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0ABE66" w14:textId="77777777" w:rsidR="002570B2" w:rsidRDefault="000B199B">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371A5C"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FB03F3" w14:textId="77777777" w:rsidR="002570B2" w:rsidRDefault="000B199B">
                              <w:pPr>
                                <w:jc w:val="right"/>
                              </w:pPr>
                              <w:r>
                                <w:rPr>
                                  <w:rFonts w:ascii="Arial" w:eastAsia="Arial" w:hAnsi="Arial"/>
                                  <w:color w:val="000000"/>
                                  <w:sz w:val="16"/>
                                </w:rPr>
                                <w:t>346,700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D37AE4" w14:textId="77777777" w:rsidR="002570B2" w:rsidRDefault="000B199B">
                              <w:pPr>
                                <w:jc w:val="right"/>
                              </w:pPr>
                              <w:r>
                                <w:rPr>
                                  <w:rFonts w:ascii="Arial" w:eastAsia="Arial" w:hAnsi="Arial"/>
                                  <w:color w:val="000000"/>
                                  <w:sz w:val="16"/>
                                </w:rPr>
                                <w:t>343,428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1E28BD" w14:textId="77777777" w:rsidR="002570B2" w:rsidRDefault="000B199B">
                              <w:pPr>
                                <w:jc w:val="right"/>
                              </w:pPr>
                              <w:r>
                                <w:rPr>
                                  <w:rFonts w:ascii="Arial" w:eastAsia="Arial" w:hAnsi="Arial"/>
                                  <w:color w:val="000000"/>
                                  <w:sz w:val="16"/>
                                </w:rPr>
                                <w:t>343,428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0D9F12" w14:textId="77777777" w:rsidR="002570B2" w:rsidRDefault="000B199B">
                              <w:pPr>
                                <w:jc w:val="right"/>
                              </w:pPr>
                              <w:r>
                                <w:rPr>
                                  <w:rFonts w:ascii="Arial" w:eastAsia="Arial" w:hAnsi="Arial"/>
                                  <w:color w:val="000000"/>
                                  <w:sz w:val="16"/>
                                </w:rPr>
                                <w:t>100.00</w:t>
                              </w:r>
                            </w:p>
                          </w:tc>
                        </w:tr>
                        <w:tr w:rsidR="002570B2" w14:paraId="09C737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AF78A4" w14:textId="77777777" w:rsidR="002570B2" w:rsidRDefault="000B199B">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B4281B" w14:textId="77777777" w:rsidR="002570B2" w:rsidRDefault="000B199B">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738FAA" w14:textId="77777777" w:rsidR="002570B2" w:rsidRDefault="000B199B">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5B5043"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22FC91" w14:textId="77777777" w:rsidR="002570B2" w:rsidRDefault="000B199B">
                              <w:pPr>
                                <w:jc w:val="right"/>
                              </w:pPr>
                              <w:r>
                                <w:rPr>
                                  <w:rFonts w:ascii="Arial" w:eastAsia="Arial" w:hAnsi="Arial"/>
                                  <w:color w:val="000000"/>
                                  <w:sz w:val="16"/>
                                </w:rPr>
                                <w:t>726,600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2404BE6" w14:textId="77777777" w:rsidR="002570B2" w:rsidRDefault="000B199B">
                              <w:pPr>
                                <w:jc w:val="right"/>
                              </w:pPr>
                              <w:r>
                                <w:rPr>
                                  <w:rFonts w:ascii="Arial" w:eastAsia="Arial" w:hAnsi="Arial"/>
                                  <w:color w:val="000000"/>
                                  <w:sz w:val="16"/>
                                </w:rPr>
                                <w:t>726,600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C8EE5" w14:textId="77777777" w:rsidR="002570B2" w:rsidRDefault="000B199B">
                              <w:pPr>
                                <w:jc w:val="right"/>
                              </w:pPr>
                              <w:r>
                                <w:rPr>
                                  <w:rFonts w:ascii="Arial" w:eastAsia="Arial" w:hAnsi="Arial"/>
                                  <w:color w:val="000000"/>
                                  <w:sz w:val="16"/>
                                </w:rPr>
                                <w:t>726,600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F2C6F2" w14:textId="77777777" w:rsidR="002570B2" w:rsidRDefault="000B199B">
                              <w:pPr>
                                <w:jc w:val="right"/>
                              </w:pPr>
                              <w:r>
                                <w:rPr>
                                  <w:rFonts w:ascii="Arial" w:eastAsia="Arial" w:hAnsi="Arial"/>
                                  <w:color w:val="000000"/>
                                  <w:sz w:val="16"/>
                                </w:rPr>
                                <w:t>100.00</w:t>
                              </w:r>
                            </w:p>
                          </w:tc>
                        </w:tr>
                        <w:tr w:rsidR="002570B2" w14:paraId="0C646C8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A3B198" w14:textId="77777777" w:rsidR="002570B2" w:rsidRDefault="000B199B">
                              <w:r>
                                <w:rPr>
                                  <w:rFonts w:ascii="Arial" w:eastAsia="Arial" w:hAnsi="Arial"/>
                                  <w:color w:val="000000"/>
                                  <w:sz w:val="16"/>
                                </w:rPr>
                                <w:t>00091540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E0E0A6" w14:textId="77777777" w:rsidR="002570B2" w:rsidRDefault="000B199B">
                              <w:r>
                                <w:rPr>
                                  <w:rFonts w:ascii="Arial" w:eastAsia="Arial" w:hAnsi="Arial"/>
                                  <w:color w:val="000000"/>
                                  <w:sz w:val="16"/>
                                </w:rPr>
                                <w:t>SDG-F JP Sierra Leone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16FE46"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257F39"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8E8599" w14:textId="77777777" w:rsidR="002570B2" w:rsidRDefault="000B199B">
                              <w:pPr>
                                <w:jc w:val="right"/>
                              </w:pPr>
                              <w:r>
                                <w:rPr>
                                  <w:rFonts w:ascii="Arial" w:eastAsia="Arial" w:hAnsi="Arial"/>
                                  <w:color w:val="000000"/>
                                  <w:sz w:val="16"/>
                                </w:rPr>
                                <w:t>524,000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A81AE4" w14:textId="77777777" w:rsidR="002570B2" w:rsidRDefault="000B199B">
                              <w:pPr>
                                <w:jc w:val="right"/>
                              </w:pPr>
                              <w:r>
                                <w:rPr>
                                  <w:rFonts w:ascii="Arial" w:eastAsia="Arial" w:hAnsi="Arial"/>
                                  <w:color w:val="000000"/>
                                  <w:sz w:val="16"/>
                                </w:rPr>
                                <w:t>501,755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1C94A3" w14:textId="77777777" w:rsidR="002570B2" w:rsidRDefault="000B199B">
                              <w:pPr>
                                <w:jc w:val="right"/>
                              </w:pPr>
                              <w:r>
                                <w:rPr>
                                  <w:rFonts w:ascii="Arial" w:eastAsia="Arial" w:hAnsi="Arial"/>
                                  <w:color w:val="000000"/>
                                  <w:sz w:val="16"/>
                                </w:rPr>
                                <w:t>501,755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7F1C10" w14:textId="77777777" w:rsidR="002570B2" w:rsidRDefault="000B199B">
                              <w:pPr>
                                <w:jc w:val="right"/>
                              </w:pPr>
                              <w:r>
                                <w:rPr>
                                  <w:rFonts w:ascii="Arial" w:eastAsia="Arial" w:hAnsi="Arial"/>
                                  <w:color w:val="000000"/>
                                  <w:sz w:val="16"/>
                                </w:rPr>
                                <w:t>100.00</w:t>
                              </w:r>
                            </w:p>
                          </w:tc>
                        </w:tr>
                        <w:tr w:rsidR="002570B2" w14:paraId="15CCA30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A535CB" w14:textId="77777777" w:rsidR="002570B2" w:rsidRDefault="000B199B">
                              <w:r>
                                <w:rPr>
                                  <w:rFonts w:ascii="Arial" w:eastAsia="Arial" w:hAnsi="Arial"/>
                                  <w:color w:val="000000"/>
                                  <w:sz w:val="16"/>
                                </w:rPr>
                                <w:t>00091540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0D54AE" w14:textId="77777777" w:rsidR="002570B2" w:rsidRDefault="000B199B">
                              <w:r>
                                <w:rPr>
                                  <w:rFonts w:ascii="Arial" w:eastAsia="Arial" w:hAnsi="Arial"/>
                                  <w:color w:val="000000"/>
                                  <w:sz w:val="16"/>
                                </w:rPr>
                                <w:t>SDG-F JP Sierra Leone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76904C"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8A7B77"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AF657E" w14:textId="77777777" w:rsidR="002570B2" w:rsidRDefault="000B199B">
                              <w:pPr>
                                <w:jc w:val="right"/>
                              </w:pPr>
                              <w:r>
                                <w:rPr>
                                  <w:rFonts w:ascii="Arial" w:eastAsia="Arial" w:hAnsi="Arial"/>
                                  <w:color w:val="000000"/>
                                  <w:sz w:val="16"/>
                                </w:rPr>
                                <w:t>976,000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D53D68" w14:textId="77777777" w:rsidR="002570B2" w:rsidRDefault="000B199B">
                              <w:pPr>
                                <w:jc w:val="right"/>
                              </w:pPr>
                              <w:r>
                                <w:rPr>
                                  <w:rFonts w:ascii="Arial" w:eastAsia="Arial" w:hAnsi="Arial"/>
                                  <w:color w:val="000000"/>
                                  <w:sz w:val="16"/>
                                </w:rPr>
                                <w:t>973,089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A1A62E" w14:textId="77777777" w:rsidR="002570B2" w:rsidRDefault="000B199B">
                              <w:pPr>
                                <w:jc w:val="right"/>
                              </w:pPr>
                              <w:r>
                                <w:rPr>
                                  <w:rFonts w:ascii="Arial" w:eastAsia="Arial" w:hAnsi="Arial"/>
                                  <w:color w:val="000000"/>
                                  <w:sz w:val="16"/>
                                </w:rPr>
                                <w:t>973,089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712607" w14:textId="77777777" w:rsidR="002570B2" w:rsidRDefault="000B199B">
                              <w:pPr>
                                <w:jc w:val="right"/>
                              </w:pPr>
                              <w:r>
                                <w:rPr>
                                  <w:rFonts w:ascii="Arial" w:eastAsia="Arial" w:hAnsi="Arial"/>
                                  <w:color w:val="000000"/>
                                  <w:sz w:val="16"/>
                                </w:rPr>
                                <w:t>100.00</w:t>
                              </w:r>
                            </w:p>
                          </w:tc>
                        </w:tr>
                        <w:tr w:rsidR="002570B2" w14:paraId="415221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960346" w14:textId="77777777" w:rsidR="002570B2" w:rsidRDefault="000B199B">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089130" w14:textId="77777777" w:rsidR="002570B2" w:rsidRDefault="000B199B">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B6A278" w14:textId="77777777" w:rsidR="002570B2" w:rsidRDefault="000B199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83D31A"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464983" w14:textId="77777777" w:rsidR="002570B2" w:rsidRDefault="000B199B">
                              <w:pPr>
                                <w:jc w:val="right"/>
                              </w:pPr>
                              <w:r>
                                <w:rPr>
                                  <w:rFonts w:ascii="Arial" w:eastAsia="Arial" w:hAnsi="Arial"/>
                                  <w:color w:val="000000"/>
                                  <w:sz w:val="16"/>
                                </w:rPr>
                                <w:t>174,759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7F01DA" w14:textId="77777777" w:rsidR="002570B2" w:rsidRDefault="000B199B">
                              <w:pPr>
                                <w:jc w:val="right"/>
                              </w:pPr>
                              <w:r>
                                <w:rPr>
                                  <w:rFonts w:ascii="Arial" w:eastAsia="Arial" w:hAnsi="Arial"/>
                                  <w:color w:val="000000"/>
                                  <w:sz w:val="16"/>
                                </w:rPr>
                                <w:t>172,339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76EB2E" w14:textId="77777777" w:rsidR="002570B2" w:rsidRDefault="000B199B">
                              <w:pPr>
                                <w:jc w:val="right"/>
                              </w:pPr>
                              <w:r>
                                <w:rPr>
                                  <w:rFonts w:ascii="Arial" w:eastAsia="Arial" w:hAnsi="Arial"/>
                                  <w:color w:val="000000"/>
                                  <w:sz w:val="16"/>
                                </w:rPr>
                                <w:t>172,339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28F529" w14:textId="77777777" w:rsidR="002570B2" w:rsidRDefault="000B199B">
                              <w:pPr>
                                <w:jc w:val="right"/>
                              </w:pPr>
                              <w:r>
                                <w:rPr>
                                  <w:rFonts w:ascii="Arial" w:eastAsia="Arial" w:hAnsi="Arial"/>
                                  <w:color w:val="000000"/>
                                  <w:sz w:val="16"/>
                                </w:rPr>
                                <w:t>100.00</w:t>
                              </w:r>
                            </w:p>
                          </w:tc>
                        </w:tr>
                        <w:tr w:rsidR="002570B2" w14:paraId="276F44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DFE684" w14:textId="77777777" w:rsidR="002570B2" w:rsidRDefault="000B199B">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9B1A10" w14:textId="77777777" w:rsidR="002570B2" w:rsidRDefault="000B199B">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43B5ED"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A6FDF9"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69E7C3" w14:textId="77777777" w:rsidR="002570B2" w:rsidRDefault="000B199B">
                              <w:pPr>
                                <w:jc w:val="right"/>
                              </w:pPr>
                              <w:r>
                                <w:rPr>
                                  <w:rFonts w:ascii="Arial" w:eastAsia="Arial" w:hAnsi="Arial"/>
                                  <w:color w:val="000000"/>
                                  <w:sz w:val="16"/>
                                </w:rPr>
                                <w:t>462,114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ED076C" w14:textId="77777777" w:rsidR="002570B2" w:rsidRDefault="000B199B">
                              <w:pPr>
                                <w:jc w:val="right"/>
                              </w:pPr>
                              <w:r>
                                <w:rPr>
                                  <w:rFonts w:ascii="Arial" w:eastAsia="Arial" w:hAnsi="Arial"/>
                                  <w:color w:val="000000"/>
                                  <w:sz w:val="16"/>
                                </w:rPr>
                                <w:t>462,114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427D26" w14:textId="77777777" w:rsidR="002570B2" w:rsidRDefault="000B199B">
                              <w:pPr>
                                <w:jc w:val="right"/>
                              </w:pPr>
                              <w:r>
                                <w:rPr>
                                  <w:rFonts w:ascii="Arial" w:eastAsia="Arial" w:hAnsi="Arial"/>
                                  <w:color w:val="000000"/>
                                  <w:sz w:val="16"/>
                                </w:rPr>
                                <w:t>450,642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C7D625" w14:textId="77777777" w:rsidR="002570B2" w:rsidRDefault="000B199B">
                              <w:pPr>
                                <w:jc w:val="right"/>
                              </w:pPr>
                              <w:r>
                                <w:rPr>
                                  <w:rFonts w:ascii="Arial" w:eastAsia="Arial" w:hAnsi="Arial"/>
                                  <w:color w:val="000000"/>
                                  <w:sz w:val="16"/>
                                </w:rPr>
                                <w:t>97.52</w:t>
                              </w:r>
                            </w:p>
                          </w:tc>
                        </w:tr>
                        <w:tr w:rsidR="002570B2" w14:paraId="0B49802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9A19EC" w14:textId="77777777" w:rsidR="002570B2" w:rsidRDefault="000B199B">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E1684D" w14:textId="77777777" w:rsidR="002570B2" w:rsidRDefault="000B199B">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6B054D" w14:textId="77777777" w:rsidR="002570B2" w:rsidRDefault="000B199B">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B71EB5"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21E763" w14:textId="77777777" w:rsidR="002570B2" w:rsidRDefault="000B199B">
                              <w:pPr>
                                <w:jc w:val="right"/>
                              </w:pPr>
                              <w:r>
                                <w:rPr>
                                  <w:rFonts w:ascii="Arial" w:eastAsia="Arial" w:hAnsi="Arial"/>
                                  <w:color w:val="000000"/>
                                  <w:sz w:val="16"/>
                                </w:rPr>
                                <w:t>210,000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B68E72" w14:textId="77777777" w:rsidR="002570B2" w:rsidRDefault="000B199B">
                              <w:pPr>
                                <w:jc w:val="right"/>
                              </w:pPr>
                              <w:r>
                                <w:rPr>
                                  <w:rFonts w:ascii="Arial" w:eastAsia="Arial" w:hAnsi="Arial"/>
                                  <w:color w:val="000000"/>
                                  <w:sz w:val="16"/>
                                </w:rPr>
                                <w:t>208,972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8357D9" w14:textId="77777777" w:rsidR="002570B2" w:rsidRDefault="000B199B">
                              <w:pPr>
                                <w:jc w:val="right"/>
                              </w:pPr>
                              <w:r>
                                <w:rPr>
                                  <w:rFonts w:ascii="Arial" w:eastAsia="Arial" w:hAnsi="Arial"/>
                                  <w:color w:val="000000"/>
                                  <w:sz w:val="16"/>
                                </w:rPr>
                                <w:t>208,972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CDEEA9" w14:textId="77777777" w:rsidR="002570B2" w:rsidRDefault="000B199B">
                              <w:pPr>
                                <w:jc w:val="right"/>
                              </w:pPr>
                              <w:r>
                                <w:rPr>
                                  <w:rFonts w:ascii="Arial" w:eastAsia="Arial" w:hAnsi="Arial"/>
                                  <w:color w:val="000000"/>
                                  <w:sz w:val="16"/>
                                </w:rPr>
                                <w:t>100.00</w:t>
                              </w:r>
                            </w:p>
                          </w:tc>
                        </w:tr>
                        <w:tr w:rsidR="002570B2" w14:paraId="2F597A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C6C2FF" w14:textId="77777777" w:rsidR="002570B2" w:rsidRDefault="000B199B">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336E27" w14:textId="77777777" w:rsidR="002570B2" w:rsidRDefault="000B199B">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15ACE0"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95FDFD"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3DD357" w14:textId="77777777" w:rsidR="002570B2" w:rsidRDefault="000B199B">
                              <w:pPr>
                                <w:jc w:val="right"/>
                              </w:pPr>
                              <w:r>
                                <w:rPr>
                                  <w:rFonts w:ascii="Arial" w:eastAsia="Arial" w:hAnsi="Arial"/>
                                  <w:color w:val="000000"/>
                                  <w:sz w:val="16"/>
                                </w:rPr>
                                <w:t>653,127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E170F8" w14:textId="77777777" w:rsidR="002570B2" w:rsidRDefault="000B199B">
                              <w:pPr>
                                <w:jc w:val="right"/>
                              </w:pPr>
                              <w:r>
                                <w:rPr>
                                  <w:rFonts w:ascii="Arial" w:eastAsia="Arial" w:hAnsi="Arial"/>
                                  <w:color w:val="000000"/>
                                  <w:sz w:val="16"/>
                                </w:rPr>
                                <w:t>615,145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B7B510" w14:textId="77777777" w:rsidR="002570B2" w:rsidRDefault="000B199B">
                              <w:pPr>
                                <w:jc w:val="right"/>
                              </w:pPr>
                              <w:r>
                                <w:rPr>
                                  <w:rFonts w:ascii="Arial" w:eastAsia="Arial" w:hAnsi="Arial"/>
                                  <w:color w:val="000000"/>
                                  <w:sz w:val="16"/>
                                </w:rPr>
                                <w:t>615,145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A9C78D" w14:textId="77777777" w:rsidR="002570B2" w:rsidRDefault="000B199B">
                              <w:pPr>
                                <w:jc w:val="right"/>
                              </w:pPr>
                              <w:r>
                                <w:rPr>
                                  <w:rFonts w:ascii="Arial" w:eastAsia="Arial" w:hAnsi="Arial"/>
                                  <w:color w:val="000000"/>
                                  <w:sz w:val="16"/>
                                </w:rPr>
                                <w:t>100.00</w:t>
                              </w:r>
                            </w:p>
                          </w:tc>
                        </w:tr>
                        <w:tr w:rsidR="002570B2" w14:paraId="7D119F6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CC4164" w14:textId="77777777" w:rsidR="002570B2" w:rsidRDefault="000B199B">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F55486" w14:textId="77777777" w:rsidR="002570B2" w:rsidRDefault="000B199B">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B85F30"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288B5B"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76F082" w14:textId="77777777" w:rsidR="002570B2" w:rsidRDefault="000B199B">
                              <w:pPr>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F58BE3" w14:textId="77777777" w:rsidR="002570B2" w:rsidRDefault="000B199B">
                              <w:pPr>
                                <w:jc w:val="right"/>
                              </w:pPr>
                              <w:r>
                                <w:rPr>
                                  <w:rFonts w:ascii="Arial" w:eastAsia="Arial" w:hAnsi="Arial"/>
                                  <w:color w:val="000000"/>
                                  <w:sz w:val="16"/>
                                </w:rPr>
                                <w:t>296,418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044315" w14:textId="77777777" w:rsidR="002570B2" w:rsidRDefault="000B199B">
                              <w:pPr>
                                <w:jc w:val="right"/>
                              </w:pPr>
                              <w:r>
                                <w:rPr>
                                  <w:rFonts w:ascii="Arial" w:eastAsia="Arial" w:hAnsi="Arial"/>
                                  <w:color w:val="000000"/>
                                  <w:sz w:val="16"/>
                                </w:rPr>
                                <w:t>296,418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8E3846" w14:textId="77777777" w:rsidR="002570B2" w:rsidRDefault="000B199B">
                              <w:pPr>
                                <w:jc w:val="right"/>
                              </w:pPr>
                              <w:r>
                                <w:rPr>
                                  <w:rFonts w:ascii="Arial" w:eastAsia="Arial" w:hAnsi="Arial"/>
                                  <w:color w:val="000000"/>
                                  <w:sz w:val="16"/>
                                </w:rPr>
                                <w:t>100.00</w:t>
                              </w:r>
                            </w:p>
                          </w:tc>
                        </w:tr>
                        <w:tr w:rsidR="002570B2" w14:paraId="7CA8A6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1C5728" w14:textId="77777777" w:rsidR="002570B2" w:rsidRDefault="000B199B">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486A61" w14:textId="77777777" w:rsidR="002570B2" w:rsidRDefault="000B199B">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25E4B5" w14:textId="77777777" w:rsidR="002570B2" w:rsidRDefault="000B199B">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C3A296"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411C1F" w14:textId="77777777" w:rsidR="002570B2" w:rsidRDefault="000B199B">
                              <w:pPr>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E0C3F9" w14:textId="77777777" w:rsidR="002570B2" w:rsidRDefault="000B199B">
                              <w:pPr>
                                <w:jc w:val="right"/>
                              </w:pPr>
                              <w:r>
                                <w:rPr>
                                  <w:rFonts w:ascii="Arial" w:eastAsia="Arial" w:hAnsi="Arial"/>
                                  <w:color w:val="000000"/>
                                  <w:sz w:val="16"/>
                                </w:rPr>
                                <w:t>574,733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CB2B2F" w14:textId="77777777" w:rsidR="002570B2" w:rsidRDefault="000B199B">
                              <w:pPr>
                                <w:jc w:val="right"/>
                              </w:pPr>
                              <w:r>
                                <w:rPr>
                                  <w:rFonts w:ascii="Arial" w:eastAsia="Arial" w:hAnsi="Arial"/>
                                  <w:color w:val="000000"/>
                                  <w:sz w:val="16"/>
                                </w:rPr>
                                <w:t>574,733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446A24" w14:textId="77777777" w:rsidR="002570B2" w:rsidRDefault="000B199B">
                              <w:pPr>
                                <w:jc w:val="right"/>
                              </w:pPr>
                              <w:r>
                                <w:rPr>
                                  <w:rFonts w:ascii="Arial" w:eastAsia="Arial" w:hAnsi="Arial"/>
                                  <w:color w:val="000000"/>
                                  <w:sz w:val="16"/>
                                </w:rPr>
                                <w:t>100.00</w:t>
                              </w:r>
                            </w:p>
                          </w:tc>
                        </w:tr>
                        <w:tr w:rsidR="002570B2" w14:paraId="2D962A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FB9736" w14:textId="77777777" w:rsidR="002570B2" w:rsidRDefault="000B199B">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E4D97F" w14:textId="77777777" w:rsidR="002570B2" w:rsidRDefault="000B199B">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789FC0"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6954E96"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F48F0E" w14:textId="77777777" w:rsidR="002570B2" w:rsidRDefault="000B199B">
                              <w:pPr>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20FFA0" w14:textId="77777777" w:rsidR="002570B2" w:rsidRDefault="000B199B">
                              <w:pPr>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FB7A8F" w14:textId="77777777" w:rsidR="002570B2" w:rsidRDefault="000B199B">
                              <w:pPr>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99AD33" w14:textId="77777777" w:rsidR="002570B2" w:rsidRDefault="000B199B">
                              <w:pPr>
                                <w:jc w:val="right"/>
                              </w:pPr>
                              <w:r>
                                <w:rPr>
                                  <w:rFonts w:ascii="Arial" w:eastAsia="Arial" w:hAnsi="Arial"/>
                                  <w:color w:val="000000"/>
                                  <w:sz w:val="16"/>
                                </w:rPr>
                                <w:t>100.00</w:t>
                              </w:r>
                            </w:p>
                          </w:tc>
                        </w:tr>
                        <w:tr w:rsidR="002570B2" w14:paraId="2195E96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EB9027" w14:textId="77777777" w:rsidR="002570B2" w:rsidRDefault="000B199B">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063111" w14:textId="77777777" w:rsidR="002570B2" w:rsidRDefault="000B199B">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950741"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443DA7"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FDFEDF" w14:textId="77777777" w:rsidR="002570B2" w:rsidRDefault="000B199B">
                              <w:pPr>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276444" w14:textId="77777777" w:rsidR="002570B2" w:rsidRDefault="000B199B">
                              <w:pPr>
                                <w:jc w:val="right"/>
                              </w:pPr>
                              <w:r>
                                <w:rPr>
                                  <w:rFonts w:ascii="Arial" w:eastAsia="Arial" w:hAnsi="Arial"/>
                                  <w:color w:val="000000"/>
                                  <w:sz w:val="16"/>
                                </w:rPr>
                                <w:t>298,189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3E4178" w14:textId="77777777" w:rsidR="002570B2" w:rsidRDefault="000B199B">
                              <w:pPr>
                                <w:jc w:val="right"/>
                              </w:pPr>
                              <w:r>
                                <w:rPr>
                                  <w:rFonts w:ascii="Arial" w:eastAsia="Arial" w:hAnsi="Arial"/>
                                  <w:color w:val="000000"/>
                                  <w:sz w:val="16"/>
                                </w:rPr>
                                <w:t>298,189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627E59" w14:textId="77777777" w:rsidR="002570B2" w:rsidRDefault="000B199B">
                              <w:pPr>
                                <w:jc w:val="right"/>
                              </w:pPr>
                              <w:r>
                                <w:rPr>
                                  <w:rFonts w:ascii="Arial" w:eastAsia="Arial" w:hAnsi="Arial"/>
                                  <w:color w:val="000000"/>
                                  <w:sz w:val="16"/>
                                </w:rPr>
                                <w:t>100.00</w:t>
                              </w:r>
                            </w:p>
                          </w:tc>
                        </w:tr>
                        <w:tr w:rsidR="002570B2" w14:paraId="47A370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291DA5" w14:textId="77777777" w:rsidR="002570B2" w:rsidRDefault="000B199B">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630002" w14:textId="77777777" w:rsidR="002570B2" w:rsidRDefault="000B199B">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0427FD"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7EF7E3"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F8BDB7" w14:textId="77777777" w:rsidR="002570B2" w:rsidRDefault="000B199B">
                              <w:pPr>
                                <w:jc w:val="right"/>
                              </w:pPr>
                              <w:r>
                                <w:rPr>
                                  <w:rFonts w:ascii="Arial" w:eastAsia="Arial" w:hAnsi="Arial"/>
                                  <w:color w:val="000000"/>
                                  <w:sz w:val="16"/>
                                </w:rPr>
                                <w:t>310,000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493183C" w14:textId="77777777" w:rsidR="002570B2" w:rsidRDefault="000B199B">
                              <w:pPr>
                                <w:jc w:val="right"/>
                              </w:pPr>
                              <w:r>
                                <w:rPr>
                                  <w:rFonts w:ascii="Arial" w:eastAsia="Arial" w:hAnsi="Arial"/>
                                  <w:color w:val="000000"/>
                                  <w:sz w:val="16"/>
                                </w:rPr>
                                <w:t>309,067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1567ED" w14:textId="77777777" w:rsidR="002570B2" w:rsidRDefault="000B199B">
                              <w:pPr>
                                <w:jc w:val="right"/>
                              </w:pPr>
                              <w:r>
                                <w:rPr>
                                  <w:rFonts w:ascii="Arial" w:eastAsia="Arial" w:hAnsi="Arial"/>
                                  <w:color w:val="000000"/>
                                  <w:sz w:val="16"/>
                                </w:rPr>
                                <w:t>309,067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40B66E" w14:textId="77777777" w:rsidR="002570B2" w:rsidRDefault="000B199B">
                              <w:pPr>
                                <w:jc w:val="right"/>
                              </w:pPr>
                              <w:r>
                                <w:rPr>
                                  <w:rFonts w:ascii="Arial" w:eastAsia="Arial" w:hAnsi="Arial"/>
                                  <w:color w:val="000000"/>
                                  <w:sz w:val="16"/>
                                </w:rPr>
                                <w:t>100.00</w:t>
                              </w:r>
                            </w:p>
                          </w:tc>
                        </w:tr>
                        <w:tr w:rsidR="002570B2" w14:paraId="1DD3CC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2B5651" w14:textId="77777777" w:rsidR="002570B2" w:rsidRDefault="000B199B">
                              <w:r>
                                <w:rPr>
                                  <w:rFonts w:ascii="Arial" w:eastAsia="Arial" w:hAnsi="Arial"/>
                                  <w:color w:val="000000"/>
                                  <w:sz w:val="16"/>
                                </w:rPr>
                                <w:t>00091668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9B4634" w14:textId="77777777" w:rsidR="002570B2" w:rsidRDefault="000B199B">
                              <w:r>
                                <w:rPr>
                                  <w:rFonts w:ascii="Arial" w:eastAsia="Arial" w:hAnsi="Arial"/>
                                  <w:color w:val="000000"/>
                                  <w:sz w:val="16"/>
                                </w:rPr>
                                <w:t>SDG-F JP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E11E7E"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5BAD4C"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14419C" w14:textId="77777777" w:rsidR="002570B2" w:rsidRDefault="000B199B">
                              <w:pPr>
                                <w:jc w:val="right"/>
                              </w:pPr>
                              <w:r>
                                <w:rPr>
                                  <w:rFonts w:ascii="Arial" w:eastAsia="Arial" w:hAnsi="Arial"/>
                                  <w:color w:val="000000"/>
                                  <w:sz w:val="16"/>
                                </w:rPr>
                                <w:t>810,000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25C108" w14:textId="77777777" w:rsidR="002570B2" w:rsidRDefault="000B199B">
                              <w:pPr>
                                <w:jc w:val="right"/>
                              </w:pPr>
                              <w:r>
                                <w:rPr>
                                  <w:rFonts w:ascii="Arial" w:eastAsia="Arial" w:hAnsi="Arial"/>
                                  <w:color w:val="000000"/>
                                  <w:sz w:val="16"/>
                                </w:rPr>
                                <w:t>810,000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6B3510" w14:textId="77777777" w:rsidR="002570B2" w:rsidRDefault="000B199B">
                              <w:pPr>
                                <w:jc w:val="right"/>
                              </w:pPr>
                              <w:r>
                                <w:rPr>
                                  <w:rFonts w:ascii="Arial" w:eastAsia="Arial" w:hAnsi="Arial"/>
                                  <w:color w:val="000000"/>
                                  <w:sz w:val="16"/>
                                </w:rPr>
                                <w:t>807,445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DF6288" w14:textId="77777777" w:rsidR="002570B2" w:rsidRDefault="000B199B">
                              <w:pPr>
                                <w:jc w:val="right"/>
                              </w:pPr>
                              <w:r>
                                <w:rPr>
                                  <w:rFonts w:ascii="Arial" w:eastAsia="Arial" w:hAnsi="Arial"/>
                                  <w:color w:val="000000"/>
                                  <w:sz w:val="16"/>
                                </w:rPr>
                                <w:t>99.68</w:t>
                              </w:r>
                            </w:p>
                          </w:tc>
                        </w:tr>
                        <w:tr w:rsidR="002570B2" w14:paraId="79F6AF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5292F2" w14:textId="77777777" w:rsidR="002570B2" w:rsidRDefault="000B199B">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DC455A" w14:textId="77777777" w:rsidR="002570B2" w:rsidRDefault="000B199B">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5D55B4"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ADA338"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5B8A76" w14:textId="77777777" w:rsidR="002570B2" w:rsidRDefault="000B199B">
                              <w:pPr>
                                <w:jc w:val="right"/>
                              </w:pPr>
                              <w:r>
                                <w:rPr>
                                  <w:rFonts w:ascii="Arial" w:eastAsia="Arial" w:hAnsi="Arial"/>
                                  <w:color w:val="000000"/>
                                  <w:sz w:val="16"/>
                                </w:rPr>
                                <w:t>380,000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DBB904" w14:textId="77777777" w:rsidR="002570B2" w:rsidRDefault="000B199B">
                              <w:pPr>
                                <w:jc w:val="right"/>
                              </w:pPr>
                              <w:r>
                                <w:rPr>
                                  <w:rFonts w:ascii="Arial" w:eastAsia="Arial" w:hAnsi="Arial"/>
                                  <w:color w:val="000000"/>
                                  <w:sz w:val="16"/>
                                </w:rPr>
                                <w:t>379,220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55BAB9" w14:textId="77777777" w:rsidR="002570B2" w:rsidRDefault="000B199B">
                              <w:pPr>
                                <w:jc w:val="right"/>
                              </w:pPr>
                              <w:r>
                                <w:rPr>
                                  <w:rFonts w:ascii="Arial" w:eastAsia="Arial" w:hAnsi="Arial"/>
                                  <w:color w:val="000000"/>
                                  <w:sz w:val="16"/>
                                </w:rPr>
                                <w:t>379,220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E9372D" w14:textId="77777777" w:rsidR="002570B2" w:rsidRDefault="000B199B">
                              <w:pPr>
                                <w:jc w:val="right"/>
                              </w:pPr>
                              <w:r>
                                <w:rPr>
                                  <w:rFonts w:ascii="Arial" w:eastAsia="Arial" w:hAnsi="Arial"/>
                                  <w:color w:val="000000"/>
                                  <w:sz w:val="16"/>
                                </w:rPr>
                                <w:t>100.00</w:t>
                              </w:r>
                            </w:p>
                          </w:tc>
                        </w:tr>
                        <w:tr w:rsidR="002570B2" w14:paraId="1CC056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C378B6" w14:textId="77777777" w:rsidR="002570B2" w:rsidRDefault="000B199B">
                              <w:r>
                                <w:rPr>
                                  <w:rFonts w:ascii="Arial" w:eastAsia="Arial" w:hAnsi="Arial"/>
                                  <w:color w:val="000000"/>
                                  <w:sz w:val="16"/>
                                </w:rPr>
                                <w:t>00091680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FA8FCB" w14:textId="77777777" w:rsidR="002570B2" w:rsidRDefault="000B199B">
                              <w:r>
                                <w:rPr>
                                  <w:rFonts w:ascii="Arial" w:eastAsia="Arial" w:hAnsi="Arial"/>
                                  <w:color w:val="000000"/>
                                  <w:sz w:val="16"/>
                                </w:rPr>
                                <w:t>SDG-F JP Sri Lanka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6B48FE"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DC27FE"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F70E72" w14:textId="77777777" w:rsidR="002570B2" w:rsidRDefault="000B199B">
                              <w:pPr>
                                <w:jc w:val="right"/>
                              </w:pPr>
                              <w:r>
                                <w:rPr>
                                  <w:rFonts w:ascii="Arial" w:eastAsia="Arial" w:hAnsi="Arial"/>
                                  <w:color w:val="000000"/>
                                  <w:sz w:val="16"/>
                                </w:rPr>
                                <w:t>749,858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F1F6B8" w14:textId="77777777" w:rsidR="002570B2" w:rsidRDefault="000B199B">
                              <w:pPr>
                                <w:jc w:val="right"/>
                              </w:pPr>
                              <w:r>
                                <w:rPr>
                                  <w:rFonts w:ascii="Arial" w:eastAsia="Arial" w:hAnsi="Arial"/>
                                  <w:color w:val="000000"/>
                                  <w:sz w:val="16"/>
                                </w:rPr>
                                <w:t>746,365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92B960" w14:textId="77777777" w:rsidR="002570B2" w:rsidRDefault="000B199B">
                              <w:pPr>
                                <w:jc w:val="right"/>
                              </w:pPr>
                              <w:r>
                                <w:rPr>
                                  <w:rFonts w:ascii="Arial" w:eastAsia="Arial" w:hAnsi="Arial"/>
                                  <w:color w:val="000000"/>
                                  <w:sz w:val="16"/>
                                </w:rPr>
                                <w:t>746,365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DE6B20" w14:textId="77777777" w:rsidR="002570B2" w:rsidRDefault="000B199B">
                              <w:pPr>
                                <w:jc w:val="right"/>
                              </w:pPr>
                              <w:r>
                                <w:rPr>
                                  <w:rFonts w:ascii="Arial" w:eastAsia="Arial" w:hAnsi="Arial"/>
                                  <w:color w:val="000000"/>
                                  <w:sz w:val="16"/>
                                </w:rPr>
                                <w:t>100.00</w:t>
                              </w:r>
                            </w:p>
                          </w:tc>
                        </w:tr>
                        <w:tr w:rsidR="002570B2" w14:paraId="32D20B5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C48A2F" w14:textId="77777777" w:rsidR="002570B2" w:rsidRDefault="000B199B">
                              <w:r>
                                <w:rPr>
                                  <w:rFonts w:ascii="Arial" w:eastAsia="Arial" w:hAnsi="Arial"/>
                                  <w:color w:val="000000"/>
                                  <w:sz w:val="16"/>
                                </w:rPr>
                                <w:t>00091680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F5DA55" w14:textId="77777777" w:rsidR="002570B2" w:rsidRDefault="000B199B">
                              <w:r>
                                <w:rPr>
                                  <w:rFonts w:ascii="Arial" w:eastAsia="Arial" w:hAnsi="Arial"/>
                                  <w:color w:val="000000"/>
                                  <w:sz w:val="16"/>
                                </w:rPr>
                                <w:t>SDG-F JP Sri Lanka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C5BDA1"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089FA8"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E1C586" w14:textId="77777777" w:rsidR="002570B2" w:rsidRDefault="000B199B">
                              <w:pPr>
                                <w:jc w:val="right"/>
                              </w:pPr>
                              <w:r>
                                <w:rPr>
                                  <w:rFonts w:ascii="Arial" w:eastAsia="Arial" w:hAnsi="Arial"/>
                                  <w:color w:val="000000"/>
                                  <w:sz w:val="16"/>
                                </w:rPr>
                                <w:t>749,871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63892F" w14:textId="77777777" w:rsidR="002570B2" w:rsidRDefault="000B199B">
                              <w:pPr>
                                <w:jc w:val="right"/>
                              </w:pPr>
                              <w:r>
                                <w:rPr>
                                  <w:rFonts w:ascii="Arial" w:eastAsia="Arial" w:hAnsi="Arial"/>
                                  <w:color w:val="000000"/>
                                  <w:sz w:val="16"/>
                                </w:rPr>
                                <w:t>749,871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92B24F" w14:textId="77777777" w:rsidR="002570B2" w:rsidRDefault="000B199B">
                              <w:pPr>
                                <w:jc w:val="right"/>
                              </w:pPr>
                              <w:r>
                                <w:rPr>
                                  <w:rFonts w:ascii="Arial" w:eastAsia="Arial" w:hAnsi="Arial"/>
                                  <w:color w:val="000000"/>
                                  <w:sz w:val="16"/>
                                </w:rPr>
                                <w:t>749,871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CF3933" w14:textId="77777777" w:rsidR="002570B2" w:rsidRDefault="000B199B">
                              <w:pPr>
                                <w:jc w:val="right"/>
                              </w:pPr>
                              <w:r>
                                <w:rPr>
                                  <w:rFonts w:ascii="Arial" w:eastAsia="Arial" w:hAnsi="Arial"/>
                                  <w:color w:val="000000"/>
                                  <w:sz w:val="16"/>
                                </w:rPr>
                                <w:t>100.00</w:t>
                              </w:r>
                            </w:p>
                          </w:tc>
                        </w:tr>
                        <w:tr w:rsidR="002570B2" w14:paraId="2A4EB3B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0A73E1" w14:textId="77777777" w:rsidR="002570B2" w:rsidRDefault="000B199B">
                              <w:r>
                                <w:rPr>
                                  <w:rFonts w:ascii="Arial" w:eastAsia="Arial" w:hAnsi="Arial"/>
                                  <w:color w:val="000000"/>
                                  <w:sz w:val="16"/>
                                </w:rPr>
                                <w:lastRenderedPageBreak/>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0C6611" w14:textId="77777777" w:rsidR="002570B2" w:rsidRDefault="000B199B">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B46028" w14:textId="77777777" w:rsidR="002570B2" w:rsidRDefault="000B199B">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D9D165"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42FAFE" w14:textId="77777777" w:rsidR="002570B2" w:rsidRDefault="000B199B">
                              <w:pPr>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A399F2" w14:textId="77777777" w:rsidR="002570B2" w:rsidRDefault="000B199B">
                              <w:pPr>
                                <w:jc w:val="right"/>
                              </w:pPr>
                              <w:r>
                                <w:rPr>
                                  <w:rFonts w:ascii="Arial" w:eastAsia="Arial" w:hAnsi="Arial"/>
                                  <w:color w:val="000000"/>
                                  <w:sz w:val="16"/>
                                </w:rPr>
                                <w:t>736,803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55B12F" w14:textId="77777777" w:rsidR="002570B2" w:rsidRDefault="000B199B">
                              <w:pPr>
                                <w:jc w:val="right"/>
                              </w:pPr>
                              <w:r>
                                <w:rPr>
                                  <w:rFonts w:ascii="Arial" w:eastAsia="Arial" w:hAnsi="Arial"/>
                                  <w:color w:val="000000"/>
                                  <w:sz w:val="16"/>
                                </w:rPr>
                                <w:t>736,803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7B0A81" w14:textId="77777777" w:rsidR="002570B2" w:rsidRDefault="000B199B">
                              <w:pPr>
                                <w:jc w:val="right"/>
                              </w:pPr>
                              <w:r>
                                <w:rPr>
                                  <w:rFonts w:ascii="Arial" w:eastAsia="Arial" w:hAnsi="Arial"/>
                                  <w:color w:val="000000"/>
                                  <w:sz w:val="16"/>
                                </w:rPr>
                                <w:t>100.00</w:t>
                              </w:r>
                            </w:p>
                          </w:tc>
                        </w:tr>
                        <w:tr w:rsidR="002570B2" w14:paraId="7FFB009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50ED1D" w14:textId="77777777" w:rsidR="002570B2" w:rsidRDefault="000B199B">
                              <w:r>
                                <w:rPr>
                                  <w:rFonts w:ascii="Arial" w:eastAsia="Arial" w:hAnsi="Arial"/>
                                  <w:color w:val="000000"/>
                                  <w:sz w:val="16"/>
                                </w:rPr>
                                <w:t>00091681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A53A84" w14:textId="77777777" w:rsidR="002570B2" w:rsidRDefault="000B199B">
                              <w:r>
                                <w:rPr>
                                  <w:rFonts w:ascii="Arial" w:eastAsia="Arial" w:hAnsi="Arial"/>
                                  <w:color w:val="000000"/>
                                  <w:sz w:val="16"/>
                                </w:rPr>
                                <w:t>SDG-F JP Mozambique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C2B0A5"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FF89DA"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5836DB" w14:textId="77777777" w:rsidR="002570B2" w:rsidRDefault="000B199B">
                              <w:pPr>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3D2E0D" w14:textId="77777777" w:rsidR="002570B2" w:rsidRDefault="000B199B">
                              <w:pPr>
                                <w:jc w:val="right"/>
                              </w:pPr>
                              <w:r>
                                <w:rPr>
                                  <w:rFonts w:ascii="Arial" w:eastAsia="Arial" w:hAnsi="Arial"/>
                                  <w:color w:val="000000"/>
                                  <w:sz w:val="16"/>
                                </w:rPr>
                                <w:t>396,759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1C6EEE" w14:textId="77777777" w:rsidR="002570B2" w:rsidRDefault="000B199B">
                              <w:pPr>
                                <w:jc w:val="right"/>
                              </w:pPr>
                              <w:r>
                                <w:rPr>
                                  <w:rFonts w:ascii="Arial" w:eastAsia="Arial" w:hAnsi="Arial"/>
                                  <w:color w:val="000000"/>
                                  <w:sz w:val="16"/>
                                </w:rPr>
                                <w:t>396,759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D881DF" w14:textId="77777777" w:rsidR="002570B2" w:rsidRDefault="000B199B">
                              <w:pPr>
                                <w:jc w:val="right"/>
                              </w:pPr>
                              <w:r>
                                <w:rPr>
                                  <w:rFonts w:ascii="Arial" w:eastAsia="Arial" w:hAnsi="Arial"/>
                                  <w:color w:val="000000"/>
                                  <w:sz w:val="16"/>
                                </w:rPr>
                                <w:t>100.00</w:t>
                              </w:r>
                            </w:p>
                          </w:tc>
                        </w:tr>
                        <w:tr w:rsidR="002570B2" w14:paraId="260E3F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523349" w14:textId="77777777" w:rsidR="002570B2" w:rsidRDefault="000B199B">
                              <w:r>
                                <w:rPr>
                                  <w:rFonts w:ascii="Arial" w:eastAsia="Arial" w:hAnsi="Arial"/>
                                  <w:color w:val="000000"/>
                                  <w:sz w:val="16"/>
                                </w:rPr>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866BBB" w14:textId="77777777" w:rsidR="002570B2" w:rsidRDefault="000B199B">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DFDA92" w14:textId="77777777" w:rsidR="002570B2" w:rsidRDefault="000B199B">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D0F3C6"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24B997" w14:textId="77777777" w:rsidR="002570B2" w:rsidRDefault="000B199B">
                              <w:pPr>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F09458" w14:textId="77777777" w:rsidR="002570B2" w:rsidRDefault="000B199B">
                              <w:pPr>
                                <w:jc w:val="right"/>
                              </w:pPr>
                              <w:r>
                                <w:rPr>
                                  <w:rFonts w:ascii="Arial" w:eastAsia="Arial" w:hAnsi="Arial"/>
                                  <w:color w:val="000000"/>
                                  <w:sz w:val="16"/>
                                </w:rPr>
                                <w:t>349,827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77E08B" w14:textId="77777777" w:rsidR="002570B2" w:rsidRDefault="000B199B">
                              <w:pPr>
                                <w:jc w:val="right"/>
                              </w:pPr>
                              <w:r>
                                <w:rPr>
                                  <w:rFonts w:ascii="Arial" w:eastAsia="Arial" w:hAnsi="Arial"/>
                                  <w:color w:val="000000"/>
                                  <w:sz w:val="16"/>
                                </w:rPr>
                                <w:t>349,827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EDEF9D" w14:textId="77777777" w:rsidR="002570B2" w:rsidRDefault="000B199B">
                              <w:pPr>
                                <w:jc w:val="right"/>
                              </w:pPr>
                              <w:r>
                                <w:rPr>
                                  <w:rFonts w:ascii="Arial" w:eastAsia="Arial" w:hAnsi="Arial"/>
                                  <w:color w:val="000000"/>
                                  <w:sz w:val="16"/>
                                </w:rPr>
                                <w:t>100.00</w:t>
                              </w:r>
                            </w:p>
                          </w:tc>
                        </w:tr>
                        <w:tr w:rsidR="002570B2" w14:paraId="40EAD1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B7B53B" w14:textId="77777777" w:rsidR="002570B2" w:rsidRDefault="000B199B">
                              <w:r>
                                <w:rPr>
                                  <w:rFonts w:ascii="Arial" w:eastAsia="Arial" w:hAnsi="Arial"/>
                                  <w:color w:val="000000"/>
                                  <w:sz w:val="16"/>
                                </w:rPr>
                                <w:t>00092777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B04026" w14:textId="77777777" w:rsidR="002570B2" w:rsidRDefault="000B199B">
                              <w:r>
                                <w:rPr>
                                  <w:rFonts w:ascii="Arial" w:eastAsia="Arial" w:hAnsi="Arial"/>
                                  <w:color w:val="000000"/>
                                  <w:sz w:val="16"/>
                                </w:rPr>
                                <w:t>SDG-F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99AFA0"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F33AFA"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2A8F52" w14:textId="77777777" w:rsidR="002570B2" w:rsidRDefault="000B199B">
                              <w:pPr>
                                <w:jc w:val="right"/>
                              </w:pPr>
                              <w:r>
                                <w:rPr>
                                  <w:rFonts w:ascii="Arial" w:eastAsia="Arial" w:hAnsi="Arial"/>
                                  <w:color w:val="000000"/>
                                  <w:sz w:val="16"/>
                                </w:rPr>
                                <w:t>1,500,000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C8FD9A" w14:textId="77777777" w:rsidR="002570B2" w:rsidRDefault="000B199B">
                              <w:pPr>
                                <w:jc w:val="right"/>
                              </w:pPr>
                              <w:r>
                                <w:rPr>
                                  <w:rFonts w:ascii="Arial" w:eastAsia="Arial" w:hAnsi="Arial"/>
                                  <w:color w:val="000000"/>
                                  <w:sz w:val="16"/>
                                </w:rPr>
                                <w:t>1,500,000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B5DB5A" w14:textId="77777777" w:rsidR="002570B2" w:rsidRDefault="000B199B">
                              <w:pPr>
                                <w:jc w:val="right"/>
                              </w:pPr>
                              <w:r>
                                <w:rPr>
                                  <w:rFonts w:ascii="Arial" w:eastAsia="Arial" w:hAnsi="Arial"/>
                                  <w:color w:val="000000"/>
                                  <w:sz w:val="16"/>
                                </w:rPr>
                                <w:t>1,493,697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AD06CE" w14:textId="77777777" w:rsidR="002570B2" w:rsidRDefault="000B199B">
                              <w:pPr>
                                <w:jc w:val="right"/>
                              </w:pPr>
                              <w:r>
                                <w:rPr>
                                  <w:rFonts w:ascii="Arial" w:eastAsia="Arial" w:hAnsi="Arial"/>
                                  <w:color w:val="000000"/>
                                  <w:sz w:val="16"/>
                                </w:rPr>
                                <w:t>99.58</w:t>
                              </w:r>
                            </w:p>
                          </w:tc>
                        </w:tr>
                        <w:tr w:rsidR="002570B2" w14:paraId="4ED4D9E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6191E6" w14:textId="77777777" w:rsidR="002570B2" w:rsidRDefault="000B199B">
                              <w:r>
                                <w:rPr>
                                  <w:rFonts w:ascii="Arial" w:eastAsia="Arial" w:hAnsi="Arial"/>
                                  <w:color w:val="000000"/>
                                  <w:sz w:val="16"/>
                                </w:rPr>
                                <w:t>00096912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26D94E" w14:textId="77777777" w:rsidR="002570B2" w:rsidRDefault="000B199B">
                              <w:r>
                                <w:rPr>
                                  <w:rFonts w:ascii="Arial" w:eastAsia="Arial" w:hAnsi="Arial"/>
                                  <w:color w:val="000000"/>
                                  <w:sz w:val="16"/>
                                </w:rPr>
                                <w:t>SDG-F JP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6B5A62" w14:textId="77777777" w:rsidR="002570B2" w:rsidRDefault="000B199B">
                              <w:r>
                                <w:rPr>
                                  <w:rFonts w:ascii="Arial" w:eastAsia="Arial" w:hAnsi="Arial"/>
                                  <w:color w:val="000000"/>
                                  <w:sz w:val="16"/>
                                </w:rPr>
                                <w:t>IFAD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771B4D"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5F0733" w14:textId="77777777" w:rsidR="002570B2" w:rsidRDefault="000B199B">
                              <w:pPr>
                                <w:jc w:val="right"/>
                              </w:pPr>
                              <w:r>
                                <w:rPr>
                                  <w:rFonts w:ascii="Arial" w:eastAsia="Arial" w:hAnsi="Arial"/>
                                  <w:color w:val="000000"/>
                                  <w:sz w:val="16"/>
                                </w:rPr>
                                <w:t>55,640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A43281" w14:textId="77777777" w:rsidR="002570B2" w:rsidRDefault="000B199B">
                              <w:pPr>
                                <w:jc w:val="right"/>
                              </w:pPr>
                              <w:r>
                                <w:rPr>
                                  <w:rFonts w:ascii="Arial" w:eastAsia="Arial" w:hAnsi="Arial"/>
                                  <w:color w:val="000000"/>
                                  <w:sz w:val="16"/>
                                </w:rPr>
                                <w:t>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3245D1" w14:textId="77777777" w:rsidR="002570B2" w:rsidRDefault="000B199B">
                              <w:pPr>
                                <w:jc w:val="right"/>
                              </w:pPr>
                              <w:r>
                                <w:rPr>
                                  <w:rFonts w:ascii="Arial" w:eastAsia="Arial" w:hAnsi="Arial"/>
                                  <w:color w:val="000000"/>
                                  <w:sz w:val="16"/>
                                </w:rPr>
                                <w:t>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AD63A8" w14:textId="77777777" w:rsidR="002570B2" w:rsidRDefault="002570B2"/>
                          </w:tc>
                        </w:tr>
                        <w:tr w:rsidR="002570B2" w14:paraId="5D904E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B863C2" w14:textId="77777777" w:rsidR="002570B2" w:rsidRDefault="000B199B">
                              <w:r>
                                <w:rPr>
                                  <w:rFonts w:ascii="Arial" w:eastAsia="Arial" w:hAnsi="Arial"/>
                                  <w:color w:val="000000"/>
                                  <w:sz w:val="16"/>
                                </w:rPr>
                                <w:t>00096912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D7F871" w14:textId="77777777" w:rsidR="002570B2" w:rsidRDefault="000B199B">
                              <w:r>
                                <w:rPr>
                                  <w:rFonts w:ascii="Arial" w:eastAsia="Arial" w:hAnsi="Arial"/>
                                  <w:color w:val="000000"/>
                                  <w:sz w:val="16"/>
                                </w:rPr>
                                <w:t>SDG-F JP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A6307A1"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2879A3"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CF4D5D" w14:textId="77777777" w:rsidR="002570B2" w:rsidRDefault="000B199B">
                              <w:pPr>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D7B8E2" w14:textId="77777777" w:rsidR="002570B2" w:rsidRDefault="000B199B">
                              <w:pPr>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DC969B" w14:textId="77777777" w:rsidR="002570B2" w:rsidRDefault="000B199B">
                              <w:pPr>
                                <w:jc w:val="right"/>
                              </w:pPr>
                              <w:r>
                                <w:rPr>
                                  <w:rFonts w:ascii="Arial" w:eastAsia="Arial" w:hAnsi="Arial"/>
                                  <w:color w:val="000000"/>
                                  <w:sz w:val="16"/>
                                </w:rPr>
                                <w:t>498,632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8AB6B6" w14:textId="77777777" w:rsidR="002570B2" w:rsidRDefault="000B199B">
                              <w:pPr>
                                <w:jc w:val="right"/>
                              </w:pPr>
                              <w:r>
                                <w:rPr>
                                  <w:rFonts w:ascii="Arial" w:eastAsia="Arial" w:hAnsi="Arial"/>
                                  <w:color w:val="000000"/>
                                  <w:sz w:val="16"/>
                                </w:rPr>
                                <w:t>99.73</w:t>
                              </w:r>
                            </w:p>
                          </w:tc>
                        </w:tr>
                        <w:tr w:rsidR="002570B2" w14:paraId="765FD0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1E153A" w14:textId="77777777" w:rsidR="002570B2" w:rsidRDefault="000B199B">
                              <w:r>
                                <w:rPr>
                                  <w:rFonts w:ascii="Arial" w:eastAsia="Arial" w:hAnsi="Arial"/>
                                  <w:color w:val="000000"/>
                                  <w:sz w:val="16"/>
                                </w:rPr>
                                <w:t>00096913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211330" w14:textId="77777777" w:rsidR="002570B2" w:rsidRDefault="000B199B">
                              <w:r>
                                <w:rPr>
                                  <w:rFonts w:ascii="Arial" w:eastAsia="Arial" w:hAnsi="Arial"/>
                                  <w:color w:val="000000"/>
                                  <w:sz w:val="16"/>
                                </w:rPr>
                                <w:t>SDG-F JP Fiji and Vanuatu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E9C5FF"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5D8BE5"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CCBC3C" w14:textId="77777777" w:rsidR="002570B2" w:rsidRDefault="000B199B">
                              <w:pPr>
                                <w:jc w:val="right"/>
                              </w:pPr>
                              <w:r>
                                <w:rPr>
                                  <w:rFonts w:ascii="Arial" w:eastAsia="Arial" w:hAnsi="Arial"/>
                                  <w:color w:val="000000"/>
                                  <w:sz w:val="16"/>
                                </w:rPr>
                                <w:t>1,407,220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5E474E" w14:textId="77777777" w:rsidR="002570B2" w:rsidRDefault="000B199B">
                              <w:pPr>
                                <w:jc w:val="right"/>
                              </w:pPr>
                              <w:r>
                                <w:rPr>
                                  <w:rFonts w:ascii="Arial" w:eastAsia="Arial" w:hAnsi="Arial"/>
                                  <w:color w:val="000000"/>
                                  <w:sz w:val="16"/>
                                </w:rPr>
                                <w:t>922,280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E23867" w14:textId="77777777" w:rsidR="002570B2" w:rsidRDefault="000B199B">
                              <w:pPr>
                                <w:jc w:val="right"/>
                              </w:pPr>
                              <w:r>
                                <w:rPr>
                                  <w:rFonts w:ascii="Arial" w:eastAsia="Arial" w:hAnsi="Arial"/>
                                  <w:color w:val="000000"/>
                                  <w:sz w:val="16"/>
                                </w:rPr>
                                <w:t>922,256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9AA2AD" w14:textId="77777777" w:rsidR="002570B2" w:rsidRDefault="000B199B">
                              <w:pPr>
                                <w:jc w:val="right"/>
                              </w:pPr>
                              <w:r>
                                <w:rPr>
                                  <w:rFonts w:ascii="Arial" w:eastAsia="Arial" w:hAnsi="Arial"/>
                                  <w:color w:val="000000"/>
                                  <w:sz w:val="16"/>
                                </w:rPr>
                                <w:t>100.00</w:t>
                              </w:r>
                            </w:p>
                          </w:tc>
                        </w:tr>
                        <w:tr w:rsidR="002570B2" w14:paraId="7DD3ACA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C2BFB1" w14:textId="77777777" w:rsidR="002570B2" w:rsidRDefault="000B199B">
                              <w:r>
                                <w:rPr>
                                  <w:rFonts w:ascii="Arial" w:eastAsia="Arial" w:hAnsi="Arial"/>
                                  <w:color w:val="000000"/>
                                  <w:sz w:val="16"/>
                                </w:rPr>
                                <w:t>00102003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40C5B0" w14:textId="77777777" w:rsidR="002570B2" w:rsidRDefault="000B199B">
                              <w:r>
                                <w:rPr>
                                  <w:rFonts w:ascii="Arial" w:eastAsia="Arial" w:hAnsi="Arial"/>
                                  <w:color w:val="000000"/>
                                  <w:sz w:val="16"/>
                                </w:rPr>
                                <w:t>SDG-F Cuba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ECC95B"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F5686D"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B3D232" w14:textId="77777777" w:rsidR="002570B2" w:rsidRDefault="000B199B">
                              <w:pPr>
                                <w:jc w:val="right"/>
                              </w:pPr>
                              <w:r>
                                <w:rPr>
                                  <w:rFonts w:ascii="Arial" w:eastAsia="Arial" w:hAnsi="Arial"/>
                                  <w:color w:val="000000"/>
                                  <w:sz w:val="16"/>
                                </w:rPr>
                                <w:t>717,605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93B5A2" w14:textId="77777777" w:rsidR="002570B2" w:rsidRDefault="000B199B">
                              <w:pPr>
                                <w:jc w:val="right"/>
                              </w:pPr>
                              <w:r>
                                <w:rPr>
                                  <w:rFonts w:ascii="Arial" w:eastAsia="Arial" w:hAnsi="Arial"/>
                                  <w:color w:val="000000"/>
                                  <w:sz w:val="16"/>
                                </w:rPr>
                                <w:t>684,725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2ABF03A" w14:textId="77777777" w:rsidR="002570B2" w:rsidRDefault="000B199B">
                              <w:pPr>
                                <w:jc w:val="right"/>
                              </w:pPr>
                              <w:r>
                                <w:rPr>
                                  <w:rFonts w:ascii="Arial" w:eastAsia="Arial" w:hAnsi="Arial"/>
                                  <w:color w:val="000000"/>
                                  <w:sz w:val="16"/>
                                </w:rPr>
                                <w:t>684,725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2BBBE2" w14:textId="77777777" w:rsidR="002570B2" w:rsidRDefault="000B199B">
                              <w:pPr>
                                <w:jc w:val="right"/>
                              </w:pPr>
                              <w:r>
                                <w:rPr>
                                  <w:rFonts w:ascii="Arial" w:eastAsia="Arial" w:hAnsi="Arial"/>
                                  <w:color w:val="000000"/>
                                  <w:sz w:val="16"/>
                                </w:rPr>
                                <w:t>100.00</w:t>
                              </w:r>
                            </w:p>
                          </w:tc>
                        </w:tr>
                        <w:tr w:rsidR="002570B2" w14:paraId="7D57683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92B365" w14:textId="77777777" w:rsidR="002570B2" w:rsidRDefault="000B199B">
                              <w:r>
                                <w:rPr>
                                  <w:rFonts w:ascii="Arial" w:eastAsia="Arial" w:hAnsi="Arial"/>
                                  <w:color w:val="000000"/>
                                  <w:sz w:val="16"/>
                                </w:rPr>
                                <w:t>00102003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F8FCEF" w14:textId="77777777" w:rsidR="002570B2" w:rsidRDefault="000B199B">
                              <w:r>
                                <w:rPr>
                                  <w:rFonts w:ascii="Arial" w:eastAsia="Arial" w:hAnsi="Arial"/>
                                  <w:color w:val="000000"/>
                                  <w:sz w:val="16"/>
                                </w:rPr>
                                <w:t>SDG-F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0C5576" w14:textId="77777777" w:rsidR="002570B2" w:rsidRDefault="000B199B">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375447"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A8FB69" w14:textId="77777777" w:rsidR="002570B2" w:rsidRDefault="000B199B">
                              <w:pPr>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C1E042" w14:textId="77777777" w:rsidR="002570B2" w:rsidRDefault="000B199B">
                              <w:pPr>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C51A38" w14:textId="77777777" w:rsidR="002570B2" w:rsidRDefault="000B199B">
                              <w:pPr>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8BB2CF" w14:textId="77777777" w:rsidR="002570B2" w:rsidRDefault="000B199B">
                              <w:pPr>
                                <w:jc w:val="right"/>
                              </w:pPr>
                              <w:r>
                                <w:rPr>
                                  <w:rFonts w:ascii="Arial" w:eastAsia="Arial" w:hAnsi="Arial"/>
                                  <w:color w:val="000000"/>
                                  <w:sz w:val="16"/>
                                </w:rPr>
                                <w:t>100.00</w:t>
                              </w:r>
                            </w:p>
                          </w:tc>
                        </w:tr>
                        <w:tr w:rsidR="002570B2" w14:paraId="5E4BE7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460EF4" w14:textId="77777777" w:rsidR="002570B2" w:rsidRDefault="000B199B">
                              <w:r>
                                <w:rPr>
                                  <w:rFonts w:ascii="Arial" w:eastAsia="Arial" w:hAnsi="Arial"/>
                                  <w:color w:val="000000"/>
                                  <w:sz w:val="16"/>
                                </w:rPr>
                                <w:t>00102003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B85B9E" w14:textId="77777777" w:rsidR="002570B2" w:rsidRDefault="000B199B">
                              <w:r>
                                <w:rPr>
                                  <w:rFonts w:ascii="Arial" w:eastAsia="Arial" w:hAnsi="Arial"/>
                                  <w:color w:val="000000"/>
                                  <w:sz w:val="16"/>
                                </w:rPr>
                                <w:t>SDG-F Cuba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9F7FFB" w14:textId="77777777" w:rsidR="002570B2" w:rsidRDefault="000B199B">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FDBA3D"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DEB250" w14:textId="77777777" w:rsidR="002570B2" w:rsidRDefault="000B199B">
                              <w:pPr>
                                <w:jc w:val="right"/>
                              </w:pPr>
                              <w:r>
                                <w:rPr>
                                  <w:rFonts w:ascii="Arial" w:eastAsia="Arial" w:hAnsi="Arial"/>
                                  <w:color w:val="000000"/>
                                  <w:sz w:val="16"/>
                                </w:rPr>
                                <w:t>270,461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6BA685" w14:textId="77777777" w:rsidR="002570B2" w:rsidRDefault="000B199B">
                              <w:pPr>
                                <w:jc w:val="right"/>
                              </w:pPr>
                              <w:r>
                                <w:rPr>
                                  <w:rFonts w:ascii="Arial" w:eastAsia="Arial" w:hAnsi="Arial"/>
                                  <w:color w:val="000000"/>
                                  <w:sz w:val="16"/>
                                </w:rPr>
                                <w:t>270,461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DFEEBE" w14:textId="77777777" w:rsidR="002570B2" w:rsidRDefault="000B199B">
                              <w:pPr>
                                <w:jc w:val="right"/>
                              </w:pPr>
                              <w:r>
                                <w:rPr>
                                  <w:rFonts w:ascii="Arial" w:eastAsia="Arial" w:hAnsi="Arial"/>
                                  <w:color w:val="000000"/>
                                  <w:sz w:val="16"/>
                                </w:rPr>
                                <w:t>270,461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D6D23B" w14:textId="77777777" w:rsidR="002570B2" w:rsidRDefault="000B199B">
                              <w:pPr>
                                <w:jc w:val="right"/>
                              </w:pPr>
                              <w:r>
                                <w:rPr>
                                  <w:rFonts w:ascii="Arial" w:eastAsia="Arial" w:hAnsi="Arial"/>
                                  <w:color w:val="000000"/>
                                  <w:sz w:val="16"/>
                                </w:rPr>
                                <w:t>100.00</w:t>
                              </w:r>
                            </w:p>
                          </w:tc>
                        </w:tr>
                        <w:tr w:rsidR="002570B2" w14:paraId="2FF934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081FBA" w14:textId="77777777" w:rsidR="002570B2" w:rsidRDefault="000B199B">
                              <w:r>
                                <w:rPr>
                                  <w:rFonts w:ascii="Arial" w:eastAsia="Arial" w:hAnsi="Arial"/>
                                  <w:color w:val="000000"/>
                                  <w:sz w:val="16"/>
                                </w:rPr>
                                <w:t>00111124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B5F943" w14:textId="77777777" w:rsidR="002570B2" w:rsidRDefault="000B199B">
                              <w:r>
                                <w:rPr>
                                  <w:rFonts w:ascii="Arial" w:eastAsia="Arial" w:hAnsi="Arial"/>
                                  <w:color w:val="000000"/>
                                  <w:sz w:val="16"/>
                                </w:rPr>
                                <w:t>SDG-F JP Nigeria- Food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285F40" w14:textId="77777777" w:rsidR="002570B2" w:rsidRDefault="000B199B">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DAE0E9"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F30922" w14:textId="77777777" w:rsidR="002570B2" w:rsidRDefault="000B199B">
                              <w:pPr>
                                <w:jc w:val="right"/>
                              </w:pPr>
                              <w:r>
                                <w:rPr>
                                  <w:rFonts w:ascii="Arial" w:eastAsia="Arial" w:hAnsi="Arial"/>
                                  <w:color w:val="000000"/>
                                  <w:sz w:val="16"/>
                                </w:rPr>
                                <w:t>363,265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B249EC" w14:textId="77777777" w:rsidR="002570B2" w:rsidRDefault="000B199B">
                              <w:pPr>
                                <w:jc w:val="right"/>
                              </w:pPr>
                              <w:r>
                                <w:rPr>
                                  <w:rFonts w:ascii="Arial" w:eastAsia="Arial" w:hAnsi="Arial"/>
                                  <w:color w:val="000000"/>
                                  <w:sz w:val="16"/>
                                </w:rPr>
                                <w:t>339,065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CAC438" w14:textId="77777777" w:rsidR="002570B2" w:rsidRDefault="000B199B">
                              <w:pPr>
                                <w:jc w:val="right"/>
                              </w:pPr>
                              <w:r>
                                <w:rPr>
                                  <w:rFonts w:ascii="Arial" w:eastAsia="Arial" w:hAnsi="Arial"/>
                                  <w:color w:val="000000"/>
                                  <w:sz w:val="16"/>
                                </w:rPr>
                                <w:t>339,065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D657F5" w14:textId="77777777" w:rsidR="002570B2" w:rsidRDefault="000B199B">
                              <w:pPr>
                                <w:jc w:val="right"/>
                              </w:pPr>
                              <w:r>
                                <w:rPr>
                                  <w:rFonts w:ascii="Arial" w:eastAsia="Arial" w:hAnsi="Arial"/>
                                  <w:color w:val="000000"/>
                                  <w:sz w:val="16"/>
                                </w:rPr>
                                <w:t>100.00</w:t>
                              </w:r>
                            </w:p>
                          </w:tc>
                        </w:tr>
                        <w:tr w:rsidR="002570B2" w14:paraId="2DAF0CF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4D210C" w14:textId="77777777" w:rsidR="002570B2" w:rsidRDefault="000B199B">
                              <w:r>
                                <w:rPr>
                                  <w:rFonts w:ascii="Arial" w:eastAsia="Arial" w:hAnsi="Arial"/>
                                  <w:color w:val="000000"/>
                                  <w:sz w:val="16"/>
                                </w:rPr>
                                <w:t>00111124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F9878C" w14:textId="77777777" w:rsidR="002570B2" w:rsidRDefault="000B199B">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D1FCEC" w14:textId="77777777" w:rsidR="002570B2" w:rsidRDefault="000B199B">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E0B544"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96A8C7" w14:textId="77777777" w:rsidR="002570B2" w:rsidRDefault="000B199B">
                              <w:pPr>
                                <w:jc w:val="right"/>
                              </w:pPr>
                              <w:r>
                                <w:rPr>
                                  <w:rFonts w:ascii="Arial" w:eastAsia="Arial" w:hAnsi="Arial"/>
                                  <w:color w:val="000000"/>
                                  <w:sz w:val="16"/>
                                </w:rPr>
                                <w:t>138,565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D5A12D" w14:textId="77777777" w:rsidR="002570B2" w:rsidRDefault="000B199B">
                              <w:pPr>
                                <w:jc w:val="right"/>
                              </w:pPr>
                              <w:r>
                                <w:rPr>
                                  <w:rFonts w:ascii="Arial" w:eastAsia="Arial" w:hAnsi="Arial"/>
                                  <w:color w:val="000000"/>
                                  <w:sz w:val="16"/>
                                </w:rPr>
                                <w:t>132,787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950EBF" w14:textId="77777777" w:rsidR="002570B2" w:rsidRDefault="000B199B">
                              <w:pPr>
                                <w:jc w:val="right"/>
                              </w:pPr>
                              <w:r>
                                <w:rPr>
                                  <w:rFonts w:ascii="Arial" w:eastAsia="Arial" w:hAnsi="Arial"/>
                                  <w:color w:val="000000"/>
                                  <w:sz w:val="16"/>
                                </w:rPr>
                                <w:t>132,787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636F3C" w14:textId="77777777" w:rsidR="002570B2" w:rsidRDefault="000B199B">
                              <w:pPr>
                                <w:jc w:val="right"/>
                              </w:pPr>
                              <w:r>
                                <w:rPr>
                                  <w:rFonts w:ascii="Arial" w:eastAsia="Arial" w:hAnsi="Arial"/>
                                  <w:color w:val="000000"/>
                                  <w:sz w:val="16"/>
                                </w:rPr>
                                <w:t>100.00</w:t>
                              </w:r>
                            </w:p>
                          </w:tc>
                        </w:tr>
                        <w:tr w:rsidR="002570B2" w14:paraId="2037A2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91341A" w14:textId="77777777" w:rsidR="002570B2" w:rsidRDefault="000B199B">
                              <w:r>
                                <w:rPr>
                                  <w:rFonts w:ascii="Arial" w:eastAsia="Arial" w:hAnsi="Arial"/>
                                  <w:color w:val="000000"/>
                                  <w:sz w:val="16"/>
                                </w:rPr>
                                <w:t>00111124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889126" w14:textId="77777777" w:rsidR="002570B2" w:rsidRDefault="000B199B">
                              <w:r>
                                <w:rPr>
                                  <w:rFonts w:ascii="Arial" w:eastAsia="Arial" w:hAnsi="Arial"/>
                                  <w:color w:val="000000"/>
                                  <w:sz w:val="16"/>
                                </w:rPr>
                                <w:t>SDG-F JP Nigeria- Food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35587D" w14:textId="77777777" w:rsidR="002570B2" w:rsidRDefault="000B199B">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908CA7"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70A2F5" w14:textId="77777777" w:rsidR="002570B2" w:rsidRDefault="000B199B">
                              <w:pPr>
                                <w:jc w:val="right"/>
                              </w:pPr>
                              <w:r>
                                <w:rPr>
                                  <w:rFonts w:ascii="Arial" w:eastAsia="Arial" w:hAnsi="Arial"/>
                                  <w:color w:val="000000"/>
                                  <w:sz w:val="16"/>
                                </w:rPr>
                                <w:t>33,170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286500" w14:textId="77777777" w:rsidR="002570B2" w:rsidRDefault="000B199B">
                              <w:pPr>
                                <w:jc w:val="right"/>
                              </w:pPr>
                              <w:r>
                                <w:rPr>
                                  <w:rFonts w:ascii="Arial" w:eastAsia="Arial" w:hAnsi="Arial"/>
                                  <w:color w:val="000000"/>
                                  <w:sz w:val="16"/>
                                </w:rPr>
                                <w:t>32,999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B77C3A" w14:textId="77777777" w:rsidR="002570B2" w:rsidRDefault="000B199B">
                              <w:pPr>
                                <w:jc w:val="right"/>
                              </w:pPr>
                              <w:r>
                                <w:rPr>
                                  <w:rFonts w:ascii="Arial" w:eastAsia="Arial" w:hAnsi="Arial"/>
                                  <w:color w:val="000000"/>
                                  <w:sz w:val="16"/>
                                </w:rPr>
                                <w:t>32,999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25A4FF" w14:textId="77777777" w:rsidR="002570B2" w:rsidRDefault="000B199B">
                              <w:pPr>
                                <w:jc w:val="right"/>
                              </w:pPr>
                              <w:r>
                                <w:rPr>
                                  <w:rFonts w:ascii="Arial" w:eastAsia="Arial" w:hAnsi="Arial"/>
                                  <w:color w:val="000000"/>
                                  <w:sz w:val="16"/>
                                </w:rPr>
                                <w:t>100.00</w:t>
                              </w:r>
                            </w:p>
                          </w:tc>
                        </w:tr>
                        <w:tr w:rsidR="00056629" w14:paraId="0E368509" w14:textId="77777777" w:rsidTr="0005662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151B222" w14:textId="77777777" w:rsidR="002570B2" w:rsidRDefault="000B199B">
                              <w:r>
                                <w:rPr>
                                  <w:rFonts w:ascii="Arial" w:eastAsia="Arial" w:hAnsi="Arial"/>
                                  <w:b/>
                                  <w:color w:val="FFFFFF"/>
                                  <w:sz w:val="16"/>
                                </w:rPr>
                                <w:t>Joint Programmes: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EC6BB7E" w14:textId="77777777" w:rsidR="002570B2" w:rsidRDefault="002570B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13C07E" w14:textId="77777777" w:rsidR="002570B2" w:rsidRDefault="002570B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5CC74F2" w14:textId="77777777" w:rsidR="002570B2" w:rsidRDefault="000B199B">
                              <w:pPr>
                                <w:jc w:val="right"/>
                              </w:pPr>
                              <w:r>
                                <w:rPr>
                                  <w:rFonts w:ascii="Arial" w:eastAsia="Arial" w:hAnsi="Arial"/>
                                  <w:b/>
                                  <w:color w:val="FFFFFF"/>
                                  <w:sz w:val="16"/>
                                </w:rPr>
                                <w:t>30,337,250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FAF3337" w14:textId="77777777" w:rsidR="002570B2" w:rsidRDefault="000B199B">
                              <w:pPr>
                                <w:jc w:val="right"/>
                              </w:pPr>
                              <w:r>
                                <w:rPr>
                                  <w:rFonts w:ascii="Arial" w:eastAsia="Arial" w:hAnsi="Arial"/>
                                  <w:b/>
                                  <w:color w:val="FFFFFF"/>
                                  <w:sz w:val="16"/>
                                </w:rPr>
                                <w:t>29,565,030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F4CB3E1" w14:textId="77777777" w:rsidR="002570B2" w:rsidRDefault="000B199B">
                              <w:pPr>
                                <w:jc w:val="right"/>
                              </w:pPr>
                              <w:r>
                                <w:rPr>
                                  <w:rFonts w:ascii="Arial" w:eastAsia="Arial" w:hAnsi="Arial"/>
                                  <w:b/>
                                  <w:color w:val="FFFFFF"/>
                                  <w:sz w:val="16"/>
                                </w:rPr>
                                <w:t>29,492,625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C9D6BA0" w14:textId="77777777" w:rsidR="002570B2" w:rsidRDefault="000B199B">
                              <w:pPr>
                                <w:jc w:val="right"/>
                              </w:pPr>
                              <w:r>
                                <w:rPr>
                                  <w:rFonts w:ascii="Arial" w:eastAsia="Arial" w:hAnsi="Arial"/>
                                  <w:b/>
                                  <w:color w:val="FFFFFF"/>
                                  <w:sz w:val="16"/>
                                </w:rPr>
                                <w:t>99.76</w:t>
                              </w:r>
                            </w:p>
                          </w:tc>
                        </w:tr>
                        <w:tr w:rsidR="00056629" w14:paraId="24A2BFDB" w14:textId="77777777" w:rsidTr="00056629">
                          <w:tc>
                            <w:tcPr>
                              <w:tcW w:w="1090" w:type="dxa"/>
                              <w:tcBorders>
                                <w:top w:val="nil"/>
                                <w:left w:val="nil"/>
                                <w:bottom w:val="nil"/>
                                <w:right w:val="nil"/>
                              </w:tcBorders>
                              <w:tcMar>
                                <w:top w:w="59" w:type="dxa"/>
                                <w:left w:w="59" w:type="dxa"/>
                                <w:bottom w:w="59" w:type="dxa"/>
                                <w:right w:w="59" w:type="dxa"/>
                              </w:tcMar>
                              <w:vAlign w:val="center"/>
                            </w:tcPr>
                            <w:p w14:paraId="5C9A6EAD" w14:textId="77777777" w:rsidR="002570B2" w:rsidRDefault="002570B2"/>
                          </w:tc>
                          <w:tc>
                            <w:tcPr>
                              <w:tcW w:w="2111" w:type="dxa"/>
                              <w:gridSpan w:val="7"/>
                              <w:tcBorders>
                                <w:top w:val="nil"/>
                                <w:left w:val="nil"/>
                                <w:bottom w:val="nil"/>
                                <w:right w:val="nil"/>
                              </w:tcBorders>
                              <w:tcMar>
                                <w:top w:w="59" w:type="dxa"/>
                                <w:left w:w="59" w:type="dxa"/>
                                <w:bottom w:w="59" w:type="dxa"/>
                                <w:right w:w="59" w:type="dxa"/>
                              </w:tcMar>
                              <w:vAlign w:val="center"/>
                            </w:tcPr>
                            <w:p w14:paraId="2B94DCD5" w14:textId="77777777" w:rsidR="002570B2" w:rsidRDefault="002570B2"/>
                          </w:tc>
                        </w:tr>
                        <w:tr w:rsidR="00056629" w14:paraId="53CFFDDA" w14:textId="77777777" w:rsidTr="00056629">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2A70662" w14:textId="77777777" w:rsidR="002570B2" w:rsidRDefault="000B199B">
                              <w:r>
                                <w:rPr>
                                  <w:rFonts w:ascii="Arial" w:eastAsia="Arial" w:hAnsi="Arial"/>
                                  <w:b/>
                                  <w:color w:val="FFFFFF"/>
                                  <w:sz w:val="16"/>
                                </w:rPr>
                                <w:t>UN Partnerships</w:t>
                              </w:r>
                            </w:p>
                          </w:tc>
                        </w:tr>
                        <w:tr w:rsidR="002570B2" w14:paraId="56CCC9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4A6FC1" w14:textId="77777777" w:rsidR="002570B2" w:rsidRDefault="000B199B">
                              <w:r>
                                <w:rPr>
                                  <w:rFonts w:ascii="Arial" w:eastAsia="Arial" w:hAnsi="Arial"/>
                                  <w:color w:val="000000"/>
                                  <w:sz w:val="16"/>
                                </w:rPr>
                                <w:t>00091051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AE3DF7" w14:textId="77777777" w:rsidR="002570B2" w:rsidRDefault="000B199B">
                              <w:r>
                                <w:rPr>
                                  <w:rFonts w:ascii="Arial" w:eastAsia="Arial" w:hAnsi="Arial"/>
                                  <w:color w:val="000000"/>
                                  <w:sz w:val="16"/>
                                </w:rPr>
                                <w:t>SIDS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8C1A80" w14:textId="77777777" w:rsidR="002570B2" w:rsidRDefault="000B199B">
                              <w:r>
                                <w:rPr>
                                  <w:rFonts w:ascii="Arial" w:eastAsia="Arial" w:hAnsi="Arial"/>
                                  <w:color w:val="000000"/>
                                  <w:sz w:val="16"/>
                                </w:rPr>
                                <w:t>UNDESA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E17E50"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B7866C" w14:textId="77777777" w:rsidR="002570B2" w:rsidRDefault="000B199B">
                              <w:pPr>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ACC263" w14:textId="77777777" w:rsidR="002570B2" w:rsidRDefault="000B199B">
                              <w:pPr>
                                <w:jc w:val="right"/>
                              </w:pPr>
                              <w:r>
                                <w:rPr>
                                  <w:rFonts w:ascii="Arial" w:eastAsia="Arial" w:hAnsi="Arial"/>
                                  <w:color w:val="000000"/>
                                  <w:sz w:val="16"/>
                                </w:rPr>
                                <w:t>42,675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AA3232" w14:textId="77777777" w:rsidR="002570B2" w:rsidRDefault="000B199B">
                              <w:pPr>
                                <w:jc w:val="right"/>
                              </w:pPr>
                              <w:r>
                                <w:rPr>
                                  <w:rFonts w:ascii="Arial" w:eastAsia="Arial" w:hAnsi="Arial"/>
                                  <w:color w:val="000000"/>
                                  <w:sz w:val="16"/>
                                </w:rPr>
                                <w:t>42,675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548706" w14:textId="77777777" w:rsidR="002570B2" w:rsidRDefault="000B199B">
                              <w:pPr>
                                <w:jc w:val="right"/>
                              </w:pPr>
                              <w:r>
                                <w:rPr>
                                  <w:rFonts w:ascii="Arial" w:eastAsia="Arial" w:hAnsi="Arial"/>
                                  <w:color w:val="000000"/>
                                  <w:sz w:val="16"/>
                                </w:rPr>
                                <w:t>100.00</w:t>
                              </w:r>
                            </w:p>
                          </w:tc>
                        </w:tr>
                        <w:tr w:rsidR="002570B2" w14:paraId="2DC19B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561356" w14:textId="77777777" w:rsidR="002570B2" w:rsidRDefault="000B199B">
                              <w:r>
                                <w:rPr>
                                  <w:rFonts w:ascii="Arial" w:eastAsia="Arial" w:hAnsi="Arial"/>
                                  <w:color w:val="000000"/>
                                  <w:sz w:val="16"/>
                                </w:rPr>
                                <w:t>00091052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308B34" w14:textId="77777777" w:rsidR="002570B2" w:rsidRDefault="000B199B">
                              <w:r>
                                <w:rPr>
                                  <w:rFonts w:ascii="Arial" w:eastAsia="Arial" w:hAnsi="Arial"/>
                                  <w:color w:val="000000"/>
                                  <w:sz w:val="16"/>
                                </w:rPr>
                                <w:t>AGENDA FOR 2015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59363C"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828EAA"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A7D4B2" w14:textId="77777777" w:rsidR="002570B2" w:rsidRDefault="000B199B">
                              <w:pPr>
                                <w:jc w:val="right"/>
                              </w:pPr>
                              <w:r>
                                <w:rPr>
                                  <w:rFonts w:ascii="Arial" w:eastAsia="Arial" w:hAnsi="Arial"/>
                                  <w:color w:val="000000"/>
                                  <w:sz w:val="16"/>
                                </w:rPr>
                                <w:t>858,893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976855" w14:textId="77777777" w:rsidR="002570B2" w:rsidRDefault="000B199B">
                              <w:pPr>
                                <w:jc w:val="right"/>
                              </w:pPr>
                              <w:r>
                                <w:rPr>
                                  <w:rFonts w:ascii="Arial" w:eastAsia="Arial" w:hAnsi="Arial"/>
                                  <w:color w:val="000000"/>
                                  <w:sz w:val="16"/>
                                </w:rPr>
                                <w:t>858,893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8A8383" w14:textId="77777777" w:rsidR="002570B2" w:rsidRDefault="000B199B">
                              <w:pPr>
                                <w:jc w:val="right"/>
                              </w:pPr>
                              <w:r>
                                <w:rPr>
                                  <w:rFonts w:ascii="Arial" w:eastAsia="Arial" w:hAnsi="Arial"/>
                                  <w:color w:val="000000"/>
                                  <w:sz w:val="16"/>
                                </w:rPr>
                                <w:t>725,357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E3EB2A" w14:textId="77777777" w:rsidR="002570B2" w:rsidRDefault="000B199B">
                              <w:pPr>
                                <w:jc w:val="right"/>
                              </w:pPr>
                              <w:r>
                                <w:rPr>
                                  <w:rFonts w:ascii="Arial" w:eastAsia="Arial" w:hAnsi="Arial"/>
                                  <w:color w:val="000000"/>
                                  <w:sz w:val="16"/>
                                </w:rPr>
                                <w:t>84.45</w:t>
                              </w:r>
                            </w:p>
                          </w:tc>
                        </w:tr>
                        <w:tr w:rsidR="002570B2" w14:paraId="36B477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737C88" w14:textId="77777777" w:rsidR="002570B2" w:rsidRDefault="000B199B">
                              <w:r>
                                <w:rPr>
                                  <w:rFonts w:ascii="Arial" w:eastAsia="Arial" w:hAnsi="Arial"/>
                                  <w:color w:val="000000"/>
                                  <w:sz w:val="16"/>
                                </w:rPr>
                                <w:t>00095091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7D5D80" w14:textId="77777777" w:rsidR="002570B2" w:rsidRDefault="000B199B">
                              <w:r>
                                <w:rPr>
                                  <w:rFonts w:ascii="Arial" w:eastAsia="Arial" w:hAnsi="Arial"/>
                                  <w:color w:val="000000"/>
                                  <w:sz w:val="16"/>
                                </w:rPr>
                                <w:t>PARTNERSHIPS AS KNOWLEDGE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78C725"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7CD9DD" w14:textId="77777777" w:rsidR="002570B2" w:rsidRDefault="000B199B">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BEE433" w14:textId="77777777" w:rsidR="002570B2" w:rsidRDefault="000B199B">
                              <w:pPr>
                                <w:jc w:val="right"/>
                              </w:pPr>
                              <w:r>
                                <w:rPr>
                                  <w:rFonts w:ascii="Arial" w:eastAsia="Arial" w:hAnsi="Arial"/>
                                  <w:color w:val="000000"/>
                                  <w:sz w:val="16"/>
                                </w:rPr>
                                <w:t>1,275,890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456E76" w14:textId="77777777" w:rsidR="002570B2" w:rsidRDefault="000B199B">
                              <w:pPr>
                                <w:jc w:val="right"/>
                              </w:pPr>
                              <w:r>
                                <w:rPr>
                                  <w:rFonts w:ascii="Arial" w:eastAsia="Arial" w:hAnsi="Arial"/>
                                  <w:color w:val="000000"/>
                                  <w:sz w:val="16"/>
                                </w:rPr>
                                <w:t>1,275,810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ABA178" w14:textId="77777777" w:rsidR="002570B2" w:rsidRDefault="000B199B">
                              <w:pPr>
                                <w:jc w:val="right"/>
                              </w:pPr>
                              <w:r>
                                <w:rPr>
                                  <w:rFonts w:ascii="Arial" w:eastAsia="Arial" w:hAnsi="Arial"/>
                                  <w:color w:val="000000"/>
                                  <w:sz w:val="16"/>
                                </w:rPr>
                                <w:t>1,275,810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5E7B7F" w14:textId="77777777" w:rsidR="002570B2" w:rsidRDefault="000B199B">
                              <w:pPr>
                                <w:jc w:val="right"/>
                              </w:pPr>
                              <w:r>
                                <w:rPr>
                                  <w:rFonts w:ascii="Arial" w:eastAsia="Arial" w:hAnsi="Arial"/>
                                  <w:color w:val="000000"/>
                                  <w:sz w:val="16"/>
                                </w:rPr>
                                <w:t>100.00</w:t>
                              </w:r>
                            </w:p>
                          </w:tc>
                        </w:tr>
                        <w:tr w:rsidR="002570B2" w14:paraId="0B40CB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4DC4FB" w14:textId="77777777" w:rsidR="002570B2" w:rsidRDefault="000B199B">
                              <w:r>
                                <w:rPr>
                                  <w:rFonts w:ascii="Arial" w:eastAsia="Arial" w:hAnsi="Arial"/>
                                  <w:color w:val="000000"/>
                                  <w:sz w:val="16"/>
                                </w:rPr>
                                <w:t>00095275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8AA8C6" w14:textId="77777777" w:rsidR="002570B2" w:rsidRDefault="000B199B">
                              <w:r>
                                <w:rPr>
                                  <w:rFonts w:ascii="Arial" w:eastAsia="Arial" w:hAnsi="Arial"/>
                                  <w:color w:val="000000"/>
                                  <w:sz w:val="16"/>
                                </w:rPr>
                                <w:t>Comprahensive Security and Pre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799ABB" w14:textId="77777777" w:rsidR="002570B2" w:rsidRDefault="000B199B">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31D9DE"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7FDCA2" w14:textId="77777777" w:rsidR="002570B2" w:rsidRDefault="000B199B">
                              <w:pPr>
                                <w:jc w:val="right"/>
                              </w:pPr>
                              <w:r>
                                <w:rPr>
                                  <w:rFonts w:ascii="Arial" w:eastAsia="Arial" w:hAnsi="Arial"/>
                                  <w:color w:val="000000"/>
                                  <w:sz w:val="16"/>
                                </w:rPr>
                                <w:t>4,000,000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401B86" w14:textId="77777777" w:rsidR="002570B2" w:rsidRDefault="000B199B">
                              <w:pPr>
                                <w:jc w:val="right"/>
                              </w:pPr>
                              <w:r>
                                <w:rPr>
                                  <w:rFonts w:ascii="Arial" w:eastAsia="Arial" w:hAnsi="Arial"/>
                                  <w:color w:val="000000"/>
                                  <w:sz w:val="16"/>
                                </w:rPr>
                                <w:t>4,000,000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6CDA5E" w14:textId="77777777" w:rsidR="002570B2" w:rsidRDefault="000B199B">
                              <w:pPr>
                                <w:jc w:val="right"/>
                              </w:pPr>
                              <w:r>
                                <w:rPr>
                                  <w:rFonts w:ascii="Arial" w:eastAsia="Arial" w:hAnsi="Arial"/>
                                  <w:color w:val="000000"/>
                                  <w:sz w:val="16"/>
                                </w:rPr>
                                <w:t>3,993,400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021733" w14:textId="77777777" w:rsidR="002570B2" w:rsidRDefault="000B199B">
                              <w:pPr>
                                <w:jc w:val="right"/>
                              </w:pPr>
                              <w:r>
                                <w:rPr>
                                  <w:rFonts w:ascii="Arial" w:eastAsia="Arial" w:hAnsi="Arial"/>
                                  <w:color w:val="000000"/>
                                  <w:sz w:val="16"/>
                                </w:rPr>
                                <w:t>99.84</w:t>
                              </w:r>
                            </w:p>
                          </w:tc>
                        </w:tr>
                        <w:tr w:rsidR="002570B2" w14:paraId="001F319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C07543" w14:textId="77777777" w:rsidR="002570B2" w:rsidRDefault="000B199B">
                              <w:r>
                                <w:rPr>
                                  <w:rFonts w:ascii="Arial" w:eastAsia="Arial" w:hAnsi="Arial"/>
                                  <w:color w:val="000000"/>
                                  <w:sz w:val="16"/>
                                </w:rPr>
                                <w:t>00106422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5F7058" w14:textId="77777777" w:rsidR="002570B2" w:rsidRDefault="000B199B">
                              <w:r>
                                <w:rPr>
                                  <w:rFonts w:ascii="Arial" w:eastAsia="Arial" w:hAnsi="Arial"/>
                                  <w:color w:val="000000"/>
                                  <w:sz w:val="16"/>
                                </w:rPr>
                                <w:t>Colombia Post-Conflict UN MPTF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65B41D" w14:textId="77777777" w:rsidR="002570B2" w:rsidRDefault="000B199B">
                              <w:r>
                                <w:rPr>
                                  <w:rFonts w:ascii="Arial" w:eastAsia="Arial" w:hAnsi="Arial"/>
                                  <w:color w:val="000000"/>
                                  <w:sz w:val="16"/>
                                </w:rPr>
                                <w:t>COL_MPTF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BB95B4"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6AD3B7" w14:textId="77777777" w:rsidR="002570B2" w:rsidRDefault="000B199B">
                              <w:pPr>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48C53B" w14:textId="77777777" w:rsidR="002570B2" w:rsidRDefault="000B199B">
                              <w:pPr>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C359A7" w14:textId="77777777" w:rsidR="002570B2" w:rsidRDefault="000B199B">
                              <w:pPr>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5320D4" w14:textId="77777777" w:rsidR="002570B2" w:rsidRDefault="000B199B">
                              <w:pPr>
                                <w:jc w:val="right"/>
                              </w:pPr>
                              <w:r>
                                <w:rPr>
                                  <w:rFonts w:ascii="Arial" w:eastAsia="Arial" w:hAnsi="Arial"/>
                                  <w:color w:val="000000"/>
                                  <w:sz w:val="16"/>
                                </w:rPr>
                                <w:t>100.00</w:t>
                              </w:r>
                            </w:p>
                          </w:tc>
                        </w:tr>
                        <w:tr w:rsidR="002570B2" w14:paraId="32590E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BE601F" w14:textId="77777777" w:rsidR="002570B2" w:rsidRDefault="000B199B">
                              <w:r>
                                <w:rPr>
                                  <w:rFonts w:ascii="Arial" w:eastAsia="Arial" w:hAnsi="Arial"/>
                                  <w:color w:val="000000"/>
                                  <w:sz w:val="16"/>
                                </w:rPr>
                                <w:t>00109610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7A5F2D" w14:textId="77777777" w:rsidR="002570B2" w:rsidRDefault="000B199B">
                              <w:r>
                                <w:rPr>
                                  <w:rFonts w:ascii="Arial" w:eastAsia="Arial" w:hAnsi="Arial"/>
                                  <w:color w:val="000000"/>
                                  <w:sz w:val="16"/>
                                </w:rPr>
                                <w:t>Colombia Post Conflict MDTF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A22861" w14:textId="77777777" w:rsidR="002570B2" w:rsidRDefault="000B199B">
                              <w:r>
                                <w:rPr>
                                  <w:rFonts w:ascii="Arial" w:eastAsia="Arial" w:hAnsi="Arial"/>
                                  <w:color w:val="000000"/>
                                  <w:sz w:val="16"/>
                                </w:rPr>
                                <w:t>COL_MPTF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F3BB6D"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6A0230" w14:textId="77777777" w:rsidR="002570B2" w:rsidRDefault="000B199B">
                              <w:pPr>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E2D11E" w14:textId="77777777" w:rsidR="002570B2" w:rsidRDefault="000B199B">
                              <w:pPr>
                                <w:jc w:val="right"/>
                              </w:pPr>
                              <w:r>
                                <w:rPr>
                                  <w:rFonts w:ascii="Arial" w:eastAsia="Arial" w:hAnsi="Arial"/>
                                  <w:color w:val="000000"/>
                                  <w:sz w:val="16"/>
                                </w:rPr>
                                <w:t>1,000,000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7D3209" w14:textId="77777777" w:rsidR="002570B2" w:rsidRDefault="000B199B">
                              <w:pPr>
                                <w:jc w:val="right"/>
                              </w:pPr>
                              <w:r>
                                <w:rPr>
                                  <w:rFonts w:ascii="Arial" w:eastAsia="Arial" w:hAnsi="Arial"/>
                                  <w:color w:val="000000"/>
                                  <w:sz w:val="16"/>
                                </w:rPr>
                                <w:t>1,000,000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F53758" w14:textId="77777777" w:rsidR="002570B2" w:rsidRDefault="000B199B">
                              <w:pPr>
                                <w:jc w:val="right"/>
                              </w:pPr>
                              <w:r>
                                <w:rPr>
                                  <w:rFonts w:ascii="Arial" w:eastAsia="Arial" w:hAnsi="Arial"/>
                                  <w:color w:val="000000"/>
                                  <w:sz w:val="16"/>
                                </w:rPr>
                                <w:t>100.00</w:t>
                              </w:r>
                            </w:p>
                          </w:tc>
                        </w:tr>
                        <w:tr w:rsidR="002570B2" w14:paraId="4030DF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7BDAF7" w14:textId="77777777" w:rsidR="002570B2" w:rsidRDefault="000B199B">
                              <w:r>
                                <w:rPr>
                                  <w:rFonts w:ascii="Arial" w:eastAsia="Arial" w:hAnsi="Arial"/>
                                  <w:color w:val="000000"/>
                                  <w:sz w:val="16"/>
                                </w:rPr>
                                <w:t>00110062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8C06F4" w14:textId="77777777" w:rsidR="002570B2" w:rsidRDefault="000B199B">
                              <w:r>
                                <w:rPr>
                                  <w:rFonts w:ascii="Arial" w:eastAsia="Arial" w:hAnsi="Arial"/>
                                  <w:color w:val="000000"/>
                                  <w:sz w:val="16"/>
                                </w:rPr>
                                <w:t>Agenda 2030-Passthru Project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F39496" w14:textId="77777777" w:rsidR="002570B2" w:rsidRDefault="000B199B">
                              <w:r>
                                <w:rPr>
                                  <w:rFonts w:ascii="Arial" w:eastAsia="Arial" w:hAnsi="Arial"/>
                                  <w:color w:val="000000"/>
                                  <w:sz w:val="16"/>
                                </w:rPr>
                                <w:t>Agenda2030</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97FF15" w14:textId="77777777" w:rsidR="002570B2" w:rsidRDefault="000B199B">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219221" w14:textId="77777777" w:rsidR="002570B2" w:rsidRDefault="000B199B">
                              <w:pPr>
                                <w:jc w:val="right"/>
                              </w:pPr>
                              <w:r>
                                <w:rPr>
                                  <w:rFonts w:ascii="Arial" w:eastAsia="Arial" w:hAnsi="Arial"/>
                                  <w:color w:val="000000"/>
                                  <w:sz w:val="16"/>
                                </w:rPr>
                                <w:t>230,047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F00376" w14:textId="77777777" w:rsidR="002570B2" w:rsidRDefault="000B199B">
                              <w:pPr>
                                <w:jc w:val="right"/>
                              </w:pPr>
                              <w:r>
                                <w:rPr>
                                  <w:rFonts w:ascii="Arial" w:eastAsia="Arial" w:hAnsi="Arial"/>
                                  <w:color w:val="000000"/>
                                  <w:sz w:val="16"/>
                                </w:rPr>
                                <w:t>230,047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C188EE" w14:textId="77777777" w:rsidR="002570B2" w:rsidRDefault="000B199B">
                              <w:pPr>
                                <w:jc w:val="right"/>
                              </w:pPr>
                              <w:r>
                                <w:rPr>
                                  <w:rFonts w:ascii="Arial" w:eastAsia="Arial" w:hAnsi="Arial"/>
                                  <w:color w:val="000000"/>
                                  <w:sz w:val="16"/>
                                </w:rPr>
                                <w:t>230,047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AEDBBE" w14:textId="77777777" w:rsidR="002570B2" w:rsidRDefault="000B199B">
                              <w:pPr>
                                <w:jc w:val="right"/>
                              </w:pPr>
                              <w:r>
                                <w:rPr>
                                  <w:rFonts w:ascii="Arial" w:eastAsia="Arial" w:hAnsi="Arial"/>
                                  <w:color w:val="000000"/>
                                  <w:sz w:val="16"/>
                                </w:rPr>
                                <w:t>100.00</w:t>
                              </w:r>
                            </w:p>
                          </w:tc>
                        </w:tr>
                        <w:tr w:rsidR="00056629" w14:paraId="398E87CA" w14:textId="77777777" w:rsidTr="0005662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03C0A5" w14:textId="77777777" w:rsidR="002570B2" w:rsidRDefault="000B199B">
                              <w:r>
                                <w:rPr>
                                  <w:rFonts w:ascii="Arial" w:eastAsia="Arial" w:hAnsi="Arial"/>
                                  <w:b/>
                                  <w:color w:val="FFFFFF"/>
                                  <w:sz w:val="16"/>
                                </w:rPr>
                                <w:t>UN Partnerships: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EBCEF34" w14:textId="77777777" w:rsidR="002570B2" w:rsidRDefault="002570B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131702A" w14:textId="77777777" w:rsidR="002570B2" w:rsidRDefault="002570B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0A8BFAC" w14:textId="77777777" w:rsidR="002570B2" w:rsidRDefault="000B199B">
                              <w:pPr>
                                <w:jc w:val="right"/>
                              </w:pPr>
                              <w:r>
                                <w:rPr>
                                  <w:rFonts w:ascii="Arial" w:eastAsia="Arial" w:hAnsi="Arial"/>
                                  <w:b/>
                                  <w:color w:val="FFFFFF"/>
                                  <w:sz w:val="16"/>
                                </w:rPr>
                                <w:t>8,064,830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4CDD6BD" w14:textId="77777777" w:rsidR="002570B2" w:rsidRDefault="000B199B">
                              <w:pPr>
                                <w:jc w:val="right"/>
                              </w:pPr>
                              <w:r>
                                <w:rPr>
                                  <w:rFonts w:ascii="Arial" w:eastAsia="Arial" w:hAnsi="Arial"/>
                                  <w:b/>
                                  <w:color w:val="FFFFFF"/>
                                  <w:sz w:val="16"/>
                                </w:rPr>
                                <w:t>7,907,424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7B405C6" w14:textId="77777777" w:rsidR="002570B2" w:rsidRDefault="000B199B">
                              <w:pPr>
                                <w:jc w:val="right"/>
                              </w:pPr>
                              <w:r>
                                <w:rPr>
                                  <w:rFonts w:ascii="Arial" w:eastAsia="Arial" w:hAnsi="Arial"/>
                                  <w:b/>
                                  <w:color w:val="FFFFFF"/>
                                  <w:sz w:val="16"/>
                                </w:rPr>
                                <w:t>7,767,288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4E5E8F" w14:textId="77777777" w:rsidR="002570B2" w:rsidRDefault="000B199B">
                              <w:pPr>
                                <w:jc w:val="right"/>
                              </w:pPr>
                              <w:r>
                                <w:rPr>
                                  <w:rFonts w:ascii="Arial" w:eastAsia="Arial" w:hAnsi="Arial"/>
                                  <w:b/>
                                  <w:color w:val="FFFFFF"/>
                                  <w:sz w:val="16"/>
                                </w:rPr>
                                <w:t>98.23</w:t>
                              </w:r>
                            </w:p>
                          </w:tc>
                        </w:tr>
                        <w:tr w:rsidR="00056629" w14:paraId="70D84F8E" w14:textId="77777777" w:rsidTr="00056629">
                          <w:tc>
                            <w:tcPr>
                              <w:tcW w:w="1090" w:type="dxa"/>
                              <w:tcBorders>
                                <w:top w:val="nil"/>
                                <w:left w:val="nil"/>
                                <w:bottom w:val="nil"/>
                                <w:right w:val="nil"/>
                              </w:tcBorders>
                              <w:tcMar>
                                <w:top w:w="59" w:type="dxa"/>
                                <w:left w:w="59" w:type="dxa"/>
                                <w:bottom w:w="59" w:type="dxa"/>
                                <w:right w:w="59" w:type="dxa"/>
                              </w:tcMar>
                              <w:vAlign w:val="center"/>
                            </w:tcPr>
                            <w:p w14:paraId="2BFC232E" w14:textId="77777777" w:rsidR="002570B2" w:rsidRDefault="002570B2"/>
                          </w:tc>
                          <w:tc>
                            <w:tcPr>
                              <w:tcW w:w="2111" w:type="dxa"/>
                              <w:gridSpan w:val="7"/>
                              <w:tcBorders>
                                <w:top w:val="nil"/>
                                <w:left w:val="nil"/>
                                <w:bottom w:val="nil"/>
                                <w:right w:val="nil"/>
                              </w:tcBorders>
                              <w:tcMar>
                                <w:top w:w="59" w:type="dxa"/>
                                <w:left w:w="59" w:type="dxa"/>
                                <w:bottom w:w="59" w:type="dxa"/>
                                <w:right w:w="59" w:type="dxa"/>
                              </w:tcMar>
                              <w:vAlign w:val="center"/>
                            </w:tcPr>
                            <w:p w14:paraId="02DE6A8A" w14:textId="77777777" w:rsidR="002570B2" w:rsidRDefault="002570B2"/>
                          </w:tc>
                        </w:tr>
                        <w:tr w:rsidR="00056629" w14:paraId="44E479EA" w14:textId="77777777" w:rsidTr="0005662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570F219" w14:textId="77777777" w:rsidR="002570B2" w:rsidRDefault="000B199B">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B817C07" w14:textId="77777777" w:rsidR="002570B2" w:rsidRDefault="002570B2"/>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18003EA" w14:textId="77777777" w:rsidR="002570B2" w:rsidRDefault="002570B2"/>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7230D02" w14:textId="77777777" w:rsidR="002570B2" w:rsidRDefault="000B199B">
                              <w:pPr>
                                <w:jc w:val="right"/>
                              </w:pPr>
                              <w:r>
                                <w:rPr>
                                  <w:rFonts w:ascii="Arial" w:eastAsia="Arial" w:hAnsi="Arial"/>
                                  <w:b/>
                                  <w:color w:val="FFFFFF"/>
                                  <w:sz w:val="16"/>
                                </w:rPr>
                                <w:t>38,402,080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6B7003C" w14:textId="77777777" w:rsidR="002570B2" w:rsidRDefault="000B199B">
                              <w:pPr>
                                <w:jc w:val="right"/>
                              </w:pPr>
                              <w:r>
                                <w:rPr>
                                  <w:rFonts w:ascii="Arial" w:eastAsia="Arial" w:hAnsi="Arial"/>
                                  <w:b/>
                                  <w:color w:val="FFFFFF"/>
                                  <w:sz w:val="16"/>
                                </w:rPr>
                                <w:t>37,472,455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590D6F5" w14:textId="77777777" w:rsidR="002570B2" w:rsidRDefault="000B199B">
                              <w:pPr>
                                <w:jc w:val="right"/>
                              </w:pPr>
                              <w:r>
                                <w:rPr>
                                  <w:rFonts w:ascii="Arial" w:eastAsia="Arial" w:hAnsi="Arial"/>
                                  <w:b/>
                                  <w:color w:val="FFFFFF"/>
                                  <w:sz w:val="16"/>
                                </w:rPr>
                                <w:t>37,259,913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937B0D" w14:textId="77777777" w:rsidR="002570B2" w:rsidRDefault="000B199B">
                              <w:pPr>
                                <w:jc w:val="right"/>
                              </w:pPr>
                              <w:r>
                                <w:rPr>
                                  <w:rFonts w:ascii="Segoe UI" w:eastAsia="Segoe UI" w:hAnsi="Segoe UI"/>
                                  <w:b/>
                                  <w:color w:val="FFFFFF"/>
                                  <w:sz w:val="16"/>
                                </w:rPr>
                                <w:t>99.43</w:t>
                              </w:r>
                            </w:p>
                          </w:tc>
                        </w:tr>
                      </w:tbl>
                      <w:p w14:paraId="0C25D7D5" w14:textId="77777777" w:rsidR="002570B2" w:rsidRDefault="002570B2"/>
                    </w:tc>
                    <w:tc>
                      <w:tcPr>
                        <w:tcW w:w="1146" w:type="dxa"/>
                      </w:tcPr>
                      <w:p w14:paraId="22D5C758" w14:textId="77777777" w:rsidR="002570B2" w:rsidRDefault="002570B2">
                        <w:pPr>
                          <w:pStyle w:val="EmptyCellLayoutStyle"/>
                        </w:pPr>
                      </w:p>
                    </w:tc>
                  </w:tr>
                </w:tbl>
                <w:p w14:paraId="74C19D24" w14:textId="77777777" w:rsidR="002570B2" w:rsidRDefault="002570B2"/>
              </w:tc>
            </w:tr>
          </w:tbl>
          <w:p w14:paraId="689275DA" w14:textId="77777777" w:rsidR="002570B2" w:rsidRDefault="002570B2"/>
        </w:tc>
      </w:tr>
    </w:tbl>
    <w:p w14:paraId="48A4F487" w14:textId="77777777" w:rsidR="002570B2" w:rsidRDefault="000B199B">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2570B2" w14:paraId="0EAEAA4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45F86450"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6"/>
                    <w:gridCol w:w="1138"/>
                  </w:tblGrid>
                  <w:tr w:rsidR="002570B2" w14:paraId="6F9EDA81" w14:textId="77777777">
                    <w:trPr>
                      <w:trHeight w:val="297"/>
                    </w:trPr>
                    <w:tc>
                      <w:tcPr>
                        <w:tcW w:w="1123" w:type="dxa"/>
                      </w:tcPr>
                      <w:p w14:paraId="7B45BF19" w14:textId="77777777" w:rsidR="002570B2" w:rsidRDefault="002570B2">
                        <w:pPr>
                          <w:pStyle w:val="EmptyCellLayoutStyle"/>
                        </w:pPr>
                      </w:p>
                    </w:tc>
                    <w:tc>
                      <w:tcPr>
                        <w:tcW w:w="3" w:type="dxa"/>
                      </w:tcPr>
                      <w:p w14:paraId="3DC11D0A" w14:textId="77777777" w:rsidR="002570B2" w:rsidRDefault="002570B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570B2" w14:paraId="430148B7" w14:textId="77777777">
                          <w:trPr>
                            <w:trHeight w:val="219"/>
                          </w:trPr>
                          <w:tc>
                            <w:tcPr>
                              <w:tcW w:w="9636" w:type="dxa"/>
                              <w:tcBorders>
                                <w:top w:val="nil"/>
                                <w:left w:val="nil"/>
                                <w:bottom w:val="nil"/>
                                <w:right w:val="nil"/>
                              </w:tcBorders>
                              <w:tcMar>
                                <w:top w:w="39" w:type="dxa"/>
                                <w:left w:w="39" w:type="dxa"/>
                                <w:bottom w:w="39" w:type="dxa"/>
                                <w:right w:w="39" w:type="dxa"/>
                              </w:tcMar>
                            </w:tcPr>
                            <w:p w14:paraId="3483E552" w14:textId="77777777" w:rsidR="002570B2" w:rsidRDefault="000B199B">
                              <w:r>
                                <w:rPr>
                                  <w:rFonts w:ascii="Arial" w:eastAsia="Arial" w:hAnsi="Arial"/>
                                  <w:b/>
                                  <w:color w:val="2DABE0"/>
                                  <w:sz w:val="21"/>
                                </w:rPr>
                                <w:t>Annex 2. EXPENDITURE BY PROJECT GROUPED BY COUNTRY</w:t>
                              </w:r>
                            </w:p>
                          </w:tc>
                        </w:tr>
                      </w:tbl>
                      <w:p w14:paraId="234F6ABA" w14:textId="77777777" w:rsidR="002570B2" w:rsidRDefault="002570B2"/>
                    </w:tc>
                    <w:tc>
                      <w:tcPr>
                        <w:tcW w:w="1138" w:type="dxa"/>
                      </w:tcPr>
                      <w:p w14:paraId="38BE17AB" w14:textId="77777777" w:rsidR="002570B2" w:rsidRDefault="002570B2">
                        <w:pPr>
                          <w:pStyle w:val="EmptyCellLayoutStyle"/>
                        </w:pPr>
                      </w:p>
                    </w:tc>
                  </w:tr>
                  <w:tr w:rsidR="002570B2" w14:paraId="7A8F1BD2" w14:textId="77777777">
                    <w:trPr>
                      <w:trHeight w:val="21"/>
                    </w:trPr>
                    <w:tc>
                      <w:tcPr>
                        <w:tcW w:w="1123" w:type="dxa"/>
                      </w:tcPr>
                      <w:p w14:paraId="3C316978" w14:textId="77777777" w:rsidR="002570B2" w:rsidRDefault="002570B2">
                        <w:pPr>
                          <w:pStyle w:val="EmptyCellLayoutStyle"/>
                        </w:pPr>
                      </w:p>
                    </w:tc>
                    <w:tc>
                      <w:tcPr>
                        <w:tcW w:w="3" w:type="dxa"/>
                      </w:tcPr>
                      <w:p w14:paraId="4EA7FBEE" w14:textId="77777777" w:rsidR="002570B2" w:rsidRDefault="002570B2">
                        <w:pPr>
                          <w:pStyle w:val="EmptyCellLayoutStyle"/>
                        </w:pPr>
                      </w:p>
                    </w:tc>
                    <w:tc>
                      <w:tcPr>
                        <w:tcW w:w="9636" w:type="dxa"/>
                      </w:tcPr>
                      <w:p w14:paraId="1D78C369" w14:textId="77777777" w:rsidR="002570B2" w:rsidRDefault="002570B2">
                        <w:pPr>
                          <w:pStyle w:val="EmptyCellLayoutStyle"/>
                        </w:pPr>
                      </w:p>
                    </w:tc>
                    <w:tc>
                      <w:tcPr>
                        <w:tcW w:w="1138" w:type="dxa"/>
                      </w:tcPr>
                      <w:p w14:paraId="3CED66D7" w14:textId="77777777" w:rsidR="002570B2" w:rsidRDefault="002570B2">
                        <w:pPr>
                          <w:pStyle w:val="EmptyCellLayoutStyle"/>
                        </w:pPr>
                      </w:p>
                    </w:tc>
                  </w:tr>
                  <w:tr w:rsidR="00F63906" w14:paraId="7906EE8F" w14:textId="77777777" w:rsidTr="00F63906">
                    <w:trPr>
                      <w:trHeight w:val="504"/>
                    </w:trPr>
                    <w:tc>
                      <w:tcPr>
                        <w:tcW w:w="1123" w:type="dxa"/>
                      </w:tcPr>
                      <w:p w14:paraId="5F2B3FB2" w14:textId="77777777" w:rsidR="002570B2" w:rsidRDefault="002570B2">
                        <w:pPr>
                          <w:pStyle w:val="EmptyCellLayoutStyle"/>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2570B2" w14:paraId="0301900D" w14:textId="77777777">
                          <w:trPr>
                            <w:trHeight w:val="426"/>
                          </w:trPr>
                          <w:tc>
                            <w:tcPr>
                              <w:tcW w:w="9639" w:type="dxa"/>
                              <w:tcBorders>
                                <w:top w:val="nil"/>
                                <w:left w:val="nil"/>
                                <w:bottom w:val="nil"/>
                                <w:right w:val="nil"/>
                              </w:tcBorders>
                              <w:tcMar>
                                <w:top w:w="39" w:type="dxa"/>
                                <w:left w:w="39" w:type="dxa"/>
                                <w:bottom w:w="39" w:type="dxa"/>
                                <w:right w:w="39" w:type="dxa"/>
                              </w:tcMar>
                            </w:tcPr>
                            <w:p w14:paraId="19378BF9" w14:textId="77777777" w:rsidR="002570B2" w:rsidRDefault="000B199B">
                              <w:r>
                                <w:rPr>
                                  <w:rFonts w:ascii="Segoe UI" w:eastAsia="Segoe UI" w:hAnsi="Segoe UI"/>
                                  <w:color w:val="000000"/>
                                </w:rPr>
                                <w:t xml:space="preserve">Annex 2 displays the net funded amounts, expenditures reported and the financial delivery rates by Country by project/ joint programme and Participating Organization. </w:t>
                              </w:r>
                            </w:p>
                          </w:tc>
                        </w:tr>
                      </w:tbl>
                      <w:p w14:paraId="6DFFE5DD" w14:textId="77777777" w:rsidR="002570B2" w:rsidRDefault="002570B2"/>
                    </w:tc>
                    <w:tc>
                      <w:tcPr>
                        <w:tcW w:w="1138" w:type="dxa"/>
                      </w:tcPr>
                      <w:p w14:paraId="73A76CD4" w14:textId="77777777" w:rsidR="002570B2" w:rsidRDefault="002570B2">
                        <w:pPr>
                          <w:pStyle w:val="EmptyCellLayoutStyle"/>
                        </w:pPr>
                      </w:p>
                    </w:tc>
                  </w:tr>
                  <w:tr w:rsidR="002570B2" w14:paraId="3EE42129" w14:textId="77777777">
                    <w:trPr>
                      <w:trHeight w:val="100"/>
                    </w:trPr>
                    <w:tc>
                      <w:tcPr>
                        <w:tcW w:w="1123" w:type="dxa"/>
                      </w:tcPr>
                      <w:p w14:paraId="19FAD35F" w14:textId="77777777" w:rsidR="002570B2" w:rsidRDefault="002570B2">
                        <w:pPr>
                          <w:pStyle w:val="EmptyCellLayoutStyle"/>
                        </w:pPr>
                      </w:p>
                    </w:tc>
                    <w:tc>
                      <w:tcPr>
                        <w:tcW w:w="3" w:type="dxa"/>
                      </w:tcPr>
                      <w:p w14:paraId="468B9AE2" w14:textId="77777777" w:rsidR="002570B2" w:rsidRDefault="002570B2">
                        <w:pPr>
                          <w:pStyle w:val="EmptyCellLayoutStyle"/>
                        </w:pPr>
                      </w:p>
                    </w:tc>
                    <w:tc>
                      <w:tcPr>
                        <w:tcW w:w="9636" w:type="dxa"/>
                      </w:tcPr>
                      <w:p w14:paraId="74C1B2DB" w14:textId="77777777" w:rsidR="002570B2" w:rsidRDefault="002570B2">
                        <w:pPr>
                          <w:pStyle w:val="EmptyCellLayoutStyle"/>
                        </w:pPr>
                      </w:p>
                    </w:tc>
                    <w:tc>
                      <w:tcPr>
                        <w:tcW w:w="1138" w:type="dxa"/>
                      </w:tcPr>
                      <w:p w14:paraId="45F764D5" w14:textId="77777777" w:rsidR="002570B2" w:rsidRDefault="002570B2">
                        <w:pPr>
                          <w:pStyle w:val="EmptyCellLayoutStyle"/>
                        </w:pPr>
                      </w:p>
                    </w:tc>
                  </w:tr>
                  <w:tr w:rsidR="002570B2" w14:paraId="0EEC2F50" w14:textId="77777777">
                    <w:trPr>
                      <w:trHeight w:val="369"/>
                    </w:trPr>
                    <w:tc>
                      <w:tcPr>
                        <w:tcW w:w="1123" w:type="dxa"/>
                      </w:tcPr>
                      <w:p w14:paraId="50D8FD4E" w14:textId="77777777" w:rsidR="002570B2" w:rsidRDefault="002570B2">
                        <w:pPr>
                          <w:pStyle w:val="EmptyCellLayoutStyle"/>
                        </w:pPr>
                      </w:p>
                    </w:tc>
                    <w:tc>
                      <w:tcPr>
                        <w:tcW w:w="3" w:type="dxa"/>
                      </w:tcPr>
                      <w:p w14:paraId="2F7A8A41" w14:textId="77777777" w:rsidR="002570B2" w:rsidRDefault="002570B2">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2570B2" w14:paraId="004B9A89" w14:textId="77777777">
                          <w:trPr>
                            <w:trHeight w:val="291"/>
                          </w:trPr>
                          <w:tc>
                            <w:tcPr>
                              <w:tcW w:w="9639" w:type="dxa"/>
                              <w:tcBorders>
                                <w:top w:val="nil"/>
                                <w:left w:val="nil"/>
                                <w:bottom w:val="nil"/>
                                <w:right w:val="nil"/>
                              </w:tcBorders>
                              <w:tcMar>
                                <w:top w:w="39" w:type="dxa"/>
                                <w:left w:w="39" w:type="dxa"/>
                                <w:bottom w:w="39" w:type="dxa"/>
                                <w:right w:w="39" w:type="dxa"/>
                              </w:tcMar>
                            </w:tcPr>
                            <w:p w14:paraId="0B16AF31" w14:textId="77777777" w:rsidR="002570B2" w:rsidRDefault="002570B2"/>
                          </w:tc>
                        </w:tr>
                      </w:tbl>
                      <w:p w14:paraId="6F7421EE" w14:textId="77777777" w:rsidR="002570B2" w:rsidRDefault="002570B2"/>
                    </w:tc>
                    <w:tc>
                      <w:tcPr>
                        <w:tcW w:w="1138" w:type="dxa"/>
                      </w:tcPr>
                      <w:p w14:paraId="55468F16" w14:textId="77777777" w:rsidR="002570B2" w:rsidRDefault="002570B2">
                        <w:pPr>
                          <w:pStyle w:val="EmptyCellLayoutStyle"/>
                        </w:pPr>
                      </w:p>
                    </w:tc>
                  </w:tr>
                </w:tbl>
                <w:p w14:paraId="15DFCE42" w14:textId="77777777" w:rsidR="002570B2" w:rsidRDefault="002570B2"/>
              </w:tc>
            </w:tr>
          </w:tbl>
          <w:p w14:paraId="652D1C97" w14:textId="77777777" w:rsidR="002570B2" w:rsidRDefault="002570B2"/>
        </w:tc>
      </w:tr>
      <w:tr w:rsidR="002570B2" w14:paraId="5408B362" w14:textId="77777777">
        <w:trPr>
          <w:trHeight w:val="21"/>
        </w:trPr>
        <w:tc>
          <w:tcPr>
            <w:tcW w:w="11905" w:type="dxa"/>
          </w:tcPr>
          <w:p w14:paraId="5DC7C620" w14:textId="77777777" w:rsidR="002570B2" w:rsidRDefault="002570B2">
            <w:pPr>
              <w:pStyle w:val="EmptyCellLayoutStyle"/>
            </w:pPr>
          </w:p>
        </w:tc>
      </w:tr>
      <w:tr w:rsidR="002570B2" w14:paraId="5619504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23E1575C"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2570B2" w14:paraId="20A8E7FC" w14:textId="77777777">
                    <w:trPr>
                      <w:trHeight w:val="312"/>
                    </w:trPr>
                    <w:tc>
                      <w:tcPr>
                        <w:tcW w:w="1092" w:type="dxa"/>
                      </w:tcPr>
                      <w:p w14:paraId="6CD696CF" w14:textId="77777777" w:rsidR="002570B2" w:rsidRDefault="002570B2">
                        <w:pPr>
                          <w:pStyle w:val="EmptyCellLayoutStyle"/>
                        </w:pPr>
                      </w:p>
                    </w:tc>
                    <w:tc>
                      <w:tcPr>
                        <w:tcW w:w="24" w:type="dxa"/>
                      </w:tcPr>
                      <w:p w14:paraId="7F6465BA" w14:textId="77777777" w:rsidR="002570B2" w:rsidRDefault="002570B2">
                        <w:pPr>
                          <w:pStyle w:val="EmptyCellLayoutStyle"/>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2570B2" w14:paraId="08B2D6FE" w14:textId="77777777">
                          <w:trPr>
                            <w:trHeight w:val="234"/>
                          </w:trPr>
                          <w:tc>
                            <w:tcPr>
                              <w:tcW w:w="9660" w:type="dxa"/>
                              <w:tcBorders>
                                <w:top w:val="nil"/>
                                <w:left w:val="nil"/>
                                <w:bottom w:val="nil"/>
                                <w:right w:val="nil"/>
                              </w:tcBorders>
                              <w:tcMar>
                                <w:top w:w="39" w:type="dxa"/>
                                <w:left w:w="39" w:type="dxa"/>
                                <w:bottom w:w="39" w:type="dxa"/>
                                <w:right w:w="39" w:type="dxa"/>
                              </w:tcMar>
                            </w:tcPr>
                            <w:p w14:paraId="499F8B61" w14:textId="77777777" w:rsidR="002570B2" w:rsidRDefault="000B199B">
                              <w:r>
                                <w:rPr>
                                  <w:rFonts w:ascii="Arial" w:eastAsia="Arial" w:hAnsi="Arial"/>
                                  <w:b/>
                                  <w:color w:val="66809D"/>
                                </w:rPr>
                                <w:t xml:space="preserve"> Annex 2 Expenditure by Project, grouped by Country</w:t>
                              </w:r>
                            </w:p>
                          </w:tc>
                        </w:tr>
                      </w:tbl>
                      <w:p w14:paraId="4FEE7E14" w14:textId="77777777" w:rsidR="002570B2" w:rsidRDefault="002570B2"/>
                    </w:tc>
                    <w:tc>
                      <w:tcPr>
                        <w:tcW w:w="1128" w:type="dxa"/>
                      </w:tcPr>
                      <w:p w14:paraId="0B679AC3" w14:textId="77777777" w:rsidR="002570B2" w:rsidRDefault="002570B2">
                        <w:pPr>
                          <w:pStyle w:val="EmptyCellLayoutStyle"/>
                        </w:pPr>
                      </w:p>
                    </w:tc>
                  </w:tr>
                  <w:tr w:rsidR="002570B2" w14:paraId="448AF8EC" w14:textId="77777777">
                    <w:trPr>
                      <w:trHeight w:val="22"/>
                    </w:trPr>
                    <w:tc>
                      <w:tcPr>
                        <w:tcW w:w="1092" w:type="dxa"/>
                      </w:tcPr>
                      <w:p w14:paraId="0AD86A6B" w14:textId="77777777" w:rsidR="002570B2" w:rsidRDefault="002570B2">
                        <w:pPr>
                          <w:pStyle w:val="EmptyCellLayoutStyle"/>
                        </w:pPr>
                      </w:p>
                    </w:tc>
                    <w:tc>
                      <w:tcPr>
                        <w:tcW w:w="24" w:type="dxa"/>
                      </w:tcPr>
                      <w:p w14:paraId="2B77435E" w14:textId="77777777" w:rsidR="002570B2" w:rsidRDefault="002570B2">
                        <w:pPr>
                          <w:pStyle w:val="EmptyCellLayoutStyle"/>
                        </w:pPr>
                      </w:p>
                    </w:tc>
                    <w:tc>
                      <w:tcPr>
                        <w:tcW w:w="9660" w:type="dxa"/>
                      </w:tcPr>
                      <w:p w14:paraId="19604557" w14:textId="77777777" w:rsidR="002570B2" w:rsidRDefault="002570B2">
                        <w:pPr>
                          <w:pStyle w:val="EmptyCellLayoutStyle"/>
                        </w:pPr>
                      </w:p>
                    </w:tc>
                    <w:tc>
                      <w:tcPr>
                        <w:tcW w:w="1128" w:type="dxa"/>
                      </w:tcPr>
                      <w:p w14:paraId="1D50EC6E" w14:textId="77777777" w:rsidR="002570B2" w:rsidRDefault="002570B2">
                        <w:pPr>
                          <w:pStyle w:val="EmptyCellLayoutStyle"/>
                        </w:pPr>
                      </w:p>
                    </w:tc>
                  </w:tr>
                  <w:tr w:rsidR="00F63906" w14:paraId="2110E944" w14:textId="77777777" w:rsidTr="00F63906">
                    <w:tc>
                      <w:tcPr>
                        <w:tcW w:w="1092" w:type="dxa"/>
                      </w:tcPr>
                      <w:p w14:paraId="227C6215" w14:textId="77777777" w:rsidR="002570B2" w:rsidRDefault="002570B2">
                        <w:pPr>
                          <w:pStyle w:val="EmptyCellLayoutStyle"/>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F63906" w14:paraId="7A198FEF" w14:textId="77777777" w:rsidTr="00F63906">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18CB8C22" w14:textId="77777777" w:rsidR="002570B2" w:rsidRDefault="000B199B">
                              <w:pPr>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4990038E" w14:textId="77777777" w:rsidR="002570B2" w:rsidRDefault="000B199B">
                              <w:pPr>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34E536DA" w14:textId="77777777" w:rsidR="002570B2" w:rsidRDefault="000B199B">
                              <w:pPr>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587621FC" w14:textId="77777777" w:rsidR="002570B2" w:rsidRDefault="000B199B">
                              <w:pPr>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4702A3C0" w14:textId="77777777" w:rsidR="002570B2" w:rsidRDefault="000B199B">
                              <w:pPr>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4B50E978" w14:textId="77777777" w:rsidR="002570B2" w:rsidRDefault="000B199B">
                              <w:pPr>
                                <w:jc w:val="center"/>
                              </w:pPr>
                              <w:r>
                                <w:rPr>
                                  <w:rFonts w:ascii="Arial" w:eastAsia="Arial" w:hAnsi="Arial"/>
                                  <w:b/>
                                  <w:color w:val="FFFFFF"/>
                                  <w:sz w:val="16"/>
                                </w:rPr>
                                <w:t>Delivery Rate %</w:t>
                              </w:r>
                            </w:p>
                          </w:tc>
                        </w:tr>
                        <w:tr w:rsidR="00F63906" w14:paraId="077C1C92"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1B3C0E1" w14:textId="77777777" w:rsidR="002570B2" w:rsidRDefault="000B199B">
                              <w:r>
                                <w:rPr>
                                  <w:rFonts w:ascii="Arial" w:eastAsia="Arial" w:hAnsi="Arial"/>
                                  <w:b/>
                                  <w:color w:val="FFFFFF"/>
                                  <w:sz w:val="16"/>
                                </w:rPr>
                                <w:t>Bangladesh</w:t>
                              </w:r>
                            </w:p>
                          </w:tc>
                        </w:tr>
                        <w:tr w:rsidR="002570B2" w14:paraId="45137A6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F60C59C" w14:textId="77777777" w:rsidR="002570B2" w:rsidRDefault="000B199B">
                              <w:r>
                                <w:rPr>
                                  <w:rFonts w:ascii="Arial" w:eastAsia="Arial" w:hAnsi="Arial"/>
                                  <w:color w:val="000000"/>
                                  <w:sz w:val="16"/>
                                </w:rPr>
                                <w:t>00092777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89D0D4" w14:textId="77777777" w:rsidR="002570B2" w:rsidRDefault="000B199B">
                              <w:r>
                                <w:rPr>
                                  <w:rFonts w:ascii="Arial" w:eastAsia="Arial" w:hAnsi="Arial"/>
                                  <w:color w:val="000000"/>
                                  <w:sz w:val="16"/>
                                </w:rPr>
                                <w:t>SDG-F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1D4915"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896C0A" w14:textId="77777777" w:rsidR="002570B2" w:rsidRDefault="000B199B">
                              <w:pPr>
                                <w:jc w:val="right"/>
                              </w:pPr>
                              <w:r>
                                <w:rPr>
                                  <w:rFonts w:ascii="Arial" w:eastAsia="Arial" w:hAnsi="Arial"/>
                                  <w:color w:val="000000"/>
                                  <w:sz w:val="16"/>
                                </w:rPr>
                                <w:t>1,500,000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02AB6D" w14:textId="77777777" w:rsidR="002570B2" w:rsidRDefault="000B199B">
                              <w:pPr>
                                <w:jc w:val="right"/>
                              </w:pPr>
                              <w:r>
                                <w:rPr>
                                  <w:rFonts w:ascii="Arial" w:eastAsia="Arial" w:hAnsi="Arial"/>
                                  <w:color w:val="000000"/>
                                  <w:sz w:val="16"/>
                                </w:rPr>
                                <w:t>1,500,000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E774EBD" w14:textId="77777777" w:rsidR="002570B2" w:rsidRDefault="000B199B">
                              <w:pPr>
                                <w:jc w:val="right"/>
                              </w:pPr>
                              <w:r>
                                <w:rPr>
                                  <w:rFonts w:ascii="Arial" w:eastAsia="Arial" w:hAnsi="Arial"/>
                                  <w:color w:val="000000"/>
                                  <w:sz w:val="16"/>
                                </w:rPr>
                                <w:t>1,493,697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146FD7" w14:textId="77777777" w:rsidR="002570B2" w:rsidRDefault="000B199B">
                              <w:pPr>
                                <w:jc w:val="right"/>
                              </w:pPr>
                              <w:r>
                                <w:rPr>
                                  <w:rFonts w:ascii="Arial" w:eastAsia="Arial" w:hAnsi="Arial"/>
                                  <w:color w:val="000000"/>
                                  <w:sz w:val="16"/>
                                </w:rPr>
                                <w:t>99.58</w:t>
                              </w:r>
                            </w:p>
                          </w:tc>
                        </w:tr>
                        <w:tr w:rsidR="00F63906" w14:paraId="5DC6A32B"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74A849A" w14:textId="77777777" w:rsidR="002570B2" w:rsidRDefault="000B199B">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1122DE52"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01B7B1CE"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7F2CE048" w14:textId="77777777" w:rsidR="002570B2" w:rsidRDefault="000B199B">
                              <w:pPr>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77A5300D" w14:textId="77777777" w:rsidR="002570B2" w:rsidRDefault="000B199B">
                              <w:pPr>
                                <w:jc w:val="right"/>
                              </w:pPr>
                              <w:r>
                                <w:rPr>
                                  <w:rFonts w:ascii="Arial" w:eastAsia="Arial" w:hAnsi="Arial"/>
                                  <w:b/>
                                  <w:color w:val="000000"/>
                                  <w:sz w:val="16"/>
                                </w:rPr>
                                <w:t>1,493,697</w:t>
                              </w:r>
                            </w:p>
                          </w:tc>
                          <w:tc>
                            <w:tcPr>
                              <w:tcW w:w="1050" w:type="dxa"/>
                              <w:tcBorders>
                                <w:top w:val="nil"/>
                                <w:left w:val="nil"/>
                                <w:bottom w:val="nil"/>
                                <w:right w:val="nil"/>
                              </w:tcBorders>
                              <w:tcMar>
                                <w:top w:w="59" w:type="dxa"/>
                                <w:left w:w="59" w:type="dxa"/>
                                <w:bottom w:w="59" w:type="dxa"/>
                                <w:right w:w="59" w:type="dxa"/>
                              </w:tcMar>
                              <w:vAlign w:val="center"/>
                            </w:tcPr>
                            <w:p w14:paraId="17316A45" w14:textId="77777777" w:rsidR="002570B2" w:rsidRDefault="000B199B">
                              <w:pPr>
                                <w:jc w:val="right"/>
                              </w:pPr>
                              <w:r>
                                <w:rPr>
                                  <w:rFonts w:ascii="Arial" w:eastAsia="Arial" w:hAnsi="Arial"/>
                                  <w:b/>
                                  <w:color w:val="000000"/>
                                  <w:sz w:val="16"/>
                                </w:rPr>
                                <w:t>99.58</w:t>
                              </w:r>
                            </w:p>
                          </w:tc>
                        </w:tr>
                        <w:tr w:rsidR="00F63906" w14:paraId="5D6886C9"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86E9B1D" w14:textId="77777777" w:rsidR="002570B2" w:rsidRDefault="002570B2"/>
                          </w:tc>
                        </w:tr>
                        <w:tr w:rsidR="00F63906" w14:paraId="6CE550D7"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E07B420" w14:textId="77777777" w:rsidR="002570B2" w:rsidRDefault="000B199B">
                              <w:r>
                                <w:rPr>
                                  <w:rFonts w:ascii="Arial" w:eastAsia="Arial" w:hAnsi="Arial"/>
                                  <w:b/>
                                  <w:color w:val="FFFFFF"/>
                                  <w:sz w:val="16"/>
                                </w:rPr>
                                <w:t>Bolivia (Plurinational State of)</w:t>
                              </w:r>
                            </w:p>
                          </w:tc>
                        </w:tr>
                        <w:tr w:rsidR="002570B2" w14:paraId="641873A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5B3700" w14:textId="77777777" w:rsidR="002570B2" w:rsidRDefault="000B199B">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59CE3F" w14:textId="77777777" w:rsidR="002570B2" w:rsidRDefault="000B199B">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4A1928"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B3FE4D" w14:textId="77777777" w:rsidR="002570B2" w:rsidRDefault="000B199B">
                              <w:pPr>
                                <w:jc w:val="right"/>
                              </w:pPr>
                              <w:r>
                                <w:rPr>
                                  <w:rFonts w:ascii="Arial" w:eastAsia="Arial" w:hAnsi="Arial"/>
                                  <w:color w:val="000000"/>
                                  <w:sz w:val="16"/>
                                </w:rPr>
                                <w:t>450,000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2FC9F5" w14:textId="77777777" w:rsidR="002570B2" w:rsidRDefault="000B199B">
                              <w:pPr>
                                <w:jc w:val="right"/>
                              </w:pPr>
                              <w:r>
                                <w:rPr>
                                  <w:rFonts w:ascii="Arial" w:eastAsia="Arial" w:hAnsi="Arial"/>
                                  <w:color w:val="000000"/>
                                  <w:sz w:val="16"/>
                                </w:rPr>
                                <w:t>440,171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638AC1" w14:textId="77777777" w:rsidR="002570B2" w:rsidRDefault="000B199B">
                              <w:pPr>
                                <w:jc w:val="right"/>
                              </w:pPr>
                              <w:r>
                                <w:rPr>
                                  <w:rFonts w:ascii="Arial" w:eastAsia="Arial" w:hAnsi="Arial"/>
                                  <w:color w:val="000000"/>
                                  <w:sz w:val="16"/>
                                </w:rPr>
                                <w:t>440,171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CEE447" w14:textId="77777777" w:rsidR="002570B2" w:rsidRDefault="000B199B">
                              <w:pPr>
                                <w:jc w:val="right"/>
                              </w:pPr>
                              <w:r>
                                <w:rPr>
                                  <w:rFonts w:ascii="Arial" w:eastAsia="Arial" w:hAnsi="Arial"/>
                                  <w:color w:val="000000"/>
                                  <w:sz w:val="16"/>
                                </w:rPr>
                                <w:t>100.00</w:t>
                              </w:r>
                            </w:p>
                          </w:tc>
                        </w:tr>
                        <w:tr w:rsidR="002570B2" w14:paraId="1A4853A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198AD0" w14:textId="77777777" w:rsidR="002570B2" w:rsidRDefault="000B199B">
                              <w:r>
                                <w:rPr>
                                  <w:rFonts w:ascii="Arial" w:eastAsia="Arial" w:hAnsi="Arial"/>
                                  <w:color w:val="000000"/>
                                  <w:sz w:val="16"/>
                                </w:rPr>
                                <w:t>00091507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3EF096F" w14:textId="77777777" w:rsidR="002570B2" w:rsidRDefault="000B199B">
                              <w:r>
                                <w:rPr>
                                  <w:rFonts w:ascii="Arial" w:eastAsia="Arial" w:hAnsi="Arial"/>
                                  <w:color w:val="000000"/>
                                  <w:sz w:val="16"/>
                                </w:rPr>
                                <w:t>SDG-F JP Bolivia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4499FD3"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85137C" w14:textId="77777777" w:rsidR="002570B2" w:rsidRDefault="000B199B">
                              <w:pPr>
                                <w:jc w:val="right"/>
                              </w:pPr>
                              <w:r>
                                <w:rPr>
                                  <w:rFonts w:ascii="Arial" w:eastAsia="Arial" w:hAnsi="Arial"/>
                                  <w:color w:val="000000"/>
                                  <w:sz w:val="16"/>
                                </w:rPr>
                                <w:t>270,000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7492781" w14:textId="77777777" w:rsidR="002570B2" w:rsidRDefault="000B199B">
                              <w:pPr>
                                <w:jc w:val="right"/>
                              </w:pPr>
                              <w:r>
                                <w:rPr>
                                  <w:rFonts w:ascii="Arial" w:eastAsia="Arial" w:hAnsi="Arial"/>
                                  <w:color w:val="000000"/>
                                  <w:sz w:val="16"/>
                                </w:rPr>
                                <w:t>270,000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C7D6730" w14:textId="77777777" w:rsidR="002570B2" w:rsidRDefault="000B199B">
                              <w:pPr>
                                <w:jc w:val="right"/>
                              </w:pPr>
                              <w:r>
                                <w:rPr>
                                  <w:rFonts w:ascii="Arial" w:eastAsia="Arial" w:hAnsi="Arial"/>
                                  <w:color w:val="000000"/>
                                  <w:sz w:val="16"/>
                                </w:rPr>
                                <w:t>270,000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1EC88C8" w14:textId="77777777" w:rsidR="002570B2" w:rsidRDefault="000B199B">
                              <w:pPr>
                                <w:jc w:val="right"/>
                              </w:pPr>
                              <w:r>
                                <w:rPr>
                                  <w:rFonts w:ascii="Arial" w:eastAsia="Arial" w:hAnsi="Arial"/>
                                  <w:color w:val="000000"/>
                                  <w:sz w:val="16"/>
                                </w:rPr>
                                <w:t>100.00</w:t>
                              </w:r>
                            </w:p>
                          </w:tc>
                        </w:tr>
                        <w:tr w:rsidR="002570B2" w14:paraId="62F6FF4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BEC06E" w14:textId="77777777" w:rsidR="002570B2" w:rsidRDefault="000B199B">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E918B9" w14:textId="77777777" w:rsidR="002570B2" w:rsidRDefault="000B199B">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66461A" w14:textId="77777777" w:rsidR="002570B2" w:rsidRDefault="000B199B">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9C2591" w14:textId="77777777" w:rsidR="002570B2" w:rsidRDefault="000B199B">
                              <w:pPr>
                                <w:jc w:val="right"/>
                              </w:pPr>
                              <w:r>
                                <w:rPr>
                                  <w:rFonts w:ascii="Arial" w:eastAsia="Arial" w:hAnsi="Arial"/>
                                  <w:color w:val="000000"/>
                                  <w:sz w:val="16"/>
                                </w:rPr>
                                <w:t>180,000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5A0883" w14:textId="77777777" w:rsidR="002570B2" w:rsidRDefault="000B199B">
                              <w:pPr>
                                <w:jc w:val="right"/>
                              </w:pPr>
                              <w:r>
                                <w:rPr>
                                  <w:rFonts w:ascii="Arial" w:eastAsia="Arial" w:hAnsi="Arial"/>
                                  <w:color w:val="000000"/>
                                  <w:sz w:val="16"/>
                                </w:rPr>
                                <w:t>175,267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056573" w14:textId="77777777" w:rsidR="002570B2" w:rsidRDefault="000B199B">
                              <w:pPr>
                                <w:jc w:val="right"/>
                              </w:pPr>
                              <w:r>
                                <w:rPr>
                                  <w:rFonts w:ascii="Arial" w:eastAsia="Arial" w:hAnsi="Arial"/>
                                  <w:color w:val="000000"/>
                                  <w:sz w:val="16"/>
                                </w:rPr>
                                <w:t>175,267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11E124" w14:textId="77777777" w:rsidR="002570B2" w:rsidRDefault="000B199B">
                              <w:pPr>
                                <w:jc w:val="right"/>
                              </w:pPr>
                              <w:r>
                                <w:rPr>
                                  <w:rFonts w:ascii="Arial" w:eastAsia="Arial" w:hAnsi="Arial"/>
                                  <w:color w:val="000000"/>
                                  <w:sz w:val="16"/>
                                </w:rPr>
                                <w:t>100.00</w:t>
                              </w:r>
                            </w:p>
                          </w:tc>
                        </w:tr>
                        <w:tr w:rsidR="00F63906" w14:paraId="503E29E1"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8AC9239" w14:textId="77777777" w:rsidR="002570B2" w:rsidRDefault="000B199B">
                              <w:r>
                                <w:rPr>
                                  <w:rFonts w:ascii="Arial" w:eastAsia="Arial" w:hAnsi="Arial"/>
                                  <w:b/>
                                  <w:color w:val="000000"/>
                                  <w:sz w:val="16"/>
                                </w:rPr>
                                <w:t>Bolivia (Plurinational State of): Total</w:t>
                              </w:r>
                            </w:p>
                          </w:tc>
                          <w:tc>
                            <w:tcPr>
                              <w:tcW w:w="1371" w:type="dxa"/>
                              <w:tcBorders>
                                <w:top w:val="nil"/>
                                <w:left w:val="nil"/>
                                <w:bottom w:val="nil"/>
                                <w:right w:val="nil"/>
                              </w:tcBorders>
                              <w:tcMar>
                                <w:top w:w="59" w:type="dxa"/>
                                <w:left w:w="59" w:type="dxa"/>
                                <w:bottom w:w="59" w:type="dxa"/>
                                <w:right w:w="59" w:type="dxa"/>
                              </w:tcMar>
                              <w:vAlign w:val="center"/>
                            </w:tcPr>
                            <w:p w14:paraId="74EAD850"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70796228" w14:textId="77777777" w:rsidR="002570B2" w:rsidRDefault="000B199B">
                              <w:pPr>
                                <w:jc w:val="right"/>
                              </w:pPr>
                              <w:r>
                                <w:rPr>
                                  <w:rFonts w:ascii="Arial" w:eastAsia="Arial" w:hAnsi="Arial"/>
                                  <w:b/>
                                  <w:color w:val="000000"/>
                                  <w:sz w:val="16"/>
                                </w:rPr>
                                <w:t>900,000</w:t>
                              </w:r>
                            </w:p>
                          </w:tc>
                          <w:tc>
                            <w:tcPr>
                              <w:tcW w:w="1328" w:type="dxa"/>
                              <w:tcBorders>
                                <w:top w:val="nil"/>
                                <w:left w:val="nil"/>
                                <w:bottom w:val="nil"/>
                                <w:right w:val="nil"/>
                              </w:tcBorders>
                              <w:tcMar>
                                <w:top w:w="59" w:type="dxa"/>
                                <w:left w:w="59" w:type="dxa"/>
                                <w:bottom w:w="59" w:type="dxa"/>
                                <w:right w:w="59" w:type="dxa"/>
                              </w:tcMar>
                              <w:vAlign w:val="center"/>
                            </w:tcPr>
                            <w:p w14:paraId="7BB7845A" w14:textId="77777777" w:rsidR="002570B2" w:rsidRDefault="000B199B">
                              <w:pPr>
                                <w:jc w:val="right"/>
                              </w:pPr>
                              <w:r>
                                <w:rPr>
                                  <w:rFonts w:ascii="Arial" w:eastAsia="Arial" w:hAnsi="Arial"/>
                                  <w:b/>
                                  <w:color w:val="000000"/>
                                  <w:sz w:val="16"/>
                                </w:rPr>
                                <w:t>885,437</w:t>
                              </w:r>
                            </w:p>
                          </w:tc>
                          <w:tc>
                            <w:tcPr>
                              <w:tcW w:w="1215" w:type="dxa"/>
                              <w:tcBorders>
                                <w:top w:val="nil"/>
                                <w:left w:val="nil"/>
                                <w:bottom w:val="nil"/>
                                <w:right w:val="nil"/>
                              </w:tcBorders>
                              <w:tcMar>
                                <w:top w:w="59" w:type="dxa"/>
                                <w:left w:w="59" w:type="dxa"/>
                                <w:bottom w:w="59" w:type="dxa"/>
                                <w:right w:w="59" w:type="dxa"/>
                              </w:tcMar>
                              <w:vAlign w:val="center"/>
                            </w:tcPr>
                            <w:p w14:paraId="4A5D5938" w14:textId="77777777" w:rsidR="002570B2" w:rsidRDefault="000B199B">
                              <w:pPr>
                                <w:jc w:val="right"/>
                              </w:pPr>
                              <w:r>
                                <w:rPr>
                                  <w:rFonts w:ascii="Arial" w:eastAsia="Arial" w:hAnsi="Arial"/>
                                  <w:b/>
                                  <w:color w:val="000000"/>
                                  <w:sz w:val="16"/>
                                </w:rPr>
                                <w:t>885,437</w:t>
                              </w:r>
                            </w:p>
                          </w:tc>
                          <w:tc>
                            <w:tcPr>
                              <w:tcW w:w="1050" w:type="dxa"/>
                              <w:tcBorders>
                                <w:top w:val="nil"/>
                                <w:left w:val="nil"/>
                                <w:bottom w:val="nil"/>
                                <w:right w:val="nil"/>
                              </w:tcBorders>
                              <w:tcMar>
                                <w:top w:w="59" w:type="dxa"/>
                                <w:left w:w="59" w:type="dxa"/>
                                <w:bottom w:w="59" w:type="dxa"/>
                                <w:right w:w="59" w:type="dxa"/>
                              </w:tcMar>
                              <w:vAlign w:val="center"/>
                            </w:tcPr>
                            <w:p w14:paraId="7A34A22A" w14:textId="77777777" w:rsidR="002570B2" w:rsidRDefault="000B199B">
                              <w:pPr>
                                <w:jc w:val="right"/>
                              </w:pPr>
                              <w:r>
                                <w:rPr>
                                  <w:rFonts w:ascii="Arial" w:eastAsia="Arial" w:hAnsi="Arial"/>
                                  <w:b/>
                                  <w:color w:val="000000"/>
                                  <w:sz w:val="16"/>
                                </w:rPr>
                                <w:t>100.00</w:t>
                              </w:r>
                            </w:p>
                          </w:tc>
                        </w:tr>
                        <w:tr w:rsidR="00F63906" w14:paraId="6FAF59D8"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BD98A0E" w14:textId="77777777" w:rsidR="002570B2" w:rsidRDefault="002570B2"/>
                          </w:tc>
                        </w:tr>
                        <w:tr w:rsidR="00F63906" w14:paraId="2F3981BD"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516A9DB" w14:textId="77777777" w:rsidR="002570B2" w:rsidRDefault="000B199B">
                              <w:r>
                                <w:rPr>
                                  <w:rFonts w:ascii="Arial" w:eastAsia="Arial" w:hAnsi="Arial"/>
                                  <w:b/>
                                  <w:color w:val="FFFFFF"/>
                                  <w:sz w:val="16"/>
                                </w:rPr>
                                <w:t>Colombia</w:t>
                              </w:r>
                            </w:p>
                          </w:tc>
                        </w:tr>
                        <w:tr w:rsidR="002570B2" w14:paraId="0D81394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330BD2" w14:textId="77777777" w:rsidR="002570B2" w:rsidRDefault="000B199B">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596129" w14:textId="77777777" w:rsidR="002570B2" w:rsidRDefault="000B199B">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F154FC"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562162" w14:textId="77777777" w:rsidR="002570B2" w:rsidRDefault="000B199B">
                              <w:pPr>
                                <w:jc w:val="right"/>
                              </w:pPr>
                              <w:r>
                                <w:rPr>
                                  <w:rFonts w:ascii="Arial" w:eastAsia="Arial" w:hAnsi="Arial"/>
                                  <w:color w:val="000000"/>
                                  <w:sz w:val="16"/>
                                </w:rPr>
                                <w:t>404,590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C4BA4A4" w14:textId="77777777" w:rsidR="002570B2" w:rsidRDefault="000B199B">
                              <w:pPr>
                                <w:jc w:val="right"/>
                              </w:pPr>
                              <w:r>
                                <w:rPr>
                                  <w:rFonts w:ascii="Arial" w:eastAsia="Arial" w:hAnsi="Arial"/>
                                  <w:color w:val="000000"/>
                                  <w:sz w:val="16"/>
                                </w:rPr>
                                <w:t>403,448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F7DAC2" w14:textId="77777777" w:rsidR="002570B2" w:rsidRDefault="000B199B">
                              <w:pPr>
                                <w:jc w:val="right"/>
                              </w:pPr>
                              <w:r>
                                <w:rPr>
                                  <w:rFonts w:ascii="Arial" w:eastAsia="Arial" w:hAnsi="Arial"/>
                                  <w:color w:val="000000"/>
                                  <w:sz w:val="16"/>
                                </w:rPr>
                                <w:t>403,448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8FFA46" w14:textId="77777777" w:rsidR="002570B2" w:rsidRDefault="000B199B">
                              <w:pPr>
                                <w:jc w:val="right"/>
                              </w:pPr>
                              <w:r>
                                <w:rPr>
                                  <w:rFonts w:ascii="Arial" w:eastAsia="Arial" w:hAnsi="Arial"/>
                                  <w:color w:val="000000"/>
                                  <w:sz w:val="16"/>
                                </w:rPr>
                                <w:t>100.00</w:t>
                              </w:r>
                            </w:p>
                          </w:tc>
                        </w:tr>
                        <w:tr w:rsidR="002570B2" w14:paraId="38ABC0C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803223" w14:textId="77777777" w:rsidR="002570B2" w:rsidRDefault="000B199B">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E104986" w14:textId="77777777" w:rsidR="002570B2" w:rsidRDefault="000B199B">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E1673A"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F421C32" w14:textId="77777777" w:rsidR="002570B2" w:rsidRDefault="000B199B">
                              <w:pPr>
                                <w:jc w:val="right"/>
                              </w:pPr>
                              <w:r>
                                <w:rPr>
                                  <w:rFonts w:ascii="Arial" w:eastAsia="Arial" w:hAnsi="Arial"/>
                                  <w:color w:val="000000"/>
                                  <w:sz w:val="16"/>
                                </w:rPr>
                                <w:t>680,230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6409B61" w14:textId="77777777" w:rsidR="002570B2" w:rsidRDefault="000B199B">
                              <w:pPr>
                                <w:jc w:val="right"/>
                              </w:pPr>
                              <w:r>
                                <w:rPr>
                                  <w:rFonts w:ascii="Arial" w:eastAsia="Arial" w:hAnsi="Arial"/>
                                  <w:color w:val="000000"/>
                                  <w:sz w:val="16"/>
                                </w:rPr>
                                <w:t>680,230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795C3C4" w14:textId="77777777" w:rsidR="002570B2" w:rsidRDefault="000B199B">
                              <w:pPr>
                                <w:jc w:val="right"/>
                              </w:pPr>
                              <w:r>
                                <w:rPr>
                                  <w:rFonts w:ascii="Arial" w:eastAsia="Arial" w:hAnsi="Arial"/>
                                  <w:color w:val="000000"/>
                                  <w:sz w:val="16"/>
                                </w:rPr>
                                <w:t>649,354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783DC6B" w14:textId="77777777" w:rsidR="002570B2" w:rsidRDefault="000B199B">
                              <w:pPr>
                                <w:jc w:val="right"/>
                              </w:pPr>
                              <w:r>
                                <w:rPr>
                                  <w:rFonts w:ascii="Arial" w:eastAsia="Arial" w:hAnsi="Arial"/>
                                  <w:color w:val="000000"/>
                                  <w:sz w:val="16"/>
                                </w:rPr>
                                <w:t>95.46</w:t>
                              </w:r>
                            </w:p>
                          </w:tc>
                        </w:tr>
                        <w:tr w:rsidR="002570B2" w14:paraId="3C485E7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0F45D8" w14:textId="77777777" w:rsidR="002570B2" w:rsidRDefault="000B199B">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F7481C" w14:textId="77777777" w:rsidR="002570B2" w:rsidRDefault="000B199B">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D962F71" w14:textId="77777777" w:rsidR="002570B2" w:rsidRDefault="000B199B">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5A6D0A6" w14:textId="77777777" w:rsidR="002570B2" w:rsidRDefault="000B199B">
                              <w:pPr>
                                <w:jc w:val="right"/>
                              </w:pPr>
                              <w:r>
                                <w:rPr>
                                  <w:rFonts w:ascii="Arial" w:eastAsia="Arial" w:hAnsi="Arial"/>
                                  <w:color w:val="000000"/>
                                  <w:sz w:val="16"/>
                                </w:rPr>
                                <w:t>219,000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9F5EE7" w14:textId="77777777" w:rsidR="002570B2" w:rsidRDefault="000B199B">
                              <w:pPr>
                                <w:jc w:val="right"/>
                              </w:pPr>
                              <w:r>
                                <w:rPr>
                                  <w:rFonts w:ascii="Arial" w:eastAsia="Arial" w:hAnsi="Arial"/>
                                  <w:color w:val="000000"/>
                                  <w:sz w:val="16"/>
                                </w:rPr>
                                <w:t>219,000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087B4A" w14:textId="77777777" w:rsidR="002570B2" w:rsidRDefault="000B199B">
                              <w:pPr>
                                <w:jc w:val="right"/>
                              </w:pPr>
                              <w:r>
                                <w:rPr>
                                  <w:rFonts w:ascii="Arial" w:eastAsia="Arial" w:hAnsi="Arial"/>
                                  <w:color w:val="000000"/>
                                  <w:sz w:val="16"/>
                                </w:rPr>
                                <w:t>219,000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6EA8A3" w14:textId="77777777" w:rsidR="002570B2" w:rsidRDefault="000B199B">
                              <w:pPr>
                                <w:jc w:val="right"/>
                              </w:pPr>
                              <w:r>
                                <w:rPr>
                                  <w:rFonts w:ascii="Arial" w:eastAsia="Arial" w:hAnsi="Arial"/>
                                  <w:color w:val="000000"/>
                                  <w:sz w:val="16"/>
                                </w:rPr>
                                <w:t>100.00</w:t>
                              </w:r>
                            </w:p>
                          </w:tc>
                        </w:tr>
                        <w:tr w:rsidR="002570B2" w14:paraId="6F9EAFB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5DC331" w14:textId="77777777" w:rsidR="002570B2" w:rsidRDefault="000B199B">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B160A38" w14:textId="77777777" w:rsidR="002570B2" w:rsidRDefault="000B199B">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792AA88"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0A51959" w14:textId="77777777" w:rsidR="002570B2" w:rsidRDefault="000B199B">
                              <w:pPr>
                                <w:jc w:val="right"/>
                              </w:pPr>
                              <w:r>
                                <w:rPr>
                                  <w:rFonts w:ascii="Arial" w:eastAsia="Arial" w:hAnsi="Arial"/>
                                  <w:color w:val="000000"/>
                                  <w:sz w:val="16"/>
                                </w:rPr>
                                <w:t>196,180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8CA1B0F" w14:textId="77777777" w:rsidR="002570B2" w:rsidRDefault="000B199B">
                              <w:pPr>
                                <w:jc w:val="right"/>
                              </w:pPr>
                              <w:r>
                                <w:rPr>
                                  <w:rFonts w:ascii="Arial" w:eastAsia="Arial" w:hAnsi="Arial"/>
                                  <w:color w:val="000000"/>
                                  <w:sz w:val="16"/>
                                </w:rPr>
                                <w:t>196,180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C7D0356" w14:textId="77777777" w:rsidR="002570B2" w:rsidRDefault="000B199B">
                              <w:pPr>
                                <w:jc w:val="right"/>
                              </w:pPr>
                              <w:r>
                                <w:rPr>
                                  <w:rFonts w:ascii="Arial" w:eastAsia="Arial" w:hAnsi="Arial"/>
                                  <w:color w:val="000000"/>
                                  <w:sz w:val="16"/>
                                </w:rPr>
                                <w:t>196,180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2F5ED55" w14:textId="77777777" w:rsidR="002570B2" w:rsidRDefault="000B199B">
                              <w:pPr>
                                <w:jc w:val="right"/>
                              </w:pPr>
                              <w:r>
                                <w:rPr>
                                  <w:rFonts w:ascii="Arial" w:eastAsia="Arial" w:hAnsi="Arial"/>
                                  <w:color w:val="000000"/>
                                  <w:sz w:val="16"/>
                                </w:rPr>
                                <w:t>100.00</w:t>
                              </w:r>
                            </w:p>
                          </w:tc>
                        </w:tr>
                        <w:tr w:rsidR="002570B2" w14:paraId="5D8857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C7F784" w14:textId="77777777" w:rsidR="002570B2" w:rsidRDefault="000B199B">
                              <w:r>
                                <w:rPr>
                                  <w:rFonts w:ascii="Arial" w:eastAsia="Arial" w:hAnsi="Arial"/>
                                  <w:color w:val="000000"/>
                                  <w:sz w:val="16"/>
                                </w:rPr>
                                <w:t>00106422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6F5C7E" w14:textId="77777777" w:rsidR="002570B2" w:rsidRDefault="000B199B">
                              <w:r>
                                <w:rPr>
                                  <w:rFonts w:ascii="Arial" w:eastAsia="Arial" w:hAnsi="Arial"/>
                                  <w:color w:val="000000"/>
                                  <w:sz w:val="16"/>
                                </w:rPr>
                                <w:t>Colombia Post-Conflict UN MPTF</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3C29EF" w14:textId="77777777" w:rsidR="002570B2" w:rsidRDefault="000B199B">
                              <w:r>
                                <w:rPr>
                                  <w:rFonts w:ascii="Arial" w:eastAsia="Arial" w:hAnsi="Arial"/>
                                  <w:color w:val="000000"/>
                                  <w:sz w:val="16"/>
                                </w:rPr>
                                <w:t>COL_MPTF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219FB4" w14:textId="77777777" w:rsidR="002570B2" w:rsidRDefault="000B199B">
                              <w:pPr>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F862D4" w14:textId="77777777" w:rsidR="002570B2" w:rsidRDefault="000B199B">
                              <w:pPr>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F43FD2" w14:textId="77777777" w:rsidR="002570B2" w:rsidRDefault="000B199B">
                              <w:pPr>
                                <w:jc w:val="right"/>
                              </w:pPr>
                              <w:r>
                                <w:rPr>
                                  <w:rFonts w:ascii="Arial" w:eastAsia="Arial" w:hAnsi="Arial"/>
                                  <w:color w:val="000000"/>
                                  <w:sz w:val="16"/>
                                </w:rPr>
                                <w:t>500,000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D414F34" w14:textId="77777777" w:rsidR="002570B2" w:rsidRDefault="000B199B">
                              <w:pPr>
                                <w:jc w:val="right"/>
                              </w:pPr>
                              <w:r>
                                <w:rPr>
                                  <w:rFonts w:ascii="Arial" w:eastAsia="Arial" w:hAnsi="Arial"/>
                                  <w:color w:val="000000"/>
                                  <w:sz w:val="16"/>
                                </w:rPr>
                                <w:t>100.00</w:t>
                              </w:r>
                            </w:p>
                          </w:tc>
                        </w:tr>
                        <w:tr w:rsidR="002570B2" w14:paraId="6FD2B90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9A729B" w14:textId="77777777" w:rsidR="002570B2" w:rsidRDefault="000B199B">
                              <w:r>
                                <w:rPr>
                                  <w:rFonts w:ascii="Arial" w:eastAsia="Arial" w:hAnsi="Arial"/>
                                  <w:color w:val="000000"/>
                                  <w:sz w:val="16"/>
                                </w:rPr>
                                <w:t>00109610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A2B7DB4" w14:textId="77777777" w:rsidR="002570B2" w:rsidRDefault="000B199B">
                              <w:r>
                                <w:rPr>
                                  <w:rFonts w:ascii="Arial" w:eastAsia="Arial" w:hAnsi="Arial"/>
                                  <w:color w:val="000000"/>
                                  <w:sz w:val="16"/>
                                </w:rPr>
                                <w:t>Colombia Post Conflict MDTF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1820A41" w14:textId="77777777" w:rsidR="002570B2" w:rsidRDefault="000B199B">
                              <w:r>
                                <w:rPr>
                                  <w:rFonts w:ascii="Arial" w:eastAsia="Arial" w:hAnsi="Arial"/>
                                  <w:color w:val="000000"/>
                                  <w:sz w:val="16"/>
                                </w:rPr>
                                <w:t>COL_MPTF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4D02B5E" w14:textId="77777777" w:rsidR="002570B2" w:rsidRDefault="000B199B">
                              <w:pPr>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11C8121" w14:textId="77777777" w:rsidR="002570B2" w:rsidRDefault="000B199B">
                              <w:pPr>
                                <w:jc w:val="right"/>
                              </w:pPr>
                              <w:r>
                                <w:rPr>
                                  <w:rFonts w:ascii="Arial" w:eastAsia="Arial" w:hAnsi="Arial"/>
                                  <w:color w:val="000000"/>
                                  <w:sz w:val="16"/>
                                </w:rPr>
                                <w:t>1,000,000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D928982" w14:textId="77777777" w:rsidR="002570B2" w:rsidRDefault="000B199B">
                              <w:pPr>
                                <w:jc w:val="right"/>
                              </w:pPr>
                              <w:r>
                                <w:rPr>
                                  <w:rFonts w:ascii="Arial" w:eastAsia="Arial" w:hAnsi="Arial"/>
                                  <w:color w:val="000000"/>
                                  <w:sz w:val="16"/>
                                </w:rPr>
                                <w:t>1,000,000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9B214BE" w14:textId="77777777" w:rsidR="002570B2" w:rsidRDefault="000B199B">
                              <w:pPr>
                                <w:jc w:val="right"/>
                              </w:pPr>
                              <w:r>
                                <w:rPr>
                                  <w:rFonts w:ascii="Arial" w:eastAsia="Arial" w:hAnsi="Arial"/>
                                  <w:color w:val="000000"/>
                                  <w:sz w:val="16"/>
                                </w:rPr>
                                <w:t>100.00</w:t>
                              </w:r>
                            </w:p>
                          </w:tc>
                        </w:tr>
                        <w:tr w:rsidR="00F63906" w14:paraId="752037CF"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21132FD" w14:textId="77777777" w:rsidR="002570B2" w:rsidRDefault="000B199B">
                              <w:r>
                                <w:rPr>
                                  <w:rFonts w:ascii="Arial" w:eastAsia="Arial" w:hAnsi="Arial"/>
                                  <w:b/>
                                  <w:color w:val="000000"/>
                                  <w:sz w:val="16"/>
                                </w:rPr>
                                <w:t>Colombia: Total</w:t>
                              </w:r>
                            </w:p>
                          </w:tc>
                          <w:tc>
                            <w:tcPr>
                              <w:tcW w:w="1371" w:type="dxa"/>
                              <w:tcBorders>
                                <w:top w:val="nil"/>
                                <w:left w:val="nil"/>
                                <w:bottom w:val="nil"/>
                                <w:right w:val="nil"/>
                              </w:tcBorders>
                              <w:tcMar>
                                <w:top w:w="59" w:type="dxa"/>
                                <w:left w:w="59" w:type="dxa"/>
                                <w:bottom w:w="59" w:type="dxa"/>
                                <w:right w:w="59" w:type="dxa"/>
                              </w:tcMar>
                              <w:vAlign w:val="center"/>
                            </w:tcPr>
                            <w:p w14:paraId="1F427220"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5320EF2B" w14:textId="77777777" w:rsidR="002570B2" w:rsidRDefault="000B199B">
                              <w:pPr>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318431A5" w14:textId="77777777" w:rsidR="002570B2" w:rsidRDefault="000B199B">
                              <w:pPr>
                                <w:jc w:val="right"/>
                              </w:pPr>
                              <w:r>
                                <w:rPr>
                                  <w:rFonts w:ascii="Arial" w:eastAsia="Arial" w:hAnsi="Arial"/>
                                  <w:b/>
                                  <w:color w:val="000000"/>
                                  <w:sz w:val="16"/>
                                </w:rPr>
                                <w:t>2,998,858</w:t>
                              </w:r>
                            </w:p>
                          </w:tc>
                          <w:tc>
                            <w:tcPr>
                              <w:tcW w:w="1215" w:type="dxa"/>
                              <w:tcBorders>
                                <w:top w:val="nil"/>
                                <w:left w:val="nil"/>
                                <w:bottom w:val="nil"/>
                                <w:right w:val="nil"/>
                              </w:tcBorders>
                              <w:tcMar>
                                <w:top w:w="59" w:type="dxa"/>
                                <w:left w:w="59" w:type="dxa"/>
                                <w:bottom w:w="59" w:type="dxa"/>
                                <w:right w:w="59" w:type="dxa"/>
                              </w:tcMar>
                              <w:vAlign w:val="center"/>
                            </w:tcPr>
                            <w:p w14:paraId="3771456F" w14:textId="77777777" w:rsidR="002570B2" w:rsidRDefault="000B199B">
                              <w:pPr>
                                <w:jc w:val="right"/>
                              </w:pPr>
                              <w:r>
                                <w:rPr>
                                  <w:rFonts w:ascii="Arial" w:eastAsia="Arial" w:hAnsi="Arial"/>
                                  <w:b/>
                                  <w:color w:val="000000"/>
                                  <w:sz w:val="16"/>
                                </w:rPr>
                                <w:t>2,967,983</w:t>
                              </w:r>
                            </w:p>
                          </w:tc>
                          <w:tc>
                            <w:tcPr>
                              <w:tcW w:w="1050" w:type="dxa"/>
                              <w:tcBorders>
                                <w:top w:val="nil"/>
                                <w:left w:val="nil"/>
                                <w:bottom w:val="nil"/>
                                <w:right w:val="nil"/>
                              </w:tcBorders>
                              <w:tcMar>
                                <w:top w:w="59" w:type="dxa"/>
                                <w:left w:w="59" w:type="dxa"/>
                                <w:bottom w:w="59" w:type="dxa"/>
                                <w:right w:w="59" w:type="dxa"/>
                              </w:tcMar>
                              <w:vAlign w:val="center"/>
                            </w:tcPr>
                            <w:p w14:paraId="0F817989" w14:textId="77777777" w:rsidR="002570B2" w:rsidRDefault="000B199B">
                              <w:pPr>
                                <w:jc w:val="right"/>
                              </w:pPr>
                              <w:r>
                                <w:rPr>
                                  <w:rFonts w:ascii="Arial" w:eastAsia="Arial" w:hAnsi="Arial"/>
                                  <w:b/>
                                  <w:color w:val="000000"/>
                                  <w:sz w:val="16"/>
                                </w:rPr>
                                <w:t>98.97</w:t>
                              </w:r>
                            </w:p>
                          </w:tc>
                        </w:tr>
                        <w:tr w:rsidR="00F63906" w14:paraId="0706F0B1"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00A057E" w14:textId="77777777" w:rsidR="002570B2" w:rsidRDefault="002570B2"/>
                          </w:tc>
                        </w:tr>
                        <w:tr w:rsidR="00F63906" w14:paraId="27B0D27C"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04C6488" w14:textId="77777777" w:rsidR="002570B2" w:rsidRDefault="000B199B">
                              <w:r>
                                <w:rPr>
                                  <w:rFonts w:ascii="Arial" w:eastAsia="Arial" w:hAnsi="Arial"/>
                                  <w:b/>
                                  <w:color w:val="FFFFFF"/>
                                  <w:sz w:val="16"/>
                                </w:rPr>
                                <w:t>Côte d'Ivoire</w:t>
                              </w:r>
                            </w:p>
                          </w:tc>
                        </w:tr>
                        <w:tr w:rsidR="002570B2" w14:paraId="6CFDC1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879FA3" w14:textId="77777777" w:rsidR="002570B2" w:rsidRDefault="000B199B">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03F9B7" w14:textId="77777777" w:rsidR="002570B2" w:rsidRDefault="000B199B">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8FE8F3"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E89BB3" w14:textId="77777777" w:rsidR="002570B2" w:rsidRDefault="000B199B">
                              <w:pPr>
                                <w:jc w:val="right"/>
                              </w:pPr>
                              <w:r>
                                <w:rPr>
                                  <w:rFonts w:ascii="Arial" w:eastAsia="Arial" w:hAnsi="Arial"/>
                                  <w:color w:val="000000"/>
                                  <w:sz w:val="16"/>
                                </w:rPr>
                                <w:t>310,000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AA11AC" w14:textId="77777777" w:rsidR="002570B2" w:rsidRDefault="000B199B">
                              <w:pPr>
                                <w:jc w:val="right"/>
                              </w:pPr>
                              <w:r>
                                <w:rPr>
                                  <w:rFonts w:ascii="Arial" w:eastAsia="Arial" w:hAnsi="Arial"/>
                                  <w:color w:val="000000"/>
                                  <w:sz w:val="16"/>
                                </w:rPr>
                                <w:t>309,067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74BFAF" w14:textId="77777777" w:rsidR="002570B2" w:rsidRDefault="000B199B">
                              <w:pPr>
                                <w:jc w:val="right"/>
                              </w:pPr>
                              <w:r>
                                <w:rPr>
                                  <w:rFonts w:ascii="Arial" w:eastAsia="Arial" w:hAnsi="Arial"/>
                                  <w:color w:val="000000"/>
                                  <w:sz w:val="16"/>
                                </w:rPr>
                                <w:t>309,067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EA925D" w14:textId="77777777" w:rsidR="002570B2" w:rsidRDefault="000B199B">
                              <w:pPr>
                                <w:jc w:val="right"/>
                              </w:pPr>
                              <w:r>
                                <w:rPr>
                                  <w:rFonts w:ascii="Arial" w:eastAsia="Arial" w:hAnsi="Arial"/>
                                  <w:color w:val="000000"/>
                                  <w:sz w:val="16"/>
                                </w:rPr>
                                <w:t>100.00</w:t>
                              </w:r>
                            </w:p>
                          </w:tc>
                        </w:tr>
                        <w:tr w:rsidR="002570B2" w14:paraId="176463F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E061151" w14:textId="77777777" w:rsidR="002570B2" w:rsidRDefault="000B199B">
                              <w:r>
                                <w:rPr>
                                  <w:rFonts w:ascii="Arial" w:eastAsia="Arial" w:hAnsi="Arial"/>
                                  <w:color w:val="000000"/>
                                  <w:sz w:val="16"/>
                                </w:rPr>
                                <w:t>00091668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9D33774" w14:textId="77777777" w:rsidR="002570B2" w:rsidRDefault="000B199B">
                              <w:r>
                                <w:rPr>
                                  <w:rFonts w:ascii="Arial" w:eastAsia="Arial" w:hAnsi="Arial"/>
                                  <w:color w:val="000000"/>
                                  <w:sz w:val="16"/>
                                </w:rPr>
                                <w:t>SDG-F JP Cote D'Ivoire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7032D9E"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FF9BD06" w14:textId="77777777" w:rsidR="002570B2" w:rsidRDefault="000B199B">
                              <w:pPr>
                                <w:jc w:val="right"/>
                              </w:pPr>
                              <w:r>
                                <w:rPr>
                                  <w:rFonts w:ascii="Arial" w:eastAsia="Arial" w:hAnsi="Arial"/>
                                  <w:color w:val="000000"/>
                                  <w:sz w:val="16"/>
                                </w:rPr>
                                <w:t>810,000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AD5529D" w14:textId="77777777" w:rsidR="002570B2" w:rsidRDefault="000B199B">
                              <w:pPr>
                                <w:jc w:val="right"/>
                              </w:pPr>
                              <w:r>
                                <w:rPr>
                                  <w:rFonts w:ascii="Arial" w:eastAsia="Arial" w:hAnsi="Arial"/>
                                  <w:color w:val="000000"/>
                                  <w:sz w:val="16"/>
                                </w:rPr>
                                <w:t>810,000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CF3D29" w14:textId="77777777" w:rsidR="002570B2" w:rsidRDefault="000B199B">
                              <w:pPr>
                                <w:jc w:val="right"/>
                              </w:pPr>
                              <w:r>
                                <w:rPr>
                                  <w:rFonts w:ascii="Arial" w:eastAsia="Arial" w:hAnsi="Arial"/>
                                  <w:color w:val="000000"/>
                                  <w:sz w:val="16"/>
                                </w:rPr>
                                <w:t>807,445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D6A0590" w14:textId="77777777" w:rsidR="002570B2" w:rsidRDefault="000B199B">
                              <w:pPr>
                                <w:jc w:val="right"/>
                              </w:pPr>
                              <w:r>
                                <w:rPr>
                                  <w:rFonts w:ascii="Arial" w:eastAsia="Arial" w:hAnsi="Arial"/>
                                  <w:color w:val="000000"/>
                                  <w:sz w:val="16"/>
                                </w:rPr>
                                <w:t>99.68</w:t>
                              </w:r>
                            </w:p>
                          </w:tc>
                        </w:tr>
                        <w:tr w:rsidR="002570B2" w14:paraId="56153E8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5AED7F" w14:textId="77777777" w:rsidR="002570B2" w:rsidRDefault="000B199B">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855C58E" w14:textId="77777777" w:rsidR="002570B2" w:rsidRDefault="000B199B">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D8896B4"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0A4C9F" w14:textId="77777777" w:rsidR="002570B2" w:rsidRDefault="000B199B">
                              <w:pPr>
                                <w:jc w:val="right"/>
                              </w:pPr>
                              <w:r>
                                <w:rPr>
                                  <w:rFonts w:ascii="Arial" w:eastAsia="Arial" w:hAnsi="Arial"/>
                                  <w:color w:val="000000"/>
                                  <w:sz w:val="16"/>
                                </w:rPr>
                                <w:t>380,000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2A4E0F" w14:textId="77777777" w:rsidR="002570B2" w:rsidRDefault="000B199B">
                              <w:pPr>
                                <w:jc w:val="right"/>
                              </w:pPr>
                              <w:r>
                                <w:rPr>
                                  <w:rFonts w:ascii="Arial" w:eastAsia="Arial" w:hAnsi="Arial"/>
                                  <w:color w:val="000000"/>
                                  <w:sz w:val="16"/>
                                </w:rPr>
                                <w:t>379,220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01730A" w14:textId="77777777" w:rsidR="002570B2" w:rsidRDefault="000B199B">
                              <w:pPr>
                                <w:jc w:val="right"/>
                              </w:pPr>
                              <w:r>
                                <w:rPr>
                                  <w:rFonts w:ascii="Arial" w:eastAsia="Arial" w:hAnsi="Arial"/>
                                  <w:color w:val="000000"/>
                                  <w:sz w:val="16"/>
                                </w:rPr>
                                <w:t>379,220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A6F517" w14:textId="77777777" w:rsidR="002570B2" w:rsidRDefault="000B199B">
                              <w:pPr>
                                <w:jc w:val="right"/>
                              </w:pPr>
                              <w:r>
                                <w:rPr>
                                  <w:rFonts w:ascii="Arial" w:eastAsia="Arial" w:hAnsi="Arial"/>
                                  <w:color w:val="000000"/>
                                  <w:sz w:val="16"/>
                                </w:rPr>
                                <w:t>100.00</w:t>
                              </w:r>
                            </w:p>
                          </w:tc>
                        </w:tr>
                        <w:tr w:rsidR="00F63906" w14:paraId="47D7705E"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80BE230" w14:textId="77777777" w:rsidR="002570B2" w:rsidRDefault="000B199B">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1AAF65D6"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55E28E32"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6F75EAA1" w14:textId="77777777" w:rsidR="002570B2" w:rsidRDefault="000B199B">
                              <w:pPr>
                                <w:jc w:val="right"/>
                              </w:pPr>
                              <w:r>
                                <w:rPr>
                                  <w:rFonts w:ascii="Arial" w:eastAsia="Arial" w:hAnsi="Arial"/>
                                  <w:b/>
                                  <w:color w:val="000000"/>
                                  <w:sz w:val="16"/>
                                </w:rPr>
                                <w:t>1,498,287</w:t>
                              </w:r>
                            </w:p>
                          </w:tc>
                          <w:tc>
                            <w:tcPr>
                              <w:tcW w:w="1215" w:type="dxa"/>
                              <w:tcBorders>
                                <w:top w:val="nil"/>
                                <w:left w:val="nil"/>
                                <w:bottom w:val="nil"/>
                                <w:right w:val="nil"/>
                              </w:tcBorders>
                              <w:tcMar>
                                <w:top w:w="59" w:type="dxa"/>
                                <w:left w:w="59" w:type="dxa"/>
                                <w:bottom w:w="59" w:type="dxa"/>
                                <w:right w:w="59" w:type="dxa"/>
                              </w:tcMar>
                              <w:vAlign w:val="center"/>
                            </w:tcPr>
                            <w:p w14:paraId="19B713DC" w14:textId="77777777" w:rsidR="002570B2" w:rsidRDefault="000B199B">
                              <w:pPr>
                                <w:jc w:val="right"/>
                              </w:pPr>
                              <w:r>
                                <w:rPr>
                                  <w:rFonts w:ascii="Arial" w:eastAsia="Arial" w:hAnsi="Arial"/>
                                  <w:b/>
                                  <w:color w:val="000000"/>
                                  <w:sz w:val="16"/>
                                </w:rPr>
                                <w:t>1,495,732</w:t>
                              </w:r>
                            </w:p>
                          </w:tc>
                          <w:tc>
                            <w:tcPr>
                              <w:tcW w:w="1050" w:type="dxa"/>
                              <w:tcBorders>
                                <w:top w:val="nil"/>
                                <w:left w:val="nil"/>
                                <w:bottom w:val="nil"/>
                                <w:right w:val="nil"/>
                              </w:tcBorders>
                              <w:tcMar>
                                <w:top w:w="59" w:type="dxa"/>
                                <w:left w:w="59" w:type="dxa"/>
                                <w:bottom w:w="59" w:type="dxa"/>
                                <w:right w:w="59" w:type="dxa"/>
                              </w:tcMar>
                              <w:vAlign w:val="center"/>
                            </w:tcPr>
                            <w:p w14:paraId="1F818BA8" w14:textId="77777777" w:rsidR="002570B2" w:rsidRDefault="000B199B">
                              <w:pPr>
                                <w:jc w:val="right"/>
                              </w:pPr>
                              <w:r>
                                <w:rPr>
                                  <w:rFonts w:ascii="Arial" w:eastAsia="Arial" w:hAnsi="Arial"/>
                                  <w:b/>
                                  <w:color w:val="000000"/>
                                  <w:sz w:val="16"/>
                                </w:rPr>
                                <w:t>99.83</w:t>
                              </w:r>
                            </w:p>
                          </w:tc>
                        </w:tr>
                        <w:tr w:rsidR="00F63906" w14:paraId="378C5537"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EFE92CD" w14:textId="77777777" w:rsidR="002570B2" w:rsidRDefault="002570B2"/>
                          </w:tc>
                        </w:tr>
                        <w:tr w:rsidR="00F63906" w14:paraId="65569050"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DADE0C5" w14:textId="77777777" w:rsidR="002570B2" w:rsidRDefault="000B199B">
                              <w:r>
                                <w:rPr>
                                  <w:rFonts w:ascii="Arial" w:eastAsia="Arial" w:hAnsi="Arial"/>
                                  <w:b/>
                                  <w:color w:val="FFFFFF"/>
                                  <w:sz w:val="16"/>
                                </w:rPr>
                                <w:t>Cuba</w:t>
                              </w:r>
                            </w:p>
                          </w:tc>
                        </w:tr>
                        <w:tr w:rsidR="002570B2" w14:paraId="4F8D9CE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EB4B64" w14:textId="77777777" w:rsidR="002570B2" w:rsidRDefault="000B199B">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B81E9C" w14:textId="77777777" w:rsidR="002570B2" w:rsidRDefault="000B199B">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7B13FF"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BB08DD" w14:textId="77777777" w:rsidR="002570B2" w:rsidRDefault="000B199B">
                              <w:pPr>
                                <w:jc w:val="right"/>
                              </w:pPr>
                              <w:r>
                                <w:rPr>
                                  <w:rFonts w:ascii="Arial" w:eastAsia="Arial" w:hAnsi="Arial"/>
                                  <w:color w:val="000000"/>
                                  <w:sz w:val="16"/>
                                </w:rPr>
                                <w:t>717,605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54FB6FE" w14:textId="77777777" w:rsidR="002570B2" w:rsidRDefault="000B199B">
                              <w:pPr>
                                <w:jc w:val="right"/>
                              </w:pPr>
                              <w:r>
                                <w:rPr>
                                  <w:rFonts w:ascii="Arial" w:eastAsia="Arial" w:hAnsi="Arial"/>
                                  <w:color w:val="000000"/>
                                  <w:sz w:val="16"/>
                                </w:rPr>
                                <w:t>684,725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2BE44C" w14:textId="77777777" w:rsidR="002570B2" w:rsidRDefault="000B199B">
                              <w:pPr>
                                <w:jc w:val="right"/>
                              </w:pPr>
                              <w:r>
                                <w:rPr>
                                  <w:rFonts w:ascii="Arial" w:eastAsia="Arial" w:hAnsi="Arial"/>
                                  <w:color w:val="000000"/>
                                  <w:sz w:val="16"/>
                                </w:rPr>
                                <w:t>684,725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E21006" w14:textId="77777777" w:rsidR="002570B2" w:rsidRDefault="000B199B">
                              <w:pPr>
                                <w:jc w:val="right"/>
                              </w:pPr>
                              <w:r>
                                <w:rPr>
                                  <w:rFonts w:ascii="Arial" w:eastAsia="Arial" w:hAnsi="Arial"/>
                                  <w:color w:val="000000"/>
                                  <w:sz w:val="16"/>
                                </w:rPr>
                                <w:t>100.00</w:t>
                              </w:r>
                            </w:p>
                          </w:tc>
                        </w:tr>
                        <w:tr w:rsidR="002570B2" w14:paraId="4F4AC8B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C94B3F" w14:textId="77777777" w:rsidR="002570B2" w:rsidRDefault="000B199B">
                              <w:r>
                                <w:rPr>
                                  <w:rFonts w:ascii="Arial" w:eastAsia="Arial" w:hAnsi="Arial"/>
                                  <w:color w:val="000000"/>
                                  <w:sz w:val="16"/>
                                </w:rPr>
                                <w:t>00102003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35876FE" w14:textId="77777777" w:rsidR="002570B2" w:rsidRDefault="000B199B">
                              <w:r>
                                <w:rPr>
                                  <w:rFonts w:ascii="Arial" w:eastAsia="Arial" w:hAnsi="Arial"/>
                                  <w:color w:val="000000"/>
                                  <w:sz w:val="16"/>
                                </w:rPr>
                                <w:t>SDG-F Cuba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3D9D693"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709993E" w14:textId="77777777" w:rsidR="002570B2" w:rsidRDefault="000B199B">
                              <w:pPr>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648E98B" w14:textId="77777777" w:rsidR="002570B2" w:rsidRDefault="000B199B">
                              <w:pPr>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344373" w14:textId="77777777" w:rsidR="002570B2" w:rsidRDefault="000B199B">
                              <w:pPr>
                                <w:jc w:val="right"/>
                              </w:pPr>
                              <w:r>
                                <w:rPr>
                                  <w:rFonts w:ascii="Arial" w:eastAsia="Arial" w:hAnsi="Arial"/>
                                  <w:color w:val="000000"/>
                                  <w:sz w:val="16"/>
                                </w:rPr>
                                <w:t>500,000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E0C7755" w14:textId="77777777" w:rsidR="002570B2" w:rsidRDefault="000B199B">
                              <w:pPr>
                                <w:jc w:val="right"/>
                              </w:pPr>
                              <w:r>
                                <w:rPr>
                                  <w:rFonts w:ascii="Arial" w:eastAsia="Arial" w:hAnsi="Arial"/>
                                  <w:color w:val="000000"/>
                                  <w:sz w:val="16"/>
                                </w:rPr>
                                <w:t>100.00</w:t>
                              </w:r>
                            </w:p>
                          </w:tc>
                        </w:tr>
                        <w:tr w:rsidR="002570B2" w14:paraId="255A77B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03610A" w14:textId="77777777" w:rsidR="002570B2" w:rsidRDefault="000B199B">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AE6B77" w14:textId="77777777" w:rsidR="002570B2" w:rsidRDefault="000B199B">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5D7BDD"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E65B0A4" w14:textId="77777777" w:rsidR="002570B2" w:rsidRDefault="000B199B">
                              <w:pPr>
                                <w:jc w:val="right"/>
                              </w:pPr>
                              <w:r>
                                <w:rPr>
                                  <w:rFonts w:ascii="Arial" w:eastAsia="Arial" w:hAnsi="Arial"/>
                                  <w:color w:val="000000"/>
                                  <w:sz w:val="16"/>
                                </w:rPr>
                                <w:t>270,461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3657E0" w14:textId="77777777" w:rsidR="002570B2" w:rsidRDefault="000B199B">
                              <w:pPr>
                                <w:jc w:val="right"/>
                              </w:pPr>
                              <w:r>
                                <w:rPr>
                                  <w:rFonts w:ascii="Arial" w:eastAsia="Arial" w:hAnsi="Arial"/>
                                  <w:color w:val="000000"/>
                                  <w:sz w:val="16"/>
                                </w:rPr>
                                <w:t>270,461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5D5ED1D" w14:textId="77777777" w:rsidR="002570B2" w:rsidRDefault="000B199B">
                              <w:pPr>
                                <w:jc w:val="right"/>
                              </w:pPr>
                              <w:r>
                                <w:rPr>
                                  <w:rFonts w:ascii="Arial" w:eastAsia="Arial" w:hAnsi="Arial"/>
                                  <w:color w:val="000000"/>
                                  <w:sz w:val="16"/>
                                </w:rPr>
                                <w:t>270,461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AF648FB" w14:textId="77777777" w:rsidR="002570B2" w:rsidRDefault="000B199B">
                              <w:pPr>
                                <w:jc w:val="right"/>
                              </w:pPr>
                              <w:r>
                                <w:rPr>
                                  <w:rFonts w:ascii="Arial" w:eastAsia="Arial" w:hAnsi="Arial"/>
                                  <w:color w:val="000000"/>
                                  <w:sz w:val="16"/>
                                </w:rPr>
                                <w:t>100.00</w:t>
                              </w:r>
                            </w:p>
                          </w:tc>
                        </w:tr>
                        <w:tr w:rsidR="00F63906" w14:paraId="63A79DC8"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AAE5EC0" w14:textId="77777777" w:rsidR="002570B2" w:rsidRDefault="000B199B">
                              <w:r>
                                <w:rPr>
                                  <w:rFonts w:ascii="Arial" w:eastAsia="Arial" w:hAnsi="Arial"/>
                                  <w:b/>
                                  <w:color w:val="000000"/>
                                  <w:sz w:val="16"/>
                                </w:rPr>
                                <w:t>Cuba: Total</w:t>
                              </w:r>
                            </w:p>
                          </w:tc>
                          <w:tc>
                            <w:tcPr>
                              <w:tcW w:w="1371" w:type="dxa"/>
                              <w:tcBorders>
                                <w:top w:val="nil"/>
                                <w:left w:val="nil"/>
                                <w:bottom w:val="nil"/>
                                <w:right w:val="nil"/>
                              </w:tcBorders>
                              <w:tcMar>
                                <w:top w:w="59" w:type="dxa"/>
                                <w:left w:w="59" w:type="dxa"/>
                                <w:bottom w:w="59" w:type="dxa"/>
                                <w:right w:w="59" w:type="dxa"/>
                              </w:tcMar>
                              <w:vAlign w:val="center"/>
                            </w:tcPr>
                            <w:p w14:paraId="73A08C43"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7131DFDF" w14:textId="77777777" w:rsidR="002570B2" w:rsidRDefault="000B199B">
                              <w:pPr>
                                <w:jc w:val="right"/>
                              </w:pPr>
                              <w:r>
                                <w:rPr>
                                  <w:rFonts w:ascii="Arial" w:eastAsia="Arial" w:hAnsi="Arial"/>
                                  <w:b/>
                                  <w:color w:val="000000"/>
                                  <w:sz w:val="16"/>
                                </w:rPr>
                                <w:t>1,488,066</w:t>
                              </w:r>
                            </w:p>
                          </w:tc>
                          <w:tc>
                            <w:tcPr>
                              <w:tcW w:w="1328" w:type="dxa"/>
                              <w:tcBorders>
                                <w:top w:val="nil"/>
                                <w:left w:val="nil"/>
                                <w:bottom w:val="nil"/>
                                <w:right w:val="nil"/>
                              </w:tcBorders>
                              <w:tcMar>
                                <w:top w:w="59" w:type="dxa"/>
                                <w:left w:w="59" w:type="dxa"/>
                                <w:bottom w:w="59" w:type="dxa"/>
                                <w:right w:w="59" w:type="dxa"/>
                              </w:tcMar>
                              <w:vAlign w:val="center"/>
                            </w:tcPr>
                            <w:p w14:paraId="21665FD4" w14:textId="77777777" w:rsidR="002570B2" w:rsidRDefault="000B199B">
                              <w:pPr>
                                <w:jc w:val="right"/>
                              </w:pPr>
                              <w:r>
                                <w:rPr>
                                  <w:rFonts w:ascii="Arial" w:eastAsia="Arial" w:hAnsi="Arial"/>
                                  <w:b/>
                                  <w:color w:val="000000"/>
                                  <w:sz w:val="16"/>
                                </w:rPr>
                                <w:t>1,455,186</w:t>
                              </w:r>
                            </w:p>
                          </w:tc>
                          <w:tc>
                            <w:tcPr>
                              <w:tcW w:w="1215" w:type="dxa"/>
                              <w:tcBorders>
                                <w:top w:val="nil"/>
                                <w:left w:val="nil"/>
                                <w:bottom w:val="nil"/>
                                <w:right w:val="nil"/>
                              </w:tcBorders>
                              <w:tcMar>
                                <w:top w:w="59" w:type="dxa"/>
                                <w:left w:w="59" w:type="dxa"/>
                                <w:bottom w:w="59" w:type="dxa"/>
                                <w:right w:w="59" w:type="dxa"/>
                              </w:tcMar>
                              <w:vAlign w:val="center"/>
                            </w:tcPr>
                            <w:p w14:paraId="6F771E8E" w14:textId="77777777" w:rsidR="002570B2" w:rsidRDefault="000B199B">
                              <w:pPr>
                                <w:jc w:val="right"/>
                              </w:pPr>
                              <w:r>
                                <w:rPr>
                                  <w:rFonts w:ascii="Arial" w:eastAsia="Arial" w:hAnsi="Arial"/>
                                  <w:b/>
                                  <w:color w:val="000000"/>
                                  <w:sz w:val="16"/>
                                </w:rPr>
                                <w:t>1,455,186</w:t>
                              </w:r>
                            </w:p>
                          </w:tc>
                          <w:tc>
                            <w:tcPr>
                              <w:tcW w:w="1050" w:type="dxa"/>
                              <w:tcBorders>
                                <w:top w:val="nil"/>
                                <w:left w:val="nil"/>
                                <w:bottom w:val="nil"/>
                                <w:right w:val="nil"/>
                              </w:tcBorders>
                              <w:tcMar>
                                <w:top w:w="59" w:type="dxa"/>
                                <w:left w:w="59" w:type="dxa"/>
                                <w:bottom w:w="59" w:type="dxa"/>
                                <w:right w:w="59" w:type="dxa"/>
                              </w:tcMar>
                              <w:vAlign w:val="center"/>
                            </w:tcPr>
                            <w:p w14:paraId="47DC25EC" w14:textId="77777777" w:rsidR="002570B2" w:rsidRDefault="000B199B">
                              <w:pPr>
                                <w:jc w:val="right"/>
                              </w:pPr>
                              <w:r>
                                <w:rPr>
                                  <w:rFonts w:ascii="Arial" w:eastAsia="Arial" w:hAnsi="Arial"/>
                                  <w:b/>
                                  <w:color w:val="000000"/>
                                  <w:sz w:val="16"/>
                                </w:rPr>
                                <w:t>100.00</w:t>
                              </w:r>
                            </w:p>
                          </w:tc>
                        </w:tr>
                        <w:tr w:rsidR="00F63906" w14:paraId="44946DDB"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305CF3B3" w14:textId="77777777" w:rsidR="002570B2" w:rsidRDefault="002570B2"/>
                          </w:tc>
                        </w:tr>
                        <w:tr w:rsidR="00F63906" w14:paraId="3EE9D9EF"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D4751E3" w14:textId="77777777" w:rsidR="002570B2" w:rsidRDefault="000B199B">
                              <w:r>
                                <w:rPr>
                                  <w:rFonts w:ascii="Arial" w:eastAsia="Arial" w:hAnsi="Arial"/>
                                  <w:b/>
                                  <w:color w:val="FFFFFF"/>
                                  <w:sz w:val="16"/>
                                </w:rPr>
                                <w:t>Ecuador</w:t>
                              </w:r>
                            </w:p>
                          </w:tc>
                        </w:tr>
                        <w:tr w:rsidR="002570B2" w14:paraId="3DD67C5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5A6C2F" w14:textId="77777777" w:rsidR="002570B2" w:rsidRDefault="000B199B">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F5100E" w14:textId="77777777" w:rsidR="002570B2" w:rsidRDefault="000B199B">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75BFC8"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F4B1534" w14:textId="77777777" w:rsidR="002570B2" w:rsidRDefault="000B199B">
                              <w:pPr>
                                <w:jc w:val="right"/>
                              </w:pPr>
                              <w:r>
                                <w:rPr>
                                  <w:rFonts w:ascii="Arial" w:eastAsia="Arial" w:hAnsi="Arial"/>
                                  <w:color w:val="000000"/>
                                  <w:sz w:val="16"/>
                                </w:rPr>
                                <w:t>717,542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79328C" w14:textId="77777777" w:rsidR="002570B2" w:rsidRDefault="000B199B">
                              <w:pPr>
                                <w:jc w:val="right"/>
                              </w:pPr>
                              <w:r>
                                <w:rPr>
                                  <w:rFonts w:ascii="Arial" w:eastAsia="Arial" w:hAnsi="Arial"/>
                                  <w:color w:val="000000"/>
                                  <w:sz w:val="16"/>
                                </w:rPr>
                                <w:t>717,542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9509B6" w14:textId="77777777" w:rsidR="002570B2" w:rsidRDefault="000B199B">
                              <w:pPr>
                                <w:jc w:val="right"/>
                              </w:pPr>
                              <w:r>
                                <w:rPr>
                                  <w:rFonts w:ascii="Arial" w:eastAsia="Arial" w:hAnsi="Arial"/>
                                  <w:color w:val="000000"/>
                                  <w:sz w:val="16"/>
                                </w:rPr>
                                <w:t>717,542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A277B0" w14:textId="77777777" w:rsidR="002570B2" w:rsidRDefault="000B199B">
                              <w:pPr>
                                <w:jc w:val="right"/>
                              </w:pPr>
                              <w:r>
                                <w:rPr>
                                  <w:rFonts w:ascii="Arial" w:eastAsia="Arial" w:hAnsi="Arial"/>
                                  <w:color w:val="000000"/>
                                  <w:sz w:val="16"/>
                                </w:rPr>
                                <w:t>100.00</w:t>
                              </w:r>
                            </w:p>
                          </w:tc>
                        </w:tr>
                        <w:tr w:rsidR="002570B2" w14:paraId="1347C72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86D1AE7" w14:textId="77777777" w:rsidR="002570B2" w:rsidRDefault="000B199B">
                              <w:r>
                                <w:rPr>
                                  <w:rFonts w:ascii="Arial" w:eastAsia="Arial" w:hAnsi="Arial"/>
                                  <w:color w:val="000000"/>
                                  <w:sz w:val="16"/>
                                </w:rPr>
                                <w:lastRenderedPageBreak/>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CADEF14" w14:textId="77777777" w:rsidR="002570B2" w:rsidRDefault="000B199B">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7B99FF7" w14:textId="77777777" w:rsidR="002570B2" w:rsidRDefault="000B199B">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73AAE6F" w14:textId="77777777" w:rsidR="002570B2" w:rsidRDefault="000B199B">
                              <w:pPr>
                                <w:jc w:val="right"/>
                              </w:pPr>
                              <w:r>
                                <w:rPr>
                                  <w:rFonts w:ascii="Arial" w:eastAsia="Arial" w:hAnsi="Arial"/>
                                  <w:color w:val="000000"/>
                                  <w:sz w:val="16"/>
                                </w:rPr>
                                <w:t>37,450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1429ACA" w14:textId="77777777" w:rsidR="002570B2" w:rsidRDefault="000B199B">
                              <w:pPr>
                                <w:jc w:val="right"/>
                              </w:pPr>
                              <w:r>
                                <w:rPr>
                                  <w:rFonts w:ascii="Arial" w:eastAsia="Arial" w:hAnsi="Arial"/>
                                  <w:color w:val="000000"/>
                                  <w:sz w:val="16"/>
                                </w:rPr>
                                <w:t>32,388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338EF48" w14:textId="77777777" w:rsidR="002570B2" w:rsidRDefault="000B199B">
                              <w:pPr>
                                <w:jc w:val="right"/>
                              </w:pPr>
                              <w:r>
                                <w:rPr>
                                  <w:rFonts w:ascii="Arial" w:eastAsia="Arial" w:hAnsi="Arial"/>
                                  <w:color w:val="000000"/>
                                  <w:sz w:val="16"/>
                                </w:rPr>
                                <w:t>32,388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A4063F6" w14:textId="77777777" w:rsidR="002570B2" w:rsidRDefault="000B199B">
                              <w:pPr>
                                <w:jc w:val="right"/>
                              </w:pPr>
                              <w:r>
                                <w:rPr>
                                  <w:rFonts w:ascii="Arial" w:eastAsia="Arial" w:hAnsi="Arial"/>
                                  <w:color w:val="000000"/>
                                  <w:sz w:val="16"/>
                                </w:rPr>
                                <w:t>100.00</w:t>
                              </w:r>
                            </w:p>
                          </w:tc>
                        </w:tr>
                        <w:tr w:rsidR="002570B2" w14:paraId="355FF66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B02DDC" w14:textId="77777777" w:rsidR="002570B2" w:rsidRDefault="000B199B">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DC3314" w14:textId="77777777" w:rsidR="002570B2" w:rsidRDefault="000B199B">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A05E29"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4900D8" w14:textId="77777777" w:rsidR="002570B2" w:rsidRDefault="000B199B">
                              <w:pPr>
                                <w:jc w:val="right"/>
                              </w:pPr>
                              <w:r>
                                <w:rPr>
                                  <w:rFonts w:ascii="Arial" w:eastAsia="Arial" w:hAnsi="Arial"/>
                                  <w:color w:val="000000"/>
                                  <w:sz w:val="16"/>
                                </w:rPr>
                                <w:t>300,456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B22FEA" w14:textId="77777777" w:rsidR="002570B2" w:rsidRDefault="000B199B">
                              <w:pPr>
                                <w:jc w:val="right"/>
                              </w:pPr>
                              <w:r>
                                <w:rPr>
                                  <w:rFonts w:ascii="Arial" w:eastAsia="Arial" w:hAnsi="Arial"/>
                                  <w:color w:val="000000"/>
                                  <w:sz w:val="16"/>
                                </w:rPr>
                                <w:t>300,456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E50EDC" w14:textId="77777777" w:rsidR="002570B2" w:rsidRDefault="000B199B">
                              <w:pPr>
                                <w:jc w:val="right"/>
                              </w:pPr>
                              <w:r>
                                <w:rPr>
                                  <w:rFonts w:ascii="Arial" w:eastAsia="Arial" w:hAnsi="Arial"/>
                                  <w:color w:val="000000"/>
                                  <w:sz w:val="16"/>
                                </w:rPr>
                                <w:t>300,456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77C226" w14:textId="77777777" w:rsidR="002570B2" w:rsidRDefault="000B199B">
                              <w:pPr>
                                <w:jc w:val="right"/>
                              </w:pPr>
                              <w:r>
                                <w:rPr>
                                  <w:rFonts w:ascii="Arial" w:eastAsia="Arial" w:hAnsi="Arial"/>
                                  <w:color w:val="000000"/>
                                  <w:sz w:val="16"/>
                                </w:rPr>
                                <w:t>100.00</w:t>
                              </w:r>
                            </w:p>
                          </w:tc>
                        </w:tr>
                        <w:tr w:rsidR="002570B2" w14:paraId="23E4503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D7DD6DE" w14:textId="77777777" w:rsidR="002570B2" w:rsidRDefault="000B199B">
                              <w:r>
                                <w:rPr>
                                  <w:rFonts w:ascii="Arial" w:eastAsia="Arial" w:hAnsi="Arial"/>
                                  <w:color w:val="000000"/>
                                  <w:sz w:val="16"/>
                                </w:rPr>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FA8D49F" w14:textId="77777777" w:rsidR="002570B2" w:rsidRDefault="000B199B">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AF1A6AA"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3938580" w14:textId="77777777" w:rsidR="002570B2" w:rsidRDefault="000B199B">
                              <w:pPr>
                                <w:jc w:val="right"/>
                              </w:pPr>
                              <w:r>
                                <w:rPr>
                                  <w:rFonts w:ascii="Arial" w:eastAsia="Arial" w:hAnsi="Arial"/>
                                  <w:color w:val="000000"/>
                                  <w:sz w:val="16"/>
                                </w:rPr>
                                <w:t>443,836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754CC1" w14:textId="77777777" w:rsidR="002570B2" w:rsidRDefault="000B199B">
                              <w:pPr>
                                <w:jc w:val="right"/>
                              </w:pPr>
                              <w:r>
                                <w:rPr>
                                  <w:rFonts w:ascii="Arial" w:eastAsia="Arial" w:hAnsi="Arial"/>
                                  <w:color w:val="000000"/>
                                  <w:sz w:val="16"/>
                                </w:rPr>
                                <w:t>443,836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80E4601" w14:textId="77777777" w:rsidR="002570B2" w:rsidRDefault="000B199B">
                              <w:pPr>
                                <w:jc w:val="right"/>
                              </w:pPr>
                              <w:r>
                                <w:rPr>
                                  <w:rFonts w:ascii="Arial" w:eastAsia="Arial" w:hAnsi="Arial"/>
                                  <w:color w:val="000000"/>
                                  <w:sz w:val="16"/>
                                </w:rPr>
                                <w:t>443,836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6A06F8E" w14:textId="77777777" w:rsidR="002570B2" w:rsidRDefault="000B199B">
                              <w:pPr>
                                <w:jc w:val="right"/>
                              </w:pPr>
                              <w:r>
                                <w:rPr>
                                  <w:rFonts w:ascii="Arial" w:eastAsia="Arial" w:hAnsi="Arial"/>
                                  <w:color w:val="000000"/>
                                  <w:sz w:val="16"/>
                                </w:rPr>
                                <w:t>100.00</w:t>
                              </w:r>
                            </w:p>
                          </w:tc>
                        </w:tr>
                        <w:tr w:rsidR="00F63906" w14:paraId="789364B2"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8E6E9BD" w14:textId="77777777" w:rsidR="002570B2" w:rsidRDefault="000B199B">
                              <w:r>
                                <w:rPr>
                                  <w:rFonts w:ascii="Arial" w:eastAsia="Arial" w:hAnsi="Arial"/>
                                  <w:b/>
                                  <w:color w:val="000000"/>
                                  <w:sz w:val="16"/>
                                </w:rPr>
                                <w:t>Ecuador: Total</w:t>
                              </w:r>
                            </w:p>
                          </w:tc>
                          <w:tc>
                            <w:tcPr>
                              <w:tcW w:w="1371" w:type="dxa"/>
                              <w:tcBorders>
                                <w:top w:val="nil"/>
                                <w:left w:val="nil"/>
                                <w:bottom w:val="nil"/>
                                <w:right w:val="nil"/>
                              </w:tcBorders>
                              <w:tcMar>
                                <w:top w:w="59" w:type="dxa"/>
                                <w:left w:w="59" w:type="dxa"/>
                                <w:bottom w:w="59" w:type="dxa"/>
                                <w:right w:w="59" w:type="dxa"/>
                              </w:tcMar>
                              <w:vAlign w:val="center"/>
                            </w:tcPr>
                            <w:p w14:paraId="5D7457CB"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5358DF76" w14:textId="77777777" w:rsidR="002570B2" w:rsidRDefault="000B199B">
                              <w:pPr>
                                <w:jc w:val="right"/>
                              </w:pPr>
                              <w:r>
                                <w:rPr>
                                  <w:rFonts w:ascii="Arial" w:eastAsia="Arial" w:hAnsi="Arial"/>
                                  <w:b/>
                                  <w:color w:val="000000"/>
                                  <w:sz w:val="16"/>
                                </w:rPr>
                                <w:t>1,499,284</w:t>
                              </w:r>
                            </w:p>
                          </w:tc>
                          <w:tc>
                            <w:tcPr>
                              <w:tcW w:w="1328" w:type="dxa"/>
                              <w:tcBorders>
                                <w:top w:val="nil"/>
                                <w:left w:val="nil"/>
                                <w:bottom w:val="nil"/>
                                <w:right w:val="nil"/>
                              </w:tcBorders>
                              <w:tcMar>
                                <w:top w:w="59" w:type="dxa"/>
                                <w:left w:w="59" w:type="dxa"/>
                                <w:bottom w:w="59" w:type="dxa"/>
                                <w:right w:w="59" w:type="dxa"/>
                              </w:tcMar>
                              <w:vAlign w:val="center"/>
                            </w:tcPr>
                            <w:p w14:paraId="13818E1B" w14:textId="77777777" w:rsidR="002570B2" w:rsidRDefault="000B199B">
                              <w:pPr>
                                <w:jc w:val="right"/>
                              </w:pPr>
                              <w:r>
                                <w:rPr>
                                  <w:rFonts w:ascii="Arial" w:eastAsia="Arial" w:hAnsi="Arial"/>
                                  <w:b/>
                                  <w:color w:val="000000"/>
                                  <w:sz w:val="16"/>
                                </w:rPr>
                                <w:t>1,494,222</w:t>
                              </w:r>
                            </w:p>
                          </w:tc>
                          <w:tc>
                            <w:tcPr>
                              <w:tcW w:w="1215" w:type="dxa"/>
                              <w:tcBorders>
                                <w:top w:val="nil"/>
                                <w:left w:val="nil"/>
                                <w:bottom w:val="nil"/>
                                <w:right w:val="nil"/>
                              </w:tcBorders>
                              <w:tcMar>
                                <w:top w:w="59" w:type="dxa"/>
                                <w:left w:w="59" w:type="dxa"/>
                                <w:bottom w:w="59" w:type="dxa"/>
                                <w:right w:w="59" w:type="dxa"/>
                              </w:tcMar>
                              <w:vAlign w:val="center"/>
                            </w:tcPr>
                            <w:p w14:paraId="6C356C49" w14:textId="77777777" w:rsidR="002570B2" w:rsidRDefault="000B199B">
                              <w:pPr>
                                <w:jc w:val="right"/>
                              </w:pPr>
                              <w:r>
                                <w:rPr>
                                  <w:rFonts w:ascii="Arial" w:eastAsia="Arial" w:hAnsi="Arial"/>
                                  <w:b/>
                                  <w:color w:val="000000"/>
                                  <w:sz w:val="16"/>
                                </w:rPr>
                                <w:t>1,494,222</w:t>
                              </w:r>
                            </w:p>
                          </w:tc>
                          <w:tc>
                            <w:tcPr>
                              <w:tcW w:w="1050" w:type="dxa"/>
                              <w:tcBorders>
                                <w:top w:val="nil"/>
                                <w:left w:val="nil"/>
                                <w:bottom w:val="nil"/>
                                <w:right w:val="nil"/>
                              </w:tcBorders>
                              <w:tcMar>
                                <w:top w:w="59" w:type="dxa"/>
                                <w:left w:w="59" w:type="dxa"/>
                                <w:bottom w:w="59" w:type="dxa"/>
                                <w:right w:w="59" w:type="dxa"/>
                              </w:tcMar>
                              <w:vAlign w:val="center"/>
                            </w:tcPr>
                            <w:p w14:paraId="58881B7D" w14:textId="77777777" w:rsidR="002570B2" w:rsidRDefault="000B199B">
                              <w:pPr>
                                <w:jc w:val="right"/>
                              </w:pPr>
                              <w:r>
                                <w:rPr>
                                  <w:rFonts w:ascii="Arial" w:eastAsia="Arial" w:hAnsi="Arial"/>
                                  <w:b/>
                                  <w:color w:val="000000"/>
                                  <w:sz w:val="16"/>
                                </w:rPr>
                                <w:t>100.00</w:t>
                              </w:r>
                            </w:p>
                          </w:tc>
                        </w:tr>
                        <w:tr w:rsidR="00F63906" w14:paraId="5901E233"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498AFC25" w14:textId="77777777" w:rsidR="002570B2" w:rsidRDefault="002570B2"/>
                          </w:tc>
                        </w:tr>
                        <w:tr w:rsidR="00F63906" w14:paraId="26ABB5E3"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84F9898" w14:textId="77777777" w:rsidR="002570B2" w:rsidRDefault="000B199B">
                              <w:r>
                                <w:rPr>
                                  <w:rFonts w:ascii="Arial" w:eastAsia="Arial" w:hAnsi="Arial"/>
                                  <w:b/>
                                  <w:color w:val="FFFFFF"/>
                                  <w:sz w:val="16"/>
                                </w:rPr>
                                <w:t>El Salvador</w:t>
                              </w:r>
                            </w:p>
                          </w:tc>
                        </w:tr>
                        <w:tr w:rsidR="002570B2" w14:paraId="63E2E65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6D98F0" w14:textId="77777777" w:rsidR="002570B2" w:rsidRDefault="000B199B">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90F001" w14:textId="77777777" w:rsidR="002570B2" w:rsidRDefault="000B199B">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540E69"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DB9A6E4" w14:textId="77777777" w:rsidR="002570B2" w:rsidRDefault="000B199B">
                              <w:pPr>
                                <w:jc w:val="right"/>
                              </w:pPr>
                              <w:r>
                                <w:rPr>
                                  <w:rFonts w:ascii="Arial" w:eastAsia="Arial" w:hAnsi="Arial"/>
                                  <w:color w:val="000000"/>
                                  <w:sz w:val="16"/>
                                </w:rPr>
                                <w:t>737,603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443D04" w14:textId="77777777" w:rsidR="002570B2" w:rsidRDefault="000B199B">
                              <w:pPr>
                                <w:jc w:val="right"/>
                              </w:pPr>
                              <w:r>
                                <w:rPr>
                                  <w:rFonts w:ascii="Arial" w:eastAsia="Arial" w:hAnsi="Arial"/>
                                  <w:color w:val="000000"/>
                                  <w:sz w:val="16"/>
                                </w:rPr>
                                <w:t>737,603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E5812C" w14:textId="77777777" w:rsidR="002570B2" w:rsidRDefault="000B199B">
                              <w:pPr>
                                <w:jc w:val="right"/>
                              </w:pPr>
                              <w:r>
                                <w:rPr>
                                  <w:rFonts w:ascii="Arial" w:eastAsia="Arial" w:hAnsi="Arial"/>
                                  <w:color w:val="000000"/>
                                  <w:sz w:val="16"/>
                                </w:rPr>
                                <w:t>737,603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9929BC" w14:textId="77777777" w:rsidR="002570B2" w:rsidRDefault="000B199B">
                              <w:pPr>
                                <w:jc w:val="right"/>
                              </w:pPr>
                              <w:r>
                                <w:rPr>
                                  <w:rFonts w:ascii="Arial" w:eastAsia="Arial" w:hAnsi="Arial"/>
                                  <w:color w:val="000000"/>
                                  <w:sz w:val="16"/>
                                </w:rPr>
                                <w:t>100.00</w:t>
                              </w:r>
                            </w:p>
                          </w:tc>
                        </w:tr>
                        <w:tr w:rsidR="002570B2" w14:paraId="1B17BA6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AB77AB" w14:textId="77777777" w:rsidR="002570B2" w:rsidRDefault="000B199B">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71A895A" w14:textId="77777777" w:rsidR="002570B2" w:rsidRDefault="000B199B">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0141E4F" w14:textId="77777777" w:rsidR="002570B2" w:rsidRDefault="000B199B">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EDB83A9" w14:textId="77777777" w:rsidR="002570B2" w:rsidRDefault="000B199B">
                              <w:pPr>
                                <w:jc w:val="right"/>
                              </w:pPr>
                              <w:r>
                                <w:rPr>
                                  <w:rFonts w:ascii="Arial" w:eastAsia="Arial" w:hAnsi="Arial"/>
                                  <w:color w:val="000000"/>
                                  <w:sz w:val="16"/>
                                </w:rPr>
                                <w:t>204,289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6569E66" w14:textId="77777777" w:rsidR="002570B2" w:rsidRDefault="000B199B">
                              <w:pPr>
                                <w:jc w:val="right"/>
                              </w:pPr>
                              <w:r>
                                <w:rPr>
                                  <w:rFonts w:ascii="Arial" w:eastAsia="Arial" w:hAnsi="Arial"/>
                                  <w:color w:val="000000"/>
                                  <w:sz w:val="16"/>
                                </w:rPr>
                                <w:t>204,289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0764C8" w14:textId="77777777" w:rsidR="002570B2" w:rsidRDefault="000B199B">
                              <w:pPr>
                                <w:jc w:val="right"/>
                              </w:pPr>
                              <w:r>
                                <w:rPr>
                                  <w:rFonts w:ascii="Arial" w:eastAsia="Arial" w:hAnsi="Arial"/>
                                  <w:color w:val="000000"/>
                                  <w:sz w:val="16"/>
                                </w:rPr>
                                <w:t>204,289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AB20932" w14:textId="77777777" w:rsidR="002570B2" w:rsidRDefault="000B199B">
                              <w:pPr>
                                <w:jc w:val="right"/>
                              </w:pPr>
                              <w:r>
                                <w:rPr>
                                  <w:rFonts w:ascii="Arial" w:eastAsia="Arial" w:hAnsi="Arial"/>
                                  <w:color w:val="000000"/>
                                  <w:sz w:val="16"/>
                                </w:rPr>
                                <w:t>100.00</w:t>
                              </w:r>
                            </w:p>
                          </w:tc>
                        </w:tr>
                        <w:tr w:rsidR="002570B2" w14:paraId="42D2790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55CE69" w14:textId="77777777" w:rsidR="002570B2" w:rsidRDefault="000B199B">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DC94AC" w14:textId="77777777" w:rsidR="002570B2" w:rsidRDefault="000B199B">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404E25"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102BC1B" w14:textId="77777777" w:rsidR="002570B2" w:rsidRDefault="000B199B">
                              <w:pPr>
                                <w:jc w:val="right"/>
                              </w:pPr>
                              <w:r>
                                <w:rPr>
                                  <w:rFonts w:ascii="Arial" w:eastAsia="Arial" w:hAnsi="Arial"/>
                                  <w:color w:val="000000"/>
                                  <w:sz w:val="16"/>
                                </w:rPr>
                                <w:t>237,340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0F72969" w14:textId="77777777" w:rsidR="002570B2" w:rsidRDefault="000B199B">
                              <w:pPr>
                                <w:jc w:val="right"/>
                              </w:pPr>
                              <w:r>
                                <w:rPr>
                                  <w:rFonts w:ascii="Arial" w:eastAsia="Arial" w:hAnsi="Arial"/>
                                  <w:color w:val="000000"/>
                                  <w:sz w:val="16"/>
                                </w:rPr>
                                <w:t>237,340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4FC4D34" w14:textId="77777777" w:rsidR="002570B2" w:rsidRDefault="000B199B">
                              <w:pPr>
                                <w:jc w:val="right"/>
                              </w:pPr>
                              <w:r>
                                <w:rPr>
                                  <w:rFonts w:ascii="Arial" w:eastAsia="Arial" w:hAnsi="Arial"/>
                                  <w:color w:val="000000"/>
                                  <w:sz w:val="16"/>
                                </w:rPr>
                                <w:t>237,340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2A963C" w14:textId="77777777" w:rsidR="002570B2" w:rsidRDefault="000B199B">
                              <w:pPr>
                                <w:jc w:val="right"/>
                              </w:pPr>
                              <w:r>
                                <w:rPr>
                                  <w:rFonts w:ascii="Arial" w:eastAsia="Arial" w:hAnsi="Arial"/>
                                  <w:color w:val="000000"/>
                                  <w:sz w:val="16"/>
                                </w:rPr>
                                <w:t>100.00</w:t>
                              </w:r>
                            </w:p>
                          </w:tc>
                        </w:tr>
                        <w:tr w:rsidR="002570B2" w14:paraId="4C3D21D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7A52D2" w14:textId="77777777" w:rsidR="002570B2" w:rsidRDefault="000B199B">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2C80221" w14:textId="77777777" w:rsidR="002570B2" w:rsidRDefault="000B199B">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E067C89"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9E477BA" w14:textId="77777777" w:rsidR="002570B2" w:rsidRDefault="000B199B">
                              <w:pPr>
                                <w:jc w:val="right"/>
                              </w:pPr>
                              <w:r>
                                <w:rPr>
                                  <w:rFonts w:ascii="Arial" w:eastAsia="Arial" w:hAnsi="Arial"/>
                                  <w:color w:val="000000"/>
                                  <w:sz w:val="16"/>
                                </w:rPr>
                                <w:t>320,768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CD1D9E2" w14:textId="77777777" w:rsidR="002570B2" w:rsidRDefault="000B199B">
                              <w:pPr>
                                <w:jc w:val="right"/>
                              </w:pPr>
                              <w:r>
                                <w:rPr>
                                  <w:rFonts w:ascii="Arial" w:eastAsia="Arial" w:hAnsi="Arial"/>
                                  <w:color w:val="000000"/>
                                  <w:sz w:val="16"/>
                                </w:rPr>
                                <w:t>320,768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9A09F99" w14:textId="77777777" w:rsidR="002570B2" w:rsidRDefault="000B199B">
                              <w:pPr>
                                <w:jc w:val="right"/>
                              </w:pPr>
                              <w:r>
                                <w:rPr>
                                  <w:rFonts w:ascii="Arial" w:eastAsia="Arial" w:hAnsi="Arial"/>
                                  <w:color w:val="000000"/>
                                  <w:sz w:val="16"/>
                                </w:rPr>
                                <w:t>320,768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2178B06" w14:textId="77777777" w:rsidR="002570B2" w:rsidRDefault="000B199B">
                              <w:pPr>
                                <w:jc w:val="right"/>
                              </w:pPr>
                              <w:r>
                                <w:rPr>
                                  <w:rFonts w:ascii="Arial" w:eastAsia="Arial" w:hAnsi="Arial"/>
                                  <w:color w:val="000000"/>
                                  <w:sz w:val="16"/>
                                </w:rPr>
                                <w:t>100.00</w:t>
                              </w:r>
                            </w:p>
                          </w:tc>
                        </w:tr>
                        <w:tr w:rsidR="00F63906" w14:paraId="12F04696"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04946CB" w14:textId="77777777" w:rsidR="002570B2" w:rsidRDefault="000B199B">
                              <w:r>
                                <w:rPr>
                                  <w:rFonts w:ascii="Arial" w:eastAsia="Arial" w:hAnsi="Arial"/>
                                  <w:b/>
                                  <w:color w:val="000000"/>
                                  <w:sz w:val="16"/>
                                </w:rPr>
                                <w:t>El Salvador: Total</w:t>
                              </w:r>
                            </w:p>
                          </w:tc>
                          <w:tc>
                            <w:tcPr>
                              <w:tcW w:w="1371" w:type="dxa"/>
                              <w:tcBorders>
                                <w:top w:val="nil"/>
                                <w:left w:val="nil"/>
                                <w:bottom w:val="nil"/>
                                <w:right w:val="nil"/>
                              </w:tcBorders>
                              <w:tcMar>
                                <w:top w:w="59" w:type="dxa"/>
                                <w:left w:w="59" w:type="dxa"/>
                                <w:bottom w:w="59" w:type="dxa"/>
                                <w:right w:w="59" w:type="dxa"/>
                              </w:tcMar>
                              <w:vAlign w:val="center"/>
                            </w:tcPr>
                            <w:p w14:paraId="56C47FD2"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4B688251"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035C2DE7" w14:textId="77777777" w:rsidR="002570B2" w:rsidRDefault="000B199B">
                              <w:pPr>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0259AD8B" w14:textId="77777777" w:rsidR="002570B2" w:rsidRDefault="000B199B">
                              <w:pPr>
                                <w:jc w:val="right"/>
                              </w:pPr>
                              <w:r>
                                <w:rPr>
                                  <w:rFonts w:ascii="Arial" w:eastAsia="Arial" w:hAnsi="Arial"/>
                                  <w:b/>
                                  <w:color w:val="000000"/>
                                  <w:sz w:val="16"/>
                                </w:rPr>
                                <w:t>1,500,000</w:t>
                              </w:r>
                            </w:p>
                          </w:tc>
                          <w:tc>
                            <w:tcPr>
                              <w:tcW w:w="1050" w:type="dxa"/>
                              <w:tcBorders>
                                <w:top w:val="nil"/>
                                <w:left w:val="nil"/>
                                <w:bottom w:val="nil"/>
                                <w:right w:val="nil"/>
                              </w:tcBorders>
                              <w:tcMar>
                                <w:top w:w="59" w:type="dxa"/>
                                <w:left w:w="59" w:type="dxa"/>
                                <w:bottom w:w="59" w:type="dxa"/>
                                <w:right w:w="59" w:type="dxa"/>
                              </w:tcMar>
                              <w:vAlign w:val="center"/>
                            </w:tcPr>
                            <w:p w14:paraId="456370EE" w14:textId="77777777" w:rsidR="002570B2" w:rsidRDefault="000B199B">
                              <w:pPr>
                                <w:jc w:val="right"/>
                              </w:pPr>
                              <w:r>
                                <w:rPr>
                                  <w:rFonts w:ascii="Arial" w:eastAsia="Arial" w:hAnsi="Arial"/>
                                  <w:b/>
                                  <w:color w:val="000000"/>
                                  <w:sz w:val="16"/>
                                </w:rPr>
                                <w:t>100.00</w:t>
                              </w:r>
                            </w:p>
                          </w:tc>
                        </w:tr>
                        <w:tr w:rsidR="00F63906" w14:paraId="47F1A752"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6D0B718" w14:textId="77777777" w:rsidR="002570B2" w:rsidRDefault="002570B2"/>
                          </w:tc>
                        </w:tr>
                        <w:tr w:rsidR="00F63906" w14:paraId="6EED65C2"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ACBCF3" w14:textId="77777777" w:rsidR="002570B2" w:rsidRDefault="000B199B">
                              <w:r>
                                <w:rPr>
                                  <w:rFonts w:ascii="Arial" w:eastAsia="Arial" w:hAnsi="Arial"/>
                                  <w:b/>
                                  <w:color w:val="FFFFFF"/>
                                  <w:sz w:val="16"/>
                                </w:rPr>
                                <w:t>Ethiopia</w:t>
                              </w:r>
                            </w:p>
                          </w:tc>
                        </w:tr>
                        <w:tr w:rsidR="002570B2" w14:paraId="64F7942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65B765" w14:textId="77777777" w:rsidR="002570B2" w:rsidRDefault="000B199B">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39512A" w14:textId="77777777" w:rsidR="002570B2" w:rsidRDefault="000B199B">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AEBB04B"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D706C9" w14:textId="77777777" w:rsidR="002570B2" w:rsidRDefault="000B199B">
                              <w:pPr>
                                <w:jc w:val="right"/>
                              </w:pPr>
                              <w:r>
                                <w:rPr>
                                  <w:rFonts w:ascii="Arial" w:eastAsia="Arial" w:hAnsi="Arial"/>
                                  <w:color w:val="000000"/>
                                  <w:sz w:val="16"/>
                                </w:rPr>
                                <w:t>246,016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2C292F" w14:textId="77777777" w:rsidR="002570B2" w:rsidRDefault="000B199B">
                              <w:pPr>
                                <w:jc w:val="right"/>
                              </w:pPr>
                              <w:r>
                                <w:rPr>
                                  <w:rFonts w:ascii="Arial" w:eastAsia="Arial" w:hAnsi="Arial"/>
                                  <w:color w:val="000000"/>
                                  <w:sz w:val="16"/>
                                </w:rPr>
                                <w:t>244,613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34B395" w14:textId="77777777" w:rsidR="002570B2" w:rsidRDefault="000B199B">
                              <w:pPr>
                                <w:jc w:val="right"/>
                              </w:pPr>
                              <w:r>
                                <w:rPr>
                                  <w:rFonts w:ascii="Arial" w:eastAsia="Arial" w:hAnsi="Arial"/>
                                  <w:color w:val="000000"/>
                                  <w:sz w:val="16"/>
                                </w:rPr>
                                <w:t>244,613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FDA4E38" w14:textId="77777777" w:rsidR="002570B2" w:rsidRDefault="000B199B">
                              <w:pPr>
                                <w:jc w:val="right"/>
                              </w:pPr>
                              <w:r>
                                <w:rPr>
                                  <w:rFonts w:ascii="Arial" w:eastAsia="Arial" w:hAnsi="Arial"/>
                                  <w:color w:val="000000"/>
                                  <w:sz w:val="16"/>
                                </w:rPr>
                                <w:t>100.00</w:t>
                              </w:r>
                            </w:p>
                          </w:tc>
                        </w:tr>
                        <w:tr w:rsidR="002570B2" w14:paraId="081D9DF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FCA0C0" w14:textId="77777777" w:rsidR="002570B2" w:rsidRDefault="000B199B">
                              <w:r>
                                <w:rPr>
                                  <w:rFonts w:ascii="Arial" w:eastAsia="Arial" w:hAnsi="Arial"/>
                                  <w:color w:val="000000"/>
                                  <w:sz w:val="16"/>
                                </w:rPr>
                                <w:t>00091511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EAF98C6" w14:textId="77777777" w:rsidR="002570B2" w:rsidRDefault="000B199B">
                              <w:r>
                                <w:rPr>
                                  <w:rFonts w:ascii="Arial" w:eastAsia="Arial" w:hAnsi="Arial"/>
                                  <w:color w:val="000000"/>
                                  <w:sz w:val="16"/>
                                </w:rPr>
                                <w:t>SDG-F JP Ethiopia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84D885" w14:textId="77777777" w:rsidR="002570B2" w:rsidRDefault="000B199B">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0733212" w14:textId="77777777" w:rsidR="002570B2" w:rsidRDefault="000B199B">
                              <w:pPr>
                                <w:jc w:val="right"/>
                              </w:pPr>
                              <w:r>
                                <w:rPr>
                                  <w:rFonts w:ascii="Arial" w:eastAsia="Arial" w:hAnsi="Arial"/>
                                  <w:color w:val="000000"/>
                                  <w:sz w:val="16"/>
                                </w:rPr>
                                <w:t>955,182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E54A884" w14:textId="77777777" w:rsidR="002570B2" w:rsidRDefault="000B199B">
                              <w:pPr>
                                <w:jc w:val="right"/>
                              </w:pPr>
                              <w:r>
                                <w:rPr>
                                  <w:rFonts w:ascii="Arial" w:eastAsia="Arial" w:hAnsi="Arial"/>
                                  <w:color w:val="000000"/>
                                  <w:sz w:val="16"/>
                                </w:rPr>
                                <w:t>951,887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0D1B0D6" w14:textId="77777777" w:rsidR="002570B2" w:rsidRDefault="000B199B">
                              <w:pPr>
                                <w:jc w:val="right"/>
                              </w:pPr>
                              <w:r>
                                <w:rPr>
                                  <w:rFonts w:ascii="Arial" w:eastAsia="Arial" w:hAnsi="Arial"/>
                                  <w:color w:val="000000"/>
                                  <w:sz w:val="16"/>
                                </w:rPr>
                                <w:t>951,887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779D643" w14:textId="77777777" w:rsidR="002570B2" w:rsidRDefault="000B199B">
                              <w:pPr>
                                <w:jc w:val="right"/>
                              </w:pPr>
                              <w:r>
                                <w:rPr>
                                  <w:rFonts w:ascii="Arial" w:eastAsia="Arial" w:hAnsi="Arial"/>
                                  <w:color w:val="000000"/>
                                  <w:sz w:val="16"/>
                                </w:rPr>
                                <w:t>100.00</w:t>
                              </w:r>
                            </w:p>
                          </w:tc>
                        </w:tr>
                        <w:tr w:rsidR="002570B2" w14:paraId="7196919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42979F" w14:textId="77777777" w:rsidR="002570B2" w:rsidRDefault="000B199B">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CBFAF1D" w14:textId="77777777" w:rsidR="002570B2" w:rsidRDefault="000B199B">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ADCB38"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59FB75" w14:textId="77777777" w:rsidR="002570B2" w:rsidRDefault="000B199B">
                              <w:pPr>
                                <w:jc w:val="right"/>
                              </w:pPr>
                              <w:r>
                                <w:rPr>
                                  <w:rFonts w:ascii="Arial" w:eastAsia="Arial" w:hAnsi="Arial"/>
                                  <w:color w:val="000000"/>
                                  <w:sz w:val="16"/>
                                </w:rPr>
                                <w:t>298,802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510A8B9" w14:textId="77777777" w:rsidR="002570B2" w:rsidRDefault="000B199B">
                              <w:pPr>
                                <w:jc w:val="right"/>
                              </w:pPr>
                              <w:r>
                                <w:rPr>
                                  <w:rFonts w:ascii="Arial" w:eastAsia="Arial" w:hAnsi="Arial"/>
                                  <w:color w:val="000000"/>
                                  <w:sz w:val="16"/>
                                </w:rPr>
                                <w:t>298,802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25864B" w14:textId="77777777" w:rsidR="002570B2" w:rsidRDefault="000B199B">
                              <w:pPr>
                                <w:jc w:val="right"/>
                              </w:pPr>
                              <w:r>
                                <w:rPr>
                                  <w:rFonts w:ascii="Arial" w:eastAsia="Arial" w:hAnsi="Arial"/>
                                  <w:color w:val="000000"/>
                                  <w:sz w:val="16"/>
                                </w:rPr>
                                <w:t>298,802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9DB0DB" w14:textId="77777777" w:rsidR="002570B2" w:rsidRDefault="000B199B">
                              <w:pPr>
                                <w:jc w:val="right"/>
                              </w:pPr>
                              <w:r>
                                <w:rPr>
                                  <w:rFonts w:ascii="Arial" w:eastAsia="Arial" w:hAnsi="Arial"/>
                                  <w:color w:val="000000"/>
                                  <w:sz w:val="16"/>
                                </w:rPr>
                                <w:t>100.00</w:t>
                              </w:r>
                            </w:p>
                          </w:tc>
                        </w:tr>
                        <w:tr w:rsidR="00F63906" w14:paraId="54E1B836"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85BDAAB" w14:textId="77777777" w:rsidR="002570B2" w:rsidRDefault="000B199B">
                              <w:r>
                                <w:rPr>
                                  <w:rFonts w:ascii="Arial" w:eastAsia="Arial" w:hAnsi="Arial"/>
                                  <w:b/>
                                  <w:color w:val="000000"/>
                                  <w:sz w:val="16"/>
                                </w:rPr>
                                <w:t>Ethiopia: Total</w:t>
                              </w:r>
                            </w:p>
                          </w:tc>
                          <w:tc>
                            <w:tcPr>
                              <w:tcW w:w="1371" w:type="dxa"/>
                              <w:tcBorders>
                                <w:top w:val="nil"/>
                                <w:left w:val="nil"/>
                                <w:bottom w:val="nil"/>
                                <w:right w:val="nil"/>
                              </w:tcBorders>
                              <w:tcMar>
                                <w:top w:w="59" w:type="dxa"/>
                                <w:left w:w="59" w:type="dxa"/>
                                <w:bottom w:w="59" w:type="dxa"/>
                                <w:right w:w="59" w:type="dxa"/>
                              </w:tcMar>
                              <w:vAlign w:val="center"/>
                            </w:tcPr>
                            <w:p w14:paraId="648DC9E6"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2E876B86"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C34CDE5" w14:textId="77777777" w:rsidR="002570B2" w:rsidRDefault="000B199B">
                              <w:pPr>
                                <w:jc w:val="right"/>
                              </w:pPr>
                              <w:r>
                                <w:rPr>
                                  <w:rFonts w:ascii="Arial" w:eastAsia="Arial" w:hAnsi="Arial"/>
                                  <w:b/>
                                  <w:color w:val="000000"/>
                                  <w:sz w:val="16"/>
                                </w:rPr>
                                <w:t>1,495,302</w:t>
                              </w:r>
                            </w:p>
                          </w:tc>
                          <w:tc>
                            <w:tcPr>
                              <w:tcW w:w="1215" w:type="dxa"/>
                              <w:tcBorders>
                                <w:top w:val="nil"/>
                                <w:left w:val="nil"/>
                                <w:bottom w:val="nil"/>
                                <w:right w:val="nil"/>
                              </w:tcBorders>
                              <w:tcMar>
                                <w:top w:w="59" w:type="dxa"/>
                                <w:left w:w="59" w:type="dxa"/>
                                <w:bottom w:w="59" w:type="dxa"/>
                                <w:right w:w="59" w:type="dxa"/>
                              </w:tcMar>
                              <w:vAlign w:val="center"/>
                            </w:tcPr>
                            <w:p w14:paraId="30CB9858" w14:textId="77777777" w:rsidR="002570B2" w:rsidRDefault="000B199B">
                              <w:pPr>
                                <w:jc w:val="right"/>
                              </w:pPr>
                              <w:r>
                                <w:rPr>
                                  <w:rFonts w:ascii="Arial" w:eastAsia="Arial" w:hAnsi="Arial"/>
                                  <w:b/>
                                  <w:color w:val="000000"/>
                                  <w:sz w:val="16"/>
                                </w:rPr>
                                <w:t>1,495,302</w:t>
                              </w:r>
                            </w:p>
                          </w:tc>
                          <w:tc>
                            <w:tcPr>
                              <w:tcW w:w="1050" w:type="dxa"/>
                              <w:tcBorders>
                                <w:top w:val="nil"/>
                                <w:left w:val="nil"/>
                                <w:bottom w:val="nil"/>
                                <w:right w:val="nil"/>
                              </w:tcBorders>
                              <w:tcMar>
                                <w:top w:w="59" w:type="dxa"/>
                                <w:left w:w="59" w:type="dxa"/>
                                <w:bottom w:w="59" w:type="dxa"/>
                                <w:right w:w="59" w:type="dxa"/>
                              </w:tcMar>
                              <w:vAlign w:val="center"/>
                            </w:tcPr>
                            <w:p w14:paraId="0DA02CC2" w14:textId="77777777" w:rsidR="002570B2" w:rsidRDefault="000B199B">
                              <w:pPr>
                                <w:jc w:val="right"/>
                              </w:pPr>
                              <w:r>
                                <w:rPr>
                                  <w:rFonts w:ascii="Arial" w:eastAsia="Arial" w:hAnsi="Arial"/>
                                  <w:b/>
                                  <w:color w:val="000000"/>
                                  <w:sz w:val="16"/>
                                </w:rPr>
                                <w:t>100.00</w:t>
                              </w:r>
                            </w:p>
                          </w:tc>
                        </w:tr>
                        <w:tr w:rsidR="00F63906" w14:paraId="23983A5D"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264D01F" w14:textId="77777777" w:rsidR="002570B2" w:rsidRDefault="002570B2"/>
                          </w:tc>
                        </w:tr>
                        <w:tr w:rsidR="00F63906" w14:paraId="0843A82C"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203D21C" w14:textId="77777777" w:rsidR="002570B2" w:rsidRDefault="000B199B">
                              <w:r>
                                <w:rPr>
                                  <w:rFonts w:ascii="Arial" w:eastAsia="Arial" w:hAnsi="Arial"/>
                                  <w:b/>
                                  <w:color w:val="FFFFFF"/>
                                  <w:sz w:val="16"/>
                                </w:rPr>
                                <w:t>Fiji</w:t>
                              </w:r>
                            </w:p>
                          </w:tc>
                        </w:tr>
                        <w:tr w:rsidR="002570B2" w14:paraId="7954C01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974D9E" w14:textId="77777777" w:rsidR="002570B2" w:rsidRDefault="000B199B">
                              <w:r>
                                <w:rPr>
                                  <w:rFonts w:ascii="Arial" w:eastAsia="Arial" w:hAnsi="Arial"/>
                                  <w:color w:val="000000"/>
                                  <w:sz w:val="16"/>
                                </w:rPr>
                                <w:t>00096913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8971A1" w14:textId="77777777" w:rsidR="002570B2" w:rsidRDefault="000B199B">
                              <w:r>
                                <w:rPr>
                                  <w:rFonts w:ascii="Arial" w:eastAsia="Arial" w:hAnsi="Arial"/>
                                  <w:color w:val="000000"/>
                                  <w:sz w:val="16"/>
                                </w:rPr>
                                <w:t>SDG-F JP Fiji and Vanuatu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D8EF0D"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1579D17" w14:textId="77777777" w:rsidR="002570B2" w:rsidRDefault="000B199B">
                              <w:pPr>
                                <w:jc w:val="right"/>
                              </w:pPr>
                              <w:r>
                                <w:rPr>
                                  <w:rFonts w:ascii="Arial" w:eastAsia="Arial" w:hAnsi="Arial"/>
                                  <w:color w:val="000000"/>
                                  <w:sz w:val="16"/>
                                </w:rPr>
                                <w:t>1,407,220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324D41" w14:textId="77777777" w:rsidR="002570B2" w:rsidRDefault="000B199B">
                              <w:pPr>
                                <w:jc w:val="right"/>
                              </w:pPr>
                              <w:r>
                                <w:rPr>
                                  <w:rFonts w:ascii="Arial" w:eastAsia="Arial" w:hAnsi="Arial"/>
                                  <w:color w:val="000000"/>
                                  <w:sz w:val="16"/>
                                </w:rPr>
                                <w:t>922,280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9CA7E8B" w14:textId="77777777" w:rsidR="002570B2" w:rsidRDefault="000B199B">
                              <w:pPr>
                                <w:jc w:val="right"/>
                              </w:pPr>
                              <w:r>
                                <w:rPr>
                                  <w:rFonts w:ascii="Arial" w:eastAsia="Arial" w:hAnsi="Arial"/>
                                  <w:color w:val="000000"/>
                                  <w:sz w:val="16"/>
                                </w:rPr>
                                <w:t>922,256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6582B9" w14:textId="77777777" w:rsidR="002570B2" w:rsidRDefault="000B199B">
                              <w:pPr>
                                <w:jc w:val="right"/>
                              </w:pPr>
                              <w:r>
                                <w:rPr>
                                  <w:rFonts w:ascii="Arial" w:eastAsia="Arial" w:hAnsi="Arial"/>
                                  <w:color w:val="000000"/>
                                  <w:sz w:val="16"/>
                                </w:rPr>
                                <w:t>100.00</w:t>
                              </w:r>
                            </w:p>
                          </w:tc>
                        </w:tr>
                        <w:tr w:rsidR="00F63906" w14:paraId="0ADE2DFA"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359CD68" w14:textId="77777777" w:rsidR="002570B2" w:rsidRDefault="000B199B">
                              <w:r>
                                <w:rPr>
                                  <w:rFonts w:ascii="Arial" w:eastAsia="Arial" w:hAnsi="Arial"/>
                                  <w:b/>
                                  <w:color w:val="000000"/>
                                  <w:sz w:val="16"/>
                                </w:rPr>
                                <w:t>Fiji: Total</w:t>
                              </w:r>
                            </w:p>
                          </w:tc>
                          <w:tc>
                            <w:tcPr>
                              <w:tcW w:w="1371" w:type="dxa"/>
                              <w:tcBorders>
                                <w:top w:val="nil"/>
                                <w:left w:val="nil"/>
                                <w:bottom w:val="nil"/>
                                <w:right w:val="nil"/>
                              </w:tcBorders>
                              <w:tcMar>
                                <w:top w:w="59" w:type="dxa"/>
                                <w:left w:w="59" w:type="dxa"/>
                                <w:bottom w:w="59" w:type="dxa"/>
                                <w:right w:w="59" w:type="dxa"/>
                              </w:tcMar>
                              <w:vAlign w:val="center"/>
                            </w:tcPr>
                            <w:p w14:paraId="4B5B49A0"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0824688E" w14:textId="77777777" w:rsidR="002570B2" w:rsidRDefault="000B199B">
                              <w:pPr>
                                <w:jc w:val="right"/>
                              </w:pPr>
                              <w:r>
                                <w:rPr>
                                  <w:rFonts w:ascii="Arial" w:eastAsia="Arial" w:hAnsi="Arial"/>
                                  <w:b/>
                                  <w:color w:val="000000"/>
                                  <w:sz w:val="16"/>
                                </w:rPr>
                                <w:t>1,407,220</w:t>
                              </w:r>
                            </w:p>
                          </w:tc>
                          <w:tc>
                            <w:tcPr>
                              <w:tcW w:w="1328" w:type="dxa"/>
                              <w:tcBorders>
                                <w:top w:val="nil"/>
                                <w:left w:val="nil"/>
                                <w:bottom w:val="nil"/>
                                <w:right w:val="nil"/>
                              </w:tcBorders>
                              <w:tcMar>
                                <w:top w:w="59" w:type="dxa"/>
                                <w:left w:w="59" w:type="dxa"/>
                                <w:bottom w:w="59" w:type="dxa"/>
                                <w:right w:w="59" w:type="dxa"/>
                              </w:tcMar>
                              <w:vAlign w:val="center"/>
                            </w:tcPr>
                            <w:p w14:paraId="77CBB280" w14:textId="77777777" w:rsidR="002570B2" w:rsidRDefault="000B199B">
                              <w:pPr>
                                <w:jc w:val="right"/>
                              </w:pPr>
                              <w:r>
                                <w:rPr>
                                  <w:rFonts w:ascii="Arial" w:eastAsia="Arial" w:hAnsi="Arial"/>
                                  <w:b/>
                                  <w:color w:val="000000"/>
                                  <w:sz w:val="16"/>
                                </w:rPr>
                                <w:t>922,280</w:t>
                              </w:r>
                            </w:p>
                          </w:tc>
                          <w:tc>
                            <w:tcPr>
                              <w:tcW w:w="1215" w:type="dxa"/>
                              <w:tcBorders>
                                <w:top w:val="nil"/>
                                <w:left w:val="nil"/>
                                <w:bottom w:val="nil"/>
                                <w:right w:val="nil"/>
                              </w:tcBorders>
                              <w:tcMar>
                                <w:top w:w="59" w:type="dxa"/>
                                <w:left w:w="59" w:type="dxa"/>
                                <w:bottom w:w="59" w:type="dxa"/>
                                <w:right w:w="59" w:type="dxa"/>
                              </w:tcMar>
                              <w:vAlign w:val="center"/>
                            </w:tcPr>
                            <w:p w14:paraId="5C8BCB10" w14:textId="77777777" w:rsidR="002570B2" w:rsidRDefault="000B199B">
                              <w:pPr>
                                <w:jc w:val="right"/>
                              </w:pPr>
                              <w:r>
                                <w:rPr>
                                  <w:rFonts w:ascii="Arial" w:eastAsia="Arial" w:hAnsi="Arial"/>
                                  <w:b/>
                                  <w:color w:val="000000"/>
                                  <w:sz w:val="16"/>
                                </w:rPr>
                                <w:t>922,256</w:t>
                              </w:r>
                            </w:p>
                          </w:tc>
                          <w:tc>
                            <w:tcPr>
                              <w:tcW w:w="1050" w:type="dxa"/>
                              <w:tcBorders>
                                <w:top w:val="nil"/>
                                <w:left w:val="nil"/>
                                <w:bottom w:val="nil"/>
                                <w:right w:val="nil"/>
                              </w:tcBorders>
                              <w:tcMar>
                                <w:top w:w="59" w:type="dxa"/>
                                <w:left w:w="59" w:type="dxa"/>
                                <w:bottom w:w="59" w:type="dxa"/>
                                <w:right w:w="59" w:type="dxa"/>
                              </w:tcMar>
                              <w:vAlign w:val="center"/>
                            </w:tcPr>
                            <w:p w14:paraId="79FA1AAC" w14:textId="77777777" w:rsidR="002570B2" w:rsidRDefault="000B199B">
                              <w:pPr>
                                <w:jc w:val="right"/>
                              </w:pPr>
                              <w:r>
                                <w:rPr>
                                  <w:rFonts w:ascii="Arial" w:eastAsia="Arial" w:hAnsi="Arial"/>
                                  <w:b/>
                                  <w:color w:val="000000"/>
                                  <w:sz w:val="16"/>
                                </w:rPr>
                                <w:t>100.00</w:t>
                              </w:r>
                            </w:p>
                          </w:tc>
                        </w:tr>
                        <w:tr w:rsidR="00F63906" w14:paraId="2CEC8E06"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08967C1B" w14:textId="77777777" w:rsidR="002570B2" w:rsidRDefault="002570B2"/>
                          </w:tc>
                        </w:tr>
                        <w:tr w:rsidR="00F63906" w14:paraId="45191A81"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A114AA2" w14:textId="77777777" w:rsidR="002570B2" w:rsidRDefault="000B199B">
                              <w:r>
                                <w:rPr>
                                  <w:rFonts w:ascii="Arial" w:eastAsia="Arial" w:hAnsi="Arial"/>
                                  <w:b/>
                                  <w:color w:val="FFFFFF"/>
                                  <w:sz w:val="16"/>
                                </w:rPr>
                                <w:t>Global and Interregional</w:t>
                              </w:r>
                            </w:p>
                          </w:tc>
                        </w:tr>
                        <w:tr w:rsidR="002570B2" w14:paraId="0717918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1AA44C" w14:textId="77777777" w:rsidR="002570B2" w:rsidRDefault="000B199B">
                              <w:r>
                                <w:rPr>
                                  <w:rFonts w:ascii="Arial" w:eastAsia="Arial" w:hAnsi="Arial"/>
                                  <w:color w:val="000000"/>
                                  <w:sz w:val="16"/>
                                </w:rPr>
                                <w:t>00091051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1DE4DA" w14:textId="77777777" w:rsidR="002570B2" w:rsidRDefault="000B199B">
                              <w:r>
                                <w:rPr>
                                  <w:rFonts w:ascii="Arial" w:eastAsia="Arial" w:hAnsi="Arial"/>
                                  <w:color w:val="000000"/>
                                  <w:sz w:val="16"/>
                                </w:rPr>
                                <w:t>SIDS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E1791A" w14:textId="77777777" w:rsidR="002570B2" w:rsidRDefault="000B199B">
                              <w:r>
                                <w:rPr>
                                  <w:rFonts w:ascii="Arial" w:eastAsia="Arial" w:hAnsi="Arial"/>
                                  <w:color w:val="000000"/>
                                  <w:sz w:val="16"/>
                                </w:rPr>
                                <w:t>UNDESA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EFC8AA" w14:textId="77777777" w:rsidR="002570B2" w:rsidRDefault="000B199B">
                              <w:pPr>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F20303" w14:textId="77777777" w:rsidR="002570B2" w:rsidRDefault="000B199B">
                              <w:pPr>
                                <w:jc w:val="right"/>
                              </w:pPr>
                              <w:r>
                                <w:rPr>
                                  <w:rFonts w:ascii="Arial" w:eastAsia="Arial" w:hAnsi="Arial"/>
                                  <w:color w:val="000000"/>
                                  <w:sz w:val="16"/>
                                </w:rPr>
                                <w:t>42,675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6A8173" w14:textId="77777777" w:rsidR="002570B2" w:rsidRDefault="000B199B">
                              <w:pPr>
                                <w:jc w:val="right"/>
                              </w:pPr>
                              <w:r>
                                <w:rPr>
                                  <w:rFonts w:ascii="Arial" w:eastAsia="Arial" w:hAnsi="Arial"/>
                                  <w:color w:val="000000"/>
                                  <w:sz w:val="16"/>
                                </w:rPr>
                                <w:t>42,675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F50041" w14:textId="77777777" w:rsidR="002570B2" w:rsidRDefault="000B199B">
                              <w:pPr>
                                <w:jc w:val="right"/>
                              </w:pPr>
                              <w:r>
                                <w:rPr>
                                  <w:rFonts w:ascii="Arial" w:eastAsia="Arial" w:hAnsi="Arial"/>
                                  <w:color w:val="000000"/>
                                  <w:sz w:val="16"/>
                                </w:rPr>
                                <w:t>100.00</w:t>
                              </w:r>
                            </w:p>
                          </w:tc>
                        </w:tr>
                        <w:tr w:rsidR="002570B2" w14:paraId="7A53FA5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36F908" w14:textId="77777777" w:rsidR="002570B2" w:rsidRDefault="000B199B">
                              <w:r>
                                <w:rPr>
                                  <w:rFonts w:ascii="Arial" w:eastAsia="Arial" w:hAnsi="Arial"/>
                                  <w:color w:val="000000"/>
                                  <w:sz w:val="16"/>
                                </w:rPr>
                                <w:t>00091052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DFC6D98" w14:textId="77777777" w:rsidR="002570B2" w:rsidRDefault="000B199B">
                              <w:r>
                                <w:rPr>
                                  <w:rFonts w:ascii="Arial" w:eastAsia="Arial" w:hAnsi="Arial"/>
                                  <w:color w:val="000000"/>
                                  <w:sz w:val="16"/>
                                </w:rPr>
                                <w:t>AGENDA FOR 2015</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80510D9"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5642A40" w14:textId="77777777" w:rsidR="002570B2" w:rsidRDefault="000B199B">
                              <w:pPr>
                                <w:jc w:val="right"/>
                              </w:pPr>
                              <w:r>
                                <w:rPr>
                                  <w:rFonts w:ascii="Arial" w:eastAsia="Arial" w:hAnsi="Arial"/>
                                  <w:color w:val="000000"/>
                                  <w:sz w:val="16"/>
                                </w:rPr>
                                <w:t>858,893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EB5B5C9" w14:textId="77777777" w:rsidR="002570B2" w:rsidRDefault="000B199B">
                              <w:pPr>
                                <w:jc w:val="right"/>
                              </w:pPr>
                              <w:r>
                                <w:rPr>
                                  <w:rFonts w:ascii="Arial" w:eastAsia="Arial" w:hAnsi="Arial"/>
                                  <w:color w:val="000000"/>
                                  <w:sz w:val="16"/>
                                </w:rPr>
                                <w:t>858,893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C0BC660" w14:textId="77777777" w:rsidR="002570B2" w:rsidRDefault="000B199B">
                              <w:pPr>
                                <w:jc w:val="right"/>
                              </w:pPr>
                              <w:r>
                                <w:rPr>
                                  <w:rFonts w:ascii="Arial" w:eastAsia="Arial" w:hAnsi="Arial"/>
                                  <w:color w:val="000000"/>
                                  <w:sz w:val="16"/>
                                </w:rPr>
                                <w:t>725,357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AC608FF" w14:textId="77777777" w:rsidR="002570B2" w:rsidRDefault="000B199B">
                              <w:pPr>
                                <w:jc w:val="right"/>
                              </w:pPr>
                              <w:r>
                                <w:rPr>
                                  <w:rFonts w:ascii="Arial" w:eastAsia="Arial" w:hAnsi="Arial"/>
                                  <w:color w:val="000000"/>
                                  <w:sz w:val="16"/>
                                </w:rPr>
                                <w:t>84.45</w:t>
                              </w:r>
                            </w:p>
                          </w:tc>
                        </w:tr>
                        <w:tr w:rsidR="002570B2" w14:paraId="2DF4709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B80EC3" w14:textId="77777777" w:rsidR="002570B2" w:rsidRDefault="000B199B">
                              <w:r>
                                <w:rPr>
                                  <w:rFonts w:ascii="Arial" w:eastAsia="Arial" w:hAnsi="Arial"/>
                                  <w:color w:val="000000"/>
                                  <w:sz w:val="16"/>
                                </w:rPr>
                                <w:t>00095091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A1B0E01" w14:textId="77777777" w:rsidR="002570B2" w:rsidRDefault="000B199B">
                              <w:r>
                                <w:rPr>
                                  <w:rFonts w:ascii="Arial" w:eastAsia="Arial" w:hAnsi="Arial"/>
                                  <w:color w:val="000000"/>
                                  <w:sz w:val="16"/>
                                </w:rPr>
                                <w:t>PARTNERSHIPS AS KNOWLEDGE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F51AED"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16C96C" w14:textId="77777777" w:rsidR="002570B2" w:rsidRDefault="000B199B">
                              <w:pPr>
                                <w:jc w:val="right"/>
                              </w:pPr>
                              <w:r>
                                <w:rPr>
                                  <w:rFonts w:ascii="Arial" w:eastAsia="Arial" w:hAnsi="Arial"/>
                                  <w:color w:val="000000"/>
                                  <w:sz w:val="16"/>
                                </w:rPr>
                                <w:t>1,275,890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D39E71C" w14:textId="77777777" w:rsidR="002570B2" w:rsidRDefault="000B199B">
                              <w:pPr>
                                <w:jc w:val="right"/>
                              </w:pPr>
                              <w:r>
                                <w:rPr>
                                  <w:rFonts w:ascii="Arial" w:eastAsia="Arial" w:hAnsi="Arial"/>
                                  <w:color w:val="000000"/>
                                  <w:sz w:val="16"/>
                                </w:rPr>
                                <w:t>1,275,810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6403D2" w14:textId="77777777" w:rsidR="002570B2" w:rsidRDefault="000B199B">
                              <w:pPr>
                                <w:jc w:val="right"/>
                              </w:pPr>
                              <w:r>
                                <w:rPr>
                                  <w:rFonts w:ascii="Arial" w:eastAsia="Arial" w:hAnsi="Arial"/>
                                  <w:color w:val="000000"/>
                                  <w:sz w:val="16"/>
                                </w:rPr>
                                <w:t>1,275,810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F389A6" w14:textId="77777777" w:rsidR="002570B2" w:rsidRDefault="000B199B">
                              <w:pPr>
                                <w:jc w:val="right"/>
                              </w:pPr>
                              <w:r>
                                <w:rPr>
                                  <w:rFonts w:ascii="Arial" w:eastAsia="Arial" w:hAnsi="Arial"/>
                                  <w:color w:val="000000"/>
                                  <w:sz w:val="16"/>
                                </w:rPr>
                                <w:t>100.00</w:t>
                              </w:r>
                            </w:p>
                          </w:tc>
                        </w:tr>
                        <w:tr w:rsidR="002570B2" w14:paraId="425B509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590D935" w14:textId="77777777" w:rsidR="002570B2" w:rsidRDefault="000B199B">
                              <w:r>
                                <w:rPr>
                                  <w:rFonts w:ascii="Arial" w:eastAsia="Arial" w:hAnsi="Arial"/>
                                  <w:color w:val="000000"/>
                                  <w:sz w:val="16"/>
                                </w:rPr>
                                <w:t>00095275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0E97322" w14:textId="77777777" w:rsidR="002570B2" w:rsidRDefault="000B199B">
                              <w:r>
                                <w:rPr>
                                  <w:rFonts w:ascii="Arial" w:eastAsia="Arial" w:hAnsi="Arial"/>
                                  <w:color w:val="000000"/>
                                  <w:sz w:val="16"/>
                                </w:rPr>
                                <w:t>Comprahensive Security and Pre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6F2D7FC"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D54C978" w14:textId="77777777" w:rsidR="002570B2" w:rsidRDefault="000B199B">
                              <w:pPr>
                                <w:jc w:val="right"/>
                              </w:pPr>
                              <w:r>
                                <w:rPr>
                                  <w:rFonts w:ascii="Arial" w:eastAsia="Arial" w:hAnsi="Arial"/>
                                  <w:color w:val="000000"/>
                                  <w:sz w:val="16"/>
                                </w:rPr>
                                <w:t>4,000,000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C1E226" w14:textId="77777777" w:rsidR="002570B2" w:rsidRDefault="000B199B">
                              <w:pPr>
                                <w:jc w:val="right"/>
                              </w:pPr>
                              <w:r>
                                <w:rPr>
                                  <w:rFonts w:ascii="Arial" w:eastAsia="Arial" w:hAnsi="Arial"/>
                                  <w:color w:val="000000"/>
                                  <w:sz w:val="16"/>
                                </w:rPr>
                                <w:t>4,000,000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0DB8D3" w14:textId="77777777" w:rsidR="002570B2" w:rsidRDefault="000B199B">
                              <w:pPr>
                                <w:jc w:val="right"/>
                              </w:pPr>
                              <w:r>
                                <w:rPr>
                                  <w:rFonts w:ascii="Arial" w:eastAsia="Arial" w:hAnsi="Arial"/>
                                  <w:color w:val="000000"/>
                                  <w:sz w:val="16"/>
                                </w:rPr>
                                <w:t>3,993,400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6785B82" w14:textId="77777777" w:rsidR="002570B2" w:rsidRDefault="000B199B">
                              <w:pPr>
                                <w:jc w:val="right"/>
                              </w:pPr>
                              <w:r>
                                <w:rPr>
                                  <w:rFonts w:ascii="Arial" w:eastAsia="Arial" w:hAnsi="Arial"/>
                                  <w:color w:val="000000"/>
                                  <w:sz w:val="16"/>
                                </w:rPr>
                                <w:t>99.84</w:t>
                              </w:r>
                            </w:p>
                          </w:tc>
                        </w:tr>
                        <w:tr w:rsidR="002570B2" w14:paraId="521561E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2F5379" w14:textId="77777777" w:rsidR="002570B2" w:rsidRDefault="000B199B">
                              <w:r>
                                <w:rPr>
                                  <w:rFonts w:ascii="Arial" w:eastAsia="Arial" w:hAnsi="Arial"/>
                                  <w:color w:val="000000"/>
                                  <w:sz w:val="16"/>
                                </w:rPr>
                                <w:t>00110062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A21FA6" w14:textId="77777777" w:rsidR="002570B2" w:rsidRDefault="000B199B">
                              <w:r>
                                <w:rPr>
                                  <w:rFonts w:ascii="Arial" w:eastAsia="Arial" w:hAnsi="Arial"/>
                                  <w:color w:val="000000"/>
                                  <w:sz w:val="16"/>
                                </w:rPr>
                                <w:t>Agenda 2030-Passthru Project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A50336" w14:textId="77777777" w:rsidR="002570B2" w:rsidRDefault="000B199B">
                              <w:r>
                                <w:rPr>
                                  <w:rFonts w:ascii="Arial" w:eastAsia="Arial" w:hAnsi="Arial"/>
                                  <w:color w:val="000000"/>
                                  <w:sz w:val="16"/>
                                </w:rPr>
                                <w:t>Agenda2030</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9791BA2" w14:textId="77777777" w:rsidR="002570B2" w:rsidRDefault="000B199B">
                              <w:pPr>
                                <w:jc w:val="right"/>
                              </w:pPr>
                              <w:r>
                                <w:rPr>
                                  <w:rFonts w:ascii="Arial" w:eastAsia="Arial" w:hAnsi="Arial"/>
                                  <w:color w:val="000000"/>
                                  <w:sz w:val="16"/>
                                </w:rPr>
                                <w:t>230,047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262125" w14:textId="77777777" w:rsidR="002570B2" w:rsidRDefault="000B199B">
                              <w:pPr>
                                <w:jc w:val="right"/>
                              </w:pPr>
                              <w:r>
                                <w:rPr>
                                  <w:rFonts w:ascii="Arial" w:eastAsia="Arial" w:hAnsi="Arial"/>
                                  <w:color w:val="000000"/>
                                  <w:sz w:val="16"/>
                                </w:rPr>
                                <w:t>230,047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D255B1" w14:textId="77777777" w:rsidR="002570B2" w:rsidRDefault="000B199B">
                              <w:pPr>
                                <w:jc w:val="right"/>
                              </w:pPr>
                              <w:r>
                                <w:rPr>
                                  <w:rFonts w:ascii="Arial" w:eastAsia="Arial" w:hAnsi="Arial"/>
                                  <w:color w:val="000000"/>
                                  <w:sz w:val="16"/>
                                </w:rPr>
                                <w:t>230,047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32E4B8D" w14:textId="77777777" w:rsidR="002570B2" w:rsidRDefault="000B199B">
                              <w:pPr>
                                <w:jc w:val="right"/>
                              </w:pPr>
                              <w:r>
                                <w:rPr>
                                  <w:rFonts w:ascii="Arial" w:eastAsia="Arial" w:hAnsi="Arial"/>
                                  <w:color w:val="000000"/>
                                  <w:sz w:val="16"/>
                                </w:rPr>
                                <w:t>100.00</w:t>
                              </w:r>
                            </w:p>
                          </w:tc>
                        </w:tr>
                        <w:tr w:rsidR="00F63906" w14:paraId="0214C19A"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5A84C3" w14:textId="77777777" w:rsidR="002570B2" w:rsidRDefault="000B199B">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6A00F3AC"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41910645" w14:textId="77777777" w:rsidR="002570B2" w:rsidRDefault="000B199B">
                              <w:pPr>
                                <w:jc w:val="right"/>
                              </w:pPr>
                              <w:r>
                                <w:rPr>
                                  <w:rFonts w:ascii="Arial" w:eastAsia="Arial" w:hAnsi="Arial"/>
                                  <w:b/>
                                  <w:color w:val="000000"/>
                                  <w:sz w:val="16"/>
                                </w:rPr>
                                <w:t>6,564,830</w:t>
                              </w:r>
                            </w:p>
                          </w:tc>
                          <w:tc>
                            <w:tcPr>
                              <w:tcW w:w="1328" w:type="dxa"/>
                              <w:tcBorders>
                                <w:top w:val="nil"/>
                                <w:left w:val="nil"/>
                                <w:bottom w:val="nil"/>
                                <w:right w:val="nil"/>
                              </w:tcBorders>
                              <w:tcMar>
                                <w:top w:w="59" w:type="dxa"/>
                                <w:left w:w="59" w:type="dxa"/>
                                <w:bottom w:w="59" w:type="dxa"/>
                                <w:right w:w="59" w:type="dxa"/>
                              </w:tcMar>
                              <w:vAlign w:val="center"/>
                            </w:tcPr>
                            <w:p w14:paraId="73AA5769" w14:textId="77777777" w:rsidR="002570B2" w:rsidRDefault="000B199B">
                              <w:pPr>
                                <w:jc w:val="right"/>
                              </w:pPr>
                              <w:r>
                                <w:rPr>
                                  <w:rFonts w:ascii="Arial" w:eastAsia="Arial" w:hAnsi="Arial"/>
                                  <w:b/>
                                  <w:color w:val="000000"/>
                                  <w:sz w:val="16"/>
                                </w:rPr>
                                <w:t>6,407,424</w:t>
                              </w:r>
                            </w:p>
                          </w:tc>
                          <w:tc>
                            <w:tcPr>
                              <w:tcW w:w="1215" w:type="dxa"/>
                              <w:tcBorders>
                                <w:top w:val="nil"/>
                                <w:left w:val="nil"/>
                                <w:bottom w:val="nil"/>
                                <w:right w:val="nil"/>
                              </w:tcBorders>
                              <w:tcMar>
                                <w:top w:w="59" w:type="dxa"/>
                                <w:left w:w="59" w:type="dxa"/>
                                <w:bottom w:w="59" w:type="dxa"/>
                                <w:right w:w="59" w:type="dxa"/>
                              </w:tcMar>
                              <w:vAlign w:val="center"/>
                            </w:tcPr>
                            <w:p w14:paraId="68E848E2" w14:textId="77777777" w:rsidR="002570B2" w:rsidRDefault="000B199B">
                              <w:pPr>
                                <w:jc w:val="right"/>
                              </w:pPr>
                              <w:r>
                                <w:rPr>
                                  <w:rFonts w:ascii="Arial" w:eastAsia="Arial" w:hAnsi="Arial"/>
                                  <w:b/>
                                  <w:color w:val="000000"/>
                                  <w:sz w:val="16"/>
                                </w:rPr>
                                <w:t>6,267,288</w:t>
                              </w:r>
                            </w:p>
                          </w:tc>
                          <w:tc>
                            <w:tcPr>
                              <w:tcW w:w="1050" w:type="dxa"/>
                              <w:tcBorders>
                                <w:top w:val="nil"/>
                                <w:left w:val="nil"/>
                                <w:bottom w:val="nil"/>
                                <w:right w:val="nil"/>
                              </w:tcBorders>
                              <w:tcMar>
                                <w:top w:w="59" w:type="dxa"/>
                                <w:left w:w="59" w:type="dxa"/>
                                <w:bottom w:w="59" w:type="dxa"/>
                                <w:right w:w="59" w:type="dxa"/>
                              </w:tcMar>
                              <w:vAlign w:val="center"/>
                            </w:tcPr>
                            <w:p w14:paraId="3240FC1D" w14:textId="77777777" w:rsidR="002570B2" w:rsidRDefault="000B199B">
                              <w:pPr>
                                <w:jc w:val="right"/>
                              </w:pPr>
                              <w:r>
                                <w:rPr>
                                  <w:rFonts w:ascii="Arial" w:eastAsia="Arial" w:hAnsi="Arial"/>
                                  <w:b/>
                                  <w:color w:val="000000"/>
                                  <w:sz w:val="16"/>
                                </w:rPr>
                                <w:t>97.81</w:t>
                              </w:r>
                            </w:p>
                          </w:tc>
                        </w:tr>
                        <w:tr w:rsidR="00F63906" w14:paraId="3FBA974A"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153D4FC" w14:textId="77777777" w:rsidR="002570B2" w:rsidRDefault="002570B2"/>
                          </w:tc>
                        </w:tr>
                        <w:tr w:rsidR="00F63906" w14:paraId="5BD881F4"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44AD190" w14:textId="77777777" w:rsidR="002570B2" w:rsidRDefault="000B199B">
                              <w:r>
                                <w:rPr>
                                  <w:rFonts w:ascii="Arial" w:eastAsia="Arial" w:hAnsi="Arial"/>
                                  <w:b/>
                                  <w:color w:val="FFFFFF"/>
                                  <w:sz w:val="16"/>
                                </w:rPr>
                                <w:t>Guatemala</w:t>
                              </w:r>
                            </w:p>
                          </w:tc>
                        </w:tr>
                        <w:tr w:rsidR="002570B2" w14:paraId="606E363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BFE42E9" w14:textId="77777777" w:rsidR="002570B2" w:rsidRDefault="000B199B">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59B340" w14:textId="77777777" w:rsidR="002570B2" w:rsidRDefault="000B199B">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3E401F"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2E9CA2" w14:textId="77777777" w:rsidR="002570B2" w:rsidRDefault="000B199B">
                              <w:pPr>
                                <w:jc w:val="right"/>
                              </w:pPr>
                              <w:r>
                                <w:rPr>
                                  <w:rFonts w:ascii="Arial" w:eastAsia="Arial" w:hAnsi="Arial"/>
                                  <w:color w:val="000000"/>
                                  <w:sz w:val="16"/>
                                </w:rPr>
                                <w:t>390,015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3BD59B" w14:textId="77777777" w:rsidR="002570B2" w:rsidRDefault="000B199B">
                              <w:pPr>
                                <w:jc w:val="right"/>
                              </w:pPr>
                              <w:r>
                                <w:rPr>
                                  <w:rFonts w:ascii="Arial" w:eastAsia="Arial" w:hAnsi="Arial"/>
                                  <w:color w:val="000000"/>
                                  <w:sz w:val="16"/>
                                </w:rPr>
                                <w:t>377,117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7E92F9" w14:textId="77777777" w:rsidR="002570B2" w:rsidRDefault="000B199B">
                              <w:pPr>
                                <w:jc w:val="right"/>
                              </w:pPr>
                              <w:r>
                                <w:rPr>
                                  <w:rFonts w:ascii="Arial" w:eastAsia="Arial" w:hAnsi="Arial"/>
                                  <w:color w:val="000000"/>
                                  <w:sz w:val="16"/>
                                </w:rPr>
                                <w:t>377,117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D91101" w14:textId="77777777" w:rsidR="002570B2" w:rsidRDefault="000B199B">
                              <w:pPr>
                                <w:jc w:val="right"/>
                              </w:pPr>
                              <w:r>
                                <w:rPr>
                                  <w:rFonts w:ascii="Arial" w:eastAsia="Arial" w:hAnsi="Arial"/>
                                  <w:color w:val="000000"/>
                                  <w:sz w:val="16"/>
                                </w:rPr>
                                <w:t>100.00</w:t>
                              </w:r>
                            </w:p>
                          </w:tc>
                        </w:tr>
                        <w:tr w:rsidR="002570B2" w14:paraId="407F0CC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21E60A" w14:textId="77777777" w:rsidR="002570B2" w:rsidRDefault="000B199B">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2831195" w14:textId="77777777" w:rsidR="002570B2" w:rsidRDefault="000B199B">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9465607" w14:textId="77777777" w:rsidR="002570B2" w:rsidRDefault="000B199B">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A5EF64D" w14:textId="77777777" w:rsidR="002570B2" w:rsidRDefault="000B199B">
                              <w:pPr>
                                <w:jc w:val="right"/>
                              </w:pPr>
                              <w:r>
                                <w:rPr>
                                  <w:rFonts w:ascii="Arial" w:eastAsia="Arial" w:hAnsi="Arial"/>
                                  <w:color w:val="000000"/>
                                  <w:sz w:val="16"/>
                                </w:rPr>
                                <w:t>559,717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81BC4CF" w14:textId="77777777" w:rsidR="002570B2" w:rsidRDefault="000B199B">
                              <w:pPr>
                                <w:jc w:val="right"/>
                              </w:pPr>
                              <w:r>
                                <w:rPr>
                                  <w:rFonts w:ascii="Arial" w:eastAsia="Arial" w:hAnsi="Arial"/>
                                  <w:color w:val="000000"/>
                                  <w:sz w:val="16"/>
                                </w:rPr>
                                <w:t>557,694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C5A1510" w14:textId="77777777" w:rsidR="002570B2" w:rsidRDefault="000B199B">
                              <w:pPr>
                                <w:jc w:val="right"/>
                              </w:pPr>
                              <w:r>
                                <w:rPr>
                                  <w:rFonts w:ascii="Arial" w:eastAsia="Arial" w:hAnsi="Arial"/>
                                  <w:color w:val="000000"/>
                                  <w:sz w:val="16"/>
                                </w:rPr>
                                <w:t>557,694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6E6D4D0" w14:textId="77777777" w:rsidR="002570B2" w:rsidRDefault="000B199B">
                              <w:pPr>
                                <w:jc w:val="right"/>
                              </w:pPr>
                              <w:r>
                                <w:rPr>
                                  <w:rFonts w:ascii="Arial" w:eastAsia="Arial" w:hAnsi="Arial"/>
                                  <w:color w:val="000000"/>
                                  <w:sz w:val="16"/>
                                </w:rPr>
                                <w:t>100.00</w:t>
                              </w:r>
                            </w:p>
                          </w:tc>
                        </w:tr>
                        <w:tr w:rsidR="002570B2" w14:paraId="4D40839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19E045" w14:textId="77777777" w:rsidR="002570B2" w:rsidRDefault="000B199B">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BD96D4" w14:textId="77777777" w:rsidR="002570B2" w:rsidRDefault="000B199B">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4FFBBE"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794865" w14:textId="77777777" w:rsidR="002570B2" w:rsidRDefault="000B199B">
                              <w:pPr>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DB1027" w14:textId="77777777" w:rsidR="002570B2" w:rsidRDefault="000B199B">
                              <w:pPr>
                                <w:jc w:val="right"/>
                              </w:pPr>
                              <w:r>
                                <w:rPr>
                                  <w:rFonts w:ascii="Arial" w:eastAsia="Arial" w:hAnsi="Arial"/>
                                  <w:color w:val="000000"/>
                                  <w:sz w:val="16"/>
                                </w:rPr>
                                <w:t>299,600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07789F" w14:textId="77777777" w:rsidR="002570B2" w:rsidRDefault="000B199B">
                              <w:pPr>
                                <w:jc w:val="right"/>
                              </w:pPr>
                              <w:r>
                                <w:rPr>
                                  <w:rFonts w:ascii="Arial" w:eastAsia="Arial" w:hAnsi="Arial"/>
                                  <w:color w:val="000000"/>
                                  <w:sz w:val="16"/>
                                </w:rPr>
                                <w:t>299,600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EAB509E" w14:textId="77777777" w:rsidR="002570B2" w:rsidRDefault="000B199B">
                              <w:pPr>
                                <w:jc w:val="right"/>
                              </w:pPr>
                              <w:r>
                                <w:rPr>
                                  <w:rFonts w:ascii="Arial" w:eastAsia="Arial" w:hAnsi="Arial"/>
                                  <w:color w:val="000000"/>
                                  <w:sz w:val="16"/>
                                </w:rPr>
                                <w:t>100.00</w:t>
                              </w:r>
                            </w:p>
                          </w:tc>
                        </w:tr>
                        <w:tr w:rsidR="002570B2" w14:paraId="0EB3866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05B2B7" w14:textId="77777777" w:rsidR="002570B2" w:rsidRDefault="000B199B">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8A5F56A" w14:textId="77777777" w:rsidR="002570B2" w:rsidRDefault="000B199B">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C4C2AA"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46CE7D3" w14:textId="77777777" w:rsidR="002570B2" w:rsidRDefault="000B199B">
                              <w:pPr>
                                <w:jc w:val="right"/>
                              </w:pPr>
                              <w:r>
                                <w:rPr>
                                  <w:rFonts w:ascii="Arial" w:eastAsia="Arial" w:hAnsi="Arial"/>
                                  <w:color w:val="000000"/>
                                  <w:sz w:val="16"/>
                                </w:rPr>
                                <w:t>250,380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1064B12" w14:textId="77777777" w:rsidR="002570B2" w:rsidRDefault="000B199B">
                              <w:pPr>
                                <w:jc w:val="right"/>
                              </w:pPr>
                              <w:r>
                                <w:rPr>
                                  <w:rFonts w:ascii="Arial" w:eastAsia="Arial" w:hAnsi="Arial"/>
                                  <w:color w:val="000000"/>
                                  <w:sz w:val="16"/>
                                </w:rPr>
                                <w:t>250,380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97A949A" w14:textId="77777777" w:rsidR="002570B2" w:rsidRDefault="000B199B">
                              <w:pPr>
                                <w:jc w:val="right"/>
                              </w:pPr>
                              <w:r>
                                <w:rPr>
                                  <w:rFonts w:ascii="Arial" w:eastAsia="Arial" w:hAnsi="Arial"/>
                                  <w:color w:val="000000"/>
                                  <w:sz w:val="16"/>
                                </w:rPr>
                                <w:t>250,380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EA3D873" w14:textId="77777777" w:rsidR="002570B2" w:rsidRDefault="000B199B">
                              <w:pPr>
                                <w:jc w:val="right"/>
                              </w:pPr>
                              <w:r>
                                <w:rPr>
                                  <w:rFonts w:ascii="Arial" w:eastAsia="Arial" w:hAnsi="Arial"/>
                                  <w:color w:val="000000"/>
                                  <w:sz w:val="16"/>
                                </w:rPr>
                                <w:t>100.00</w:t>
                              </w:r>
                            </w:p>
                          </w:tc>
                        </w:tr>
                        <w:tr w:rsidR="00F63906" w14:paraId="678BF833"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838C47D" w14:textId="77777777" w:rsidR="002570B2" w:rsidRDefault="000B199B">
                              <w:r>
                                <w:rPr>
                                  <w:rFonts w:ascii="Arial" w:eastAsia="Arial" w:hAnsi="Arial"/>
                                  <w:b/>
                                  <w:color w:val="000000"/>
                                  <w:sz w:val="16"/>
                                </w:rPr>
                                <w:t>Guatemala: Total</w:t>
                              </w:r>
                            </w:p>
                          </w:tc>
                          <w:tc>
                            <w:tcPr>
                              <w:tcW w:w="1371" w:type="dxa"/>
                              <w:tcBorders>
                                <w:top w:val="nil"/>
                                <w:left w:val="nil"/>
                                <w:bottom w:val="nil"/>
                                <w:right w:val="nil"/>
                              </w:tcBorders>
                              <w:tcMar>
                                <w:top w:w="59" w:type="dxa"/>
                                <w:left w:w="59" w:type="dxa"/>
                                <w:bottom w:w="59" w:type="dxa"/>
                                <w:right w:w="59" w:type="dxa"/>
                              </w:tcMar>
                              <w:vAlign w:val="center"/>
                            </w:tcPr>
                            <w:p w14:paraId="4AEE5C38"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3554BB44" w14:textId="77777777" w:rsidR="002570B2" w:rsidRDefault="000B199B">
                              <w:pPr>
                                <w:jc w:val="right"/>
                              </w:pPr>
                              <w:r>
                                <w:rPr>
                                  <w:rFonts w:ascii="Arial" w:eastAsia="Arial" w:hAnsi="Arial"/>
                                  <w:b/>
                                  <w:color w:val="000000"/>
                                  <w:sz w:val="16"/>
                                </w:rPr>
                                <w:t>1,499,712</w:t>
                              </w:r>
                            </w:p>
                          </w:tc>
                          <w:tc>
                            <w:tcPr>
                              <w:tcW w:w="1328" w:type="dxa"/>
                              <w:tcBorders>
                                <w:top w:val="nil"/>
                                <w:left w:val="nil"/>
                                <w:bottom w:val="nil"/>
                                <w:right w:val="nil"/>
                              </w:tcBorders>
                              <w:tcMar>
                                <w:top w:w="59" w:type="dxa"/>
                                <w:left w:w="59" w:type="dxa"/>
                                <w:bottom w:w="59" w:type="dxa"/>
                                <w:right w:w="59" w:type="dxa"/>
                              </w:tcMar>
                              <w:vAlign w:val="center"/>
                            </w:tcPr>
                            <w:p w14:paraId="0EA10143" w14:textId="77777777" w:rsidR="002570B2" w:rsidRDefault="000B199B">
                              <w:pPr>
                                <w:jc w:val="right"/>
                              </w:pPr>
                              <w:r>
                                <w:rPr>
                                  <w:rFonts w:ascii="Arial" w:eastAsia="Arial" w:hAnsi="Arial"/>
                                  <w:b/>
                                  <w:color w:val="000000"/>
                                  <w:sz w:val="16"/>
                                </w:rPr>
                                <w:t>1,484,791</w:t>
                              </w:r>
                            </w:p>
                          </w:tc>
                          <w:tc>
                            <w:tcPr>
                              <w:tcW w:w="1215" w:type="dxa"/>
                              <w:tcBorders>
                                <w:top w:val="nil"/>
                                <w:left w:val="nil"/>
                                <w:bottom w:val="nil"/>
                                <w:right w:val="nil"/>
                              </w:tcBorders>
                              <w:tcMar>
                                <w:top w:w="59" w:type="dxa"/>
                                <w:left w:w="59" w:type="dxa"/>
                                <w:bottom w:w="59" w:type="dxa"/>
                                <w:right w:w="59" w:type="dxa"/>
                              </w:tcMar>
                              <w:vAlign w:val="center"/>
                            </w:tcPr>
                            <w:p w14:paraId="51BA2DD9" w14:textId="77777777" w:rsidR="002570B2" w:rsidRDefault="000B199B">
                              <w:pPr>
                                <w:jc w:val="right"/>
                              </w:pPr>
                              <w:r>
                                <w:rPr>
                                  <w:rFonts w:ascii="Arial" w:eastAsia="Arial" w:hAnsi="Arial"/>
                                  <w:b/>
                                  <w:color w:val="000000"/>
                                  <w:sz w:val="16"/>
                                </w:rPr>
                                <w:t>1,484,791</w:t>
                              </w:r>
                            </w:p>
                          </w:tc>
                          <w:tc>
                            <w:tcPr>
                              <w:tcW w:w="1050" w:type="dxa"/>
                              <w:tcBorders>
                                <w:top w:val="nil"/>
                                <w:left w:val="nil"/>
                                <w:bottom w:val="nil"/>
                                <w:right w:val="nil"/>
                              </w:tcBorders>
                              <w:tcMar>
                                <w:top w:w="59" w:type="dxa"/>
                                <w:left w:w="59" w:type="dxa"/>
                                <w:bottom w:w="59" w:type="dxa"/>
                                <w:right w:w="59" w:type="dxa"/>
                              </w:tcMar>
                              <w:vAlign w:val="center"/>
                            </w:tcPr>
                            <w:p w14:paraId="6E7DB4BF" w14:textId="77777777" w:rsidR="002570B2" w:rsidRDefault="000B199B">
                              <w:pPr>
                                <w:jc w:val="right"/>
                              </w:pPr>
                              <w:r>
                                <w:rPr>
                                  <w:rFonts w:ascii="Arial" w:eastAsia="Arial" w:hAnsi="Arial"/>
                                  <w:b/>
                                  <w:color w:val="000000"/>
                                  <w:sz w:val="16"/>
                                </w:rPr>
                                <w:t>100.00</w:t>
                              </w:r>
                            </w:p>
                          </w:tc>
                        </w:tr>
                        <w:tr w:rsidR="00F63906" w14:paraId="0B9999C0"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FBD9D42" w14:textId="77777777" w:rsidR="002570B2" w:rsidRDefault="002570B2"/>
                          </w:tc>
                        </w:tr>
                        <w:tr w:rsidR="00F63906" w14:paraId="4F3CECEE"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AC0B88" w14:textId="77777777" w:rsidR="002570B2" w:rsidRDefault="000B199B">
                              <w:r>
                                <w:rPr>
                                  <w:rFonts w:ascii="Arial" w:eastAsia="Arial" w:hAnsi="Arial"/>
                                  <w:b/>
                                  <w:color w:val="FFFFFF"/>
                                  <w:sz w:val="16"/>
                                </w:rPr>
                                <w:t>Honduras</w:t>
                              </w:r>
                            </w:p>
                          </w:tc>
                        </w:tr>
                        <w:tr w:rsidR="002570B2" w14:paraId="06FDD17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5A562D" w14:textId="77777777" w:rsidR="002570B2" w:rsidRDefault="000B199B">
                              <w:r>
                                <w:rPr>
                                  <w:rFonts w:ascii="Arial" w:eastAsia="Arial" w:hAnsi="Arial"/>
                                  <w:color w:val="000000"/>
                                  <w:sz w:val="16"/>
                                </w:rPr>
                                <w:t>00091513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A8F5E1" w14:textId="77777777" w:rsidR="002570B2" w:rsidRDefault="000B199B">
                              <w:r>
                                <w:rPr>
                                  <w:rFonts w:ascii="Arial" w:eastAsia="Arial" w:hAnsi="Arial"/>
                                  <w:color w:val="000000"/>
                                  <w:sz w:val="16"/>
                                </w:rPr>
                                <w:t>SDG-F JP Honduras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EDAA8E"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B4E020" w14:textId="77777777" w:rsidR="002570B2" w:rsidRDefault="000B199B">
                              <w:pPr>
                                <w:jc w:val="right"/>
                              </w:pPr>
                              <w:r>
                                <w:rPr>
                                  <w:rFonts w:ascii="Arial" w:eastAsia="Arial" w:hAnsi="Arial"/>
                                  <w:color w:val="000000"/>
                                  <w:sz w:val="16"/>
                                </w:rPr>
                                <w:t>979,136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0723F6" w14:textId="77777777" w:rsidR="002570B2" w:rsidRDefault="000B199B">
                              <w:pPr>
                                <w:jc w:val="right"/>
                              </w:pPr>
                              <w:r>
                                <w:rPr>
                                  <w:rFonts w:ascii="Arial" w:eastAsia="Arial" w:hAnsi="Arial"/>
                                  <w:color w:val="000000"/>
                                  <w:sz w:val="16"/>
                                </w:rPr>
                                <w:t>979,136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FB6345" w14:textId="77777777" w:rsidR="002570B2" w:rsidRDefault="000B199B">
                              <w:pPr>
                                <w:jc w:val="right"/>
                              </w:pPr>
                              <w:r>
                                <w:rPr>
                                  <w:rFonts w:ascii="Arial" w:eastAsia="Arial" w:hAnsi="Arial"/>
                                  <w:color w:val="000000"/>
                                  <w:sz w:val="16"/>
                                </w:rPr>
                                <w:t>977,738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1C0BCF" w14:textId="77777777" w:rsidR="002570B2" w:rsidRDefault="000B199B">
                              <w:pPr>
                                <w:jc w:val="right"/>
                              </w:pPr>
                              <w:r>
                                <w:rPr>
                                  <w:rFonts w:ascii="Arial" w:eastAsia="Arial" w:hAnsi="Arial"/>
                                  <w:color w:val="000000"/>
                                  <w:sz w:val="16"/>
                                </w:rPr>
                                <w:t>99.86</w:t>
                              </w:r>
                            </w:p>
                          </w:tc>
                        </w:tr>
                        <w:tr w:rsidR="002570B2" w14:paraId="718F0AA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590D08" w14:textId="77777777" w:rsidR="002570B2" w:rsidRDefault="000B199B">
                              <w:r>
                                <w:rPr>
                                  <w:rFonts w:ascii="Arial" w:eastAsia="Arial" w:hAnsi="Arial"/>
                                  <w:color w:val="000000"/>
                                  <w:sz w:val="16"/>
                                </w:rPr>
                                <w:lastRenderedPageBreak/>
                                <w:t>00091513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55C718" w14:textId="77777777" w:rsidR="002570B2" w:rsidRDefault="000B199B">
                              <w:r>
                                <w:rPr>
                                  <w:rFonts w:ascii="Arial" w:eastAsia="Arial" w:hAnsi="Arial"/>
                                  <w:color w:val="000000"/>
                                  <w:sz w:val="16"/>
                                </w:rPr>
                                <w:t>SDG-F JP Honduras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EC3BFBC" w14:textId="77777777" w:rsidR="002570B2" w:rsidRDefault="000B199B">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9F44DF" w14:textId="77777777" w:rsidR="002570B2" w:rsidRDefault="000B199B">
                              <w:pPr>
                                <w:jc w:val="right"/>
                              </w:pPr>
                              <w:r>
                                <w:rPr>
                                  <w:rFonts w:ascii="Arial" w:eastAsia="Arial" w:hAnsi="Arial"/>
                                  <w:color w:val="000000"/>
                                  <w:sz w:val="16"/>
                                </w:rPr>
                                <w:t>473,728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721F3FB" w14:textId="77777777" w:rsidR="002570B2" w:rsidRDefault="000B199B">
                              <w:pPr>
                                <w:jc w:val="right"/>
                              </w:pPr>
                              <w:r>
                                <w:rPr>
                                  <w:rFonts w:ascii="Arial" w:eastAsia="Arial" w:hAnsi="Arial"/>
                                  <w:color w:val="000000"/>
                                  <w:sz w:val="16"/>
                                </w:rPr>
                                <w:t>473,728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C99BD46" w14:textId="77777777" w:rsidR="002570B2" w:rsidRDefault="000B199B">
                              <w:pPr>
                                <w:jc w:val="right"/>
                              </w:pPr>
                              <w:r>
                                <w:rPr>
                                  <w:rFonts w:ascii="Arial" w:eastAsia="Arial" w:hAnsi="Arial"/>
                                  <w:color w:val="000000"/>
                                  <w:sz w:val="16"/>
                                </w:rPr>
                                <w:t>473,728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0FEFF26" w14:textId="77777777" w:rsidR="002570B2" w:rsidRDefault="000B199B">
                              <w:pPr>
                                <w:jc w:val="right"/>
                              </w:pPr>
                              <w:r>
                                <w:rPr>
                                  <w:rFonts w:ascii="Arial" w:eastAsia="Arial" w:hAnsi="Arial"/>
                                  <w:color w:val="000000"/>
                                  <w:sz w:val="16"/>
                                </w:rPr>
                                <w:t>100.00</w:t>
                              </w:r>
                            </w:p>
                          </w:tc>
                        </w:tr>
                        <w:tr w:rsidR="00F63906" w14:paraId="321782C5"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7997FB1" w14:textId="77777777" w:rsidR="002570B2" w:rsidRDefault="000B199B">
                              <w:r>
                                <w:rPr>
                                  <w:rFonts w:ascii="Arial" w:eastAsia="Arial" w:hAnsi="Arial"/>
                                  <w:b/>
                                  <w:color w:val="000000"/>
                                  <w:sz w:val="16"/>
                                </w:rPr>
                                <w:t>Honduras: Total</w:t>
                              </w:r>
                            </w:p>
                          </w:tc>
                          <w:tc>
                            <w:tcPr>
                              <w:tcW w:w="1371" w:type="dxa"/>
                              <w:tcBorders>
                                <w:top w:val="nil"/>
                                <w:left w:val="nil"/>
                                <w:bottom w:val="nil"/>
                                <w:right w:val="nil"/>
                              </w:tcBorders>
                              <w:tcMar>
                                <w:top w:w="59" w:type="dxa"/>
                                <w:left w:w="59" w:type="dxa"/>
                                <w:bottom w:w="59" w:type="dxa"/>
                                <w:right w:w="59" w:type="dxa"/>
                              </w:tcMar>
                              <w:vAlign w:val="center"/>
                            </w:tcPr>
                            <w:p w14:paraId="69586B3C"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0016C939" w14:textId="77777777" w:rsidR="002570B2" w:rsidRDefault="000B199B">
                              <w:pPr>
                                <w:jc w:val="right"/>
                              </w:pPr>
                              <w:r>
                                <w:rPr>
                                  <w:rFonts w:ascii="Arial" w:eastAsia="Arial" w:hAnsi="Arial"/>
                                  <w:b/>
                                  <w:color w:val="000000"/>
                                  <w:sz w:val="16"/>
                                </w:rPr>
                                <w:t>1,452,864</w:t>
                              </w:r>
                            </w:p>
                          </w:tc>
                          <w:tc>
                            <w:tcPr>
                              <w:tcW w:w="1328" w:type="dxa"/>
                              <w:tcBorders>
                                <w:top w:val="nil"/>
                                <w:left w:val="nil"/>
                                <w:bottom w:val="nil"/>
                                <w:right w:val="nil"/>
                              </w:tcBorders>
                              <w:tcMar>
                                <w:top w:w="59" w:type="dxa"/>
                                <w:left w:w="59" w:type="dxa"/>
                                <w:bottom w:w="59" w:type="dxa"/>
                                <w:right w:w="59" w:type="dxa"/>
                              </w:tcMar>
                              <w:vAlign w:val="center"/>
                            </w:tcPr>
                            <w:p w14:paraId="05323CD1" w14:textId="77777777" w:rsidR="002570B2" w:rsidRDefault="000B199B">
                              <w:pPr>
                                <w:jc w:val="right"/>
                              </w:pPr>
                              <w:r>
                                <w:rPr>
                                  <w:rFonts w:ascii="Arial" w:eastAsia="Arial" w:hAnsi="Arial"/>
                                  <w:b/>
                                  <w:color w:val="000000"/>
                                  <w:sz w:val="16"/>
                                </w:rPr>
                                <w:t>1,452,864</w:t>
                              </w:r>
                            </w:p>
                          </w:tc>
                          <w:tc>
                            <w:tcPr>
                              <w:tcW w:w="1215" w:type="dxa"/>
                              <w:tcBorders>
                                <w:top w:val="nil"/>
                                <w:left w:val="nil"/>
                                <w:bottom w:val="nil"/>
                                <w:right w:val="nil"/>
                              </w:tcBorders>
                              <w:tcMar>
                                <w:top w:w="59" w:type="dxa"/>
                                <w:left w:w="59" w:type="dxa"/>
                                <w:bottom w:w="59" w:type="dxa"/>
                                <w:right w:w="59" w:type="dxa"/>
                              </w:tcMar>
                              <w:vAlign w:val="center"/>
                            </w:tcPr>
                            <w:p w14:paraId="7353DEBD" w14:textId="77777777" w:rsidR="002570B2" w:rsidRDefault="000B199B">
                              <w:pPr>
                                <w:jc w:val="right"/>
                              </w:pPr>
                              <w:r>
                                <w:rPr>
                                  <w:rFonts w:ascii="Arial" w:eastAsia="Arial" w:hAnsi="Arial"/>
                                  <w:b/>
                                  <w:color w:val="000000"/>
                                  <w:sz w:val="16"/>
                                </w:rPr>
                                <w:t>1,451,466</w:t>
                              </w:r>
                            </w:p>
                          </w:tc>
                          <w:tc>
                            <w:tcPr>
                              <w:tcW w:w="1050" w:type="dxa"/>
                              <w:tcBorders>
                                <w:top w:val="nil"/>
                                <w:left w:val="nil"/>
                                <w:bottom w:val="nil"/>
                                <w:right w:val="nil"/>
                              </w:tcBorders>
                              <w:tcMar>
                                <w:top w:w="59" w:type="dxa"/>
                                <w:left w:w="59" w:type="dxa"/>
                                <w:bottom w:w="59" w:type="dxa"/>
                                <w:right w:w="59" w:type="dxa"/>
                              </w:tcMar>
                              <w:vAlign w:val="center"/>
                            </w:tcPr>
                            <w:p w14:paraId="7394E4B9" w14:textId="77777777" w:rsidR="002570B2" w:rsidRDefault="000B199B">
                              <w:pPr>
                                <w:jc w:val="right"/>
                              </w:pPr>
                              <w:r>
                                <w:rPr>
                                  <w:rFonts w:ascii="Arial" w:eastAsia="Arial" w:hAnsi="Arial"/>
                                  <w:b/>
                                  <w:color w:val="000000"/>
                                  <w:sz w:val="16"/>
                                </w:rPr>
                                <w:t>99.90</w:t>
                              </w:r>
                            </w:p>
                          </w:tc>
                        </w:tr>
                        <w:tr w:rsidR="00F63906" w14:paraId="7CD55875"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4B009941" w14:textId="77777777" w:rsidR="002570B2" w:rsidRDefault="002570B2"/>
                          </w:tc>
                        </w:tr>
                        <w:tr w:rsidR="00F63906" w14:paraId="1214D968"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FAF7625" w14:textId="77777777" w:rsidR="002570B2" w:rsidRDefault="000B199B">
                              <w:r>
                                <w:rPr>
                                  <w:rFonts w:ascii="Arial" w:eastAsia="Arial" w:hAnsi="Arial"/>
                                  <w:b/>
                                  <w:color w:val="FFFFFF"/>
                                  <w:sz w:val="16"/>
                                </w:rPr>
                                <w:t>Mozambique</w:t>
                              </w:r>
                            </w:p>
                          </w:tc>
                        </w:tr>
                        <w:tr w:rsidR="002570B2" w14:paraId="3644DF0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E5369C" w14:textId="77777777" w:rsidR="002570B2" w:rsidRDefault="000B199B">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6CD19F" w14:textId="77777777" w:rsidR="002570B2" w:rsidRDefault="000B199B">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1B27728" w14:textId="77777777" w:rsidR="002570B2" w:rsidRDefault="000B199B">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9234C9" w14:textId="77777777" w:rsidR="002570B2" w:rsidRDefault="000B199B">
                              <w:pPr>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FFFB95" w14:textId="77777777" w:rsidR="002570B2" w:rsidRDefault="000B199B">
                              <w:pPr>
                                <w:jc w:val="right"/>
                              </w:pPr>
                              <w:r>
                                <w:rPr>
                                  <w:rFonts w:ascii="Arial" w:eastAsia="Arial" w:hAnsi="Arial"/>
                                  <w:color w:val="000000"/>
                                  <w:sz w:val="16"/>
                                </w:rPr>
                                <w:t>736,803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4634092" w14:textId="77777777" w:rsidR="002570B2" w:rsidRDefault="000B199B">
                              <w:pPr>
                                <w:jc w:val="right"/>
                              </w:pPr>
                              <w:r>
                                <w:rPr>
                                  <w:rFonts w:ascii="Arial" w:eastAsia="Arial" w:hAnsi="Arial"/>
                                  <w:color w:val="000000"/>
                                  <w:sz w:val="16"/>
                                </w:rPr>
                                <w:t>736,803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B0F8C9" w14:textId="77777777" w:rsidR="002570B2" w:rsidRDefault="000B199B">
                              <w:pPr>
                                <w:jc w:val="right"/>
                              </w:pPr>
                              <w:r>
                                <w:rPr>
                                  <w:rFonts w:ascii="Arial" w:eastAsia="Arial" w:hAnsi="Arial"/>
                                  <w:color w:val="000000"/>
                                  <w:sz w:val="16"/>
                                </w:rPr>
                                <w:t>100.00</w:t>
                              </w:r>
                            </w:p>
                          </w:tc>
                        </w:tr>
                        <w:tr w:rsidR="002570B2" w14:paraId="1377AFB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B2D0F99" w14:textId="77777777" w:rsidR="002570B2" w:rsidRDefault="000B199B">
                              <w:r>
                                <w:rPr>
                                  <w:rFonts w:ascii="Arial" w:eastAsia="Arial" w:hAnsi="Arial"/>
                                  <w:color w:val="000000"/>
                                  <w:sz w:val="16"/>
                                </w:rPr>
                                <w:t>00091681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ABC2451" w14:textId="77777777" w:rsidR="002570B2" w:rsidRDefault="000B199B">
                              <w:r>
                                <w:rPr>
                                  <w:rFonts w:ascii="Arial" w:eastAsia="Arial" w:hAnsi="Arial"/>
                                  <w:color w:val="000000"/>
                                  <w:sz w:val="16"/>
                                </w:rPr>
                                <w:t>SDG-F JP Mozambique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ECA190E"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A3021ED" w14:textId="77777777" w:rsidR="002570B2" w:rsidRDefault="000B199B">
                              <w:pPr>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392540C" w14:textId="77777777" w:rsidR="002570B2" w:rsidRDefault="000B199B">
                              <w:pPr>
                                <w:jc w:val="right"/>
                              </w:pPr>
                              <w:r>
                                <w:rPr>
                                  <w:rFonts w:ascii="Arial" w:eastAsia="Arial" w:hAnsi="Arial"/>
                                  <w:color w:val="000000"/>
                                  <w:sz w:val="16"/>
                                </w:rPr>
                                <w:t>396,759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F06C1" w14:textId="77777777" w:rsidR="002570B2" w:rsidRDefault="000B199B">
                              <w:pPr>
                                <w:jc w:val="right"/>
                              </w:pPr>
                              <w:r>
                                <w:rPr>
                                  <w:rFonts w:ascii="Arial" w:eastAsia="Arial" w:hAnsi="Arial"/>
                                  <w:color w:val="000000"/>
                                  <w:sz w:val="16"/>
                                </w:rPr>
                                <w:t>396,759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8A3155F" w14:textId="77777777" w:rsidR="002570B2" w:rsidRDefault="000B199B">
                              <w:pPr>
                                <w:jc w:val="right"/>
                              </w:pPr>
                              <w:r>
                                <w:rPr>
                                  <w:rFonts w:ascii="Arial" w:eastAsia="Arial" w:hAnsi="Arial"/>
                                  <w:color w:val="000000"/>
                                  <w:sz w:val="16"/>
                                </w:rPr>
                                <w:t>100.00</w:t>
                              </w:r>
                            </w:p>
                          </w:tc>
                        </w:tr>
                        <w:tr w:rsidR="002570B2" w14:paraId="66B5B78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9C968E" w14:textId="77777777" w:rsidR="002570B2" w:rsidRDefault="000B199B">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48C3B1" w14:textId="77777777" w:rsidR="002570B2" w:rsidRDefault="000B199B">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882BC0" w14:textId="77777777" w:rsidR="002570B2" w:rsidRDefault="000B199B">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034569" w14:textId="77777777" w:rsidR="002570B2" w:rsidRDefault="000B199B">
                              <w:pPr>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8A8CC2" w14:textId="77777777" w:rsidR="002570B2" w:rsidRDefault="000B199B">
                              <w:pPr>
                                <w:jc w:val="right"/>
                              </w:pPr>
                              <w:r>
                                <w:rPr>
                                  <w:rFonts w:ascii="Arial" w:eastAsia="Arial" w:hAnsi="Arial"/>
                                  <w:color w:val="000000"/>
                                  <w:sz w:val="16"/>
                                </w:rPr>
                                <w:t>349,827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46D07C" w14:textId="77777777" w:rsidR="002570B2" w:rsidRDefault="000B199B">
                              <w:pPr>
                                <w:jc w:val="right"/>
                              </w:pPr>
                              <w:r>
                                <w:rPr>
                                  <w:rFonts w:ascii="Arial" w:eastAsia="Arial" w:hAnsi="Arial"/>
                                  <w:color w:val="000000"/>
                                  <w:sz w:val="16"/>
                                </w:rPr>
                                <w:t>349,827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9B8EF01" w14:textId="77777777" w:rsidR="002570B2" w:rsidRDefault="000B199B">
                              <w:pPr>
                                <w:jc w:val="right"/>
                              </w:pPr>
                              <w:r>
                                <w:rPr>
                                  <w:rFonts w:ascii="Arial" w:eastAsia="Arial" w:hAnsi="Arial"/>
                                  <w:color w:val="000000"/>
                                  <w:sz w:val="16"/>
                                </w:rPr>
                                <w:t>100.00</w:t>
                              </w:r>
                            </w:p>
                          </w:tc>
                        </w:tr>
                        <w:tr w:rsidR="00F63906" w14:paraId="7A0BA69E"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44F9348" w14:textId="77777777" w:rsidR="002570B2" w:rsidRDefault="000B199B">
                              <w:r>
                                <w:rPr>
                                  <w:rFonts w:ascii="Arial" w:eastAsia="Arial" w:hAnsi="Arial"/>
                                  <w:b/>
                                  <w:color w:val="000000"/>
                                  <w:sz w:val="16"/>
                                </w:rPr>
                                <w:t>Mozambique: Total</w:t>
                              </w:r>
                            </w:p>
                          </w:tc>
                          <w:tc>
                            <w:tcPr>
                              <w:tcW w:w="1371" w:type="dxa"/>
                              <w:tcBorders>
                                <w:top w:val="nil"/>
                                <w:left w:val="nil"/>
                                <w:bottom w:val="nil"/>
                                <w:right w:val="nil"/>
                              </w:tcBorders>
                              <w:tcMar>
                                <w:top w:w="59" w:type="dxa"/>
                                <w:left w:w="59" w:type="dxa"/>
                                <w:bottom w:w="59" w:type="dxa"/>
                                <w:right w:w="59" w:type="dxa"/>
                              </w:tcMar>
                              <w:vAlign w:val="center"/>
                            </w:tcPr>
                            <w:p w14:paraId="279760CC"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756938FD"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60BC3BAB" w14:textId="77777777" w:rsidR="002570B2" w:rsidRDefault="000B199B">
                              <w:pPr>
                                <w:jc w:val="right"/>
                              </w:pPr>
                              <w:r>
                                <w:rPr>
                                  <w:rFonts w:ascii="Arial" w:eastAsia="Arial" w:hAnsi="Arial"/>
                                  <w:b/>
                                  <w:color w:val="000000"/>
                                  <w:sz w:val="16"/>
                                </w:rPr>
                                <w:t>1,483,389</w:t>
                              </w:r>
                            </w:p>
                          </w:tc>
                          <w:tc>
                            <w:tcPr>
                              <w:tcW w:w="1215" w:type="dxa"/>
                              <w:tcBorders>
                                <w:top w:val="nil"/>
                                <w:left w:val="nil"/>
                                <w:bottom w:val="nil"/>
                                <w:right w:val="nil"/>
                              </w:tcBorders>
                              <w:tcMar>
                                <w:top w:w="59" w:type="dxa"/>
                                <w:left w:w="59" w:type="dxa"/>
                                <w:bottom w:w="59" w:type="dxa"/>
                                <w:right w:w="59" w:type="dxa"/>
                              </w:tcMar>
                              <w:vAlign w:val="center"/>
                            </w:tcPr>
                            <w:p w14:paraId="3049EF68" w14:textId="77777777" w:rsidR="002570B2" w:rsidRDefault="000B199B">
                              <w:pPr>
                                <w:jc w:val="right"/>
                              </w:pPr>
                              <w:r>
                                <w:rPr>
                                  <w:rFonts w:ascii="Arial" w:eastAsia="Arial" w:hAnsi="Arial"/>
                                  <w:b/>
                                  <w:color w:val="000000"/>
                                  <w:sz w:val="16"/>
                                </w:rPr>
                                <w:t>1,483,389</w:t>
                              </w:r>
                            </w:p>
                          </w:tc>
                          <w:tc>
                            <w:tcPr>
                              <w:tcW w:w="1050" w:type="dxa"/>
                              <w:tcBorders>
                                <w:top w:val="nil"/>
                                <w:left w:val="nil"/>
                                <w:bottom w:val="nil"/>
                                <w:right w:val="nil"/>
                              </w:tcBorders>
                              <w:tcMar>
                                <w:top w:w="59" w:type="dxa"/>
                                <w:left w:w="59" w:type="dxa"/>
                                <w:bottom w:w="59" w:type="dxa"/>
                                <w:right w:w="59" w:type="dxa"/>
                              </w:tcMar>
                              <w:vAlign w:val="center"/>
                            </w:tcPr>
                            <w:p w14:paraId="1F722BEB" w14:textId="77777777" w:rsidR="002570B2" w:rsidRDefault="000B199B">
                              <w:pPr>
                                <w:jc w:val="right"/>
                              </w:pPr>
                              <w:r>
                                <w:rPr>
                                  <w:rFonts w:ascii="Arial" w:eastAsia="Arial" w:hAnsi="Arial"/>
                                  <w:b/>
                                  <w:color w:val="000000"/>
                                  <w:sz w:val="16"/>
                                </w:rPr>
                                <w:t>100.00</w:t>
                              </w:r>
                            </w:p>
                          </w:tc>
                        </w:tr>
                        <w:tr w:rsidR="00F63906" w14:paraId="23DB10C7"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C03E9D8" w14:textId="77777777" w:rsidR="002570B2" w:rsidRDefault="002570B2"/>
                          </w:tc>
                        </w:tr>
                        <w:tr w:rsidR="00F63906" w14:paraId="729EF1A5"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61F6368" w14:textId="77777777" w:rsidR="002570B2" w:rsidRDefault="000B199B">
                              <w:r>
                                <w:rPr>
                                  <w:rFonts w:ascii="Arial" w:eastAsia="Arial" w:hAnsi="Arial"/>
                                  <w:b/>
                                  <w:color w:val="FFFFFF"/>
                                  <w:sz w:val="16"/>
                                </w:rPr>
                                <w:t>Nigeria</w:t>
                              </w:r>
                            </w:p>
                          </w:tc>
                        </w:tr>
                        <w:tr w:rsidR="002570B2" w14:paraId="7B94C93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A92C65" w14:textId="77777777" w:rsidR="002570B2" w:rsidRDefault="000B199B">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18F66F" w14:textId="77777777" w:rsidR="002570B2" w:rsidRDefault="000B199B">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B2CEB3"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B082B7" w14:textId="77777777" w:rsidR="002570B2" w:rsidRDefault="000B199B">
                              <w:pPr>
                                <w:jc w:val="right"/>
                              </w:pPr>
                              <w:r>
                                <w:rPr>
                                  <w:rFonts w:ascii="Arial" w:eastAsia="Arial" w:hAnsi="Arial"/>
                                  <w:color w:val="000000"/>
                                  <w:sz w:val="16"/>
                                </w:rPr>
                                <w:t>363,265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3939094" w14:textId="77777777" w:rsidR="002570B2" w:rsidRDefault="000B199B">
                              <w:pPr>
                                <w:jc w:val="right"/>
                              </w:pPr>
                              <w:r>
                                <w:rPr>
                                  <w:rFonts w:ascii="Arial" w:eastAsia="Arial" w:hAnsi="Arial"/>
                                  <w:color w:val="000000"/>
                                  <w:sz w:val="16"/>
                                </w:rPr>
                                <w:t>339,065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1E5F66" w14:textId="77777777" w:rsidR="002570B2" w:rsidRDefault="000B199B">
                              <w:pPr>
                                <w:jc w:val="right"/>
                              </w:pPr>
                              <w:r>
                                <w:rPr>
                                  <w:rFonts w:ascii="Arial" w:eastAsia="Arial" w:hAnsi="Arial"/>
                                  <w:color w:val="000000"/>
                                  <w:sz w:val="16"/>
                                </w:rPr>
                                <w:t>339,065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3E9989" w14:textId="77777777" w:rsidR="002570B2" w:rsidRDefault="000B199B">
                              <w:pPr>
                                <w:jc w:val="right"/>
                              </w:pPr>
                              <w:r>
                                <w:rPr>
                                  <w:rFonts w:ascii="Arial" w:eastAsia="Arial" w:hAnsi="Arial"/>
                                  <w:color w:val="000000"/>
                                  <w:sz w:val="16"/>
                                </w:rPr>
                                <w:t>100.00</w:t>
                              </w:r>
                            </w:p>
                          </w:tc>
                        </w:tr>
                        <w:tr w:rsidR="002570B2" w14:paraId="4B219A0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5F79EB8" w14:textId="77777777" w:rsidR="002570B2" w:rsidRDefault="000B199B">
                              <w:r>
                                <w:rPr>
                                  <w:rFonts w:ascii="Arial" w:eastAsia="Arial" w:hAnsi="Arial"/>
                                  <w:color w:val="000000"/>
                                  <w:sz w:val="16"/>
                                </w:rPr>
                                <w:t>00111124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790AF9D" w14:textId="77777777" w:rsidR="002570B2" w:rsidRDefault="000B199B">
                              <w:r>
                                <w:rPr>
                                  <w:rFonts w:ascii="Arial" w:eastAsia="Arial" w:hAnsi="Arial"/>
                                  <w:color w:val="000000"/>
                                  <w:sz w:val="16"/>
                                </w:rPr>
                                <w:t>SDG-F JP Nigeria- Food Africa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4AE11C5" w14:textId="77777777" w:rsidR="002570B2" w:rsidRDefault="000B199B">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4EC9673" w14:textId="77777777" w:rsidR="002570B2" w:rsidRDefault="000B199B">
                              <w:pPr>
                                <w:jc w:val="right"/>
                              </w:pPr>
                              <w:r>
                                <w:rPr>
                                  <w:rFonts w:ascii="Arial" w:eastAsia="Arial" w:hAnsi="Arial"/>
                                  <w:color w:val="000000"/>
                                  <w:sz w:val="16"/>
                                </w:rPr>
                                <w:t>138,565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3547221" w14:textId="77777777" w:rsidR="002570B2" w:rsidRDefault="000B199B">
                              <w:pPr>
                                <w:jc w:val="right"/>
                              </w:pPr>
                              <w:r>
                                <w:rPr>
                                  <w:rFonts w:ascii="Arial" w:eastAsia="Arial" w:hAnsi="Arial"/>
                                  <w:color w:val="000000"/>
                                  <w:sz w:val="16"/>
                                </w:rPr>
                                <w:t>132,787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9AAFFE1" w14:textId="77777777" w:rsidR="002570B2" w:rsidRDefault="000B199B">
                              <w:pPr>
                                <w:jc w:val="right"/>
                              </w:pPr>
                              <w:r>
                                <w:rPr>
                                  <w:rFonts w:ascii="Arial" w:eastAsia="Arial" w:hAnsi="Arial"/>
                                  <w:color w:val="000000"/>
                                  <w:sz w:val="16"/>
                                </w:rPr>
                                <w:t>132,787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02734CF" w14:textId="77777777" w:rsidR="002570B2" w:rsidRDefault="000B199B">
                              <w:pPr>
                                <w:jc w:val="right"/>
                              </w:pPr>
                              <w:r>
                                <w:rPr>
                                  <w:rFonts w:ascii="Arial" w:eastAsia="Arial" w:hAnsi="Arial"/>
                                  <w:color w:val="000000"/>
                                  <w:sz w:val="16"/>
                                </w:rPr>
                                <w:t>100.00</w:t>
                              </w:r>
                            </w:p>
                          </w:tc>
                        </w:tr>
                        <w:tr w:rsidR="002570B2" w14:paraId="20D1DA4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1FCF0B" w14:textId="77777777" w:rsidR="002570B2" w:rsidRDefault="000B199B">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56CF88" w14:textId="77777777" w:rsidR="002570B2" w:rsidRDefault="000B199B">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647BE2" w14:textId="77777777" w:rsidR="002570B2" w:rsidRDefault="000B199B">
                              <w:r>
                                <w:rPr>
                                  <w:rFonts w:ascii="Arial" w:eastAsia="Arial" w:hAnsi="Arial"/>
                                  <w:color w:val="000000"/>
                                  <w:sz w:val="16"/>
                                </w:rPr>
                                <w:t>ITC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F16106" w14:textId="77777777" w:rsidR="002570B2" w:rsidRDefault="000B199B">
                              <w:pPr>
                                <w:jc w:val="right"/>
                              </w:pPr>
                              <w:r>
                                <w:rPr>
                                  <w:rFonts w:ascii="Arial" w:eastAsia="Arial" w:hAnsi="Arial"/>
                                  <w:color w:val="000000"/>
                                  <w:sz w:val="16"/>
                                </w:rPr>
                                <w:t>33,170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F23E771" w14:textId="77777777" w:rsidR="002570B2" w:rsidRDefault="000B199B">
                              <w:pPr>
                                <w:jc w:val="right"/>
                              </w:pPr>
                              <w:r>
                                <w:rPr>
                                  <w:rFonts w:ascii="Arial" w:eastAsia="Arial" w:hAnsi="Arial"/>
                                  <w:color w:val="000000"/>
                                  <w:sz w:val="16"/>
                                </w:rPr>
                                <w:t>32,999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729FBC" w14:textId="77777777" w:rsidR="002570B2" w:rsidRDefault="000B199B">
                              <w:pPr>
                                <w:jc w:val="right"/>
                              </w:pPr>
                              <w:r>
                                <w:rPr>
                                  <w:rFonts w:ascii="Arial" w:eastAsia="Arial" w:hAnsi="Arial"/>
                                  <w:color w:val="000000"/>
                                  <w:sz w:val="16"/>
                                </w:rPr>
                                <w:t>32,999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66C64A" w14:textId="77777777" w:rsidR="002570B2" w:rsidRDefault="000B199B">
                              <w:pPr>
                                <w:jc w:val="right"/>
                              </w:pPr>
                              <w:r>
                                <w:rPr>
                                  <w:rFonts w:ascii="Arial" w:eastAsia="Arial" w:hAnsi="Arial"/>
                                  <w:color w:val="000000"/>
                                  <w:sz w:val="16"/>
                                </w:rPr>
                                <w:t>100.00</w:t>
                              </w:r>
                            </w:p>
                          </w:tc>
                        </w:tr>
                        <w:tr w:rsidR="00F63906" w14:paraId="67C92045"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DB09883" w14:textId="77777777" w:rsidR="002570B2" w:rsidRDefault="000B199B">
                              <w:r>
                                <w:rPr>
                                  <w:rFonts w:ascii="Arial" w:eastAsia="Arial" w:hAnsi="Arial"/>
                                  <w:b/>
                                  <w:color w:val="000000"/>
                                  <w:sz w:val="16"/>
                                </w:rPr>
                                <w:t>Nigeria: Total</w:t>
                              </w:r>
                            </w:p>
                          </w:tc>
                          <w:tc>
                            <w:tcPr>
                              <w:tcW w:w="1371" w:type="dxa"/>
                              <w:tcBorders>
                                <w:top w:val="nil"/>
                                <w:left w:val="nil"/>
                                <w:bottom w:val="nil"/>
                                <w:right w:val="nil"/>
                              </w:tcBorders>
                              <w:tcMar>
                                <w:top w:w="59" w:type="dxa"/>
                                <w:left w:w="59" w:type="dxa"/>
                                <w:bottom w:w="59" w:type="dxa"/>
                                <w:right w:w="59" w:type="dxa"/>
                              </w:tcMar>
                              <w:vAlign w:val="center"/>
                            </w:tcPr>
                            <w:p w14:paraId="6C2BA13F"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60D5F009" w14:textId="77777777" w:rsidR="002570B2" w:rsidRDefault="000B199B">
                              <w:pPr>
                                <w:jc w:val="right"/>
                              </w:pPr>
                              <w:r>
                                <w:rPr>
                                  <w:rFonts w:ascii="Arial" w:eastAsia="Arial" w:hAnsi="Arial"/>
                                  <w:b/>
                                  <w:color w:val="000000"/>
                                  <w:sz w:val="16"/>
                                </w:rPr>
                                <w:t>535,000</w:t>
                              </w:r>
                            </w:p>
                          </w:tc>
                          <w:tc>
                            <w:tcPr>
                              <w:tcW w:w="1328" w:type="dxa"/>
                              <w:tcBorders>
                                <w:top w:val="nil"/>
                                <w:left w:val="nil"/>
                                <w:bottom w:val="nil"/>
                                <w:right w:val="nil"/>
                              </w:tcBorders>
                              <w:tcMar>
                                <w:top w:w="59" w:type="dxa"/>
                                <w:left w:w="59" w:type="dxa"/>
                                <w:bottom w:w="59" w:type="dxa"/>
                                <w:right w:w="59" w:type="dxa"/>
                              </w:tcMar>
                              <w:vAlign w:val="center"/>
                            </w:tcPr>
                            <w:p w14:paraId="0A6676BE" w14:textId="77777777" w:rsidR="002570B2" w:rsidRDefault="000B199B">
                              <w:pPr>
                                <w:jc w:val="right"/>
                              </w:pPr>
                              <w:r>
                                <w:rPr>
                                  <w:rFonts w:ascii="Arial" w:eastAsia="Arial" w:hAnsi="Arial"/>
                                  <w:b/>
                                  <w:color w:val="000000"/>
                                  <w:sz w:val="16"/>
                                </w:rPr>
                                <w:t>504,851</w:t>
                              </w:r>
                            </w:p>
                          </w:tc>
                          <w:tc>
                            <w:tcPr>
                              <w:tcW w:w="1215" w:type="dxa"/>
                              <w:tcBorders>
                                <w:top w:val="nil"/>
                                <w:left w:val="nil"/>
                                <w:bottom w:val="nil"/>
                                <w:right w:val="nil"/>
                              </w:tcBorders>
                              <w:tcMar>
                                <w:top w:w="59" w:type="dxa"/>
                                <w:left w:w="59" w:type="dxa"/>
                                <w:bottom w:w="59" w:type="dxa"/>
                                <w:right w:w="59" w:type="dxa"/>
                              </w:tcMar>
                              <w:vAlign w:val="center"/>
                            </w:tcPr>
                            <w:p w14:paraId="17E618F7" w14:textId="77777777" w:rsidR="002570B2" w:rsidRDefault="000B199B">
                              <w:pPr>
                                <w:jc w:val="right"/>
                              </w:pPr>
                              <w:r>
                                <w:rPr>
                                  <w:rFonts w:ascii="Arial" w:eastAsia="Arial" w:hAnsi="Arial"/>
                                  <w:b/>
                                  <w:color w:val="000000"/>
                                  <w:sz w:val="16"/>
                                </w:rPr>
                                <w:t>504,851</w:t>
                              </w:r>
                            </w:p>
                          </w:tc>
                          <w:tc>
                            <w:tcPr>
                              <w:tcW w:w="1050" w:type="dxa"/>
                              <w:tcBorders>
                                <w:top w:val="nil"/>
                                <w:left w:val="nil"/>
                                <w:bottom w:val="nil"/>
                                <w:right w:val="nil"/>
                              </w:tcBorders>
                              <w:tcMar>
                                <w:top w:w="59" w:type="dxa"/>
                                <w:left w:w="59" w:type="dxa"/>
                                <w:bottom w:w="59" w:type="dxa"/>
                                <w:right w:w="59" w:type="dxa"/>
                              </w:tcMar>
                              <w:vAlign w:val="center"/>
                            </w:tcPr>
                            <w:p w14:paraId="71586936" w14:textId="77777777" w:rsidR="002570B2" w:rsidRDefault="000B199B">
                              <w:pPr>
                                <w:jc w:val="right"/>
                              </w:pPr>
                              <w:r>
                                <w:rPr>
                                  <w:rFonts w:ascii="Arial" w:eastAsia="Arial" w:hAnsi="Arial"/>
                                  <w:b/>
                                  <w:color w:val="000000"/>
                                  <w:sz w:val="16"/>
                                </w:rPr>
                                <w:t>100.00</w:t>
                              </w:r>
                            </w:p>
                          </w:tc>
                        </w:tr>
                        <w:tr w:rsidR="00F63906" w14:paraId="243B89CE"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9E7E763" w14:textId="77777777" w:rsidR="002570B2" w:rsidRDefault="002570B2"/>
                          </w:tc>
                        </w:tr>
                        <w:tr w:rsidR="00F63906" w14:paraId="5CBDB520"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B225FEE" w14:textId="77777777" w:rsidR="002570B2" w:rsidRDefault="000B199B">
                              <w:r>
                                <w:rPr>
                                  <w:rFonts w:ascii="Arial" w:eastAsia="Arial" w:hAnsi="Arial"/>
                                  <w:b/>
                                  <w:color w:val="FFFFFF"/>
                                  <w:sz w:val="16"/>
                                </w:rPr>
                                <w:t>Palestine, State of</w:t>
                              </w:r>
                            </w:p>
                          </w:tc>
                        </w:tr>
                        <w:tr w:rsidR="002570B2" w14:paraId="59A7A55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DA687C" w14:textId="77777777" w:rsidR="002570B2" w:rsidRDefault="000B199B">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E75168" w14:textId="77777777" w:rsidR="002570B2" w:rsidRDefault="000B199B">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2B066E"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FA28959" w14:textId="77777777" w:rsidR="002570B2" w:rsidRDefault="000B199B">
                              <w:pPr>
                                <w:jc w:val="right"/>
                              </w:pPr>
                              <w:r>
                                <w:rPr>
                                  <w:rFonts w:ascii="Arial" w:eastAsia="Arial" w:hAnsi="Arial"/>
                                  <w:color w:val="000000"/>
                                  <w:sz w:val="16"/>
                                </w:rPr>
                                <w:t>426,700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7BD793" w14:textId="77777777" w:rsidR="002570B2" w:rsidRDefault="000B199B">
                              <w:pPr>
                                <w:jc w:val="right"/>
                              </w:pPr>
                              <w:r>
                                <w:rPr>
                                  <w:rFonts w:ascii="Arial" w:eastAsia="Arial" w:hAnsi="Arial"/>
                                  <w:color w:val="000000"/>
                                  <w:sz w:val="16"/>
                                </w:rPr>
                                <w:t>426,700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F09FDBD" w14:textId="77777777" w:rsidR="002570B2" w:rsidRDefault="000B199B">
                              <w:pPr>
                                <w:jc w:val="right"/>
                              </w:pPr>
                              <w:r>
                                <w:rPr>
                                  <w:rFonts w:ascii="Arial" w:eastAsia="Arial" w:hAnsi="Arial"/>
                                  <w:color w:val="000000"/>
                                  <w:sz w:val="16"/>
                                </w:rPr>
                                <w:t>426,700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58259C" w14:textId="77777777" w:rsidR="002570B2" w:rsidRDefault="000B199B">
                              <w:pPr>
                                <w:jc w:val="right"/>
                              </w:pPr>
                              <w:r>
                                <w:rPr>
                                  <w:rFonts w:ascii="Arial" w:eastAsia="Arial" w:hAnsi="Arial"/>
                                  <w:color w:val="000000"/>
                                  <w:sz w:val="16"/>
                                </w:rPr>
                                <w:t>100.00</w:t>
                              </w:r>
                            </w:p>
                          </w:tc>
                        </w:tr>
                        <w:tr w:rsidR="002570B2" w14:paraId="78FD8E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7FDCDF" w14:textId="77777777" w:rsidR="002570B2" w:rsidRDefault="000B199B">
                              <w:r>
                                <w:rPr>
                                  <w:rFonts w:ascii="Arial" w:eastAsia="Arial" w:hAnsi="Arial"/>
                                  <w:color w:val="000000"/>
                                  <w:sz w:val="16"/>
                                </w:rPr>
                                <w:t>00091539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74902B2" w14:textId="77777777" w:rsidR="002570B2" w:rsidRDefault="000B199B">
                              <w:r>
                                <w:rPr>
                                  <w:rFonts w:ascii="Arial" w:eastAsia="Arial" w:hAnsi="Arial"/>
                                  <w:color w:val="000000"/>
                                  <w:sz w:val="16"/>
                                </w:rPr>
                                <w:t>SDG-F JP oPt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6F93C89" w14:textId="77777777" w:rsidR="002570B2" w:rsidRDefault="000B199B">
                              <w:r>
                                <w:rPr>
                                  <w:rFonts w:ascii="Arial" w:eastAsia="Arial" w:hAnsi="Arial"/>
                                  <w:color w:val="000000"/>
                                  <w:sz w:val="16"/>
                                </w:rPr>
                                <w:t>ITC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2940D64" w14:textId="77777777" w:rsidR="002570B2" w:rsidRDefault="000B199B">
                              <w:pPr>
                                <w:jc w:val="right"/>
                              </w:pPr>
                              <w:r>
                                <w:rPr>
                                  <w:rFonts w:ascii="Arial" w:eastAsia="Arial" w:hAnsi="Arial"/>
                                  <w:color w:val="000000"/>
                                  <w:sz w:val="16"/>
                                </w:rPr>
                                <w:t>346,700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4D282F5" w14:textId="77777777" w:rsidR="002570B2" w:rsidRDefault="000B199B">
                              <w:pPr>
                                <w:jc w:val="right"/>
                              </w:pPr>
                              <w:r>
                                <w:rPr>
                                  <w:rFonts w:ascii="Arial" w:eastAsia="Arial" w:hAnsi="Arial"/>
                                  <w:color w:val="000000"/>
                                  <w:sz w:val="16"/>
                                </w:rPr>
                                <w:t>343,428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AF6AB60" w14:textId="77777777" w:rsidR="002570B2" w:rsidRDefault="000B199B">
                              <w:pPr>
                                <w:jc w:val="right"/>
                              </w:pPr>
                              <w:r>
                                <w:rPr>
                                  <w:rFonts w:ascii="Arial" w:eastAsia="Arial" w:hAnsi="Arial"/>
                                  <w:color w:val="000000"/>
                                  <w:sz w:val="16"/>
                                </w:rPr>
                                <w:t>343,428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4194876" w14:textId="77777777" w:rsidR="002570B2" w:rsidRDefault="000B199B">
                              <w:pPr>
                                <w:jc w:val="right"/>
                              </w:pPr>
                              <w:r>
                                <w:rPr>
                                  <w:rFonts w:ascii="Arial" w:eastAsia="Arial" w:hAnsi="Arial"/>
                                  <w:color w:val="000000"/>
                                  <w:sz w:val="16"/>
                                </w:rPr>
                                <w:t>100.00</w:t>
                              </w:r>
                            </w:p>
                          </w:tc>
                        </w:tr>
                        <w:tr w:rsidR="002570B2" w14:paraId="56697F0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4C5CA8" w14:textId="77777777" w:rsidR="002570B2" w:rsidRDefault="000B199B">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8B7A10" w14:textId="77777777" w:rsidR="002570B2" w:rsidRDefault="000B199B">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D69A45" w14:textId="77777777" w:rsidR="002570B2" w:rsidRDefault="000B199B">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E91679" w14:textId="77777777" w:rsidR="002570B2" w:rsidRDefault="000B199B">
                              <w:pPr>
                                <w:jc w:val="right"/>
                              </w:pPr>
                              <w:r>
                                <w:rPr>
                                  <w:rFonts w:ascii="Arial" w:eastAsia="Arial" w:hAnsi="Arial"/>
                                  <w:color w:val="000000"/>
                                  <w:sz w:val="16"/>
                                </w:rPr>
                                <w:t>726,600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0FC56C" w14:textId="77777777" w:rsidR="002570B2" w:rsidRDefault="000B199B">
                              <w:pPr>
                                <w:jc w:val="right"/>
                              </w:pPr>
                              <w:r>
                                <w:rPr>
                                  <w:rFonts w:ascii="Arial" w:eastAsia="Arial" w:hAnsi="Arial"/>
                                  <w:color w:val="000000"/>
                                  <w:sz w:val="16"/>
                                </w:rPr>
                                <w:t>726,600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15932D" w14:textId="77777777" w:rsidR="002570B2" w:rsidRDefault="000B199B">
                              <w:pPr>
                                <w:jc w:val="right"/>
                              </w:pPr>
                              <w:r>
                                <w:rPr>
                                  <w:rFonts w:ascii="Arial" w:eastAsia="Arial" w:hAnsi="Arial"/>
                                  <w:color w:val="000000"/>
                                  <w:sz w:val="16"/>
                                </w:rPr>
                                <w:t>726,600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BC2879" w14:textId="77777777" w:rsidR="002570B2" w:rsidRDefault="000B199B">
                              <w:pPr>
                                <w:jc w:val="right"/>
                              </w:pPr>
                              <w:r>
                                <w:rPr>
                                  <w:rFonts w:ascii="Arial" w:eastAsia="Arial" w:hAnsi="Arial"/>
                                  <w:color w:val="000000"/>
                                  <w:sz w:val="16"/>
                                </w:rPr>
                                <w:t>100.00</w:t>
                              </w:r>
                            </w:p>
                          </w:tc>
                        </w:tr>
                        <w:tr w:rsidR="00F63906" w14:paraId="18DA2872"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83A030F" w14:textId="77777777" w:rsidR="002570B2" w:rsidRDefault="000B199B">
                              <w:r>
                                <w:rPr>
                                  <w:rFonts w:ascii="Arial" w:eastAsia="Arial" w:hAnsi="Arial"/>
                                  <w:b/>
                                  <w:color w:val="000000"/>
                                  <w:sz w:val="16"/>
                                </w:rPr>
                                <w:t>Palestine, State of: Total</w:t>
                              </w:r>
                            </w:p>
                          </w:tc>
                          <w:tc>
                            <w:tcPr>
                              <w:tcW w:w="1371" w:type="dxa"/>
                              <w:tcBorders>
                                <w:top w:val="nil"/>
                                <w:left w:val="nil"/>
                                <w:bottom w:val="nil"/>
                                <w:right w:val="nil"/>
                              </w:tcBorders>
                              <w:tcMar>
                                <w:top w:w="59" w:type="dxa"/>
                                <w:left w:w="59" w:type="dxa"/>
                                <w:bottom w:w="59" w:type="dxa"/>
                                <w:right w:w="59" w:type="dxa"/>
                              </w:tcMar>
                              <w:vAlign w:val="center"/>
                            </w:tcPr>
                            <w:p w14:paraId="5344219B"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77CA24A0"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20EC0EDB" w14:textId="77777777" w:rsidR="002570B2" w:rsidRDefault="000B199B">
                              <w:pPr>
                                <w:jc w:val="right"/>
                              </w:pPr>
                              <w:r>
                                <w:rPr>
                                  <w:rFonts w:ascii="Arial" w:eastAsia="Arial" w:hAnsi="Arial"/>
                                  <w:b/>
                                  <w:color w:val="000000"/>
                                  <w:sz w:val="16"/>
                                </w:rPr>
                                <w:t>1,496,728</w:t>
                              </w:r>
                            </w:p>
                          </w:tc>
                          <w:tc>
                            <w:tcPr>
                              <w:tcW w:w="1215" w:type="dxa"/>
                              <w:tcBorders>
                                <w:top w:val="nil"/>
                                <w:left w:val="nil"/>
                                <w:bottom w:val="nil"/>
                                <w:right w:val="nil"/>
                              </w:tcBorders>
                              <w:tcMar>
                                <w:top w:w="59" w:type="dxa"/>
                                <w:left w:w="59" w:type="dxa"/>
                                <w:bottom w:w="59" w:type="dxa"/>
                                <w:right w:w="59" w:type="dxa"/>
                              </w:tcMar>
                              <w:vAlign w:val="center"/>
                            </w:tcPr>
                            <w:p w14:paraId="1B029D6F" w14:textId="77777777" w:rsidR="002570B2" w:rsidRDefault="000B199B">
                              <w:pPr>
                                <w:jc w:val="right"/>
                              </w:pPr>
                              <w:r>
                                <w:rPr>
                                  <w:rFonts w:ascii="Arial" w:eastAsia="Arial" w:hAnsi="Arial"/>
                                  <w:b/>
                                  <w:color w:val="000000"/>
                                  <w:sz w:val="16"/>
                                </w:rPr>
                                <w:t>1,496,728</w:t>
                              </w:r>
                            </w:p>
                          </w:tc>
                          <w:tc>
                            <w:tcPr>
                              <w:tcW w:w="1050" w:type="dxa"/>
                              <w:tcBorders>
                                <w:top w:val="nil"/>
                                <w:left w:val="nil"/>
                                <w:bottom w:val="nil"/>
                                <w:right w:val="nil"/>
                              </w:tcBorders>
                              <w:tcMar>
                                <w:top w:w="59" w:type="dxa"/>
                                <w:left w:w="59" w:type="dxa"/>
                                <w:bottom w:w="59" w:type="dxa"/>
                                <w:right w:w="59" w:type="dxa"/>
                              </w:tcMar>
                              <w:vAlign w:val="center"/>
                            </w:tcPr>
                            <w:p w14:paraId="4E5E75CD" w14:textId="77777777" w:rsidR="002570B2" w:rsidRDefault="000B199B">
                              <w:pPr>
                                <w:jc w:val="right"/>
                              </w:pPr>
                              <w:r>
                                <w:rPr>
                                  <w:rFonts w:ascii="Arial" w:eastAsia="Arial" w:hAnsi="Arial"/>
                                  <w:b/>
                                  <w:color w:val="000000"/>
                                  <w:sz w:val="16"/>
                                </w:rPr>
                                <w:t>100.00</w:t>
                              </w:r>
                            </w:p>
                          </w:tc>
                        </w:tr>
                        <w:tr w:rsidR="00F63906" w14:paraId="4FEDDCED"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044E5145" w14:textId="77777777" w:rsidR="002570B2" w:rsidRDefault="002570B2"/>
                          </w:tc>
                        </w:tr>
                        <w:tr w:rsidR="00F63906" w14:paraId="11BEA590"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341582C" w14:textId="77777777" w:rsidR="002570B2" w:rsidRDefault="000B199B">
                              <w:r>
                                <w:rPr>
                                  <w:rFonts w:ascii="Arial" w:eastAsia="Arial" w:hAnsi="Arial"/>
                                  <w:b/>
                                  <w:color w:val="FFFFFF"/>
                                  <w:sz w:val="16"/>
                                </w:rPr>
                                <w:t>Paraguay</w:t>
                              </w:r>
                            </w:p>
                          </w:tc>
                        </w:tr>
                        <w:tr w:rsidR="002570B2" w14:paraId="3CA970F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E231E5" w14:textId="77777777" w:rsidR="002570B2" w:rsidRDefault="000B199B">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A0FAF4" w14:textId="77777777" w:rsidR="002570B2" w:rsidRDefault="000B199B">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C83789"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0754E3" w14:textId="77777777" w:rsidR="002570B2" w:rsidRDefault="000B199B">
                              <w:pPr>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508BAB" w14:textId="77777777" w:rsidR="002570B2" w:rsidRDefault="000B199B">
                              <w:pPr>
                                <w:jc w:val="right"/>
                              </w:pPr>
                              <w:r>
                                <w:rPr>
                                  <w:rFonts w:ascii="Arial" w:eastAsia="Arial" w:hAnsi="Arial"/>
                                  <w:color w:val="000000"/>
                                  <w:sz w:val="16"/>
                                </w:rPr>
                                <w:t>296,418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0AD4B3" w14:textId="77777777" w:rsidR="002570B2" w:rsidRDefault="000B199B">
                              <w:pPr>
                                <w:jc w:val="right"/>
                              </w:pPr>
                              <w:r>
                                <w:rPr>
                                  <w:rFonts w:ascii="Arial" w:eastAsia="Arial" w:hAnsi="Arial"/>
                                  <w:color w:val="000000"/>
                                  <w:sz w:val="16"/>
                                </w:rPr>
                                <w:t>296,418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8E85A1" w14:textId="77777777" w:rsidR="002570B2" w:rsidRDefault="000B199B">
                              <w:pPr>
                                <w:jc w:val="right"/>
                              </w:pPr>
                              <w:r>
                                <w:rPr>
                                  <w:rFonts w:ascii="Arial" w:eastAsia="Arial" w:hAnsi="Arial"/>
                                  <w:color w:val="000000"/>
                                  <w:sz w:val="16"/>
                                </w:rPr>
                                <w:t>100.00</w:t>
                              </w:r>
                            </w:p>
                          </w:tc>
                        </w:tr>
                        <w:tr w:rsidR="002570B2" w14:paraId="59804FA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B5EA657" w14:textId="77777777" w:rsidR="002570B2" w:rsidRDefault="000B199B">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9203AD0" w14:textId="77777777" w:rsidR="002570B2" w:rsidRDefault="000B199B">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47D03EC" w14:textId="77777777" w:rsidR="002570B2" w:rsidRDefault="000B199B">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B0C3DB7" w14:textId="77777777" w:rsidR="002570B2" w:rsidRDefault="000B199B">
                              <w:pPr>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FA86C2C" w14:textId="77777777" w:rsidR="002570B2" w:rsidRDefault="000B199B">
                              <w:pPr>
                                <w:jc w:val="right"/>
                              </w:pPr>
                              <w:r>
                                <w:rPr>
                                  <w:rFonts w:ascii="Arial" w:eastAsia="Arial" w:hAnsi="Arial"/>
                                  <w:color w:val="000000"/>
                                  <w:sz w:val="16"/>
                                </w:rPr>
                                <w:t>574,733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B4AB3E4" w14:textId="77777777" w:rsidR="002570B2" w:rsidRDefault="000B199B">
                              <w:pPr>
                                <w:jc w:val="right"/>
                              </w:pPr>
                              <w:r>
                                <w:rPr>
                                  <w:rFonts w:ascii="Arial" w:eastAsia="Arial" w:hAnsi="Arial"/>
                                  <w:color w:val="000000"/>
                                  <w:sz w:val="16"/>
                                </w:rPr>
                                <w:t>574,733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BE41ED9" w14:textId="77777777" w:rsidR="002570B2" w:rsidRDefault="000B199B">
                              <w:pPr>
                                <w:jc w:val="right"/>
                              </w:pPr>
                              <w:r>
                                <w:rPr>
                                  <w:rFonts w:ascii="Arial" w:eastAsia="Arial" w:hAnsi="Arial"/>
                                  <w:color w:val="000000"/>
                                  <w:sz w:val="16"/>
                                </w:rPr>
                                <w:t>100.00</w:t>
                              </w:r>
                            </w:p>
                          </w:tc>
                        </w:tr>
                        <w:tr w:rsidR="002570B2" w14:paraId="22CB08E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7DD926" w14:textId="77777777" w:rsidR="002570B2" w:rsidRDefault="000B199B">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90041D9" w14:textId="77777777" w:rsidR="002570B2" w:rsidRDefault="000B199B">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EB00C4"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893E5D" w14:textId="77777777" w:rsidR="002570B2" w:rsidRDefault="000B199B">
                              <w:pPr>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2A437C" w14:textId="77777777" w:rsidR="002570B2" w:rsidRDefault="000B199B">
                              <w:pPr>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6BD3C0" w14:textId="77777777" w:rsidR="002570B2" w:rsidRDefault="000B199B">
                              <w:pPr>
                                <w:jc w:val="right"/>
                              </w:pPr>
                              <w:r>
                                <w:rPr>
                                  <w:rFonts w:ascii="Arial" w:eastAsia="Arial" w:hAnsi="Arial"/>
                                  <w:color w:val="000000"/>
                                  <w:sz w:val="16"/>
                                </w:rPr>
                                <w:t>300,000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A72F36" w14:textId="77777777" w:rsidR="002570B2" w:rsidRDefault="000B199B">
                              <w:pPr>
                                <w:jc w:val="right"/>
                              </w:pPr>
                              <w:r>
                                <w:rPr>
                                  <w:rFonts w:ascii="Arial" w:eastAsia="Arial" w:hAnsi="Arial"/>
                                  <w:color w:val="000000"/>
                                  <w:sz w:val="16"/>
                                </w:rPr>
                                <w:t>100.00</w:t>
                              </w:r>
                            </w:p>
                          </w:tc>
                        </w:tr>
                        <w:tr w:rsidR="002570B2" w14:paraId="5ED7A9F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20668B" w14:textId="77777777" w:rsidR="002570B2" w:rsidRDefault="000B199B">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00AD54A" w14:textId="77777777" w:rsidR="002570B2" w:rsidRDefault="000B199B">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AA535DA"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F0FA7FC" w14:textId="77777777" w:rsidR="002570B2" w:rsidRDefault="000B199B">
                              <w:pPr>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6AC6CCE" w14:textId="77777777" w:rsidR="002570B2" w:rsidRDefault="000B199B">
                              <w:pPr>
                                <w:jc w:val="right"/>
                              </w:pPr>
                              <w:r>
                                <w:rPr>
                                  <w:rFonts w:ascii="Arial" w:eastAsia="Arial" w:hAnsi="Arial"/>
                                  <w:color w:val="000000"/>
                                  <w:sz w:val="16"/>
                                </w:rPr>
                                <w:t>298,189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D6D0DB" w14:textId="77777777" w:rsidR="002570B2" w:rsidRDefault="000B199B">
                              <w:pPr>
                                <w:jc w:val="right"/>
                              </w:pPr>
                              <w:r>
                                <w:rPr>
                                  <w:rFonts w:ascii="Arial" w:eastAsia="Arial" w:hAnsi="Arial"/>
                                  <w:color w:val="000000"/>
                                  <w:sz w:val="16"/>
                                </w:rPr>
                                <w:t>298,189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F176057" w14:textId="77777777" w:rsidR="002570B2" w:rsidRDefault="000B199B">
                              <w:pPr>
                                <w:jc w:val="right"/>
                              </w:pPr>
                              <w:r>
                                <w:rPr>
                                  <w:rFonts w:ascii="Arial" w:eastAsia="Arial" w:hAnsi="Arial"/>
                                  <w:color w:val="000000"/>
                                  <w:sz w:val="16"/>
                                </w:rPr>
                                <w:t>100.00</w:t>
                              </w:r>
                            </w:p>
                          </w:tc>
                        </w:tr>
                        <w:tr w:rsidR="00F63906" w14:paraId="05E5ABDD"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A06A0F" w14:textId="77777777" w:rsidR="002570B2" w:rsidRDefault="000B199B">
                              <w:r>
                                <w:rPr>
                                  <w:rFonts w:ascii="Arial" w:eastAsia="Arial" w:hAnsi="Arial"/>
                                  <w:b/>
                                  <w:color w:val="000000"/>
                                  <w:sz w:val="16"/>
                                </w:rPr>
                                <w:t>Paraguay: Total</w:t>
                              </w:r>
                            </w:p>
                          </w:tc>
                          <w:tc>
                            <w:tcPr>
                              <w:tcW w:w="1371" w:type="dxa"/>
                              <w:tcBorders>
                                <w:top w:val="nil"/>
                                <w:left w:val="nil"/>
                                <w:bottom w:val="nil"/>
                                <w:right w:val="nil"/>
                              </w:tcBorders>
                              <w:tcMar>
                                <w:top w:w="59" w:type="dxa"/>
                                <w:left w:w="59" w:type="dxa"/>
                                <w:bottom w:w="59" w:type="dxa"/>
                                <w:right w:w="59" w:type="dxa"/>
                              </w:tcMar>
                              <w:vAlign w:val="center"/>
                            </w:tcPr>
                            <w:p w14:paraId="4EB097E3"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67BFB34F"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404EC15B" w14:textId="77777777" w:rsidR="002570B2" w:rsidRDefault="000B199B">
                              <w:pPr>
                                <w:jc w:val="right"/>
                              </w:pPr>
                              <w:r>
                                <w:rPr>
                                  <w:rFonts w:ascii="Arial" w:eastAsia="Arial" w:hAnsi="Arial"/>
                                  <w:b/>
                                  <w:color w:val="000000"/>
                                  <w:sz w:val="16"/>
                                </w:rPr>
                                <w:t>1,469,340</w:t>
                              </w:r>
                            </w:p>
                          </w:tc>
                          <w:tc>
                            <w:tcPr>
                              <w:tcW w:w="1215" w:type="dxa"/>
                              <w:tcBorders>
                                <w:top w:val="nil"/>
                                <w:left w:val="nil"/>
                                <w:bottom w:val="nil"/>
                                <w:right w:val="nil"/>
                              </w:tcBorders>
                              <w:tcMar>
                                <w:top w:w="59" w:type="dxa"/>
                                <w:left w:w="59" w:type="dxa"/>
                                <w:bottom w:w="59" w:type="dxa"/>
                                <w:right w:w="59" w:type="dxa"/>
                              </w:tcMar>
                              <w:vAlign w:val="center"/>
                            </w:tcPr>
                            <w:p w14:paraId="285C89DD" w14:textId="77777777" w:rsidR="002570B2" w:rsidRDefault="000B199B">
                              <w:pPr>
                                <w:jc w:val="right"/>
                              </w:pPr>
                              <w:r>
                                <w:rPr>
                                  <w:rFonts w:ascii="Arial" w:eastAsia="Arial" w:hAnsi="Arial"/>
                                  <w:b/>
                                  <w:color w:val="000000"/>
                                  <w:sz w:val="16"/>
                                </w:rPr>
                                <w:t>1,469,340</w:t>
                              </w:r>
                            </w:p>
                          </w:tc>
                          <w:tc>
                            <w:tcPr>
                              <w:tcW w:w="1050" w:type="dxa"/>
                              <w:tcBorders>
                                <w:top w:val="nil"/>
                                <w:left w:val="nil"/>
                                <w:bottom w:val="nil"/>
                                <w:right w:val="nil"/>
                              </w:tcBorders>
                              <w:tcMar>
                                <w:top w:w="59" w:type="dxa"/>
                                <w:left w:w="59" w:type="dxa"/>
                                <w:bottom w:w="59" w:type="dxa"/>
                                <w:right w:w="59" w:type="dxa"/>
                              </w:tcMar>
                              <w:vAlign w:val="center"/>
                            </w:tcPr>
                            <w:p w14:paraId="0121B9E8" w14:textId="77777777" w:rsidR="002570B2" w:rsidRDefault="000B199B">
                              <w:pPr>
                                <w:jc w:val="right"/>
                              </w:pPr>
                              <w:r>
                                <w:rPr>
                                  <w:rFonts w:ascii="Arial" w:eastAsia="Arial" w:hAnsi="Arial"/>
                                  <w:b/>
                                  <w:color w:val="000000"/>
                                  <w:sz w:val="16"/>
                                </w:rPr>
                                <w:t>100.00</w:t>
                              </w:r>
                            </w:p>
                          </w:tc>
                        </w:tr>
                        <w:tr w:rsidR="00F63906" w14:paraId="22373578"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56FEE1B3" w14:textId="77777777" w:rsidR="002570B2" w:rsidRDefault="002570B2"/>
                          </w:tc>
                        </w:tr>
                        <w:tr w:rsidR="00F63906" w14:paraId="57D9FB3E"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B0AFAA3" w14:textId="77777777" w:rsidR="002570B2" w:rsidRDefault="000B199B">
                              <w:r>
                                <w:rPr>
                                  <w:rFonts w:ascii="Arial" w:eastAsia="Arial" w:hAnsi="Arial"/>
                                  <w:b/>
                                  <w:color w:val="FFFFFF"/>
                                  <w:sz w:val="16"/>
                                </w:rPr>
                                <w:t>Peru</w:t>
                              </w:r>
                            </w:p>
                          </w:tc>
                        </w:tr>
                        <w:tr w:rsidR="002570B2" w14:paraId="77405FD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088589B" w14:textId="77777777" w:rsidR="002570B2" w:rsidRDefault="000B199B">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BC1F67" w14:textId="77777777" w:rsidR="002570B2" w:rsidRDefault="000B199B">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10D9E3D"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7C729D" w14:textId="77777777" w:rsidR="002570B2" w:rsidRDefault="000B199B">
                              <w:pPr>
                                <w:jc w:val="right"/>
                              </w:pPr>
                              <w:r>
                                <w:rPr>
                                  <w:rFonts w:ascii="Arial" w:eastAsia="Arial" w:hAnsi="Arial"/>
                                  <w:color w:val="000000"/>
                                  <w:sz w:val="16"/>
                                </w:rPr>
                                <w:t>582,615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B45AC9A" w14:textId="77777777" w:rsidR="002570B2" w:rsidRDefault="000B199B">
                              <w:pPr>
                                <w:jc w:val="right"/>
                              </w:pPr>
                              <w:r>
                                <w:rPr>
                                  <w:rFonts w:ascii="Arial" w:eastAsia="Arial" w:hAnsi="Arial"/>
                                  <w:color w:val="000000"/>
                                  <w:sz w:val="16"/>
                                </w:rPr>
                                <w:t>582,615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FB794B" w14:textId="77777777" w:rsidR="002570B2" w:rsidRDefault="000B199B">
                              <w:pPr>
                                <w:jc w:val="right"/>
                              </w:pPr>
                              <w:r>
                                <w:rPr>
                                  <w:rFonts w:ascii="Arial" w:eastAsia="Arial" w:hAnsi="Arial"/>
                                  <w:color w:val="000000"/>
                                  <w:sz w:val="16"/>
                                </w:rPr>
                                <w:t>582,615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691B12" w14:textId="77777777" w:rsidR="002570B2" w:rsidRDefault="000B199B">
                              <w:pPr>
                                <w:jc w:val="right"/>
                              </w:pPr>
                              <w:r>
                                <w:rPr>
                                  <w:rFonts w:ascii="Arial" w:eastAsia="Arial" w:hAnsi="Arial"/>
                                  <w:color w:val="000000"/>
                                  <w:sz w:val="16"/>
                                </w:rPr>
                                <w:t>100.00</w:t>
                              </w:r>
                            </w:p>
                          </w:tc>
                        </w:tr>
                        <w:tr w:rsidR="002570B2" w14:paraId="20F31D6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AAE226" w14:textId="77777777" w:rsidR="002570B2" w:rsidRDefault="000B199B">
                              <w:r>
                                <w:rPr>
                                  <w:rFonts w:ascii="Arial" w:eastAsia="Arial" w:hAnsi="Arial"/>
                                  <w:color w:val="000000"/>
                                  <w:sz w:val="16"/>
                                </w:rPr>
                                <w:t>00091514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B2BA9F" w14:textId="77777777" w:rsidR="002570B2" w:rsidRDefault="000B199B">
                              <w:r>
                                <w:rPr>
                                  <w:rFonts w:ascii="Arial" w:eastAsia="Arial" w:hAnsi="Arial"/>
                                  <w:color w:val="000000"/>
                                  <w:sz w:val="16"/>
                                </w:rPr>
                                <w:t>SDG-F JP Peru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4AE587B" w14:textId="77777777" w:rsidR="002570B2" w:rsidRDefault="000B199B">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F851DAD" w14:textId="77777777" w:rsidR="002570B2" w:rsidRDefault="000B199B">
                              <w:pPr>
                                <w:jc w:val="right"/>
                              </w:pPr>
                              <w:r>
                                <w:rPr>
                                  <w:rFonts w:ascii="Arial" w:eastAsia="Arial" w:hAnsi="Arial"/>
                                  <w:color w:val="000000"/>
                                  <w:sz w:val="16"/>
                                </w:rPr>
                                <w:t>811,725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D0827D" w14:textId="77777777" w:rsidR="002570B2" w:rsidRDefault="000B199B">
                              <w:pPr>
                                <w:jc w:val="right"/>
                              </w:pPr>
                              <w:r>
                                <w:rPr>
                                  <w:rFonts w:ascii="Arial" w:eastAsia="Arial" w:hAnsi="Arial"/>
                                  <w:color w:val="000000"/>
                                  <w:sz w:val="16"/>
                                </w:rPr>
                                <w:t>810,663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A2ACD00" w14:textId="77777777" w:rsidR="002570B2" w:rsidRDefault="000B199B">
                              <w:pPr>
                                <w:jc w:val="right"/>
                              </w:pPr>
                              <w:r>
                                <w:rPr>
                                  <w:rFonts w:ascii="Arial" w:eastAsia="Arial" w:hAnsi="Arial"/>
                                  <w:color w:val="000000"/>
                                  <w:sz w:val="16"/>
                                </w:rPr>
                                <w:t>810,663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7075FCD" w14:textId="77777777" w:rsidR="002570B2" w:rsidRDefault="000B199B">
                              <w:pPr>
                                <w:jc w:val="right"/>
                              </w:pPr>
                              <w:r>
                                <w:rPr>
                                  <w:rFonts w:ascii="Arial" w:eastAsia="Arial" w:hAnsi="Arial"/>
                                  <w:color w:val="000000"/>
                                  <w:sz w:val="16"/>
                                </w:rPr>
                                <w:t>100.00</w:t>
                              </w:r>
                            </w:p>
                          </w:tc>
                        </w:tr>
                        <w:tr w:rsidR="002570B2" w14:paraId="7D7471A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BBE1C5" w14:textId="77777777" w:rsidR="002570B2" w:rsidRDefault="000B199B">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D104E1" w14:textId="77777777" w:rsidR="002570B2" w:rsidRDefault="000B199B">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B4FC10" w14:textId="77777777" w:rsidR="002570B2" w:rsidRDefault="000B199B">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36C0DC" w14:textId="77777777" w:rsidR="002570B2" w:rsidRDefault="000B199B">
                              <w:pPr>
                                <w:jc w:val="right"/>
                              </w:pPr>
                              <w:r>
                                <w:rPr>
                                  <w:rFonts w:ascii="Arial" w:eastAsia="Arial" w:hAnsi="Arial"/>
                                  <w:color w:val="000000"/>
                                  <w:sz w:val="16"/>
                                </w:rPr>
                                <w:t>105,395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91A9F7" w14:textId="77777777" w:rsidR="002570B2" w:rsidRDefault="000B199B">
                              <w:pPr>
                                <w:jc w:val="right"/>
                              </w:pPr>
                              <w:r>
                                <w:rPr>
                                  <w:rFonts w:ascii="Arial" w:eastAsia="Arial" w:hAnsi="Arial"/>
                                  <w:color w:val="000000"/>
                                  <w:sz w:val="16"/>
                                </w:rPr>
                                <w:t>105,395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4322DE4" w14:textId="77777777" w:rsidR="002570B2" w:rsidRDefault="000B199B">
                              <w:pPr>
                                <w:jc w:val="right"/>
                              </w:pPr>
                              <w:r>
                                <w:rPr>
                                  <w:rFonts w:ascii="Arial" w:eastAsia="Arial" w:hAnsi="Arial"/>
                                  <w:color w:val="000000"/>
                                  <w:sz w:val="16"/>
                                </w:rPr>
                                <w:t>105,395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4175068" w14:textId="77777777" w:rsidR="002570B2" w:rsidRDefault="000B199B">
                              <w:pPr>
                                <w:jc w:val="right"/>
                              </w:pPr>
                              <w:r>
                                <w:rPr>
                                  <w:rFonts w:ascii="Arial" w:eastAsia="Arial" w:hAnsi="Arial"/>
                                  <w:color w:val="000000"/>
                                  <w:sz w:val="16"/>
                                </w:rPr>
                                <w:t>100.00</w:t>
                              </w:r>
                            </w:p>
                          </w:tc>
                        </w:tr>
                        <w:tr w:rsidR="00F63906" w14:paraId="542B876E"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73A207C" w14:textId="77777777" w:rsidR="002570B2" w:rsidRDefault="000B199B">
                              <w:r>
                                <w:rPr>
                                  <w:rFonts w:ascii="Arial" w:eastAsia="Arial" w:hAnsi="Arial"/>
                                  <w:b/>
                                  <w:color w:val="000000"/>
                                  <w:sz w:val="16"/>
                                </w:rPr>
                                <w:t>Peru: Total</w:t>
                              </w:r>
                            </w:p>
                          </w:tc>
                          <w:tc>
                            <w:tcPr>
                              <w:tcW w:w="1371" w:type="dxa"/>
                              <w:tcBorders>
                                <w:top w:val="nil"/>
                                <w:left w:val="nil"/>
                                <w:bottom w:val="nil"/>
                                <w:right w:val="nil"/>
                              </w:tcBorders>
                              <w:tcMar>
                                <w:top w:w="59" w:type="dxa"/>
                                <w:left w:w="59" w:type="dxa"/>
                                <w:bottom w:w="59" w:type="dxa"/>
                                <w:right w:w="59" w:type="dxa"/>
                              </w:tcMar>
                              <w:vAlign w:val="center"/>
                            </w:tcPr>
                            <w:p w14:paraId="0BC2AC12"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464FDDBE" w14:textId="77777777" w:rsidR="002570B2" w:rsidRDefault="000B199B">
                              <w:pPr>
                                <w:jc w:val="right"/>
                              </w:pPr>
                              <w:r>
                                <w:rPr>
                                  <w:rFonts w:ascii="Arial" w:eastAsia="Arial" w:hAnsi="Arial"/>
                                  <w:b/>
                                  <w:color w:val="000000"/>
                                  <w:sz w:val="16"/>
                                </w:rPr>
                                <w:t>1,499,735</w:t>
                              </w:r>
                            </w:p>
                          </w:tc>
                          <w:tc>
                            <w:tcPr>
                              <w:tcW w:w="1328" w:type="dxa"/>
                              <w:tcBorders>
                                <w:top w:val="nil"/>
                                <w:left w:val="nil"/>
                                <w:bottom w:val="nil"/>
                                <w:right w:val="nil"/>
                              </w:tcBorders>
                              <w:tcMar>
                                <w:top w:w="59" w:type="dxa"/>
                                <w:left w:w="59" w:type="dxa"/>
                                <w:bottom w:w="59" w:type="dxa"/>
                                <w:right w:w="59" w:type="dxa"/>
                              </w:tcMar>
                              <w:vAlign w:val="center"/>
                            </w:tcPr>
                            <w:p w14:paraId="00FAAC80" w14:textId="77777777" w:rsidR="002570B2" w:rsidRDefault="000B199B">
                              <w:pPr>
                                <w:jc w:val="right"/>
                              </w:pPr>
                              <w:r>
                                <w:rPr>
                                  <w:rFonts w:ascii="Arial" w:eastAsia="Arial" w:hAnsi="Arial"/>
                                  <w:b/>
                                  <w:color w:val="000000"/>
                                  <w:sz w:val="16"/>
                                </w:rPr>
                                <w:t>1,498,673</w:t>
                              </w:r>
                            </w:p>
                          </w:tc>
                          <w:tc>
                            <w:tcPr>
                              <w:tcW w:w="1215" w:type="dxa"/>
                              <w:tcBorders>
                                <w:top w:val="nil"/>
                                <w:left w:val="nil"/>
                                <w:bottom w:val="nil"/>
                                <w:right w:val="nil"/>
                              </w:tcBorders>
                              <w:tcMar>
                                <w:top w:w="59" w:type="dxa"/>
                                <w:left w:w="59" w:type="dxa"/>
                                <w:bottom w:w="59" w:type="dxa"/>
                                <w:right w:w="59" w:type="dxa"/>
                              </w:tcMar>
                              <w:vAlign w:val="center"/>
                            </w:tcPr>
                            <w:p w14:paraId="2BB86240" w14:textId="77777777" w:rsidR="002570B2" w:rsidRDefault="000B199B">
                              <w:pPr>
                                <w:jc w:val="right"/>
                              </w:pPr>
                              <w:r>
                                <w:rPr>
                                  <w:rFonts w:ascii="Arial" w:eastAsia="Arial" w:hAnsi="Arial"/>
                                  <w:b/>
                                  <w:color w:val="000000"/>
                                  <w:sz w:val="16"/>
                                </w:rPr>
                                <w:t>1,498,673</w:t>
                              </w:r>
                            </w:p>
                          </w:tc>
                          <w:tc>
                            <w:tcPr>
                              <w:tcW w:w="1050" w:type="dxa"/>
                              <w:tcBorders>
                                <w:top w:val="nil"/>
                                <w:left w:val="nil"/>
                                <w:bottom w:val="nil"/>
                                <w:right w:val="nil"/>
                              </w:tcBorders>
                              <w:tcMar>
                                <w:top w:w="59" w:type="dxa"/>
                                <w:left w:w="59" w:type="dxa"/>
                                <w:bottom w:w="59" w:type="dxa"/>
                                <w:right w:w="59" w:type="dxa"/>
                              </w:tcMar>
                              <w:vAlign w:val="center"/>
                            </w:tcPr>
                            <w:p w14:paraId="5B9DEA1F" w14:textId="77777777" w:rsidR="002570B2" w:rsidRDefault="000B199B">
                              <w:pPr>
                                <w:jc w:val="right"/>
                              </w:pPr>
                              <w:r>
                                <w:rPr>
                                  <w:rFonts w:ascii="Arial" w:eastAsia="Arial" w:hAnsi="Arial"/>
                                  <w:b/>
                                  <w:color w:val="000000"/>
                                  <w:sz w:val="16"/>
                                </w:rPr>
                                <w:t>100.00</w:t>
                              </w:r>
                            </w:p>
                          </w:tc>
                        </w:tr>
                        <w:tr w:rsidR="00F63906" w14:paraId="3F83C91A"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24F77927" w14:textId="77777777" w:rsidR="002570B2" w:rsidRDefault="002570B2"/>
                          </w:tc>
                        </w:tr>
                        <w:tr w:rsidR="00F63906" w14:paraId="28B40D2A"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DC6C389" w14:textId="77777777" w:rsidR="002570B2" w:rsidRDefault="000B199B">
                              <w:r>
                                <w:rPr>
                                  <w:rFonts w:ascii="Arial" w:eastAsia="Arial" w:hAnsi="Arial"/>
                                  <w:b/>
                                  <w:color w:val="FFFFFF"/>
                                  <w:sz w:val="16"/>
                                </w:rPr>
                                <w:t>Philippines (the)</w:t>
                              </w:r>
                            </w:p>
                          </w:tc>
                        </w:tr>
                        <w:tr w:rsidR="002570B2" w14:paraId="73B34C7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69D45C" w14:textId="77777777" w:rsidR="002570B2" w:rsidRDefault="000B199B">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048791" w14:textId="77777777" w:rsidR="002570B2" w:rsidRDefault="000B199B">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D19DB8"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9C5FBB" w14:textId="77777777" w:rsidR="002570B2" w:rsidRDefault="000B199B">
                              <w:pPr>
                                <w:jc w:val="right"/>
                              </w:pPr>
                              <w:r>
                                <w:rPr>
                                  <w:rFonts w:ascii="Arial" w:eastAsia="Arial" w:hAnsi="Arial"/>
                                  <w:color w:val="000000"/>
                                  <w:sz w:val="16"/>
                                </w:rPr>
                                <w:t>900,000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115223" w14:textId="77777777" w:rsidR="002570B2" w:rsidRDefault="000B199B">
                              <w:pPr>
                                <w:jc w:val="right"/>
                              </w:pPr>
                              <w:r>
                                <w:rPr>
                                  <w:rFonts w:ascii="Arial" w:eastAsia="Arial" w:hAnsi="Arial"/>
                                  <w:color w:val="000000"/>
                                  <w:sz w:val="16"/>
                                </w:rPr>
                                <w:t>900,000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88F450" w14:textId="77777777" w:rsidR="002570B2" w:rsidRDefault="000B199B">
                              <w:pPr>
                                <w:jc w:val="right"/>
                              </w:pPr>
                              <w:r>
                                <w:rPr>
                                  <w:rFonts w:ascii="Arial" w:eastAsia="Arial" w:hAnsi="Arial"/>
                                  <w:color w:val="000000"/>
                                  <w:sz w:val="16"/>
                                </w:rPr>
                                <w:t>881,590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711749B" w14:textId="77777777" w:rsidR="002570B2" w:rsidRDefault="000B199B">
                              <w:pPr>
                                <w:jc w:val="right"/>
                              </w:pPr>
                              <w:r>
                                <w:rPr>
                                  <w:rFonts w:ascii="Arial" w:eastAsia="Arial" w:hAnsi="Arial"/>
                                  <w:color w:val="000000"/>
                                  <w:sz w:val="16"/>
                                </w:rPr>
                                <w:t>97.95</w:t>
                              </w:r>
                            </w:p>
                          </w:tc>
                        </w:tr>
                        <w:tr w:rsidR="002570B2" w14:paraId="63E281A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088D894" w14:textId="77777777" w:rsidR="002570B2" w:rsidRDefault="000B199B">
                              <w:r>
                                <w:rPr>
                                  <w:rFonts w:ascii="Arial" w:eastAsia="Arial" w:hAnsi="Arial"/>
                                  <w:color w:val="000000"/>
                                  <w:sz w:val="16"/>
                                </w:rPr>
                                <w:t>00091515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CE988E5" w14:textId="77777777" w:rsidR="002570B2" w:rsidRDefault="000B199B">
                              <w:r>
                                <w:rPr>
                                  <w:rFonts w:ascii="Arial" w:eastAsia="Arial" w:hAnsi="Arial"/>
                                  <w:color w:val="000000"/>
                                  <w:sz w:val="16"/>
                                </w:rPr>
                                <w:t>SDG-F JP Philippines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6359EF3"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21F7704" w14:textId="77777777" w:rsidR="002570B2" w:rsidRDefault="000B199B">
                              <w:pPr>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C25AAC6" w14:textId="77777777" w:rsidR="002570B2" w:rsidRDefault="000B199B">
                              <w:pPr>
                                <w:jc w:val="right"/>
                              </w:pPr>
                              <w:r>
                                <w:rPr>
                                  <w:rFonts w:ascii="Arial" w:eastAsia="Arial" w:hAnsi="Arial"/>
                                  <w:color w:val="000000"/>
                                  <w:sz w:val="16"/>
                                </w:rPr>
                                <w:t>396,308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C152AFE" w14:textId="77777777" w:rsidR="002570B2" w:rsidRDefault="000B199B">
                              <w:pPr>
                                <w:jc w:val="right"/>
                              </w:pPr>
                              <w:r>
                                <w:rPr>
                                  <w:rFonts w:ascii="Arial" w:eastAsia="Arial" w:hAnsi="Arial"/>
                                  <w:color w:val="000000"/>
                                  <w:sz w:val="16"/>
                                </w:rPr>
                                <w:t>396,308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31F53E7" w14:textId="77777777" w:rsidR="002570B2" w:rsidRDefault="000B199B">
                              <w:pPr>
                                <w:jc w:val="right"/>
                              </w:pPr>
                              <w:r>
                                <w:rPr>
                                  <w:rFonts w:ascii="Arial" w:eastAsia="Arial" w:hAnsi="Arial"/>
                                  <w:color w:val="000000"/>
                                  <w:sz w:val="16"/>
                                </w:rPr>
                                <w:t>100.00</w:t>
                              </w:r>
                            </w:p>
                          </w:tc>
                        </w:tr>
                        <w:tr w:rsidR="002570B2" w14:paraId="4052DC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95FC55" w14:textId="77777777" w:rsidR="002570B2" w:rsidRDefault="000B199B">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BFE069F" w14:textId="77777777" w:rsidR="002570B2" w:rsidRDefault="000B199B">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50CF03" w14:textId="77777777" w:rsidR="002570B2" w:rsidRDefault="000B199B">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228A57" w14:textId="77777777" w:rsidR="002570B2" w:rsidRDefault="000B199B">
                              <w:pPr>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222D29" w14:textId="77777777" w:rsidR="002570B2" w:rsidRDefault="000B199B">
                              <w:pPr>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82B339F" w14:textId="77777777" w:rsidR="002570B2" w:rsidRDefault="000B199B">
                              <w:pPr>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68174D" w14:textId="77777777" w:rsidR="002570B2" w:rsidRDefault="000B199B">
                              <w:pPr>
                                <w:jc w:val="right"/>
                              </w:pPr>
                              <w:r>
                                <w:rPr>
                                  <w:rFonts w:ascii="Arial" w:eastAsia="Arial" w:hAnsi="Arial"/>
                                  <w:color w:val="000000"/>
                                  <w:sz w:val="16"/>
                                </w:rPr>
                                <w:t>100.00</w:t>
                              </w:r>
                            </w:p>
                          </w:tc>
                        </w:tr>
                        <w:tr w:rsidR="00F63906" w14:paraId="52B3D2E8"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5D5D09D" w14:textId="77777777" w:rsidR="002570B2" w:rsidRDefault="000B199B">
                              <w:r>
                                <w:rPr>
                                  <w:rFonts w:ascii="Arial" w:eastAsia="Arial" w:hAnsi="Arial"/>
                                  <w:b/>
                                  <w:color w:val="000000"/>
                                  <w:sz w:val="16"/>
                                </w:rPr>
                                <w:t>Philippines (the): Total</w:t>
                              </w:r>
                            </w:p>
                          </w:tc>
                          <w:tc>
                            <w:tcPr>
                              <w:tcW w:w="1371" w:type="dxa"/>
                              <w:tcBorders>
                                <w:top w:val="nil"/>
                                <w:left w:val="nil"/>
                                <w:bottom w:val="nil"/>
                                <w:right w:val="nil"/>
                              </w:tcBorders>
                              <w:tcMar>
                                <w:top w:w="59" w:type="dxa"/>
                                <w:left w:w="59" w:type="dxa"/>
                                <w:bottom w:w="59" w:type="dxa"/>
                                <w:right w:w="59" w:type="dxa"/>
                              </w:tcMar>
                              <w:vAlign w:val="center"/>
                            </w:tcPr>
                            <w:p w14:paraId="3D6EAF0A"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5A3DDF5C"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2AEA644" w14:textId="77777777" w:rsidR="002570B2" w:rsidRDefault="000B199B">
                              <w:pPr>
                                <w:jc w:val="right"/>
                              </w:pPr>
                              <w:r>
                                <w:rPr>
                                  <w:rFonts w:ascii="Arial" w:eastAsia="Arial" w:hAnsi="Arial"/>
                                  <w:b/>
                                  <w:color w:val="000000"/>
                                  <w:sz w:val="16"/>
                                </w:rPr>
                                <w:t>1,496,308</w:t>
                              </w:r>
                            </w:p>
                          </w:tc>
                          <w:tc>
                            <w:tcPr>
                              <w:tcW w:w="1215" w:type="dxa"/>
                              <w:tcBorders>
                                <w:top w:val="nil"/>
                                <w:left w:val="nil"/>
                                <w:bottom w:val="nil"/>
                                <w:right w:val="nil"/>
                              </w:tcBorders>
                              <w:tcMar>
                                <w:top w:w="59" w:type="dxa"/>
                                <w:left w:w="59" w:type="dxa"/>
                                <w:bottom w:w="59" w:type="dxa"/>
                                <w:right w:w="59" w:type="dxa"/>
                              </w:tcMar>
                              <w:vAlign w:val="center"/>
                            </w:tcPr>
                            <w:p w14:paraId="512D2A03" w14:textId="77777777" w:rsidR="002570B2" w:rsidRDefault="000B199B">
                              <w:pPr>
                                <w:jc w:val="right"/>
                              </w:pPr>
                              <w:r>
                                <w:rPr>
                                  <w:rFonts w:ascii="Arial" w:eastAsia="Arial" w:hAnsi="Arial"/>
                                  <w:b/>
                                  <w:color w:val="000000"/>
                                  <w:sz w:val="16"/>
                                </w:rPr>
                                <w:t>1,477,898</w:t>
                              </w:r>
                            </w:p>
                          </w:tc>
                          <w:tc>
                            <w:tcPr>
                              <w:tcW w:w="1050" w:type="dxa"/>
                              <w:tcBorders>
                                <w:top w:val="nil"/>
                                <w:left w:val="nil"/>
                                <w:bottom w:val="nil"/>
                                <w:right w:val="nil"/>
                              </w:tcBorders>
                              <w:tcMar>
                                <w:top w:w="59" w:type="dxa"/>
                                <w:left w:w="59" w:type="dxa"/>
                                <w:bottom w:w="59" w:type="dxa"/>
                                <w:right w:w="59" w:type="dxa"/>
                              </w:tcMar>
                              <w:vAlign w:val="center"/>
                            </w:tcPr>
                            <w:p w14:paraId="4CB18E7B" w14:textId="77777777" w:rsidR="002570B2" w:rsidRDefault="000B199B">
                              <w:pPr>
                                <w:jc w:val="right"/>
                              </w:pPr>
                              <w:r>
                                <w:rPr>
                                  <w:rFonts w:ascii="Arial" w:eastAsia="Arial" w:hAnsi="Arial"/>
                                  <w:b/>
                                  <w:color w:val="000000"/>
                                  <w:sz w:val="16"/>
                                </w:rPr>
                                <w:t>98.77</w:t>
                              </w:r>
                            </w:p>
                          </w:tc>
                        </w:tr>
                        <w:tr w:rsidR="00F63906" w14:paraId="11E55B47"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57AF0065" w14:textId="77777777" w:rsidR="002570B2" w:rsidRDefault="002570B2"/>
                          </w:tc>
                        </w:tr>
                        <w:tr w:rsidR="00F63906" w14:paraId="4F78CAD6"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6EB6B5E" w14:textId="77777777" w:rsidR="002570B2" w:rsidRDefault="000B199B">
                              <w:r>
                                <w:rPr>
                                  <w:rFonts w:ascii="Arial" w:eastAsia="Arial" w:hAnsi="Arial"/>
                                  <w:b/>
                                  <w:color w:val="FFFFFF"/>
                                  <w:sz w:val="16"/>
                                </w:rPr>
                                <w:t>Samoa</w:t>
                              </w:r>
                            </w:p>
                          </w:tc>
                        </w:tr>
                        <w:tr w:rsidR="002570B2" w14:paraId="4B6CEE3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0A5812" w14:textId="77777777" w:rsidR="002570B2" w:rsidRDefault="000B199B">
                              <w:r>
                                <w:rPr>
                                  <w:rFonts w:ascii="Arial" w:eastAsia="Arial" w:hAnsi="Arial"/>
                                  <w:color w:val="000000"/>
                                  <w:sz w:val="16"/>
                                </w:rPr>
                                <w:t>00096912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E18CB1" w14:textId="77777777" w:rsidR="002570B2" w:rsidRDefault="000B199B">
                              <w:r>
                                <w:rPr>
                                  <w:rFonts w:ascii="Arial" w:eastAsia="Arial" w:hAnsi="Arial"/>
                                  <w:color w:val="000000"/>
                                  <w:sz w:val="16"/>
                                </w:rPr>
                                <w:t>SDG-F JP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DF608E" w14:textId="77777777" w:rsidR="002570B2" w:rsidRDefault="000B199B">
                              <w:r>
                                <w:rPr>
                                  <w:rFonts w:ascii="Arial" w:eastAsia="Arial" w:hAnsi="Arial"/>
                                  <w:color w:val="000000"/>
                                  <w:sz w:val="16"/>
                                </w:rPr>
                                <w:t>IFAD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68803F9" w14:textId="77777777" w:rsidR="002570B2" w:rsidRDefault="000B199B">
                              <w:pPr>
                                <w:jc w:val="right"/>
                              </w:pPr>
                              <w:r>
                                <w:rPr>
                                  <w:rFonts w:ascii="Arial" w:eastAsia="Arial" w:hAnsi="Arial"/>
                                  <w:color w:val="000000"/>
                                  <w:sz w:val="16"/>
                                </w:rPr>
                                <w:t>55,640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0D3FDF" w14:textId="77777777" w:rsidR="002570B2" w:rsidRDefault="000B199B">
                              <w:pPr>
                                <w:jc w:val="right"/>
                              </w:pPr>
                              <w:r>
                                <w:rPr>
                                  <w:rFonts w:ascii="Arial" w:eastAsia="Arial" w:hAnsi="Arial"/>
                                  <w:color w:val="000000"/>
                                  <w:sz w:val="16"/>
                                </w:rPr>
                                <w:t>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5834BD" w14:textId="77777777" w:rsidR="002570B2" w:rsidRDefault="000B199B">
                              <w:pPr>
                                <w:jc w:val="right"/>
                              </w:pPr>
                              <w:r>
                                <w:rPr>
                                  <w:rFonts w:ascii="Arial" w:eastAsia="Arial" w:hAnsi="Arial"/>
                                  <w:color w:val="000000"/>
                                  <w:sz w:val="16"/>
                                </w:rPr>
                                <w:t>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EC11A0" w14:textId="77777777" w:rsidR="002570B2" w:rsidRDefault="002570B2"/>
                          </w:tc>
                        </w:tr>
                        <w:tr w:rsidR="002570B2" w14:paraId="4A8F5E4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FC35BC" w14:textId="77777777" w:rsidR="002570B2" w:rsidRDefault="000B199B">
                              <w:r>
                                <w:rPr>
                                  <w:rFonts w:ascii="Arial" w:eastAsia="Arial" w:hAnsi="Arial"/>
                                  <w:color w:val="000000"/>
                                  <w:sz w:val="16"/>
                                </w:rPr>
                                <w:t>00096912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2A64124" w14:textId="77777777" w:rsidR="002570B2" w:rsidRDefault="000B199B">
                              <w:r>
                                <w:rPr>
                                  <w:rFonts w:ascii="Arial" w:eastAsia="Arial" w:hAnsi="Arial"/>
                                  <w:color w:val="000000"/>
                                  <w:sz w:val="16"/>
                                </w:rPr>
                                <w:t>SDG-F JP Samoa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F1DE5BC"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903271A" w14:textId="77777777" w:rsidR="002570B2" w:rsidRDefault="000B199B">
                              <w:pPr>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FFE70F" w14:textId="77777777" w:rsidR="002570B2" w:rsidRDefault="000B199B">
                              <w:pPr>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C5029C1" w14:textId="77777777" w:rsidR="002570B2" w:rsidRDefault="000B199B">
                              <w:pPr>
                                <w:jc w:val="right"/>
                              </w:pPr>
                              <w:r>
                                <w:rPr>
                                  <w:rFonts w:ascii="Arial" w:eastAsia="Arial" w:hAnsi="Arial"/>
                                  <w:color w:val="000000"/>
                                  <w:sz w:val="16"/>
                                </w:rPr>
                                <w:t>498,632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A5E9BE4" w14:textId="77777777" w:rsidR="002570B2" w:rsidRDefault="000B199B">
                              <w:pPr>
                                <w:jc w:val="right"/>
                              </w:pPr>
                              <w:r>
                                <w:rPr>
                                  <w:rFonts w:ascii="Arial" w:eastAsia="Arial" w:hAnsi="Arial"/>
                                  <w:color w:val="000000"/>
                                  <w:sz w:val="16"/>
                                </w:rPr>
                                <w:t>99.73</w:t>
                              </w:r>
                            </w:p>
                          </w:tc>
                        </w:tr>
                        <w:tr w:rsidR="00F63906" w14:paraId="5827653D"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921C66D" w14:textId="77777777" w:rsidR="002570B2" w:rsidRDefault="000B199B">
                              <w:r>
                                <w:rPr>
                                  <w:rFonts w:ascii="Arial" w:eastAsia="Arial" w:hAnsi="Arial"/>
                                  <w:b/>
                                  <w:color w:val="000000"/>
                                  <w:sz w:val="16"/>
                                </w:rPr>
                                <w:t>Samoa: Total</w:t>
                              </w:r>
                            </w:p>
                          </w:tc>
                          <w:tc>
                            <w:tcPr>
                              <w:tcW w:w="1371" w:type="dxa"/>
                              <w:tcBorders>
                                <w:top w:val="nil"/>
                                <w:left w:val="nil"/>
                                <w:bottom w:val="nil"/>
                                <w:right w:val="nil"/>
                              </w:tcBorders>
                              <w:tcMar>
                                <w:top w:w="59" w:type="dxa"/>
                                <w:left w:w="59" w:type="dxa"/>
                                <w:bottom w:w="59" w:type="dxa"/>
                                <w:right w:w="59" w:type="dxa"/>
                              </w:tcMar>
                              <w:vAlign w:val="center"/>
                            </w:tcPr>
                            <w:p w14:paraId="129CF2D0"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2A1BC093" w14:textId="77777777" w:rsidR="002570B2" w:rsidRDefault="000B199B">
                              <w:pPr>
                                <w:jc w:val="right"/>
                              </w:pPr>
                              <w:r>
                                <w:rPr>
                                  <w:rFonts w:ascii="Arial" w:eastAsia="Arial" w:hAnsi="Arial"/>
                                  <w:b/>
                                  <w:color w:val="000000"/>
                                  <w:sz w:val="16"/>
                                </w:rPr>
                                <w:t>555,640</w:t>
                              </w:r>
                            </w:p>
                          </w:tc>
                          <w:tc>
                            <w:tcPr>
                              <w:tcW w:w="1328" w:type="dxa"/>
                              <w:tcBorders>
                                <w:top w:val="nil"/>
                                <w:left w:val="nil"/>
                                <w:bottom w:val="nil"/>
                                <w:right w:val="nil"/>
                              </w:tcBorders>
                              <w:tcMar>
                                <w:top w:w="59" w:type="dxa"/>
                                <w:left w:w="59" w:type="dxa"/>
                                <w:bottom w:w="59" w:type="dxa"/>
                                <w:right w:w="59" w:type="dxa"/>
                              </w:tcMar>
                              <w:vAlign w:val="center"/>
                            </w:tcPr>
                            <w:p w14:paraId="05B784EC" w14:textId="77777777" w:rsidR="002570B2" w:rsidRDefault="000B199B">
                              <w:pPr>
                                <w:jc w:val="right"/>
                              </w:pPr>
                              <w:r>
                                <w:rPr>
                                  <w:rFonts w:ascii="Arial" w:eastAsia="Arial" w:hAnsi="Arial"/>
                                  <w:b/>
                                  <w:color w:val="000000"/>
                                  <w:sz w:val="16"/>
                                </w:rPr>
                                <w:t>500,000</w:t>
                              </w:r>
                            </w:p>
                          </w:tc>
                          <w:tc>
                            <w:tcPr>
                              <w:tcW w:w="1215" w:type="dxa"/>
                              <w:tcBorders>
                                <w:top w:val="nil"/>
                                <w:left w:val="nil"/>
                                <w:bottom w:val="nil"/>
                                <w:right w:val="nil"/>
                              </w:tcBorders>
                              <w:tcMar>
                                <w:top w:w="59" w:type="dxa"/>
                                <w:left w:w="59" w:type="dxa"/>
                                <w:bottom w:w="59" w:type="dxa"/>
                                <w:right w:w="59" w:type="dxa"/>
                              </w:tcMar>
                              <w:vAlign w:val="center"/>
                            </w:tcPr>
                            <w:p w14:paraId="6C730A14" w14:textId="77777777" w:rsidR="002570B2" w:rsidRDefault="000B199B">
                              <w:pPr>
                                <w:jc w:val="right"/>
                              </w:pPr>
                              <w:r>
                                <w:rPr>
                                  <w:rFonts w:ascii="Arial" w:eastAsia="Arial" w:hAnsi="Arial"/>
                                  <w:b/>
                                  <w:color w:val="000000"/>
                                  <w:sz w:val="16"/>
                                </w:rPr>
                                <w:t>498,632</w:t>
                              </w:r>
                            </w:p>
                          </w:tc>
                          <w:tc>
                            <w:tcPr>
                              <w:tcW w:w="1050" w:type="dxa"/>
                              <w:tcBorders>
                                <w:top w:val="nil"/>
                                <w:left w:val="nil"/>
                                <w:bottom w:val="nil"/>
                                <w:right w:val="nil"/>
                              </w:tcBorders>
                              <w:tcMar>
                                <w:top w:w="59" w:type="dxa"/>
                                <w:left w:w="59" w:type="dxa"/>
                                <w:bottom w:w="59" w:type="dxa"/>
                                <w:right w:w="59" w:type="dxa"/>
                              </w:tcMar>
                              <w:vAlign w:val="center"/>
                            </w:tcPr>
                            <w:p w14:paraId="145691E3" w14:textId="77777777" w:rsidR="002570B2" w:rsidRDefault="000B199B">
                              <w:pPr>
                                <w:jc w:val="right"/>
                              </w:pPr>
                              <w:r>
                                <w:rPr>
                                  <w:rFonts w:ascii="Arial" w:eastAsia="Arial" w:hAnsi="Arial"/>
                                  <w:b/>
                                  <w:color w:val="000000"/>
                                  <w:sz w:val="16"/>
                                </w:rPr>
                                <w:t>99.73</w:t>
                              </w:r>
                            </w:p>
                          </w:tc>
                        </w:tr>
                        <w:tr w:rsidR="00F63906" w14:paraId="0C9F7218"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A63C2B4" w14:textId="77777777" w:rsidR="002570B2" w:rsidRDefault="002570B2"/>
                          </w:tc>
                        </w:tr>
                        <w:tr w:rsidR="00F63906" w14:paraId="2EA2123F"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BE8A869" w14:textId="77777777" w:rsidR="002570B2" w:rsidRDefault="000B199B">
                              <w:r>
                                <w:rPr>
                                  <w:rFonts w:ascii="Arial" w:eastAsia="Arial" w:hAnsi="Arial"/>
                                  <w:b/>
                                  <w:color w:val="FFFFFF"/>
                                  <w:sz w:val="16"/>
                                </w:rPr>
                                <w:t>Sierra Leone</w:t>
                              </w:r>
                            </w:p>
                          </w:tc>
                        </w:tr>
                        <w:tr w:rsidR="002570B2" w14:paraId="30BEFFD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A2B808" w14:textId="77777777" w:rsidR="002570B2" w:rsidRDefault="000B199B">
                              <w:r>
                                <w:rPr>
                                  <w:rFonts w:ascii="Arial" w:eastAsia="Arial" w:hAnsi="Arial"/>
                                  <w:color w:val="000000"/>
                                  <w:sz w:val="16"/>
                                </w:rPr>
                                <w:t>00091540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7AC6C5" w14:textId="77777777" w:rsidR="002570B2" w:rsidRDefault="000B199B">
                              <w:r>
                                <w:rPr>
                                  <w:rFonts w:ascii="Arial" w:eastAsia="Arial" w:hAnsi="Arial"/>
                                  <w:color w:val="000000"/>
                                  <w:sz w:val="16"/>
                                </w:rPr>
                                <w:t>SDG-F JP Sierra Leone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2878CA"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AEB5B9" w14:textId="77777777" w:rsidR="002570B2" w:rsidRDefault="000B199B">
                              <w:pPr>
                                <w:jc w:val="right"/>
                              </w:pPr>
                              <w:r>
                                <w:rPr>
                                  <w:rFonts w:ascii="Arial" w:eastAsia="Arial" w:hAnsi="Arial"/>
                                  <w:color w:val="000000"/>
                                  <w:sz w:val="16"/>
                                </w:rPr>
                                <w:t>524,000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7E59F7" w14:textId="77777777" w:rsidR="002570B2" w:rsidRDefault="000B199B">
                              <w:pPr>
                                <w:jc w:val="right"/>
                              </w:pPr>
                              <w:r>
                                <w:rPr>
                                  <w:rFonts w:ascii="Arial" w:eastAsia="Arial" w:hAnsi="Arial"/>
                                  <w:color w:val="000000"/>
                                  <w:sz w:val="16"/>
                                </w:rPr>
                                <w:t>501,755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64E37D0" w14:textId="77777777" w:rsidR="002570B2" w:rsidRDefault="000B199B">
                              <w:pPr>
                                <w:jc w:val="right"/>
                              </w:pPr>
                              <w:r>
                                <w:rPr>
                                  <w:rFonts w:ascii="Arial" w:eastAsia="Arial" w:hAnsi="Arial"/>
                                  <w:color w:val="000000"/>
                                  <w:sz w:val="16"/>
                                </w:rPr>
                                <w:t>501,755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C013A9" w14:textId="77777777" w:rsidR="002570B2" w:rsidRDefault="000B199B">
                              <w:pPr>
                                <w:jc w:val="right"/>
                              </w:pPr>
                              <w:r>
                                <w:rPr>
                                  <w:rFonts w:ascii="Arial" w:eastAsia="Arial" w:hAnsi="Arial"/>
                                  <w:color w:val="000000"/>
                                  <w:sz w:val="16"/>
                                </w:rPr>
                                <w:t>100.00</w:t>
                              </w:r>
                            </w:p>
                          </w:tc>
                        </w:tr>
                        <w:tr w:rsidR="002570B2" w14:paraId="3970F52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6A36A6" w14:textId="77777777" w:rsidR="002570B2" w:rsidRDefault="000B199B">
                              <w:r>
                                <w:rPr>
                                  <w:rFonts w:ascii="Arial" w:eastAsia="Arial" w:hAnsi="Arial"/>
                                  <w:color w:val="000000"/>
                                  <w:sz w:val="16"/>
                                </w:rPr>
                                <w:t>00091540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7BF39B9" w14:textId="77777777" w:rsidR="002570B2" w:rsidRDefault="000B199B">
                              <w:r>
                                <w:rPr>
                                  <w:rFonts w:ascii="Arial" w:eastAsia="Arial" w:hAnsi="Arial"/>
                                  <w:color w:val="000000"/>
                                  <w:sz w:val="16"/>
                                </w:rPr>
                                <w:t>SDG-F JP Sierra Leone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E16499F"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8132352" w14:textId="77777777" w:rsidR="002570B2" w:rsidRDefault="000B199B">
                              <w:pPr>
                                <w:jc w:val="right"/>
                              </w:pPr>
                              <w:r>
                                <w:rPr>
                                  <w:rFonts w:ascii="Arial" w:eastAsia="Arial" w:hAnsi="Arial"/>
                                  <w:color w:val="000000"/>
                                  <w:sz w:val="16"/>
                                </w:rPr>
                                <w:t>976,000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13EA9FF" w14:textId="77777777" w:rsidR="002570B2" w:rsidRDefault="000B199B">
                              <w:pPr>
                                <w:jc w:val="right"/>
                              </w:pPr>
                              <w:r>
                                <w:rPr>
                                  <w:rFonts w:ascii="Arial" w:eastAsia="Arial" w:hAnsi="Arial"/>
                                  <w:color w:val="000000"/>
                                  <w:sz w:val="16"/>
                                </w:rPr>
                                <w:t>973,089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C0C9818" w14:textId="77777777" w:rsidR="002570B2" w:rsidRDefault="000B199B">
                              <w:pPr>
                                <w:jc w:val="right"/>
                              </w:pPr>
                              <w:r>
                                <w:rPr>
                                  <w:rFonts w:ascii="Arial" w:eastAsia="Arial" w:hAnsi="Arial"/>
                                  <w:color w:val="000000"/>
                                  <w:sz w:val="16"/>
                                </w:rPr>
                                <w:t>973,089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339F3E" w14:textId="77777777" w:rsidR="002570B2" w:rsidRDefault="000B199B">
                              <w:pPr>
                                <w:jc w:val="right"/>
                              </w:pPr>
                              <w:r>
                                <w:rPr>
                                  <w:rFonts w:ascii="Arial" w:eastAsia="Arial" w:hAnsi="Arial"/>
                                  <w:color w:val="000000"/>
                                  <w:sz w:val="16"/>
                                </w:rPr>
                                <w:t>100.00</w:t>
                              </w:r>
                            </w:p>
                          </w:tc>
                        </w:tr>
                        <w:tr w:rsidR="00F63906" w14:paraId="065CE8B8"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D7994A9" w14:textId="77777777" w:rsidR="002570B2" w:rsidRDefault="000B199B">
                              <w:r>
                                <w:rPr>
                                  <w:rFonts w:ascii="Arial" w:eastAsia="Arial" w:hAnsi="Arial"/>
                                  <w:b/>
                                  <w:color w:val="000000"/>
                                  <w:sz w:val="16"/>
                                </w:rPr>
                                <w:t>Sierra Leone: Total</w:t>
                              </w:r>
                            </w:p>
                          </w:tc>
                          <w:tc>
                            <w:tcPr>
                              <w:tcW w:w="1371" w:type="dxa"/>
                              <w:tcBorders>
                                <w:top w:val="nil"/>
                                <w:left w:val="nil"/>
                                <w:bottom w:val="nil"/>
                                <w:right w:val="nil"/>
                              </w:tcBorders>
                              <w:tcMar>
                                <w:top w:w="59" w:type="dxa"/>
                                <w:left w:w="59" w:type="dxa"/>
                                <w:bottom w:w="59" w:type="dxa"/>
                                <w:right w:w="59" w:type="dxa"/>
                              </w:tcMar>
                              <w:vAlign w:val="center"/>
                            </w:tcPr>
                            <w:p w14:paraId="16A30DBA"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08526886"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5C8088E3" w14:textId="77777777" w:rsidR="002570B2" w:rsidRDefault="000B199B">
                              <w:pPr>
                                <w:jc w:val="right"/>
                              </w:pPr>
                              <w:r>
                                <w:rPr>
                                  <w:rFonts w:ascii="Arial" w:eastAsia="Arial" w:hAnsi="Arial"/>
                                  <w:b/>
                                  <w:color w:val="000000"/>
                                  <w:sz w:val="16"/>
                                </w:rPr>
                                <w:t>1,474,844</w:t>
                              </w:r>
                            </w:p>
                          </w:tc>
                          <w:tc>
                            <w:tcPr>
                              <w:tcW w:w="1215" w:type="dxa"/>
                              <w:tcBorders>
                                <w:top w:val="nil"/>
                                <w:left w:val="nil"/>
                                <w:bottom w:val="nil"/>
                                <w:right w:val="nil"/>
                              </w:tcBorders>
                              <w:tcMar>
                                <w:top w:w="59" w:type="dxa"/>
                                <w:left w:w="59" w:type="dxa"/>
                                <w:bottom w:w="59" w:type="dxa"/>
                                <w:right w:w="59" w:type="dxa"/>
                              </w:tcMar>
                              <w:vAlign w:val="center"/>
                            </w:tcPr>
                            <w:p w14:paraId="4A104CBF" w14:textId="77777777" w:rsidR="002570B2" w:rsidRDefault="000B199B">
                              <w:pPr>
                                <w:jc w:val="right"/>
                              </w:pPr>
                              <w:r>
                                <w:rPr>
                                  <w:rFonts w:ascii="Arial" w:eastAsia="Arial" w:hAnsi="Arial"/>
                                  <w:b/>
                                  <w:color w:val="000000"/>
                                  <w:sz w:val="16"/>
                                </w:rPr>
                                <w:t>1,474,844</w:t>
                              </w:r>
                            </w:p>
                          </w:tc>
                          <w:tc>
                            <w:tcPr>
                              <w:tcW w:w="1050" w:type="dxa"/>
                              <w:tcBorders>
                                <w:top w:val="nil"/>
                                <w:left w:val="nil"/>
                                <w:bottom w:val="nil"/>
                                <w:right w:val="nil"/>
                              </w:tcBorders>
                              <w:tcMar>
                                <w:top w:w="59" w:type="dxa"/>
                                <w:left w:w="59" w:type="dxa"/>
                                <w:bottom w:w="59" w:type="dxa"/>
                                <w:right w:w="59" w:type="dxa"/>
                              </w:tcMar>
                              <w:vAlign w:val="center"/>
                            </w:tcPr>
                            <w:p w14:paraId="6E5D24E2" w14:textId="77777777" w:rsidR="002570B2" w:rsidRDefault="000B199B">
                              <w:pPr>
                                <w:jc w:val="right"/>
                              </w:pPr>
                              <w:r>
                                <w:rPr>
                                  <w:rFonts w:ascii="Arial" w:eastAsia="Arial" w:hAnsi="Arial"/>
                                  <w:b/>
                                  <w:color w:val="000000"/>
                                  <w:sz w:val="16"/>
                                </w:rPr>
                                <w:t>100.00</w:t>
                              </w:r>
                            </w:p>
                          </w:tc>
                        </w:tr>
                        <w:tr w:rsidR="00F63906" w14:paraId="26ABBE48"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35587CA3" w14:textId="77777777" w:rsidR="002570B2" w:rsidRDefault="002570B2"/>
                          </w:tc>
                        </w:tr>
                        <w:tr w:rsidR="00F63906" w14:paraId="6749C8AD"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5AF9DB5" w14:textId="77777777" w:rsidR="002570B2" w:rsidRDefault="000B199B">
                              <w:r>
                                <w:rPr>
                                  <w:rFonts w:ascii="Arial" w:eastAsia="Arial" w:hAnsi="Arial"/>
                                  <w:b/>
                                  <w:color w:val="FFFFFF"/>
                                  <w:sz w:val="16"/>
                                </w:rPr>
                                <w:t>Sri Lanka</w:t>
                              </w:r>
                            </w:p>
                          </w:tc>
                        </w:tr>
                        <w:tr w:rsidR="002570B2" w14:paraId="26E40BC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A472BC" w14:textId="77777777" w:rsidR="002570B2" w:rsidRDefault="000B199B">
                              <w:r>
                                <w:rPr>
                                  <w:rFonts w:ascii="Arial" w:eastAsia="Arial" w:hAnsi="Arial"/>
                                  <w:color w:val="000000"/>
                                  <w:sz w:val="16"/>
                                </w:rPr>
                                <w:t>00091680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D260A1" w14:textId="77777777" w:rsidR="002570B2" w:rsidRDefault="000B199B">
                              <w:r>
                                <w:rPr>
                                  <w:rFonts w:ascii="Arial" w:eastAsia="Arial" w:hAnsi="Arial"/>
                                  <w:color w:val="000000"/>
                                  <w:sz w:val="16"/>
                                </w:rPr>
                                <w:t>SDG-F JP 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D1BB28"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05CFFC" w14:textId="77777777" w:rsidR="002570B2" w:rsidRDefault="000B199B">
                              <w:pPr>
                                <w:jc w:val="right"/>
                              </w:pPr>
                              <w:r>
                                <w:rPr>
                                  <w:rFonts w:ascii="Arial" w:eastAsia="Arial" w:hAnsi="Arial"/>
                                  <w:color w:val="000000"/>
                                  <w:sz w:val="16"/>
                                </w:rPr>
                                <w:t>749,858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08EA50" w14:textId="77777777" w:rsidR="002570B2" w:rsidRDefault="000B199B">
                              <w:pPr>
                                <w:jc w:val="right"/>
                              </w:pPr>
                              <w:r>
                                <w:rPr>
                                  <w:rFonts w:ascii="Arial" w:eastAsia="Arial" w:hAnsi="Arial"/>
                                  <w:color w:val="000000"/>
                                  <w:sz w:val="16"/>
                                </w:rPr>
                                <w:t>746,365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11CAE3" w14:textId="77777777" w:rsidR="002570B2" w:rsidRDefault="000B199B">
                              <w:pPr>
                                <w:jc w:val="right"/>
                              </w:pPr>
                              <w:r>
                                <w:rPr>
                                  <w:rFonts w:ascii="Arial" w:eastAsia="Arial" w:hAnsi="Arial"/>
                                  <w:color w:val="000000"/>
                                  <w:sz w:val="16"/>
                                </w:rPr>
                                <w:t>746,365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A15FC7" w14:textId="77777777" w:rsidR="002570B2" w:rsidRDefault="000B199B">
                              <w:pPr>
                                <w:jc w:val="right"/>
                              </w:pPr>
                              <w:r>
                                <w:rPr>
                                  <w:rFonts w:ascii="Arial" w:eastAsia="Arial" w:hAnsi="Arial"/>
                                  <w:color w:val="000000"/>
                                  <w:sz w:val="16"/>
                                </w:rPr>
                                <w:t>100.00</w:t>
                              </w:r>
                            </w:p>
                          </w:tc>
                        </w:tr>
                        <w:tr w:rsidR="002570B2" w14:paraId="4A7C34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5A43A12" w14:textId="77777777" w:rsidR="002570B2" w:rsidRDefault="000B199B">
                              <w:r>
                                <w:rPr>
                                  <w:rFonts w:ascii="Arial" w:eastAsia="Arial" w:hAnsi="Arial"/>
                                  <w:color w:val="000000"/>
                                  <w:sz w:val="16"/>
                                </w:rPr>
                                <w:t>00091680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85477AD" w14:textId="77777777" w:rsidR="002570B2" w:rsidRDefault="000B199B">
                              <w:r>
                                <w:rPr>
                                  <w:rFonts w:ascii="Arial" w:eastAsia="Arial" w:hAnsi="Arial"/>
                                  <w:color w:val="000000"/>
                                  <w:sz w:val="16"/>
                                </w:rPr>
                                <w:t>SDG-F JP Sri Lanka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B8013B5" w14:textId="77777777" w:rsidR="002570B2" w:rsidRDefault="000B199B">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B80DF78" w14:textId="77777777" w:rsidR="002570B2" w:rsidRDefault="000B199B">
                              <w:pPr>
                                <w:jc w:val="right"/>
                              </w:pPr>
                              <w:r>
                                <w:rPr>
                                  <w:rFonts w:ascii="Arial" w:eastAsia="Arial" w:hAnsi="Arial"/>
                                  <w:color w:val="000000"/>
                                  <w:sz w:val="16"/>
                                </w:rPr>
                                <w:t>749,871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A09DAD4" w14:textId="77777777" w:rsidR="002570B2" w:rsidRDefault="000B199B">
                              <w:pPr>
                                <w:jc w:val="right"/>
                              </w:pPr>
                              <w:r>
                                <w:rPr>
                                  <w:rFonts w:ascii="Arial" w:eastAsia="Arial" w:hAnsi="Arial"/>
                                  <w:color w:val="000000"/>
                                  <w:sz w:val="16"/>
                                </w:rPr>
                                <w:t>749,871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71CE7DC" w14:textId="77777777" w:rsidR="002570B2" w:rsidRDefault="000B199B">
                              <w:pPr>
                                <w:jc w:val="right"/>
                              </w:pPr>
                              <w:r>
                                <w:rPr>
                                  <w:rFonts w:ascii="Arial" w:eastAsia="Arial" w:hAnsi="Arial"/>
                                  <w:color w:val="000000"/>
                                  <w:sz w:val="16"/>
                                </w:rPr>
                                <w:t>749,871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AF7AB87" w14:textId="77777777" w:rsidR="002570B2" w:rsidRDefault="000B199B">
                              <w:pPr>
                                <w:jc w:val="right"/>
                              </w:pPr>
                              <w:r>
                                <w:rPr>
                                  <w:rFonts w:ascii="Arial" w:eastAsia="Arial" w:hAnsi="Arial"/>
                                  <w:color w:val="000000"/>
                                  <w:sz w:val="16"/>
                                </w:rPr>
                                <w:t>100.00</w:t>
                              </w:r>
                            </w:p>
                          </w:tc>
                        </w:tr>
                        <w:tr w:rsidR="00F63906" w14:paraId="7350928B"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ED9621" w14:textId="77777777" w:rsidR="002570B2" w:rsidRDefault="000B199B">
                              <w:r>
                                <w:rPr>
                                  <w:rFonts w:ascii="Arial" w:eastAsia="Arial" w:hAnsi="Arial"/>
                                  <w:b/>
                                  <w:color w:val="000000"/>
                                  <w:sz w:val="16"/>
                                </w:rPr>
                                <w:t>Sri Lanka: Total</w:t>
                              </w:r>
                            </w:p>
                          </w:tc>
                          <w:tc>
                            <w:tcPr>
                              <w:tcW w:w="1371" w:type="dxa"/>
                              <w:tcBorders>
                                <w:top w:val="nil"/>
                                <w:left w:val="nil"/>
                                <w:bottom w:val="nil"/>
                                <w:right w:val="nil"/>
                              </w:tcBorders>
                              <w:tcMar>
                                <w:top w:w="59" w:type="dxa"/>
                                <w:left w:w="59" w:type="dxa"/>
                                <w:bottom w:w="59" w:type="dxa"/>
                                <w:right w:w="59" w:type="dxa"/>
                              </w:tcMar>
                              <w:vAlign w:val="center"/>
                            </w:tcPr>
                            <w:p w14:paraId="3EE66007"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26FECD0D" w14:textId="77777777" w:rsidR="002570B2" w:rsidRDefault="000B199B">
                              <w:pPr>
                                <w:jc w:val="right"/>
                              </w:pPr>
                              <w:r>
                                <w:rPr>
                                  <w:rFonts w:ascii="Arial" w:eastAsia="Arial" w:hAnsi="Arial"/>
                                  <w:b/>
                                  <w:color w:val="000000"/>
                                  <w:sz w:val="16"/>
                                </w:rPr>
                                <w:t>1,499,729</w:t>
                              </w:r>
                            </w:p>
                          </w:tc>
                          <w:tc>
                            <w:tcPr>
                              <w:tcW w:w="1328" w:type="dxa"/>
                              <w:tcBorders>
                                <w:top w:val="nil"/>
                                <w:left w:val="nil"/>
                                <w:bottom w:val="nil"/>
                                <w:right w:val="nil"/>
                              </w:tcBorders>
                              <w:tcMar>
                                <w:top w:w="59" w:type="dxa"/>
                                <w:left w:w="59" w:type="dxa"/>
                                <w:bottom w:w="59" w:type="dxa"/>
                                <w:right w:w="59" w:type="dxa"/>
                              </w:tcMar>
                              <w:vAlign w:val="center"/>
                            </w:tcPr>
                            <w:p w14:paraId="180D43C4" w14:textId="77777777" w:rsidR="002570B2" w:rsidRDefault="000B199B">
                              <w:pPr>
                                <w:jc w:val="right"/>
                              </w:pPr>
                              <w:r>
                                <w:rPr>
                                  <w:rFonts w:ascii="Arial" w:eastAsia="Arial" w:hAnsi="Arial"/>
                                  <w:b/>
                                  <w:color w:val="000000"/>
                                  <w:sz w:val="16"/>
                                </w:rPr>
                                <w:t>1,496,236</w:t>
                              </w:r>
                            </w:p>
                          </w:tc>
                          <w:tc>
                            <w:tcPr>
                              <w:tcW w:w="1215" w:type="dxa"/>
                              <w:tcBorders>
                                <w:top w:val="nil"/>
                                <w:left w:val="nil"/>
                                <w:bottom w:val="nil"/>
                                <w:right w:val="nil"/>
                              </w:tcBorders>
                              <w:tcMar>
                                <w:top w:w="59" w:type="dxa"/>
                                <w:left w:w="59" w:type="dxa"/>
                                <w:bottom w:w="59" w:type="dxa"/>
                                <w:right w:w="59" w:type="dxa"/>
                              </w:tcMar>
                              <w:vAlign w:val="center"/>
                            </w:tcPr>
                            <w:p w14:paraId="4FED7A16" w14:textId="77777777" w:rsidR="002570B2" w:rsidRDefault="000B199B">
                              <w:pPr>
                                <w:jc w:val="right"/>
                              </w:pPr>
                              <w:r>
                                <w:rPr>
                                  <w:rFonts w:ascii="Arial" w:eastAsia="Arial" w:hAnsi="Arial"/>
                                  <w:b/>
                                  <w:color w:val="000000"/>
                                  <w:sz w:val="16"/>
                                </w:rPr>
                                <w:t>1,496,236</w:t>
                              </w:r>
                            </w:p>
                          </w:tc>
                          <w:tc>
                            <w:tcPr>
                              <w:tcW w:w="1050" w:type="dxa"/>
                              <w:tcBorders>
                                <w:top w:val="nil"/>
                                <w:left w:val="nil"/>
                                <w:bottom w:val="nil"/>
                                <w:right w:val="nil"/>
                              </w:tcBorders>
                              <w:tcMar>
                                <w:top w:w="59" w:type="dxa"/>
                                <w:left w:w="59" w:type="dxa"/>
                                <w:bottom w:w="59" w:type="dxa"/>
                                <w:right w:w="59" w:type="dxa"/>
                              </w:tcMar>
                              <w:vAlign w:val="center"/>
                            </w:tcPr>
                            <w:p w14:paraId="64718D8F" w14:textId="77777777" w:rsidR="002570B2" w:rsidRDefault="000B199B">
                              <w:pPr>
                                <w:jc w:val="right"/>
                              </w:pPr>
                              <w:r>
                                <w:rPr>
                                  <w:rFonts w:ascii="Arial" w:eastAsia="Arial" w:hAnsi="Arial"/>
                                  <w:b/>
                                  <w:color w:val="000000"/>
                                  <w:sz w:val="16"/>
                                </w:rPr>
                                <w:t>100.00</w:t>
                              </w:r>
                            </w:p>
                          </w:tc>
                        </w:tr>
                        <w:tr w:rsidR="00F63906" w14:paraId="74ACCBFA"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512D867" w14:textId="77777777" w:rsidR="002570B2" w:rsidRDefault="002570B2"/>
                          </w:tc>
                        </w:tr>
                        <w:tr w:rsidR="00F63906" w14:paraId="2C2A2BBE"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41A23F8" w14:textId="77777777" w:rsidR="002570B2" w:rsidRDefault="000B199B">
                              <w:r>
                                <w:rPr>
                                  <w:rFonts w:ascii="Arial" w:eastAsia="Arial" w:hAnsi="Arial"/>
                                  <w:b/>
                                  <w:color w:val="FFFFFF"/>
                                  <w:sz w:val="16"/>
                                </w:rPr>
                                <w:t>Tanzania, United Republic of</w:t>
                              </w:r>
                            </w:p>
                          </w:tc>
                        </w:tr>
                        <w:tr w:rsidR="002570B2" w14:paraId="550B93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DCD2C4" w14:textId="77777777" w:rsidR="002570B2" w:rsidRDefault="000B199B">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8E92A0" w14:textId="77777777" w:rsidR="002570B2" w:rsidRDefault="000B199B">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A9BF3C5" w14:textId="77777777" w:rsidR="002570B2" w:rsidRDefault="000B199B">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E398EB" w14:textId="77777777" w:rsidR="002570B2" w:rsidRDefault="000B199B">
                              <w:pPr>
                                <w:jc w:val="right"/>
                              </w:pPr>
                              <w:r>
                                <w:rPr>
                                  <w:rFonts w:ascii="Arial" w:eastAsia="Arial" w:hAnsi="Arial"/>
                                  <w:color w:val="000000"/>
                                  <w:sz w:val="16"/>
                                </w:rPr>
                                <w:t>174,759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6E4CBB" w14:textId="77777777" w:rsidR="002570B2" w:rsidRDefault="000B199B">
                              <w:pPr>
                                <w:jc w:val="right"/>
                              </w:pPr>
                              <w:r>
                                <w:rPr>
                                  <w:rFonts w:ascii="Arial" w:eastAsia="Arial" w:hAnsi="Arial"/>
                                  <w:color w:val="000000"/>
                                  <w:sz w:val="16"/>
                                </w:rPr>
                                <w:t>172,339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3828836" w14:textId="77777777" w:rsidR="002570B2" w:rsidRDefault="000B199B">
                              <w:pPr>
                                <w:jc w:val="right"/>
                              </w:pPr>
                              <w:r>
                                <w:rPr>
                                  <w:rFonts w:ascii="Arial" w:eastAsia="Arial" w:hAnsi="Arial"/>
                                  <w:color w:val="000000"/>
                                  <w:sz w:val="16"/>
                                </w:rPr>
                                <w:t>172,339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B05722" w14:textId="77777777" w:rsidR="002570B2" w:rsidRDefault="000B199B">
                              <w:pPr>
                                <w:jc w:val="right"/>
                              </w:pPr>
                              <w:r>
                                <w:rPr>
                                  <w:rFonts w:ascii="Arial" w:eastAsia="Arial" w:hAnsi="Arial"/>
                                  <w:color w:val="000000"/>
                                  <w:sz w:val="16"/>
                                </w:rPr>
                                <w:t>100.00</w:t>
                              </w:r>
                            </w:p>
                          </w:tc>
                        </w:tr>
                        <w:tr w:rsidR="002570B2" w14:paraId="4B80B81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81A5821" w14:textId="77777777" w:rsidR="002570B2" w:rsidRDefault="000B199B">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B3AC99" w14:textId="77777777" w:rsidR="002570B2" w:rsidRDefault="000B199B">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8F155C7" w14:textId="77777777" w:rsidR="002570B2" w:rsidRDefault="000B199B">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D749839" w14:textId="77777777" w:rsidR="002570B2" w:rsidRDefault="000B199B">
                              <w:pPr>
                                <w:jc w:val="right"/>
                              </w:pPr>
                              <w:r>
                                <w:rPr>
                                  <w:rFonts w:ascii="Arial" w:eastAsia="Arial" w:hAnsi="Arial"/>
                                  <w:color w:val="000000"/>
                                  <w:sz w:val="16"/>
                                </w:rPr>
                                <w:t>462,114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008FE3" w14:textId="77777777" w:rsidR="002570B2" w:rsidRDefault="000B199B">
                              <w:pPr>
                                <w:jc w:val="right"/>
                              </w:pPr>
                              <w:r>
                                <w:rPr>
                                  <w:rFonts w:ascii="Arial" w:eastAsia="Arial" w:hAnsi="Arial"/>
                                  <w:color w:val="000000"/>
                                  <w:sz w:val="16"/>
                                </w:rPr>
                                <w:t>462,114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99CAE63" w14:textId="77777777" w:rsidR="002570B2" w:rsidRDefault="000B199B">
                              <w:pPr>
                                <w:jc w:val="right"/>
                              </w:pPr>
                              <w:r>
                                <w:rPr>
                                  <w:rFonts w:ascii="Arial" w:eastAsia="Arial" w:hAnsi="Arial"/>
                                  <w:color w:val="000000"/>
                                  <w:sz w:val="16"/>
                                </w:rPr>
                                <w:t>450,642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DAEB46" w14:textId="77777777" w:rsidR="002570B2" w:rsidRDefault="000B199B">
                              <w:pPr>
                                <w:jc w:val="right"/>
                              </w:pPr>
                              <w:r>
                                <w:rPr>
                                  <w:rFonts w:ascii="Arial" w:eastAsia="Arial" w:hAnsi="Arial"/>
                                  <w:color w:val="000000"/>
                                  <w:sz w:val="16"/>
                                </w:rPr>
                                <w:t>97.52</w:t>
                              </w:r>
                            </w:p>
                          </w:tc>
                        </w:tr>
                        <w:tr w:rsidR="002570B2" w14:paraId="057D08D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2243A3" w14:textId="77777777" w:rsidR="002570B2" w:rsidRDefault="000B199B">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89876D" w14:textId="77777777" w:rsidR="002570B2" w:rsidRDefault="000B199B">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41D37D1" w14:textId="77777777" w:rsidR="002570B2" w:rsidRDefault="000B199B">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F310E4" w14:textId="77777777" w:rsidR="002570B2" w:rsidRDefault="000B199B">
                              <w:pPr>
                                <w:jc w:val="right"/>
                              </w:pPr>
                              <w:r>
                                <w:rPr>
                                  <w:rFonts w:ascii="Arial" w:eastAsia="Arial" w:hAnsi="Arial"/>
                                  <w:color w:val="000000"/>
                                  <w:sz w:val="16"/>
                                </w:rPr>
                                <w:t>210,000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ADBA4A3" w14:textId="77777777" w:rsidR="002570B2" w:rsidRDefault="000B199B">
                              <w:pPr>
                                <w:jc w:val="right"/>
                              </w:pPr>
                              <w:r>
                                <w:rPr>
                                  <w:rFonts w:ascii="Arial" w:eastAsia="Arial" w:hAnsi="Arial"/>
                                  <w:color w:val="000000"/>
                                  <w:sz w:val="16"/>
                                </w:rPr>
                                <w:t>208,972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47E8B1" w14:textId="77777777" w:rsidR="002570B2" w:rsidRDefault="000B199B">
                              <w:pPr>
                                <w:jc w:val="right"/>
                              </w:pPr>
                              <w:r>
                                <w:rPr>
                                  <w:rFonts w:ascii="Arial" w:eastAsia="Arial" w:hAnsi="Arial"/>
                                  <w:color w:val="000000"/>
                                  <w:sz w:val="16"/>
                                </w:rPr>
                                <w:t>208,972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B6A24B" w14:textId="77777777" w:rsidR="002570B2" w:rsidRDefault="000B199B">
                              <w:pPr>
                                <w:jc w:val="right"/>
                              </w:pPr>
                              <w:r>
                                <w:rPr>
                                  <w:rFonts w:ascii="Arial" w:eastAsia="Arial" w:hAnsi="Arial"/>
                                  <w:color w:val="000000"/>
                                  <w:sz w:val="16"/>
                                </w:rPr>
                                <w:t>100.00</w:t>
                              </w:r>
                            </w:p>
                          </w:tc>
                        </w:tr>
                        <w:tr w:rsidR="002570B2" w14:paraId="72B7812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8C8E1AB" w14:textId="77777777" w:rsidR="002570B2" w:rsidRDefault="000B199B">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86347D" w14:textId="77777777" w:rsidR="002570B2" w:rsidRDefault="000B199B">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098714E"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33FABA1" w14:textId="77777777" w:rsidR="002570B2" w:rsidRDefault="000B199B">
                              <w:pPr>
                                <w:jc w:val="right"/>
                              </w:pPr>
                              <w:r>
                                <w:rPr>
                                  <w:rFonts w:ascii="Arial" w:eastAsia="Arial" w:hAnsi="Arial"/>
                                  <w:color w:val="000000"/>
                                  <w:sz w:val="16"/>
                                </w:rPr>
                                <w:t>653,127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CA827B7" w14:textId="77777777" w:rsidR="002570B2" w:rsidRDefault="000B199B">
                              <w:pPr>
                                <w:jc w:val="right"/>
                              </w:pPr>
                              <w:r>
                                <w:rPr>
                                  <w:rFonts w:ascii="Arial" w:eastAsia="Arial" w:hAnsi="Arial"/>
                                  <w:color w:val="000000"/>
                                  <w:sz w:val="16"/>
                                </w:rPr>
                                <w:t>615,145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A08645B" w14:textId="77777777" w:rsidR="002570B2" w:rsidRDefault="000B199B">
                              <w:pPr>
                                <w:jc w:val="right"/>
                              </w:pPr>
                              <w:r>
                                <w:rPr>
                                  <w:rFonts w:ascii="Arial" w:eastAsia="Arial" w:hAnsi="Arial"/>
                                  <w:color w:val="000000"/>
                                  <w:sz w:val="16"/>
                                </w:rPr>
                                <w:t>615,145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EFEDED5" w14:textId="77777777" w:rsidR="002570B2" w:rsidRDefault="000B199B">
                              <w:pPr>
                                <w:jc w:val="right"/>
                              </w:pPr>
                              <w:r>
                                <w:rPr>
                                  <w:rFonts w:ascii="Arial" w:eastAsia="Arial" w:hAnsi="Arial"/>
                                  <w:color w:val="000000"/>
                                  <w:sz w:val="16"/>
                                </w:rPr>
                                <w:t>100.00</w:t>
                              </w:r>
                            </w:p>
                          </w:tc>
                        </w:tr>
                        <w:tr w:rsidR="00F63906" w14:paraId="41BC3590"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4E34F21" w14:textId="77777777" w:rsidR="002570B2" w:rsidRDefault="000B199B">
                              <w:r>
                                <w:rPr>
                                  <w:rFonts w:ascii="Arial" w:eastAsia="Arial" w:hAnsi="Arial"/>
                                  <w:b/>
                                  <w:color w:val="000000"/>
                                  <w:sz w:val="16"/>
                                </w:rPr>
                                <w:t>Tanzania, United Republic of: Total</w:t>
                              </w:r>
                            </w:p>
                          </w:tc>
                          <w:tc>
                            <w:tcPr>
                              <w:tcW w:w="1371" w:type="dxa"/>
                              <w:tcBorders>
                                <w:top w:val="nil"/>
                                <w:left w:val="nil"/>
                                <w:bottom w:val="nil"/>
                                <w:right w:val="nil"/>
                              </w:tcBorders>
                              <w:tcMar>
                                <w:top w:w="59" w:type="dxa"/>
                                <w:left w:w="59" w:type="dxa"/>
                                <w:bottom w:w="59" w:type="dxa"/>
                                <w:right w:w="59" w:type="dxa"/>
                              </w:tcMar>
                              <w:vAlign w:val="center"/>
                            </w:tcPr>
                            <w:p w14:paraId="2508BEFA"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5B93486C"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3C4E3BA4" w14:textId="77777777" w:rsidR="002570B2" w:rsidRDefault="000B199B">
                              <w:pPr>
                                <w:jc w:val="right"/>
                              </w:pPr>
                              <w:r>
                                <w:rPr>
                                  <w:rFonts w:ascii="Arial" w:eastAsia="Arial" w:hAnsi="Arial"/>
                                  <w:b/>
                                  <w:color w:val="000000"/>
                                  <w:sz w:val="16"/>
                                </w:rPr>
                                <w:t>1,458,570</w:t>
                              </w:r>
                            </w:p>
                          </w:tc>
                          <w:tc>
                            <w:tcPr>
                              <w:tcW w:w="1215" w:type="dxa"/>
                              <w:tcBorders>
                                <w:top w:val="nil"/>
                                <w:left w:val="nil"/>
                                <w:bottom w:val="nil"/>
                                <w:right w:val="nil"/>
                              </w:tcBorders>
                              <w:tcMar>
                                <w:top w:w="59" w:type="dxa"/>
                                <w:left w:w="59" w:type="dxa"/>
                                <w:bottom w:w="59" w:type="dxa"/>
                                <w:right w:w="59" w:type="dxa"/>
                              </w:tcMar>
                              <w:vAlign w:val="center"/>
                            </w:tcPr>
                            <w:p w14:paraId="2052C557" w14:textId="77777777" w:rsidR="002570B2" w:rsidRDefault="000B199B">
                              <w:pPr>
                                <w:jc w:val="right"/>
                              </w:pPr>
                              <w:r>
                                <w:rPr>
                                  <w:rFonts w:ascii="Arial" w:eastAsia="Arial" w:hAnsi="Arial"/>
                                  <w:b/>
                                  <w:color w:val="000000"/>
                                  <w:sz w:val="16"/>
                                </w:rPr>
                                <w:t>1,447,098</w:t>
                              </w:r>
                            </w:p>
                          </w:tc>
                          <w:tc>
                            <w:tcPr>
                              <w:tcW w:w="1050" w:type="dxa"/>
                              <w:tcBorders>
                                <w:top w:val="nil"/>
                                <w:left w:val="nil"/>
                                <w:bottom w:val="nil"/>
                                <w:right w:val="nil"/>
                              </w:tcBorders>
                              <w:tcMar>
                                <w:top w:w="59" w:type="dxa"/>
                                <w:left w:w="59" w:type="dxa"/>
                                <w:bottom w:w="59" w:type="dxa"/>
                                <w:right w:w="59" w:type="dxa"/>
                              </w:tcMar>
                              <w:vAlign w:val="center"/>
                            </w:tcPr>
                            <w:p w14:paraId="22696E61" w14:textId="77777777" w:rsidR="002570B2" w:rsidRDefault="000B199B">
                              <w:pPr>
                                <w:jc w:val="right"/>
                              </w:pPr>
                              <w:r>
                                <w:rPr>
                                  <w:rFonts w:ascii="Arial" w:eastAsia="Arial" w:hAnsi="Arial"/>
                                  <w:b/>
                                  <w:color w:val="000000"/>
                                  <w:sz w:val="16"/>
                                </w:rPr>
                                <w:t>99.21</w:t>
                              </w:r>
                            </w:p>
                          </w:tc>
                        </w:tr>
                        <w:tr w:rsidR="00F63906" w14:paraId="410070D0"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6C5FA33C" w14:textId="77777777" w:rsidR="002570B2" w:rsidRDefault="002570B2"/>
                          </w:tc>
                        </w:tr>
                        <w:tr w:rsidR="00F63906" w14:paraId="05596604" w14:textId="77777777" w:rsidTr="00F63906">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8F4BA1F" w14:textId="77777777" w:rsidR="002570B2" w:rsidRDefault="000B199B">
                              <w:r>
                                <w:rPr>
                                  <w:rFonts w:ascii="Arial" w:eastAsia="Arial" w:hAnsi="Arial"/>
                                  <w:b/>
                                  <w:color w:val="FFFFFF"/>
                                  <w:sz w:val="16"/>
                                </w:rPr>
                                <w:t>Viet Nam</w:t>
                              </w:r>
                            </w:p>
                          </w:tc>
                        </w:tr>
                        <w:tr w:rsidR="002570B2" w14:paraId="033F6F5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AB4F77" w14:textId="77777777" w:rsidR="002570B2" w:rsidRDefault="000B199B">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41461EC" w14:textId="77777777" w:rsidR="002570B2" w:rsidRDefault="000B199B">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FD5E79" w14:textId="77777777" w:rsidR="002570B2" w:rsidRDefault="000B199B">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1E0339" w14:textId="77777777" w:rsidR="002570B2" w:rsidRDefault="000B199B">
                              <w:pPr>
                                <w:jc w:val="right"/>
                              </w:pPr>
                              <w:r>
                                <w:rPr>
                                  <w:rFonts w:ascii="Arial" w:eastAsia="Arial" w:hAnsi="Arial"/>
                                  <w:color w:val="000000"/>
                                  <w:sz w:val="16"/>
                                </w:rPr>
                                <w:t>664,400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6E958B" w14:textId="77777777" w:rsidR="002570B2" w:rsidRDefault="000B199B">
                              <w:pPr>
                                <w:jc w:val="right"/>
                              </w:pPr>
                              <w:r>
                                <w:rPr>
                                  <w:rFonts w:ascii="Arial" w:eastAsia="Arial" w:hAnsi="Arial"/>
                                  <w:color w:val="000000"/>
                                  <w:sz w:val="16"/>
                                </w:rPr>
                                <w:t>663,264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66BEECE" w14:textId="77777777" w:rsidR="002570B2" w:rsidRDefault="000B199B">
                              <w:pPr>
                                <w:jc w:val="right"/>
                              </w:pPr>
                              <w:r>
                                <w:rPr>
                                  <w:rFonts w:ascii="Arial" w:eastAsia="Arial" w:hAnsi="Arial"/>
                                  <w:color w:val="000000"/>
                                  <w:sz w:val="16"/>
                                </w:rPr>
                                <w:t>663,264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B531AC" w14:textId="77777777" w:rsidR="002570B2" w:rsidRDefault="000B199B">
                              <w:pPr>
                                <w:jc w:val="right"/>
                              </w:pPr>
                              <w:r>
                                <w:rPr>
                                  <w:rFonts w:ascii="Arial" w:eastAsia="Arial" w:hAnsi="Arial"/>
                                  <w:color w:val="000000"/>
                                  <w:sz w:val="16"/>
                                </w:rPr>
                                <w:t>100.00</w:t>
                              </w:r>
                            </w:p>
                          </w:tc>
                        </w:tr>
                        <w:tr w:rsidR="002570B2" w14:paraId="7076067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39F7755" w14:textId="77777777" w:rsidR="002570B2" w:rsidRDefault="000B199B">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7B1D519" w14:textId="77777777" w:rsidR="002570B2" w:rsidRDefault="000B199B">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C48C2B3" w14:textId="77777777" w:rsidR="002570B2" w:rsidRDefault="000B199B">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6223B9" w14:textId="77777777" w:rsidR="002570B2" w:rsidRDefault="000B199B">
                              <w:pPr>
                                <w:jc w:val="right"/>
                              </w:pPr>
                              <w:r>
                                <w:rPr>
                                  <w:rFonts w:ascii="Arial" w:eastAsia="Arial" w:hAnsi="Arial"/>
                                  <w:color w:val="000000"/>
                                  <w:sz w:val="16"/>
                                </w:rPr>
                                <w:t>650,000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60129C1" w14:textId="77777777" w:rsidR="002570B2" w:rsidRDefault="000B199B">
                              <w:pPr>
                                <w:jc w:val="right"/>
                              </w:pPr>
                              <w:r>
                                <w:rPr>
                                  <w:rFonts w:ascii="Arial" w:eastAsia="Arial" w:hAnsi="Arial"/>
                                  <w:color w:val="000000"/>
                                  <w:sz w:val="16"/>
                                </w:rPr>
                                <w:t>650,000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5AB97C5" w14:textId="77777777" w:rsidR="002570B2" w:rsidRDefault="000B199B">
                              <w:pPr>
                                <w:jc w:val="right"/>
                              </w:pPr>
                              <w:r>
                                <w:rPr>
                                  <w:rFonts w:ascii="Arial" w:eastAsia="Arial" w:hAnsi="Arial"/>
                                  <w:color w:val="000000"/>
                                  <w:sz w:val="16"/>
                                </w:rPr>
                                <w:t>650,000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2EA456D" w14:textId="77777777" w:rsidR="002570B2" w:rsidRDefault="000B199B">
                              <w:pPr>
                                <w:jc w:val="right"/>
                              </w:pPr>
                              <w:r>
                                <w:rPr>
                                  <w:rFonts w:ascii="Arial" w:eastAsia="Arial" w:hAnsi="Arial"/>
                                  <w:color w:val="000000"/>
                                  <w:sz w:val="16"/>
                                </w:rPr>
                                <w:t>100.00</w:t>
                              </w:r>
                            </w:p>
                          </w:tc>
                        </w:tr>
                        <w:tr w:rsidR="002570B2" w14:paraId="087CDFB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E1FE75" w14:textId="77777777" w:rsidR="002570B2" w:rsidRDefault="000B199B">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EBC484" w14:textId="77777777" w:rsidR="002570B2" w:rsidRDefault="000B199B">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DED917" w14:textId="77777777" w:rsidR="002570B2" w:rsidRDefault="000B199B">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3B18BA" w14:textId="77777777" w:rsidR="002570B2" w:rsidRDefault="000B199B">
                              <w:pPr>
                                <w:jc w:val="right"/>
                              </w:pPr>
                              <w:r>
                                <w:rPr>
                                  <w:rFonts w:ascii="Arial" w:eastAsia="Arial" w:hAnsi="Arial"/>
                                  <w:color w:val="000000"/>
                                  <w:sz w:val="16"/>
                                </w:rPr>
                                <w:t>85,600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307B74" w14:textId="77777777" w:rsidR="002570B2" w:rsidRDefault="000B199B">
                              <w:pPr>
                                <w:jc w:val="right"/>
                              </w:pPr>
                              <w:r>
                                <w:rPr>
                                  <w:rFonts w:ascii="Arial" w:eastAsia="Arial" w:hAnsi="Arial"/>
                                  <w:color w:val="000000"/>
                                  <w:sz w:val="16"/>
                                </w:rPr>
                                <w:t>85,600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1FCC990" w14:textId="77777777" w:rsidR="002570B2" w:rsidRDefault="000B199B">
                              <w:pPr>
                                <w:jc w:val="right"/>
                              </w:pPr>
                              <w:r>
                                <w:rPr>
                                  <w:rFonts w:ascii="Arial" w:eastAsia="Arial" w:hAnsi="Arial"/>
                                  <w:color w:val="000000"/>
                                  <w:sz w:val="16"/>
                                </w:rPr>
                                <w:t>85,600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CD6A88" w14:textId="77777777" w:rsidR="002570B2" w:rsidRDefault="000B199B">
                              <w:pPr>
                                <w:jc w:val="right"/>
                              </w:pPr>
                              <w:r>
                                <w:rPr>
                                  <w:rFonts w:ascii="Arial" w:eastAsia="Arial" w:hAnsi="Arial"/>
                                  <w:color w:val="000000"/>
                                  <w:sz w:val="16"/>
                                </w:rPr>
                                <w:t>100.00</w:t>
                              </w:r>
                            </w:p>
                          </w:tc>
                        </w:tr>
                        <w:tr w:rsidR="002570B2" w14:paraId="36FEDC0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9F3012" w14:textId="77777777" w:rsidR="002570B2" w:rsidRDefault="000B199B">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B03EC0C" w14:textId="77777777" w:rsidR="002570B2" w:rsidRDefault="000B199B">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083431A" w14:textId="77777777" w:rsidR="002570B2" w:rsidRDefault="000B199B">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B225DE" w14:textId="77777777" w:rsidR="002570B2" w:rsidRDefault="000B199B">
                              <w:pPr>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B63A54C" w14:textId="77777777" w:rsidR="002570B2" w:rsidRDefault="000B199B">
                              <w:pPr>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8C8FA74" w14:textId="77777777" w:rsidR="002570B2" w:rsidRDefault="000B199B">
                              <w:pPr>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13CDD34" w14:textId="77777777" w:rsidR="002570B2" w:rsidRDefault="000B199B">
                              <w:pPr>
                                <w:jc w:val="right"/>
                              </w:pPr>
                              <w:r>
                                <w:rPr>
                                  <w:rFonts w:ascii="Arial" w:eastAsia="Arial" w:hAnsi="Arial"/>
                                  <w:color w:val="000000"/>
                                  <w:sz w:val="16"/>
                                </w:rPr>
                                <w:t>100.00</w:t>
                              </w:r>
                            </w:p>
                          </w:tc>
                        </w:tr>
                        <w:tr w:rsidR="00F63906" w14:paraId="725336BD" w14:textId="77777777" w:rsidTr="00F63906">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A4C8F20" w14:textId="77777777" w:rsidR="002570B2" w:rsidRDefault="000B199B">
                              <w:r>
                                <w:rPr>
                                  <w:rFonts w:ascii="Arial" w:eastAsia="Arial" w:hAnsi="Arial"/>
                                  <w:b/>
                                  <w:color w:val="000000"/>
                                  <w:sz w:val="16"/>
                                </w:rPr>
                                <w:t>Viet Nam: Total</w:t>
                              </w:r>
                            </w:p>
                          </w:tc>
                          <w:tc>
                            <w:tcPr>
                              <w:tcW w:w="1371" w:type="dxa"/>
                              <w:tcBorders>
                                <w:top w:val="nil"/>
                                <w:left w:val="nil"/>
                                <w:bottom w:val="nil"/>
                                <w:right w:val="nil"/>
                              </w:tcBorders>
                              <w:tcMar>
                                <w:top w:w="59" w:type="dxa"/>
                                <w:left w:w="59" w:type="dxa"/>
                                <w:bottom w:w="59" w:type="dxa"/>
                                <w:right w:w="59" w:type="dxa"/>
                              </w:tcMar>
                              <w:vAlign w:val="center"/>
                            </w:tcPr>
                            <w:p w14:paraId="3DA90866" w14:textId="77777777" w:rsidR="002570B2" w:rsidRDefault="002570B2"/>
                          </w:tc>
                          <w:tc>
                            <w:tcPr>
                              <w:tcW w:w="1388" w:type="dxa"/>
                              <w:tcBorders>
                                <w:top w:val="nil"/>
                                <w:left w:val="nil"/>
                                <w:bottom w:val="nil"/>
                                <w:right w:val="nil"/>
                              </w:tcBorders>
                              <w:tcMar>
                                <w:top w:w="59" w:type="dxa"/>
                                <w:left w:w="59" w:type="dxa"/>
                                <w:bottom w:w="59" w:type="dxa"/>
                                <w:right w:w="59" w:type="dxa"/>
                              </w:tcMar>
                              <w:vAlign w:val="center"/>
                            </w:tcPr>
                            <w:p w14:paraId="18B41649" w14:textId="77777777" w:rsidR="002570B2" w:rsidRDefault="000B199B">
                              <w:pPr>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4FC7B134" w14:textId="77777777" w:rsidR="002570B2" w:rsidRDefault="000B199B">
                              <w:pPr>
                                <w:jc w:val="right"/>
                              </w:pPr>
                              <w:r>
                                <w:rPr>
                                  <w:rFonts w:ascii="Arial" w:eastAsia="Arial" w:hAnsi="Arial"/>
                                  <w:b/>
                                  <w:color w:val="000000"/>
                                  <w:sz w:val="16"/>
                                </w:rPr>
                                <w:t>1,498,864</w:t>
                              </w:r>
                            </w:p>
                          </w:tc>
                          <w:tc>
                            <w:tcPr>
                              <w:tcW w:w="1215" w:type="dxa"/>
                              <w:tcBorders>
                                <w:top w:val="nil"/>
                                <w:left w:val="nil"/>
                                <w:bottom w:val="nil"/>
                                <w:right w:val="nil"/>
                              </w:tcBorders>
                              <w:tcMar>
                                <w:top w:w="59" w:type="dxa"/>
                                <w:left w:w="59" w:type="dxa"/>
                                <w:bottom w:w="59" w:type="dxa"/>
                                <w:right w:w="59" w:type="dxa"/>
                              </w:tcMar>
                              <w:vAlign w:val="center"/>
                            </w:tcPr>
                            <w:p w14:paraId="3AE60B0E" w14:textId="77777777" w:rsidR="002570B2" w:rsidRDefault="000B199B">
                              <w:pPr>
                                <w:jc w:val="right"/>
                              </w:pPr>
                              <w:r>
                                <w:rPr>
                                  <w:rFonts w:ascii="Arial" w:eastAsia="Arial" w:hAnsi="Arial"/>
                                  <w:b/>
                                  <w:color w:val="000000"/>
                                  <w:sz w:val="16"/>
                                </w:rPr>
                                <w:t>1,498,864</w:t>
                              </w:r>
                            </w:p>
                          </w:tc>
                          <w:tc>
                            <w:tcPr>
                              <w:tcW w:w="1050" w:type="dxa"/>
                              <w:tcBorders>
                                <w:top w:val="nil"/>
                                <w:left w:val="nil"/>
                                <w:bottom w:val="nil"/>
                                <w:right w:val="nil"/>
                              </w:tcBorders>
                              <w:tcMar>
                                <w:top w:w="59" w:type="dxa"/>
                                <w:left w:w="59" w:type="dxa"/>
                                <w:bottom w:w="59" w:type="dxa"/>
                                <w:right w:w="59" w:type="dxa"/>
                              </w:tcMar>
                              <w:vAlign w:val="center"/>
                            </w:tcPr>
                            <w:p w14:paraId="2642F8E5" w14:textId="77777777" w:rsidR="002570B2" w:rsidRDefault="000B199B">
                              <w:pPr>
                                <w:jc w:val="right"/>
                              </w:pPr>
                              <w:r>
                                <w:rPr>
                                  <w:rFonts w:ascii="Arial" w:eastAsia="Arial" w:hAnsi="Arial"/>
                                  <w:b/>
                                  <w:color w:val="000000"/>
                                  <w:sz w:val="16"/>
                                </w:rPr>
                                <w:t>100.00</w:t>
                              </w:r>
                            </w:p>
                          </w:tc>
                        </w:tr>
                        <w:tr w:rsidR="00F63906" w14:paraId="7DCB38D3" w14:textId="77777777" w:rsidTr="00F63906">
                          <w:tc>
                            <w:tcPr>
                              <w:tcW w:w="1119" w:type="dxa"/>
                              <w:gridSpan w:val="7"/>
                              <w:tcBorders>
                                <w:top w:val="nil"/>
                                <w:left w:val="nil"/>
                                <w:bottom w:val="nil"/>
                                <w:right w:val="nil"/>
                              </w:tcBorders>
                              <w:tcMar>
                                <w:top w:w="59" w:type="dxa"/>
                                <w:left w:w="59" w:type="dxa"/>
                                <w:bottom w:w="59" w:type="dxa"/>
                                <w:right w:w="59" w:type="dxa"/>
                              </w:tcMar>
                              <w:vAlign w:val="center"/>
                            </w:tcPr>
                            <w:p w14:paraId="7D67F0C9" w14:textId="77777777" w:rsidR="002570B2" w:rsidRDefault="002570B2"/>
                          </w:tc>
                        </w:tr>
                        <w:tr w:rsidR="00F63906" w14:paraId="2E78B30B" w14:textId="77777777" w:rsidTr="00F63906">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784FEB9D" w14:textId="77777777" w:rsidR="002570B2" w:rsidRDefault="000B199B">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2D02E22C" w14:textId="77777777" w:rsidR="002570B2" w:rsidRDefault="002570B2"/>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2AB7139" w14:textId="77777777" w:rsidR="002570B2" w:rsidRDefault="000B199B">
                              <w:pPr>
                                <w:jc w:val="right"/>
                              </w:pPr>
                              <w:r>
                                <w:rPr>
                                  <w:rFonts w:ascii="Arial" w:eastAsia="Arial" w:hAnsi="Arial"/>
                                  <w:b/>
                                  <w:color w:val="FFFFFF"/>
                                  <w:sz w:val="16"/>
                                </w:rPr>
                                <w:t>38,402,080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6237D3C" w14:textId="77777777" w:rsidR="002570B2" w:rsidRDefault="000B199B">
                              <w:pPr>
                                <w:jc w:val="right"/>
                              </w:pPr>
                              <w:r>
                                <w:rPr>
                                  <w:rFonts w:ascii="Arial" w:eastAsia="Arial" w:hAnsi="Arial"/>
                                  <w:b/>
                                  <w:color w:val="FFFFFF"/>
                                  <w:sz w:val="16"/>
                                </w:rPr>
                                <w:t>37,472,455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7A88455A" w14:textId="77777777" w:rsidR="002570B2" w:rsidRDefault="000B199B">
                              <w:pPr>
                                <w:jc w:val="right"/>
                              </w:pPr>
                              <w:r>
                                <w:rPr>
                                  <w:rFonts w:ascii="Arial" w:eastAsia="Arial" w:hAnsi="Arial"/>
                                  <w:b/>
                                  <w:color w:val="FFFFFF"/>
                                  <w:sz w:val="16"/>
                                </w:rPr>
                                <w:t>37,259,913</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58D996BD" w14:textId="77777777" w:rsidR="002570B2" w:rsidRDefault="000B199B">
                              <w:pPr>
                                <w:jc w:val="right"/>
                              </w:pPr>
                              <w:r>
                                <w:rPr>
                                  <w:rFonts w:ascii="Segoe UI" w:eastAsia="Segoe UI" w:hAnsi="Segoe UI"/>
                                  <w:b/>
                                  <w:color w:val="FFFFFF"/>
                                  <w:sz w:val="16"/>
                                </w:rPr>
                                <w:t>99.43</w:t>
                              </w:r>
                            </w:p>
                          </w:tc>
                        </w:tr>
                      </w:tbl>
                      <w:p w14:paraId="6779736D" w14:textId="77777777" w:rsidR="002570B2" w:rsidRDefault="002570B2"/>
                    </w:tc>
                    <w:tc>
                      <w:tcPr>
                        <w:tcW w:w="1128" w:type="dxa"/>
                      </w:tcPr>
                      <w:p w14:paraId="03384738" w14:textId="77777777" w:rsidR="002570B2" w:rsidRDefault="002570B2">
                        <w:pPr>
                          <w:pStyle w:val="EmptyCellLayoutStyle"/>
                        </w:pPr>
                      </w:p>
                    </w:tc>
                  </w:tr>
                </w:tbl>
                <w:p w14:paraId="20D198D8" w14:textId="77777777" w:rsidR="002570B2" w:rsidRDefault="002570B2"/>
              </w:tc>
            </w:tr>
          </w:tbl>
          <w:p w14:paraId="16E12370" w14:textId="77777777" w:rsidR="002570B2" w:rsidRDefault="002570B2"/>
        </w:tc>
      </w:tr>
      <w:tr w:rsidR="002570B2" w14:paraId="0DC01FD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570B2" w14:paraId="69610D32" w14:textId="77777777">
              <w:trPr>
                <w:trHeight w:val="851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2570B2" w14:paraId="0B243C88" w14:textId="77777777">
                    <w:trPr>
                      <w:trHeight w:val="258"/>
                    </w:trPr>
                    <w:tc>
                      <w:tcPr>
                        <w:tcW w:w="1112" w:type="dxa"/>
                      </w:tcPr>
                      <w:p w14:paraId="242AD1A0" w14:textId="77777777" w:rsidR="002570B2" w:rsidRDefault="002570B2">
                        <w:pPr>
                          <w:pStyle w:val="EmptyCellLayoutStyle"/>
                        </w:pPr>
                      </w:p>
                    </w:tc>
                    <w:tc>
                      <w:tcPr>
                        <w:tcW w:w="9939" w:type="dxa"/>
                      </w:tcPr>
                      <w:p w14:paraId="19B8A252" w14:textId="77777777" w:rsidR="002570B2" w:rsidRDefault="002570B2">
                        <w:pPr>
                          <w:pStyle w:val="EmptyCellLayoutStyle"/>
                        </w:pPr>
                      </w:p>
                    </w:tc>
                    <w:tc>
                      <w:tcPr>
                        <w:tcW w:w="853" w:type="dxa"/>
                      </w:tcPr>
                      <w:p w14:paraId="5B37EA4C" w14:textId="77777777" w:rsidR="002570B2" w:rsidRDefault="002570B2">
                        <w:pPr>
                          <w:pStyle w:val="EmptyCellLayoutStyle"/>
                        </w:pPr>
                      </w:p>
                    </w:tc>
                  </w:tr>
                  <w:tr w:rsidR="002570B2" w14:paraId="1DDCFFD2" w14:textId="77777777">
                    <w:tc>
                      <w:tcPr>
                        <w:tcW w:w="1112" w:type="dxa"/>
                      </w:tcPr>
                      <w:p w14:paraId="0832D57F" w14:textId="77777777" w:rsidR="002570B2" w:rsidRDefault="002570B2">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55"/>
                        </w:tblGrid>
                        <w:tr w:rsidR="002570B2" w14:paraId="71BE279E" w14:textId="77777777">
                          <w:tc>
                            <w:tcPr>
                              <w:tcW w:w="6" w:type="dxa"/>
                            </w:tcPr>
                            <w:p w14:paraId="2135236F" w14:textId="77777777" w:rsidR="002570B2" w:rsidRDefault="002570B2">
                              <w:pPr>
                                <w:pStyle w:val="EmptyCellLayoutStyle"/>
                              </w:pPr>
                            </w:p>
                          </w:tc>
                          <w:tc>
                            <w:tcPr>
                              <w:tcW w:w="18" w:type="dxa"/>
                            </w:tcPr>
                            <w:p w14:paraId="0E9D18F1" w14:textId="77777777" w:rsidR="002570B2" w:rsidRDefault="002570B2">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F63906" w14:paraId="0D0DB1CB" w14:textId="77777777" w:rsidTr="00F63906">
                                <w:trPr>
                                  <w:trHeight w:val="344"/>
                                </w:trPr>
                                <w:tc>
                                  <w:tcPr>
                                    <w:tcW w:w="11" w:type="dxa"/>
                                  </w:tcPr>
                                  <w:p w14:paraId="3BD29132" w14:textId="77777777" w:rsidR="002570B2" w:rsidRDefault="002570B2">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2570B2" w14:paraId="1080647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818F51F" w14:textId="77777777" w:rsidR="002570B2" w:rsidRDefault="000B199B">
                                          <w:r>
                                            <w:rPr>
                                              <w:rFonts w:ascii="Arial" w:eastAsia="Arial" w:hAnsi="Arial"/>
                                              <w:b/>
                                              <w:color w:val="2DABE0"/>
                                              <w:sz w:val="28"/>
                                            </w:rPr>
                                            <w:t>Contributors</w:t>
                                          </w:r>
                                        </w:p>
                                      </w:tc>
                                    </w:tr>
                                  </w:tbl>
                                  <w:p w14:paraId="289A86D7" w14:textId="77777777" w:rsidR="002570B2" w:rsidRDefault="002570B2"/>
                                </w:tc>
                                <w:tc>
                                  <w:tcPr>
                                    <w:tcW w:w="11" w:type="dxa"/>
                                  </w:tcPr>
                                  <w:p w14:paraId="52AB3499" w14:textId="77777777" w:rsidR="002570B2" w:rsidRDefault="002570B2">
                                    <w:pPr>
                                      <w:pStyle w:val="EmptyCellLayoutStyle"/>
                                    </w:pPr>
                                  </w:p>
                                </w:tc>
                              </w:tr>
                              <w:tr w:rsidR="002570B2" w14:paraId="1229FBE2" w14:textId="77777777">
                                <w:trPr>
                                  <w:trHeight w:val="57"/>
                                </w:trPr>
                                <w:tc>
                                  <w:tcPr>
                                    <w:tcW w:w="11" w:type="dxa"/>
                                  </w:tcPr>
                                  <w:p w14:paraId="616A74E9" w14:textId="77777777" w:rsidR="002570B2" w:rsidRDefault="002570B2">
                                    <w:pPr>
                                      <w:pStyle w:val="EmptyCellLayoutStyle"/>
                                    </w:pPr>
                                  </w:p>
                                </w:tc>
                                <w:tc>
                                  <w:tcPr>
                                    <w:tcW w:w="0" w:type="dxa"/>
                                  </w:tcPr>
                                  <w:p w14:paraId="4C140960" w14:textId="77777777" w:rsidR="002570B2" w:rsidRDefault="002570B2">
                                    <w:pPr>
                                      <w:pStyle w:val="EmptyCellLayoutStyle"/>
                                    </w:pPr>
                                  </w:p>
                                </w:tc>
                                <w:tc>
                                  <w:tcPr>
                                    <w:tcW w:w="360" w:type="dxa"/>
                                  </w:tcPr>
                                  <w:p w14:paraId="37B895F2" w14:textId="77777777" w:rsidR="002570B2" w:rsidRDefault="002570B2">
                                    <w:pPr>
                                      <w:pStyle w:val="EmptyCellLayoutStyle"/>
                                    </w:pPr>
                                  </w:p>
                                </w:tc>
                                <w:tc>
                                  <w:tcPr>
                                    <w:tcW w:w="8617" w:type="dxa"/>
                                  </w:tcPr>
                                  <w:p w14:paraId="3F5D383C" w14:textId="77777777" w:rsidR="002570B2" w:rsidRDefault="002570B2">
                                    <w:pPr>
                                      <w:pStyle w:val="EmptyCellLayoutStyle"/>
                                    </w:pPr>
                                  </w:p>
                                </w:tc>
                                <w:tc>
                                  <w:tcPr>
                                    <w:tcW w:w="346" w:type="dxa"/>
                                  </w:tcPr>
                                  <w:p w14:paraId="76432F09" w14:textId="77777777" w:rsidR="002570B2" w:rsidRDefault="002570B2">
                                    <w:pPr>
                                      <w:pStyle w:val="EmptyCellLayoutStyle"/>
                                    </w:pPr>
                                  </w:p>
                                </w:tc>
                                <w:tc>
                                  <w:tcPr>
                                    <w:tcW w:w="11" w:type="dxa"/>
                                  </w:tcPr>
                                  <w:p w14:paraId="0A7052ED" w14:textId="77777777" w:rsidR="002570B2" w:rsidRDefault="002570B2">
                                    <w:pPr>
                                      <w:pStyle w:val="EmptyCellLayoutStyle"/>
                                    </w:pPr>
                                  </w:p>
                                </w:tc>
                              </w:tr>
                              <w:tr w:rsidR="002570B2" w14:paraId="60582CAD" w14:textId="77777777">
                                <w:trPr>
                                  <w:trHeight w:val="77"/>
                                </w:trPr>
                                <w:tc>
                                  <w:tcPr>
                                    <w:tcW w:w="11" w:type="dxa"/>
                                  </w:tcPr>
                                  <w:p w14:paraId="6FB0BFE6" w14:textId="77777777" w:rsidR="002570B2" w:rsidRDefault="002570B2">
                                    <w:pPr>
                                      <w:pStyle w:val="EmptyCellLayoutStyle"/>
                                    </w:pPr>
                                  </w:p>
                                </w:tc>
                                <w:tc>
                                  <w:tcPr>
                                    <w:tcW w:w="0" w:type="dxa"/>
                                  </w:tcPr>
                                  <w:p w14:paraId="6ABEE099" w14:textId="77777777" w:rsidR="002570B2" w:rsidRDefault="002570B2">
                                    <w:pPr>
                                      <w:pStyle w:val="EmptyCellLayoutStyle"/>
                                    </w:pPr>
                                  </w:p>
                                </w:tc>
                                <w:tc>
                                  <w:tcPr>
                                    <w:tcW w:w="360" w:type="dxa"/>
                                    <w:tcBorders>
                                      <w:top w:val="single" w:sz="15" w:space="0" w:color="2DABE0"/>
                                    </w:tcBorders>
                                  </w:tcPr>
                                  <w:p w14:paraId="37BB4C23" w14:textId="77777777" w:rsidR="002570B2" w:rsidRDefault="002570B2">
                                    <w:pPr>
                                      <w:pStyle w:val="EmptyCellLayoutStyle"/>
                                    </w:pPr>
                                  </w:p>
                                </w:tc>
                                <w:tc>
                                  <w:tcPr>
                                    <w:tcW w:w="8617" w:type="dxa"/>
                                    <w:tcBorders>
                                      <w:top w:val="single" w:sz="15" w:space="0" w:color="2DABE0"/>
                                    </w:tcBorders>
                                  </w:tcPr>
                                  <w:p w14:paraId="2764AC8A" w14:textId="77777777" w:rsidR="002570B2" w:rsidRDefault="002570B2">
                                    <w:pPr>
                                      <w:pStyle w:val="EmptyCellLayoutStyle"/>
                                    </w:pPr>
                                  </w:p>
                                </w:tc>
                                <w:tc>
                                  <w:tcPr>
                                    <w:tcW w:w="346" w:type="dxa"/>
                                    <w:tcBorders>
                                      <w:top w:val="single" w:sz="15" w:space="0" w:color="2DABE0"/>
                                    </w:tcBorders>
                                  </w:tcPr>
                                  <w:p w14:paraId="5C3BEB18" w14:textId="77777777" w:rsidR="002570B2" w:rsidRDefault="002570B2">
                                    <w:pPr>
                                      <w:pStyle w:val="EmptyCellLayoutStyle"/>
                                    </w:pPr>
                                  </w:p>
                                </w:tc>
                                <w:tc>
                                  <w:tcPr>
                                    <w:tcW w:w="11" w:type="dxa"/>
                                  </w:tcPr>
                                  <w:p w14:paraId="01B6E412" w14:textId="77777777" w:rsidR="002570B2" w:rsidRDefault="002570B2">
                                    <w:pPr>
                                      <w:pStyle w:val="EmptyCellLayoutStyle"/>
                                    </w:pPr>
                                  </w:p>
                                </w:tc>
                              </w:tr>
                              <w:tr w:rsidR="002570B2" w14:paraId="4C74F331" w14:textId="77777777">
                                <w:tc>
                                  <w:tcPr>
                                    <w:tcW w:w="11" w:type="dxa"/>
                                  </w:tcPr>
                                  <w:p w14:paraId="31B6D426" w14:textId="77777777" w:rsidR="002570B2" w:rsidRDefault="002570B2">
                                    <w:pPr>
                                      <w:pStyle w:val="EmptyCellLayoutStyle"/>
                                    </w:pPr>
                                  </w:p>
                                </w:tc>
                                <w:tc>
                                  <w:tcPr>
                                    <w:tcW w:w="0" w:type="dxa"/>
                                  </w:tcPr>
                                  <w:p w14:paraId="4DF5847B" w14:textId="77777777" w:rsidR="002570B2" w:rsidRDefault="002570B2">
                                    <w:pPr>
                                      <w:pStyle w:val="EmptyCellLayoutStyle"/>
                                    </w:pPr>
                                  </w:p>
                                </w:tc>
                                <w:tc>
                                  <w:tcPr>
                                    <w:tcW w:w="360" w:type="dxa"/>
                                  </w:tcPr>
                                  <w:p w14:paraId="5EE831E2" w14:textId="77777777" w:rsidR="002570B2" w:rsidRDefault="002570B2">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69"/>
                                      <w:gridCol w:w="1661"/>
                                      <w:gridCol w:w="669"/>
                                      <w:gridCol w:w="1661"/>
                                      <w:gridCol w:w="669"/>
                                      <w:gridCol w:w="1615"/>
                                    </w:tblGrid>
                                    <w:tr w:rsidR="002570B2" w14:paraId="5584BD9C"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CCE84B8" w14:textId="77777777" w:rsidR="002570B2" w:rsidRDefault="000B199B">
                                          <w:r>
                                            <w:rPr>
                                              <w:noProof/>
                                            </w:rPr>
                                            <w:drawing>
                                              <wp:inline distT="0" distB="0" distL="0" distR="0" wp14:anchorId="6BB7E669" wp14:editId="090F35F8">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C6439C" w14:textId="77777777" w:rsidR="002570B2" w:rsidRDefault="002570B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61C9D6C" w14:textId="77777777" w:rsidR="002570B2" w:rsidRDefault="000B199B">
                                          <w:r>
                                            <w:rPr>
                                              <w:noProof/>
                                            </w:rPr>
                                            <w:drawing>
                                              <wp:inline distT="0" distB="0" distL="0" distR="0" wp14:anchorId="27962D42" wp14:editId="4752FF5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D02BB3" w14:textId="77777777" w:rsidR="002570B2" w:rsidRDefault="002570B2"/>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729486B" w14:textId="77777777" w:rsidR="002570B2" w:rsidRDefault="000B199B">
                                          <w:r>
                                            <w:rPr>
                                              <w:noProof/>
                                            </w:rPr>
                                            <w:drawing>
                                              <wp:inline distT="0" distB="0" distL="0" distR="0" wp14:anchorId="561B6A13" wp14:editId="74C14C3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CC1B46" w14:textId="77777777" w:rsidR="002570B2" w:rsidRDefault="002570B2"/>
                                      </w:tc>
                                      <w:tc>
                                        <w:tcPr>
                                          <w:tcW w:w="1644" w:type="dxa"/>
                                        </w:tcPr>
                                        <w:p w14:paraId="523EFD35" w14:textId="77777777" w:rsidR="002570B2" w:rsidRDefault="002570B2"/>
                                      </w:tc>
                                    </w:tr>
                                    <w:tr w:rsidR="002570B2" w14:paraId="2C0FF2FF" w14:textId="77777777">
                                      <w:trPr>
                                        <w:trHeight w:val="31"/>
                                      </w:trPr>
                                      <w:tc>
                                        <w:tcPr>
                                          <w:tcW w:w="1644" w:type="dxa"/>
                                          <w:tcBorders>
                                            <w:top w:val="nil"/>
                                            <w:left w:val="nil"/>
                                            <w:bottom w:val="nil"/>
                                            <w:right w:val="nil"/>
                                          </w:tcBorders>
                                          <w:tcMar>
                                            <w:top w:w="39" w:type="dxa"/>
                                            <w:left w:w="39" w:type="dxa"/>
                                            <w:bottom w:w="39" w:type="dxa"/>
                                            <w:right w:w="39" w:type="dxa"/>
                                          </w:tcMar>
                                        </w:tcPr>
                                        <w:p w14:paraId="606ADDF7"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7ED233D4"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611B49D2"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6EEBD63A"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68866036"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0625DC40"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757F348D" w14:textId="77777777" w:rsidR="002570B2" w:rsidRDefault="002570B2"/>
                                      </w:tc>
                                    </w:tr>
                                  </w:tbl>
                                  <w:p w14:paraId="7AE9D828" w14:textId="77777777" w:rsidR="002570B2" w:rsidRDefault="002570B2"/>
                                </w:tc>
                                <w:tc>
                                  <w:tcPr>
                                    <w:tcW w:w="346" w:type="dxa"/>
                                  </w:tcPr>
                                  <w:p w14:paraId="78166738" w14:textId="77777777" w:rsidR="002570B2" w:rsidRDefault="002570B2">
                                    <w:pPr>
                                      <w:pStyle w:val="EmptyCellLayoutStyle"/>
                                    </w:pPr>
                                  </w:p>
                                </w:tc>
                                <w:tc>
                                  <w:tcPr>
                                    <w:tcW w:w="11" w:type="dxa"/>
                                  </w:tcPr>
                                  <w:p w14:paraId="0E82D6BE" w14:textId="77777777" w:rsidR="002570B2" w:rsidRDefault="002570B2">
                                    <w:pPr>
                                      <w:pStyle w:val="EmptyCellLayoutStyle"/>
                                    </w:pPr>
                                  </w:p>
                                </w:tc>
                              </w:tr>
                            </w:tbl>
                            <w:p w14:paraId="3DA2732C" w14:textId="77777777" w:rsidR="002570B2" w:rsidRDefault="002570B2"/>
                          </w:tc>
                          <w:tc>
                            <w:tcPr>
                              <w:tcW w:w="555" w:type="dxa"/>
                            </w:tcPr>
                            <w:p w14:paraId="1C2926B1" w14:textId="77777777" w:rsidR="002570B2" w:rsidRDefault="002570B2">
                              <w:pPr>
                                <w:pStyle w:val="EmptyCellLayoutStyle"/>
                              </w:pPr>
                            </w:p>
                          </w:tc>
                        </w:tr>
                        <w:tr w:rsidR="002570B2" w14:paraId="3D52AFAD" w14:textId="77777777">
                          <w:trPr>
                            <w:trHeight w:val="122"/>
                          </w:trPr>
                          <w:tc>
                            <w:tcPr>
                              <w:tcW w:w="6" w:type="dxa"/>
                            </w:tcPr>
                            <w:p w14:paraId="2702D801" w14:textId="77777777" w:rsidR="002570B2" w:rsidRDefault="002570B2">
                              <w:pPr>
                                <w:pStyle w:val="EmptyCellLayoutStyle"/>
                              </w:pPr>
                            </w:p>
                          </w:tc>
                          <w:tc>
                            <w:tcPr>
                              <w:tcW w:w="18" w:type="dxa"/>
                            </w:tcPr>
                            <w:p w14:paraId="33255EBA" w14:textId="77777777" w:rsidR="002570B2" w:rsidRDefault="002570B2">
                              <w:pPr>
                                <w:pStyle w:val="EmptyCellLayoutStyle"/>
                              </w:pPr>
                            </w:p>
                          </w:tc>
                          <w:tc>
                            <w:tcPr>
                              <w:tcW w:w="9347" w:type="dxa"/>
                            </w:tcPr>
                            <w:p w14:paraId="3BAFE089" w14:textId="77777777" w:rsidR="002570B2" w:rsidRDefault="002570B2">
                              <w:pPr>
                                <w:pStyle w:val="EmptyCellLayoutStyle"/>
                              </w:pPr>
                            </w:p>
                          </w:tc>
                          <w:tc>
                            <w:tcPr>
                              <w:tcW w:w="555" w:type="dxa"/>
                            </w:tcPr>
                            <w:p w14:paraId="6545AEE0" w14:textId="77777777" w:rsidR="002570B2" w:rsidRDefault="002570B2">
                              <w:pPr>
                                <w:pStyle w:val="EmptyCellLayoutStyle"/>
                              </w:pPr>
                            </w:p>
                          </w:tc>
                        </w:tr>
                        <w:tr w:rsidR="00F63906" w14:paraId="009E0997" w14:textId="77777777" w:rsidTr="00F63906">
                          <w:tc>
                            <w:tcPr>
                              <w:tcW w:w="6" w:type="dxa"/>
                            </w:tcPr>
                            <w:p w14:paraId="282A53B2" w14:textId="77777777" w:rsidR="002570B2" w:rsidRDefault="002570B2">
                              <w:pPr>
                                <w:pStyle w:val="EmptyCellLayoutStyle"/>
                              </w:pPr>
                            </w:p>
                          </w:tc>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F63906" w14:paraId="50D4863C" w14:textId="77777777" w:rsidTr="00F63906">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2570B2" w14:paraId="079AD0D0"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AD990F4" w14:textId="77777777" w:rsidR="002570B2" w:rsidRDefault="000B199B">
                                          <w:r>
                                            <w:rPr>
                                              <w:rFonts w:ascii="Arial" w:eastAsia="Arial" w:hAnsi="Arial"/>
                                              <w:b/>
                                              <w:color w:val="2DABE0"/>
                                              <w:sz w:val="28"/>
                                            </w:rPr>
                                            <w:t>UN Participating Organizations</w:t>
                                          </w:r>
                                        </w:p>
                                      </w:tc>
                                    </w:tr>
                                  </w:tbl>
                                  <w:p w14:paraId="59496BE4" w14:textId="77777777" w:rsidR="002570B2" w:rsidRDefault="002570B2"/>
                                </w:tc>
                                <w:tc>
                                  <w:tcPr>
                                    <w:tcW w:w="597" w:type="dxa"/>
                                  </w:tcPr>
                                  <w:p w14:paraId="66150E5A" w14:textId="77777777" w:rsidR="002570B2" w:rsidRDefault="002570B2">
                                    <w:pPr>
                                      <w:pStyle w:val="EmptyCellLayoutStyle"/>
                                    </w:pPr>
                                  </w:p>
                                </w:tc>
                              </w:tr>
                              <w:tr w:rsidR="002570B2" w14:paraId="40DAB0BF" w14:textId="77777777">
                                <w:trPr>
                                  <w:trHeight w:val="37"/>
                                </w:trPr>
                                <w:tc>
                                  <w:tcPr>
                                    <w:tcW w:w="377" w:type="dxa"/>
                                  </w:tcPr>
                                  <w:p w14:paraId="042E8916" w14:textId="77777777" w:rsidR="002570B2" w:rsidRDefault="002570B2">
                                    <w:pPr>
                                      <w:pStyle w:val="EmptyCellLayoutStyle"/>
                                    </w:pPr>
                                  </w:p>
                                </w:tc>
                                <w:tc>
                                  <w:tcPr>
                                    <w:tcW w:w="8617" w:type="dxa"/>
                                  </w:tcPr>
                                  <w:p w14:paraId="084DC9F1" w14:textId="77777777" w:rsidR="002570B2" w:rsidRDefault="002570B2">
                                    <w:pPr>
                                      <w:pStyle w:val="EmptyCellLayoutStyle"/>
                                    </w:pPr>
                                  </w:p>
                                </w:tc>
                                <w:tc>
                                  <w:tcPr>
                                    <w:tcW w:w="328" w:type="dxa"/>
                                  </w:tcPr>
                                  <w:p w14:paraId="2B48D7D4" w14:textId="77777777" w:rsidR="002570B2" w:rsidRDefault="002570B2">
                                    <w:pPr>
                                      <w:pStyle w:val="EmptyCellLayoutStyle"/>
                                    </w:pPr>
                                  </w:p>
                                </w:tc>
                                <w:tc>
                                  <w:tcPr>
                                    <w:tcW w:w="597" w:type="dxa"/>
                                  </w:tcPr>
                                  <w:p w14:paraId="248C991D" w14:textId="77777777" w:rsidR="002570B2" w:rsidRDefault="002570B2">
                                    <w:pPr>
                                      <w:pStyle w:val="EmptyCellLayoutStyle"/>
                                    </w:pPr>
                                  </w:p>
                                </w:tc>
                              </w:tr>
                              <w:tr w:rsidR="002570B2" w14:paraId="0CEE1B37" w14:textId="77777777">
                                <w:trPr>
                                  <w:trHeight w:val="76"/>
                                </w:trPr>
                                <w:tc>
                                  <w:tcPr>
                                    <w:tcW w:w="377" w:type="dxa"/>
                                    <w:tcBorders>
                                      <w:top w:val="single" w:sz="15" w:space="0" w:color="2DABE0"/>
                                    </w:tcBorders>
                                  </w:tcPr>
                                  <w:p w14:paraId="20BB669B" w14:textId="77777777" w:rsidR="002570B2" w:rsidRDefault="002570B2">
                                    <w:pPr>
                                      <w:pStyle w:val="EmptyCellLayoutStyle"/>
                                    </w:pPr>
                                  </w:p>
                                </w:tc>
                                <w:tc>
                                  <w:tcPr>
                                    <w:tcW w:w="8617" w:type="dxa"/>
                                    <w:tcBorders>
                                      <w:top w:val="single" w:sz="15" w:space="0" w:color="2DABE0"/>
                                    </w:tcBorders>
                                  </w:tcPr>
                                  <w:p w14:paraId="505C0C45" w14:textId="77777777" w:rsidR="002570B2" w:rsidRDefault="002570B2">
                                    <w:pPr>
                                      <w:pStyle w:val="EmptyCellLayoutStyle"/>
                                    </w:pPr>
                                  </w:p>
                                </w:tc>
                                <w:tc>
                                  <w:tcPr>
                                    <w:tcW w:w="328" w:type="dxa"/>
                                    <w:tcBorders>
                                      <w:top w:val="single" w:sz="15" w:space="0" w:color="2DABE0"/>
                                    </w:tcBorders>
                                  </w:tcPr>
                                  <w:p w14:paraId="764F833D" w14:textId="77777777" w:rsidR="002570B2" w:rsidRDefault="002570B2">
                                    <w:pPr>
                                      <w:pStyle w:val="EmptyCellLayoutStyle"/>
                                    </w:pPr>
                                  </w:p>
                                </w:tc>
                                <w:tc>
                                  <w:tcPr>
                                    <w:tcW w:w="597" w:type="dxa"/>
                                  </w:tcPr>
                                  <w:p w14:paraId="636AA2A2" w14:textId="77777777" w:rsidR="002570B2" w:rsidRDefault="002570B2">
                                    <w:pPr>
                                      <w:pStyle w:val="EmptyCellLayoutStyle"/>
                                    </w:pPr>
                                  </w:p>
                                </w:tc>
                              </w:tr>
                              <w:tr w:rsidR="002570B2" w14:paraId="7CC04576" w14:textId="77777777">
                                <w:tc>
                                  <w:tcPr>
                                    <w:tcW w:w="377" w:type="dxa"/>
                                  </w:tcPr>
                                  <w:p w14:paraId="2596B1D9" w14:textId="77777777" w:rsidR="002570B2" w:rsidRDefault="002570B2">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2570B2" w14:paraId="49267B6E" w14:textId="77777777">
                                      <w:trPr>
                                        <w:trHeight w:val="999"/>
                                      </w:trPr>
                                      <w:tc>
                                        <w:tcPr>
                                          <w:tcW w:w="1644" w:type="dxa"/>
                                          <w:tcBorders>
                                            <w:top w:val="nil"/>
                                            <w:left w:val="nil"/>
                                            <w:bottom w:val="nil"/>
                                            <w:right w:val="nil"/>
                                          </w:tcBorders>
                                          <w:tcMar>
                                            <w:top w:w="0" w:type="dxa"/>
                                            <w:left w:w="0" w:type="dxa"/>
                                            <w:bottom w:w="0" w:type="dxa"/>
                                            <w:right w:w="0" w:type="dxa"/>
                                          </w:tcMar>
                                        </w:tcPr>
                                        <w:p w14:paraId="21319366" w14:textId="77777777" w:rsidR="002570B2" w:rsidRDefault="000B199B">
                                          <w:r>
                                            <w:rPr>
                                              <w:noProof/>
                                            </w:rPr>
                                            <w:drawing>
                                              <wp:inline distT="0" distB="0" distL="0" distR="0" wp14:anchorId="3694E638" wp14:editId="0950B3E9">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F06110"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71C84E58" w14:textId="77777777" w:rsidR="002570B2" w:rsidRDefault="000B199B">
                                          <w:r>
                                            <w:rPr>
                                              <w:noProof/>
                                            </w:rPr>
                                            <w:drawing>
                                              <wp:inline distT="0" distB="0" distL="0" distR="0" wp14:anchorId="7812A2A5" wp14:editId="7DF68C3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727444"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3DE31691" w14:textId="77777777" w:rsidR="002570B2" w:rsidRDefault="000B199B">
                                          <w:r>
                                            <w:rPr>
                                              <w:noProof/>
                                            </w:rPr>
                                            <w:drawing>
                                              <wp:inline distT="0" distB="0" distL="0" distR="0" wp14:anchorId="766D6EE5" wp14:editId="5F443675">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E5858D"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3F415A00" w14:textId="77777777" w:rsidR="002570B2" w:rsidRDefault="000B199B">
                                          <w:r>
                                            <w:rPr>
                                              <w:noProof/>
                                            </w:rPr>
                                            <w:drawing>
                                              <wp:inline distT="0" distB="0" distL="0" distR="0" wp14:anchorId="56EA1CAA" wp14:editId="6E5A90C1">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r w:rsidR="002570B2" w14:paraId="4B2D6049" w14:textId="77777777">
                                      <w:trPr>
                                        <w:trHeight w:val="31"/>
                                      </w:trPr>
                                      <w:tc>
                                        <w:tcPr>
                                          <w:tcW w:w="1644" w:type="dxa"/>
                                          <w:tcBorders>
                                            <w:top w:val="nil"/>
                                            <w:left w:val="nil"/>
                                            <w:bottom w:val="nil"/>
                                            <w:right w:val="nil"/>
                                          </w:tcBorders>
                                          <w:tcMar>
                                            <w:top w:w="39" w:type="dxa"/>
                                            <w:left w:w="39" w:type="dxa"/>
                                            <w:bottom w:w="39" w:type="dxa"/>
                                            <w:right w:w="39" w:type="dxa"/>
                                          </w:tcMar>
                                        </w:tcPr>
                                        <w:p w14:paraId="645A0519"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6C827DA0"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651A5264"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3DD7BC7E"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1866F269"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406E684E"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66A46115" w14:textId="77777777" w:rsidR="002570B2" w:rsidRDefault="002570B2"/>
                                      </w:tc>
                                    </w:tr>
                                    <w:tr w:rsidR="002570B2" w14:paraId="6BB2FF20" w14:textId="77777777">
                                      <w:trPr>
                                        <w:trHeight w:val="999"/>
                                      </w:trPr>
                                      <w:tc>
                                        <w:tcPr>
                                          <w:tcW w:w="1644" w:type="dxa"/>
                                          <w:tcBorders>
                                            <w:top w:val="nil"/>
                                            <w:left w:val="nil"/>
                                            <w:bottom w:val="nil"/>
                                            <w:right w:val="nil"/>
                                          </w:tcBorders>
                                          <w:tcMar>
                                            <w:top w:w="0" w:type="dxa"/>
                                            <w:left w:w="0" w:type="dxa"/>
                                            <w:bottom w:w="0" w:type="dxa"/>
                                            <w:right w:w="0" w:type="dxa"/>
                                          </w:tcMar>
                                        </w:tcPr>
                                        <w:p w14:paraId="26D39B73" w14:textId="77777777" w:rsidR="002570B2" w:rsidRDefault="000B199B">
                                          <w:r>
                                            <w:rPr>
                                              <w:noProof/>
                                            </w:rPr>
                                            <w:drawing>
                                              <wp:inline distT="0" distB="0" distL="0" distR="0" wp14:anchorId="237024A4" wp14:editId="203A6A0B">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FF56D5"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44B2EADE" w14:textId="77777777" w:rsidR="002570B2" w:rsidRDefault="000B199B">
                                          <w:r>
                                            <w:rPr>
                                              <w:noProof/>
                                            </w:rPr>
                                            <w:drawing>
                                              <wp:inline distT="0" distB="0" distL="0" distR="0" wp14:anchorId="7C02DFE4" wp14:editId="15541B00">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E9170D"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6F25FD60" w14:textId="77777777" w:rsidR="002570B2" w:rsidRDefault="000B199B">
                                          <w:r>
                                            <w:rPr>
                                              <w:noProof/>
                                            </w:rPr>
                                            <w:drawing>
                                              <wp:inline distT="0" distB="0" distL="0" distR="0" wp14:anchorId="569C9B80" wp14:editId="510668CC">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F7639CC"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15940C92" w14:textId="77777777" w:rsidR="002570B2" w:rsidRDefault="000B199B">
                                          <w:r>
                                            <w:rPr>
                                              <w:noProof/>
                                            </w:rPr>
                                            <w:drawing>
                                              <wp:inline distT="0" distB="0" distL="0" distR="0" wp14:anchorId="7DEF3824" wp14:editId="5D49BBB5">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r>
                                    <w:tr w:rsidR="002570B2" w14:paraId="483F322C" w14:textId="77777777">
                                      <w:trPr>
                                        <w:trHeight w:val="31"/>
                                      </w:trPr>
                                      <w:tc>
                                        <w:tcPr>
                                          <w:tcW w:w="1644" w:type="dxa"/>
                                          <w:tcBorders>
                                            <w:top w:val="nil"/>
                                            <w:left w:val="nil"/>
                                            <w:bottom w:val="nil"/>
                                            <w:right w:val="nil"/>
                                          </w:tcBorders>
                                          <w:tcMar>
                                            <w:top w:w="39" w:type="dxa"/>
                                            <w:left w:w="39" w:type="dxa"/>
                                            <w:bottom w:w="39" w:type="dxa"/>
                                            <w:right w:w="39" w:type="dxa"/>
                                          </w:tcMar>
                                        </w:tcPr>
                                        <w:p w14:paraId="4CF25068"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07038146"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2C830597"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397A3D4F"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218ED62B"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7FBAFA9F"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432D9F25" w14:textId="77777777" w:rsidR="002570B2" w:rsidRDefault="002570B2"/>
                                      </w:tc>
                                    </w:tr>
                                    <w:tr w:rsidR="002570B2" w14:paraId="65328544" w14:textId="77777777">
                                      <w:trPr>
                                        <w:trHeight w:val="999"/>
                                      </w:trPr>
                                      <w:tc>
                                        <w:tcPr>
                                          <w:tcW w:w="1644" w:type="dxa"/>
                                          <w:tcBorders>
                                            <w:top w:val="nil"/>
                                            <w:left w:val="nil"/>
                                            <w:bottom w:val="nil"/>
                                            <w:right w:val="nil"/>
                                          </w:tcBorders>
                                          <w:tcMar>
                                            <w:top w:w="0" w:type="dxa"/>
                                            <w:left w:w="0" w:type="dxa"/>
                                            <w:bottom w:w="0" w:type="dxa"/>
                                            <w:right w:w="0" w:type="dxa"/>
                                          </w:tcMar>
                                        </w:tcPr>
                                        <w:p w14:paraId="3B7492C2" w14:textId="77777777" w:rsidR="002570B2" w:rsidRDefault="000B199B">
                                          <w:r>
                                            <w:rPr>
                                              <w:noProof/>
                                            </w:rPr>
                                            <w:drawing>
                                              <wp:inline distT="0" distB="0" distL="0" distR="0" wp14:anchorId="70B2E7B1" wp14:editId="1A6F6272">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2EEEFA"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5D929FC5" w14:textId="77777777" w:rsidR="002570B2" w:rsidRDefault="000B199B">
                                          <w:r>
                                            <w:rPr>
                                              <w:noProof/>
                                            </w:rPr>
                                            <w:drawing>
                                              <wp:inline distT="0" distB="0" distL="0" distR="0" wp14:anchorId="3E206DAE" wp14:editId="7D1C83E0">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083630"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1F13B651" w14:textId="77777777" w:rsidR="002570B2" w:rsidRDefault="000B199B">
                                          <w:r>
                                            <w:rPr>
                                              <w:noProof/>
                                            </w:rPr>
                                            <w:drawing>
                                              <wp:inline distT="0" distB="0" distL="0" distR="0" wp14:anchorId="49FC1625" wp14:editId="66EA6753">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24603F6"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6312D998" w14:textId="77777777" w:rsidR="002570B2" w:rsidRDefault="000B199B">
                                          <w:r>
                                            <w:rPr>
                                              <w:noProof/>
                                            </w:rPr>
                                            <w:drawing>
                                              <wp:inline distT="0" distB="0" distL="0" distR="0" wp14:anchorId="498ACBD8" wp14:editId="6CBAFE80">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1044000" cy="684000"/>
                                                        </a:xfrm>
                                                        <a:prstGeom prst="rect">
                                                          <a:avLst/>
                                                        </a:prstGeom>
                                                      </pic:spPr>
                                                    </pic:pic>
                                                  </a:graphicData>
                                                </a:graphic>
                                              </wp:inline>
                                            </w:drawing>
                                          </w:r>
                                        </w:p>
                                      </w:tc>
                                    </w:tr>
                                    <w:tr w:rsidR="002570B2" w14:paraId="428B4EB5" w14:textId="77777777">
                                      <w:trPr>
                                        <w:trHeight w:val="31"/>
                                      </w:trPr>
                                      <w:tc>
                                        <w:tcPr>
                                          <w:tcW w:w="1644" w:type="dxa"/>
                                          <w:tcBorders>
                                            <w:top w:val="nil"/>
                                            <w:left w:val="nil"/>
                                            <w:bottom w:val="nil"/>
                                            <w:right w:val="nil"/>
                                          </w:tcBorders>
                                          <w:tcMar>
                                            <w:top w:w="39" w:type="dxa"/>
                                            <w:left w:w="39" w:type="dxa"/>
                                            <w:bottom w:w="39" w:type="dxa"/>
                                            <w:right w:w="39" w:type="dxa"/>
                                          </w:tcMar>
                                        </w:tcPr>
                                        <w:p w14:paraId="5E2F74DE"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5DA34974"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5C45DB0E"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7EF181D9"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120F52E7"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70EC1F23"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2D737CE6" w14:textId="77777777" w:rsidR="002570B2" w:rsidRDefault="002570B2"/>
                                      </w:tc>
                                    </w:tr>
                                    <w:tr w:rsidR="002570B2" w14:paraId="32E6CB38" w14:textId="77777777">
                                      <w:trPr>
                                        <w:trHeight w:val="999"/>
                                      </w:trPr>
                                      <w:tc>
                                        <w:tcPr>
                                          <w:tcW w:w="1644" w:type="dxa"/>
                                          <w:tcBorders>
                                            <w:top w:val="nil"/>
                                            <w:left w:val="nil"/>
                                            <w:bottom w:val="nil"/>
                                            <w:right w:val="nil"/>
                                          </w:tcBorders>
                                          <w:tcMar>
                                            <w:top w:w="0" w:type="dxa"/>
                                            <w:left w:w="0" w:type="dxa"/>
                                            <w:bottom w:w="0" w:type="dxa"/>
                                            <w:right w:w="0" w:type="dxa"/>
                                          </w:tcMar>
                                        </w:tcPr>
                                        <w:p w14:paraId="755756B5" w14:textId="77777777" w:rsidR="002570B2" w:rsidRDefault="000B199B">
                                          <w:r>
                                            <w:rPr>
                                              <w:noProof/>
                                            </w:rPr>
                                            <w:drawing>
                                              <wp:inline distT="0" distB="0" distL="0" distR="0" wp14:anchorId="5CC256F4" wp14:editId="268EC28E">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A65F9B" w14:textId="77777777" w:rsidR="002570B2" w:rsidRDefault="002570B2"/>
                                      </w:tc>
                                      <w:tc>
                                        <w:tcPr>
                                          <w:tcW w:w="1644" w:type="dxa"/>
                                          <w:tcBorders>
                                            <w:top w:val="nil"/>
                                            <w:left w:val="nil"/>
                                            <w:bottom w:val="nil"/>
                                            <w:right w:val="nil"/>
                                          </w:tcBorders>
                                          <w:tcMar>
                                            <w:top w:w="0" w:type="dxa"/>
                                            <w:left w:w="0" w:type="dxa"/>
                                            <w:bottom w:w="0" w:type="dxa"/>
                                            <w:right w:w="0" w:type="dxa"/>
                                          </w:tcMar>
                                        </w:tcPr>
                                        <w:p w14:paraId="33AE8EE8" w14:textId="77777777" w:rsidR="002570B2" w:rsidRDefault="000B199B">
                                          <w:r>
                                            <w:rPr>
                                              <w:noProof/>
                                            </w:rPr>
                                            <w:drawing>
                                              <wp:inline distT="0" distB="0" distL="0" distR="0" wp14:anchorId="4DCA9B59" wp14:editId="70B69665">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AAD2CB4" w14:textId="77777777" w:rsidR="002570B2" w:rsidRDefault="002570B2"/>
                                      </w:tc>
                                      <w:tc>
                                        <w:tcPr>
                                          <w:tcW w:w="1644" w:type="dxa"/>
                                        </w:tcPr>
                                        <w:p w14:paraId="7098C7BC"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3033690A" w14:textId="77777777" w:rsidR="002570B2" w:rsidRDefault="002570B2"/>
                                      </w:tc>
                                      <w:tc>
                                        <w:tcPr>
                                          <w:tcW w:w="1644" w:type="dxa"/>
                                        </w:tcPr>
                                        <w:p w14:paraId="3F517448" w14:textId="77777777" w:rsidR="002570B2" w:rsidRDefault="002570B2"/>
                                      </w:tc>
                                    </w:tr>
                                    <w:tr w:rsidR="002570B2" w14:paraId="30C7ED95" w14:textId="77777777">
                                      <w:trPr>
                                        <w:trHeight w:val="31"/>
                                      </w:trPr>
                                      <w:tc>
                                        <w:tcPr>
                                          <w:tcW w:w="1644" w:type="dxa"/>
                                          <w:tcBorders>
                                            <w:top w:val="nil"/>
                                            <w:left w:val="nil"/>
                                            <w:bottom w:val="nil"/>
                                            <w:right w:val="nil"/>
                                          </w:tcBorders>
                                          <w:tcMar>
                                            <w:top w:w="39" w:type="dxa"/>
                                            <w:left w:w="39" w:type="dxa"/>
                                            <w:bottom w:w="39" w:type="dxa"/>
                                            <w:right w:w="39" w:type="dxa"/>
                                          </w:tcMar>
                                        </w:tcPr>
                                        <w:p w14:paraId="5B0EEDBF"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66C3A063"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79ECD44C"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0D995BC0"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4F619D34" w14:textId="77777777" w:rsidR="002570B2" w:rsidRDefault="002570B2"/>
                                      </w:tc>
                                      <w:tc>
                                        <w:tcPr>
                                          <w:tcW w:w="680" w:type="dxa"/>
                                          <w:tcBorders>
                                            <w:top w:val="nil"/>
                                            <w:left w:val="nil"/>
                                            <w:bottom w:val="nil"/>
                                            <w:right w:val="nil"/>
                                          </w:tcBorders>
                                          <w:tcMar>
                                            <w:top w:w="39" w:type="dxa"/>
                                            <w:left w:w="39" w:type="dxa"/>
                                            <w:bottom w:w="39" w:type="dxa"/>
                                            <w:right w:w="39" w:type="dxa"/>
                                          </w:tcMar>
                                        </w:tcPr>
                                        <w:p w14:paraId="6ED8C687" w14:textId="77777777" w:rsidR="002570B2" w:rsidRDefault="002570B2"/>
                                      </w:tc>
                                      <w:tc>
                                        <w:tcPr>
                                          <w:tcW w:w="1644" w:type="dxa"/>
                                          <w:tcBorders>
                                            <w:top w:val="nil"/>
                                            <w:left w:val="nil"/>
                                            <w:bottom w:val="nil"/>
                                            <w:right w:val="nil"/>
                                          </w:tcBorders>
                                          <w:tcMar>
                                            <w:top w:w="39" w:type="dxa"/>
                                            <w:left w:w="39" w:type="dxa"/>
                                            <w:bottom w:w="39" w:type="dxa"/>
                                            <w:right w:w="39" w:type="dxa"/>
                                          </w:tcMar>
                                        </w:tcPr>
                                        <w:p w14:paraId="0D4525CD" w14:textId="77777777" w:rsidR="002570B2" w:rsidRDefault="002570B2"/>
                                      </w:tc>
                                    </w:tr>
                                  </w:tbl>
                                  <w:p w14:paraId="00F24B3E" w14:textId="77777777" w:rsidR="002570B2" w:rsidRDefault="002570B2"/>
                                </w:tc>
                                <w:tc>
                                  <w:tcPr>
                                    <w:tcW w:w="328" w:type="dxa"/>
                                  </w:tcPr>
                                  <w:p w14:paraId="6A3D4264" w14:textId="77777777" w:rsidR="002570B2" w:rsidRDefault="002570B2">
                                    <w:pPr>
                                      <w:pStyle w:val="EmptyCellLayoutStyle"/>
                                    </w:pPr>
                                  </w:p>
                                </w:tc>
                                <w:tc>
                                  <w:tcPr>
                                    <w:tcW w:w="597" w:type="dxa"/>
                                  </w:tcPr>
                                  <w:p w14:paraId="4B28F15C" w14:textId="77777777" w:rsidR="002570B2" w:rsidRDefault="002570B2">
                                    <w:pPr>
                                      <w:pStyle w:val="EmptyCellLayoutStyle"/>
                                    </w:pPr>
                                  </w:p>
                                </w:tc>
                              </w:tr>
                            </w:tbl>
                            <w:p w14:paraId="7735C769" w14:textId="77777777" w:rsidR="002570B2" w:rsidRDefault="002570B2"/>
                          </w:tc>
                        </w:tr>
                        <w:tr w:rsidR="002570B2" w14:paraId="36F36E48" w14:textId="77777777">
                          <w:trPr>
                            <w:trHeight w:val="142"/>
                          </w:trPr>
                          <w:tc>
                            <w:tcPr>
                              <w:tcW w:w="6" w:type="dxa"/>
                            </w:tcPr>
                            <w:p w14:paraId="49E287A6" w14:textId="77777777" w:rsidR="002570B2" w:rsidRDefault="002570B2">
                              <w:pPr>
                                <w:pStyle w:val="EmptyCellLayoutStyle"/>
                              </w:pPr>
                            </w:p>
                          </w:tc>
                          <w:tc>
                            <w:tcPr>
                              <w:tcW w:w="18" w:type="dxa"/>
                            </w:tcPr>
                            <w:p w14:paraId="127AC213" w14:textId="77777777" w:rsidR="002570B2" w:rsidRDefault="002570B2">
                              <w:pPr>
                                <w:pStyle w:val="EmptyCellLayoutStyle"/>
                              </w:pPr>
                            </w:p>
                          </w:tc>
                          <w:tc>
                            <w:tcPr>
                              <w:tcW w:w="9347" w:type="dxa"/>
                            </w:tcPr>
                            <w:p w14:paraId="0A741EE2" w14:textId="77777777" w:rsidR="002570B2" w:rsidRDefault="002570B2">
                              <w:pPr>
                                <w:pStyle w:val="EmptyCellLayoutStyle"/>
                              </w:pPr>
                            </w:p>
                          </w:tc>
                          <w:tc>
                            <w:tcPr>
                              <w:tcW w:w="555" w:type="dxa"/>
                            </w:tcPr>
                            <w:p w14:paraId="23D17E9F" w14:textId="77777777" w:rsidR="002570B2" w:rsidRDefault="002570B2">
                              <w:pPr>
                                <w:pStyle w:val="EmptyCellLayoutStyle"/>
                              </w:pPr>
                            </w:p>
                          </w:tc>
                        </w:tr>
                        <w:tr w:rsidR="00F63906" w14:paraId="0D5E26B9" w14:textId="77777777" w:rsidTr="00F63906">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946"/>
                                <w:gridCol w:w="30"/>
                                <w:gridCol w:w="567"/>
                              </w:tblGrid>
                              <w:tr w:rsidR="00F63906" w14:paraId="223C3980" w14:textId="77777777" w:rsidTr="00F63906">
                                <w:trPr>
                                  <w:trHeight w:val="354"/>
                                </w:trPr>
                                <w:tc>
                                  <w:tcPr>
                                    <w:tcW w:w="377" w:type="dxa"/>
                                    <w:gridSpan w:val="2"/>
                                  </w:tcPr>
                                  <w:tbl>
                                    <w:tblPr>
                                      <w:tblW w:w="0" w:type="auto"/>
                                      <w:tblCellMar>
                                        <w:left w:w="0" w:type="dxa"/>
                                        <w:right w:w="0" w:type="dxa"/>
                                      </w:tblCellMar>
                                      <w:tblLook w:val="04A0" w:firstRow="1" w:lastRow="0" w:firstColumn="1" w:lastColumn="0" w:noHBand="0" w:noVBand="1"/>
                                    </w:tblPr>
                                    <w:tblGrid>
                                      <w:gridCol w:w="9323"/>
                                    </w:tblGrid>
                                    <w:tr w:rsidR="002570B2" w14:paraId="63B1A48D"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3DA95CD" w14:textId="77777777" w:rsidR="002570B2" w:rsidRDefault="000B199B">
                                          <w:r>
                                            <w:rPr>
                                              <w:rFonts w:ascii="Arial" w:eastAsia="Arial" w:hAnsi="Arial"/>
                                              <w:b/>
                                              <w:color w:val="2DABE0"/>
                                              <w:sz w:val="28"/>
                                            </w:rPr>
                                            <w:t>Other Participating Organizations</w:t>
                                          </w:r>
                                        </w:p>
                                      </w:tc>
                                    </w:tr>
                                  </w:tbl>
                                  <w:p w14:paraId="31028F36" w14:textId="77777777" w:rsidR="002570B2" w:rsidRDefault="002570B2"/>
                                </w:tc>
                                <w:tc>
                                  <w:tcPr>
                                    <w:tcW w:w="30" w:type="dxa"/>
                                  </w:tcPr>
                                  <w:p w14:paraId="1DF28438" w14:textId="77777777" w:rsidR="002570B2" w:rsidRDefault="002570B2">
                                    <w:pPr>
                                      <w:pStyle w:val="EmptyCellLayoutStyle"/>
                                    </w:pPr>
                                  </w:p>
                                </w:tc>
                                <w:tc>
                                  <w:tcPr>
                                    <w:tcW w:w="567" w:type="dxa"/>
                                  </w:tcPr>
                                  <w:p w14:paraId="7BC72751" w14:textId="77777777" w:rsidR="002570B2" w:rsidRDefault="002570B2">
                                    <w:pPr>
                                      <w:pStyle w:val="EmptyCellLayoutStyle"/>
                                    </w:pPr>
                                  </w:p>
                                </w:tc>
                              </w:tr>
                              <w:tr w:rsidR="002570B2" w14:paraId="71581FCE" w14:textId="77777777">
                                <w:trPr>
                                  <w:trHeight w:val="37"/>
                                </w:trPr>
                                <w:tc>
                                  <w:tcPr>
                                    <w:tcW w:w="377" w:type="dxa"/>
                                  </w:tcPr>
                                  <w:p w14:paraId="7B76ACB4" w14:textId="77777777" w:rsidR="002570B2" w:rsidRDefault="002570B2">
                                    <w:pPr>
                                      <w:pStyle w:val="EmptyCellLayoutStyle"/>
                                    </w:pPr>
                                  </w:p>
                                </w:tc>
                                <w:tc>
                                  <w:tcPr>
                                    <w:tcW w:w="8946" w:type="dxa"/>
                                  </w:tcPr>
                                  <w:p w14:paraId="12CC60FE" w14:textId="77777777" w:rsidR="002570B2" w:rsidRDefault="002570B2">
                                    <w:pPr>
                                      <w:pStyle w:val="EmptyCellLayoutStyle"/>
                                    </w:pPr>
                                  </w:p>
                                </w:tc>
                                <w:tc>
                                  <w:tcPr>
                                    <w:tcW w:w="30" w:type="dxa"/>
                                  </w:tcPr>
                                  <w:p w14:paraId="45B19D75" w14:textId="77777777" w:rsidR="002570B2" w:rsidRDefault="002570B2">
                                    <w:pPr>
                                      <w:pStyle w:val="EmptyCellLayoutStyle"/>
                                    </w:pPr>
                                  </w:p>
                                </w:tc>
                                <w:tc>
                                  <w:tcPr>
                                    <w:tcW w:w="567" w:type="dxa"/>
                                  </w:tcPr>
                                  <w:p w14:paraId="49F25949" w14:textId="77777777" w:rsidR="002570B2" w:rsidRDefault="002570B2">
                                    <w:pPr>
                                      <w:pStyle w:val="EmptyCellLayoutStyle"/>
                                    </w:pPr>
                                  </w:p>
                                </w:tc>
                              </w:tr>
                              <w:tr w:rsidR="002570B2" w14:paraId="61E61E9D" w14:textId="77777777">
                                <w:trPr>
                                  <w:trHeight w:val="76"/>
                                </w:trPr>
                                <w:tc>
                                  <w:tcPr>
                                    <w:tcW w:w="377" w:type="dxa"/>
                                    <w:tcBorders>
                                      <w:top w:val="single" w:sz="15" w:space="0" w:color="2DABE0"/>
                                    </w:tcBorders>
                                  </w:tcPr>
                                  <w:p w14:paraId="5CC91D51" w14:textId="77777777" w:rsidR="002570B2" w:rsidRDefault="002570B2">
                                    <w:pPr>
                                      <w:pStyle w:val="EmptyCellLayoutStyle"/>
                                    </w:pPr>
                                  </w:p>
                                </w:tc>
                                <w:tc>
                                  <w:tcPr>
                                    <w:tcW w:w="8946" w:type="dxa"/>
                                    <w:tcBorders>
                                      <w:top w:val="single" w:sz="15" w:space="0" w:color="2DABE0"/>
                                    </w:tcBorders>
                                  </w:tcPr>
                                  <w:p w14:paraId="2A769374" w14:textId="77777777" w:rsidR="002570B2" w:rsidRDefault="002570B2">
                                    <w:pPr>
                                      <w:pStyle w:val="EmptyCellLayoutStyle"/>
                                    </w:pPr>
                                  </w:p>
                                </w:tc>
                                <w:tc>
                                  <w:tcPr>
                                    <w:tcW w:w="30" w:type="dxa"/>
                                  </w:tcPr>
                                  <w:p w14:paraId="2203999E" w14:textId="77777777" w:rsidR="002570B2" w:rsidRDefault="002570B2">
                                    <w:pPr>
                                      <w:pStyle w:val="EmptyCellLayoutStyle"/>
                                    </w:pPr>
                                  </w:p>
                                </w:tc>
                                <w:tc>
                                  <w:tcPr>
                                    <w:tcW w:w="567" w:type="dxa"/>
                                  </w:tcPr>
                                  <w:p w14:paraId="7F28F905" w14:textId="77777777" w:rsidR="002570B2" w:rsidRDefault="002570B2">
                                    <w:pPr>
                                      <w:pStyle w:val="EmptyCellLayoutStyle"/>
                                    </w:pPr>
                                  </w:p>
                                </w:tc>
                              </w:tr>
                              <w:tr w:rsidR="00F63906" w14:paraId="50D4BDEB" w14:textId="77777777" w:rsidTr="00F63906">
                                <w:tc>
                                  <w:tcPr>
                                    <w:tcW w:w="377" w:type="dxa"/>
                                  </w:tcPr>
                                  <w:p w14:paraId="54315928" w14:textId="77777777" w:rsidR="002570B2" w:rsidRDefault="002570B2">
                                    <w:pPr>
                                      <w:pStyle w:val="EmptyCellLayoutStyle"/>
                                    </w:pPr>
                                  </w:p>
                                </w:tc>
                                <w:tc>
                                  <w:tcPr>
                                    <w:tcW w:w="894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97"/>
                                      <w:gridCol w:w="179"/>
                                      <w:gridCol w:w="2097"/>
                                      <w:gridCol w:w="205"/>
                                      <w:gridCol w:w="2097"/>
                                      <w:gridCol w:w="200"/>
                                      <w:gridCol w:w="2097"/>
                                    </w:tblGrid>
                                    <w:tr w:rsidR="002570B2" w14:paraId="71405DF8" w14:textId="77777777">
                                      <w:trPr>
                                        <w:trHeight w:val="303"/>
                                      </w:trPr>
                                      <w:tc>
                                        <w:tcPr>
                                          <w:tcW w:w="2097" w:type="dxa"/>
                                          <w:tcBorders>
                                            <w:top w:val="nil"/>
                                            <w:left w:val="nil"/>
                                            <w:bottom w:val="nil"/>
                                            <w:right w:val="nil"/>
                                          </w:tcBorders>
                                          <w:tcMar>
                                            <w:top w:w="39" w:type="dxa"/>
                                            <w:left w:w="39" w:type="dxa"/>
                                            <w:bottom w:w="39" w:type="dxa"/>
                                            <w:right w:w="39" w:type="dxa"/>
                                          </w:tcMar>
                                        </w:tcPr>
                                        <w:p w14:paraId="0436317F" w14:textId="77777777" w:rsidR="002570B2" w:rsidRDefault="000B199B">
                                          <w:r>
                                            <w:rPr>
                                              <w:rFonts w:ascii="Segoe UI" w:eastAsia="Segoe UI" w:hAnsi="Segoe UI"/>
                                              <w:color w:val="000000"/>
                                              <w:sz w:val="18"/>
                                            </w:rPr>
                                            <w:t>Colombia Post Conflict MPTF</w:t>
                                          </w:r>
                                        </w:p>
                                      </w:tc>
                                      <w:tc>
                                        <w:tcPr>
                                          <w:tcW w:w="179" w:type="dxa"/>
                                          <w:tcBorders>
                                            <w:top w:val="nil"/>
                                            <w:left w:val="nil"/>
                                            <w:bottom w:val="nil"/>
                                            <w:right w:val="nil"/>
                                          </w:tcBorders>
                                          <w:tcMar>
                                            <w:top w:w="39" w:type="dxa"/>
                                            <w:left w:w="39" w:type="dxa"/>
                                            <w:bottom w:w="39" w:type="dxa"/>
                                            <w:right w:w="39" w:type="dxa"/>
                                          </w:tcMar>
                                        </w:tcPr>
                                        <w:p w14:paraId="2E158012"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09DF0F74" w14:textId="77777777" w:rsidR="002570B2" w:rsidRDefault="000B199B">
                                          <w:r>
                                            <w:rPr>
                                              <w:rFonts w:ascii="Segoe UI" w:eastAsia="Segoe UI" w:hAnsi="Segoe UI"/>
                                              <w:color w:val="000000"/>
                                              <w:sz w:val="18"/>
                                            </w:rPr>
                                            <w:t>Joint SDG Fund</w:t>
                                          </w:r>
                                        </w:p>
                                      </w:tc>
                                      <w:tc>
                                        <w:tcPr>
                                          <w:tcW w:w="205" w:type="dxa"/>
                                          <w:tcBorders>
                                            <w:top w:val="nil"/>
                                            <w:left w:val="nil"/>
                                            <w:bottom w:val="nil"/>
                                            <w:right w:val="nil"/>
                                          </w:tcBorders>
                                          <w:tcMar>
                                            <w:top w:w="39" w:type="dxa"/>
                                            <w:left w:w="39" w:type="dxa"/>
                                            <w:bottom w:w="39" w:type="dxa"/>
                                            <w:right w:w="39" w:type="dxa"/>
                                          </w:tcMar>
                                        </w:tcPr>
                                        <w:p w14:paraId="4D60919B"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0CBED78E" w14:textId="77777777" w:rsidR="002570B2" w:rsidRDefault="002570B2"/>
                                      </w:tc>
                                      <w:tc>
                                        <w:tcPr>
                                          <w:tcW w:w="200" w:type="dxa"/>
                                          <w:tcBorders>
                                            <w:top w:val="nil"/>
                                            <w:left w:val="nil"/>
                                            <w:bottom w:val="nil"/>
                                            <w:right w:val="nil"/>
                                          </w:tcBorders>
                                          <w:tcMar>
                                            <w:top w:w="39" w:type="dxa"/>
                                            <w:left w:w="39" w:type="dxa"/>
                                            <w:bottom w:w="39" w:type="dxa"/>
                                            <w:right w:w="39" w:type="dxa"/>
                                          </w:tcMar>
                                        </w:tcPr>
                                        <w:p w14:paraId="106019D0"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51CAEF04" w14:textId="77777777" w:rsidR="002570B2" w:rsidRDefault="002570B2"/>
                                      </w:tc>
                                    </w:tr>
                                    <w:tr w:rsidR="002570B2" w14:paraId="70AE6A03" w14:textId="77777777">
                                      <w:trPr>
                                        <w:trHeight w:val="31"/>
                                      </w:trPr>
                                      <w:tc>
                                        <w:tcPr>
                                          <w:tcW w:w="2097" w:type="dxa"/>
                                          <w:tcBorders>
                                            <w:top w:val="nil"/>
                                            <w:left w:val="nil"/>
                                            <w:bottom w:val="nil"/>
                                            <w:right w:val="nil"/>
                                          </w:tcBorders>
                                          <w:tcMar>
                                            <w:top w:w="39" w:type="dxa"/>
                                            <w:left w:w="39" w:type="dxa"/>
                                            <w:bottom w:w="39" w:type="dxa"/>
                                            <w:right w:w="39" w:type="dxa"/>
                                          </w:tcMar>
                                        </w:tcPr>
                                        <w:p w14:paraId="4D61D40D" w14:textId="77777777" w:rsidR="002570B2" w:rsidRDefault="002570B2"/>
                                      </w:tc>
                                      <w:tc>
                                        <w:tcPr>
                                          <w:tcW w:w="179" w:type="dxa"/>
                                          <w:tcBorders>
                                            <w:top w:val="nil"/>
                                            <w:left w:val="nil"/>
                                            <w:bottom w:val="nil"/>
                                            <w:right w:val="nil"/>
                                          </w:tcBorders>
                                          <w:tcMar>
                                            <w:top w:w="39" w:type="dxa"/>
                                            <w:left w:w="39" w:type="dxa"/>
                                            <w:bottom w:w="39" w:type="dxa"/>
                                            <w:right w:w="39" w:type="dxa"/>
                                          </w:tcMar>
                                        </w:tcPr>
                                        <w:p w14:paraId="3D10D25C"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4962F2E1" w14:textId="77777777" w:rsidR="002570B2" w:rsidRDefault="002570B2"/>
                                      </w:tc>
                                      <w:tc>
                                        <w:tcPr>
                                          <w:tcW w:w="205" w:type="dxa"/>
                                          <w:tcBorders>
                                            <w:top w:val="nil"/>
                                            <w:left w:val="nil"/>
                                            <w:bottom w:val="nil"/>
                                            <w:right w:val="nil"/>
                                          </w:tcBorders>
                                          <w:tcMar>
                                            <w:top w:w="39" w:type="dxa"/>
                                            <w:left w:w="39" w:type="dxa"/>
                                            <w:bottom w:w="39" w:type="dxa"/>
                                            <w:right w:w="39" w:type="dxa"/>
                                          </w:tcMar>
                                        </w:tcPr>
                                        <w:p w14:paraId="740C8B4F"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20495348" w14:textId="77777777" w:rsidR="002570B2" w:rsidRDefault="002570B2"/>
                                      </w:tc>
                                      <w:tc>
                                        <w:tcPr>
                                          <w:tcW w:w="200" w:type="dxa"/>
                                          <w:tcBorders>
                                            <w:top w:val="nil"/>
                                            <w:left w:val="nil"/>
                                            <w:bottom w:val="nil"/>
                                            <w:right w:val="nil"/>
                                          </w:tcBorders>
                                          <w:tcMar>
                                            <w:top w:w="39" w:type="dxa"/>
                                            <w:left w:w="39" w:type="dxa"/>
                                            <w:bottom w:w="39" w:type="dxa"/>
                                            <w:right w:w="39" w:type="dxa"/>
                                          </w:tcMar>
                                        </w:tcPr>
                                        <w:p w14:paraId="380CB51E" w14:textId="77777777" w:rsidR="002570B2" w:rsidRDefault="002570B2"/>
                                      </w:tc>
                                      <w:tc>
                                        <w:tcPr>
                                          <w:tcW w:w="2097" w:type="dxa"/>
                                          <w:tcBorders>
                                            <w:top w:val="nil"/>
                                            <w:left w:val="nil"/>
                                            <w:bottom w:val="nil"/>
                                            <w:right w:val="nil"/>
                                          </w:tcBorders>
                                          <w:tcMar>
                                            <w:top w:w="39" w:type="dxa"/>
                                            <w:left w:w="39" w:type="dxa"/>
                                            <w:bottom w:w="39" w:type="dxa"/>
                                            <w:right w:w="39" w:type="dxa"/>
                                          </w:tcMar>
                                        </w:tcPr>
                                        <w:p w14:paraId="5A8D1012" w14:textId="77777777" w:rsidR="002570B2" w:rsidRDefault="002570B2"/>
                                      </w:tc>
                                    </w:tr>
                                  </w:tbl>
                                  <w:p w14:paraId="6E25EF5F" w14:textId="77777777" w:rsidR="002570B2" w:rsidRDefault="002570B2"/>
                                </w:tc>
                                <w:tc>
                                  <w:tcPr>
                                    <w:tcW w:w="567" w:type="dxa"/>
                                  </w:tcPr>
                                  <w:p w14:paraId="49F4D679" w14:textId="77777777" w:rsidR="002570B2" w:rsidRDefault="002570B2">
                                    <w:pPr>
                                      <w:pStyle w:val="EmptyCellLayoutStyle"/>
                                    </w:pPr>
                                  </w:p>
                                </w:tc>
                              </w:tr>
                            </w:tbl>
                            <w:p w14:paraId="0C86B1AC" w14:textId="77777777" w:rsidR="002570B2" w:rsidRDefault="002570B2"/>
                          </w:tc>
                        </w:tr>
                        <w:tr w:rsidR="002570B2" w14:paraId="6FAEACBC" w14:textId="77777777">
                          <w:trPr>
                            <w:trHeight w:val="151"/>
                          </w:trPr>
                          <w:tc>
                            <w:tcPr>
                              <w:tcW w:w="6" w:type="dxa"/>
                            </w:tcPr>
                            <w:p w14:paraId="700035A9" w14:textId="77777777" w:rsidR="002570B2" w:rsidRDefault="002570B2">
                              <w:pPr>
                                <w:pStyle w:val="EmptyCellLayoutStyle"/>
                              </w:pPr>
                            </w:p>
                          </w:tc>
                          <w:tc>
                            <w:tcPr>
                              <w:tcW w:w="18" w:type="dxa"/>
                            </w:tcPr>
                            <w:p w14:paraId="531785E9" w14:textId="77777777" w:rsidR="002570B2" w:rsidRDefault="002570B2">
                              <w:pPr>
                                <w:pStyle w:val="EmptyCellLayoutStyle"/>
                              </w:pPr>
                            </w:p>
                          </w:tc>
                          <w:tc>
                            <w:tcPr>
                              <w:tcW w:w="9347" w:type="dxa"/>
                            </w:tcPr>
                            <w:p w14:paraId="48791CAD" w14:textId="77777777" w:rsidR="002570B2" w:rsidRDefault="002570B2">
                              <w:pPr>
                                <w:pStyle w:val="EmptyCellLayoutStyle"/>
                              </w:pPr>
                            </w:p>
                          </w:tc>
                          <w:tc>
                            <w:tcPr>
                              <w:tcW w:w="555" w:type="dxa"/>
                            </w:tcPr>
                            <w:p w14:paraId="694DFB4D" w14:textId="77777777" w:rsidR="002570B2" w:rsidRDefault="002570B2">
                              <w:pPr>
                                <w:pStyle w:val="EmptyCellLayoutStyle"/>
                              </w:pPr>
                            </w:p>
                          </w:tc>
                        </w:tr>
                      </w:tbl>
                      <w:p w14:paraId="1B259A7D" w14:textId="77777777" w:rsidR="002570B2" w:rsidRDefault="002570B2"/>
                    </w:tc>
                    <w:tc>
                      <w:tcPr>
                        <w:tcW w:w="853" w:type="dxa"/>
                      </w:tcPr>
                      <w:p w14:paraId="0CA4805C" w14:textId="77777777" w:rsidR="002570B2" w:rsidRDefault="002570B2">
                        <w:pPr>
                          <w:pStyle w:val="EmptyCellLayoutStyle"/>
                        </w:pPr>
                      </w:p>
                    </w:tc>
                  </w:tr>
                </w:tbl>
                <w:p w14:paraId="424EF02F" w14:textId="77777777" w:rsidR="002570B2" w:rsidRDefault="002570B2"/>
              </w:tc>
            </w:tr>
          </w:tbl>
          <w:p w14:paraId="4B441400" w14:textId="77777777" w:rsidR="002570B2" w:rsidRDefault="002570B2"/>
        </w:tc>
      </w:tr>
    </w:tbl>
    <w:p w14:paraId="1E932F4A" w14:textId="77777777" w:rsidR="002570B2" w:rsidRDefault="002570B2"/>
    <w:sectPr w:rsidR="002570B2">
      <w:headerReference w:type="default" r:id="rId30"/>
      <w:footerReference w:type="default" r:id="rId31"/>
      <w:headerReference w:type="first" r:id="rId32"/>
      <w:footerReference w:type="first" r:id="rId3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C07DD" w14:textId="77777777" w:rsidR="00C41B66" w:rsidRDefault="00C41B66">
      <w:r>
        <w:separator/>
      </w:r>
    </w:p>
  </w:endnote>
  <w:endnote w:type="continuationSeparator" w:id="0">
    <w:p w14:paraId="0A2D5585" w14:textId="77777777" w:rsidR="00C41B66" w:rsidRDefault="00C41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61"/>
      <w:gridCol w:w="1440"/>
      <w:gridCol w:w="5503"/>
    </w:tblGrid>
    <w:tr w:rsidR="002570B2" w14:paraId="72535F01" w14:textId="77777777">
      <w:tc>
        <w:tcPr>
          <w:tcW w:w="4961" w:type="dxa"/>
        </w:tcPr>
        <w:p w14:paraId="20EF8E76" w14:textId="77777777" w:rsidR="002570B2" w:rsidRDefault="002570B2">
          <w:pPr>
            <w:pStyle w:val="EmptyCellLayoutStyle"/>
          </w:pPr>
        </w:p>
      </w:tc>
      <w:tc>
        <w:tcPr>
          <w:tcW w:w="1440" w:type="dxa"/>
        </w:tcPr>
        <w:p w14:paraId="21390814" w14:textId="77777777" w:rsidR="002570B2" w:rsidRDefault="002570B2">
          <w:pPr>
            <w:pStyle w:val="EmptyCellLayoutStyle"/>
          </w:pPr>
        </w:p>
      </w:tc>
      <w:tc>
        <w:tcPr>
          <w:tcW w:w="5503" w:type="dxa"/>
        </w:tcPr>
        <w:p w14:paraId="23F7BE7C" w14:textId="77777777" w:rsidR="002570B2" w:rsidRDefault="002570B2">
          <w:pPr>
            <w:pStyle w:val="EmptyCellLayoutStyle"/>
          </w:pPr>
        </w:p>
      </w:tc>
    </w:tr>
    <w:tr w:rsidR="002570B2" w14:paraId="6C7A43EB" w14:textId="77777777">
      <w:tc>
        <w:tcPr>
          <w:tcW w:w="4961" w:type="dxa"/>
        </w:tcPr>
        <w:p w14:paraId="03709FE7" w14:textId="77777777" w:rsidR="002570B2" w:rsidRDefault="002570B2">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2570B2" w14:paraId="7D332090" w14:textId="77777777">
            <w:trPr>
              <w:trHeight w:val="282"/>
            </w:trPr>
            <w:tc>
              <w:tcPr>
                <w:tcW w:w="1440" w:type="dxa"/>
                <w:tcBorders>
                  <w:top w:val="nil"/>
                  <w:left w:val="nil"/>
                  <w:bottom w:val="nil"/>
                  <w:right w:val="nil"/>
                </w:tcBorders>
                <w:tcMar>
                  <w:top w:w="39" w:type="dxa"/>
                  <w:left w:w="39" w:type="dxa"/>
                  <w:bottom w:w="39" w:type="dxa"/>
                  <w:right w:w="39" w:type="dxa"/>
                </w:tcMar>
              </w:tcPr>
              <w:p w14:paraId="12B3222F" w14:textId="77777777" w:rsidR="002570B2" w:rsidRDefault="000B199B">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D753D0F" w14:textId="77777777" w:rsidR="002570B2" w:rsidRDefault="002570B2"/>
      </w:tc>
      <w:tc>
        <w:tcPr>
          <w:tcW w:w="5503" w:type="dxa"/>
        </w:tcPr>
        <w:p w14:paraId="05B42EF6" w14:textId="77777777" w:rsidR="002570B2" w:rsidRDefault="002570B2">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A78A" w14:textId="77777777" w:rsidR="002570B2" w:rsidRDefault="002570B2">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16B27" w14:textId="77777777" w:rsidR="00C41B66" w:rsidRDefault="00C41B66">
      <w:r>
        <w:separator/>
      </w:r>
    </w:p>
  </w:footnote>
  <w:footnote w:type="continuationSeparator" w:id="0">
    <w:p w14:paraId="48708818" w14:textId="77777777" w:rsidR="00C41B66" w:rsidRDefault="00C41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7"/>
      <w:gridCol w:w="2375"/>
      <w:gridCol w:w="3427"/>
      <w:gridCol w:w="6"/>
      <w:gridCol w:w="3952"/>
      <w:gridCol w:w="991"/>
    </w:tblGrid>
    <w:tr w:rsidR="002570B2" w14:paraId="3EA87FBD" w14:textId="77777777">
      <w:tc>
        <w:tcPr>
          <w:tcW w:w="1157" w:type="dxa"/>
        </w:tcPr>
        <w:p w14:paraId="296AFFE8" w14:textId="77777777" w:rsidR="002570B2" w:rsidRDefault="002570B2">
          <w:pPr>
            <w:pStyle w:val="EmptyCellLayoutStyle"/>
          </w:pPr>
        </w:p>
      </w:tc>
      <w:tc>
        <w:tcPr>
          <w:tcW w:w="2375" w:type="dxa"/>
        </w:tcPr>
        <w:p w14:paraId="08E842B3" w14:textId="77777777" w:rsidR="002570B2" w:rsidRDefault="002570B2">
          <w:pPr>
            <w:pStyle w:val="EmptyCellLayoutStyle"/>
          </w:pPr>
        </w:p>
      </w:tc>
      <w:tc>
        <w:tcPr>
          <w:tcW w:w="3427" w:type="dxa"/>
        </w:tcPr>
        <w:p w14:paraId="51537138" w14:textId="77777777" w:rsidR="002570B2" w:rsidRDefault="002570B2">
          <w:pPr>
            <w:pStyle w:val="EmptyCellLayoutStyle"/>
          </w:pPr>
        </w:p>
      </w:tc>
      <w:tc>
        <w:tcPr>
          <w:tcW w:w="0" w:type="dxa"/>
        </w:tcPr>
        <w:p w14:paraId="092B40EC" w14:textId="77777777" w:rsidR="002570B2" w:rsidRDefault="002570B2">
          <w:pPr>
            <w:pStyle w:val="EmptyCellLayoutStyle"/>
          </w:pPr>
        </w:p>
      </w:tc>
      <w:tc>
        <w:tcPr>
          <w:tcW w:w="3952" w:type="dxa"/>
        </w:tcPr>
        <w:p w14:paraId="5B664D76" w14:textId="77777777" w:rsidR="002570B2" w:rsidRDefault="002570B2">
          <w:pPr>
            <w:pStyle w:val="EmptyCellLayoutStyle"/>
          </w:pPr>
        </w:p>
      </w:tc>
      <w:tc>
        <w:tcPr>
          <w:tcW w:w="991" w:type="dxa"/>
        </w:tcPr>
        <w:p w14:paraId="7EB69CC0" w14:textId="77777777" w:rsidR="002570B2" w:rsidRDefault="002570B2">
          <w:pPr>
            <w:pStyle w:val="EmptyCellLayoutStyle"/>
          </w:pPr>
        </w:p>
      </w:tc>
    </w:tr>
    <w:tr w:rsidR="002570B2" w14:paraId="78912CA0" w14:textId="77777777">
      <w:tc>
        <w:tcPr>
          <w:tcW w:w="1157" w:type="dxa"/>
        </w:tcPr>
        <w:p w14:paraId="61395797" w14:textId="77777777" w:rsidR="002570B2" w:rsidRDefault="002570B2">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6FE22534" w14:textId="77777777" w:rsidR="002570B2" w:rsidRDefault="000B199B">
          <w:r>
            <w:rPr>
              <w:noProof/>
            </w:rPr>
            <w:drawing>
              <wp:inline distT="0" distB="0" distL="0" distR="0" wp14:anchorId="471DF9EC" wp14:editId="6409A082">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1BA2491" w14:textId="77777777" w:rsidR="002570B2" w:rsidRDefault="002570B2">
          <w:pPr>
            <w:pStyle w:val="EmptyCellLayoutStyle"/>
          </w:pPr>
        </w:p>
      </w:tc>
      <w:tc>
        <w:tcPr>
          <w:tcW w:w="0" w:type="dxa"/>
        </w:tcPr>
        <w:p w14:paraId="6D199F12" w14:textId="77777777" w:rsidR="002570B2" w:rsidRDefault="002570B2">
          <w:pPr>
            <w:pStyle w:val="EmptyCellLayoutStyle"/>
          </w:pPr>
        </w:p>
      </w:tc>
      <w:tc>
        <w:tcPr>
          <w:tcW w:w="3952" w:type="dxa"/>
        </w:tcPr>
        <w:p w14:paraId="0AF871EC" w14:textId="77777777" w:rsidR="002570B2" w:rsidRDefault="002570B2">
          <w:pPr>
            <w:pStyle w:val="EmptyCellLayoutStyle"/>
          </w:pPr>
        </w:p>
      </w:tc>
      <w:tc>
        <w:tcPr>
          <w:tcW w:w="991" w:type="dxa"/>
        </w:tcPr>
        <w:p w14:paraId="7837324A" w14:textId="77777777" w:rsidR="002570B2" w:rsidRDefault="002570B2">
          <w:pPr>
            <w:pStyle w:val="EmptyCellLayoutStyle"/>
          </w:pPr>
        </w:p>
      </w:tc>
    </w:tr>
    <w:tr w:rsidR="002570B2" w14:paraId="079B574F" w14:textId="77777777">
      <w:tc>
        <w:tcPr>
          <w:tcW w:w="1157" w:type="dxa"/>
        </w:tcPr>
        <w:p w14:paraId="7469FE1E" w14:textId="77777777" w:rsidR="002570B2" w:rsidRDefault="002570B2">
          <w:pPr>
            <w:pStyle w:val="EmptyCellLayoutStyle"/>
          </w:pPr>
        </w:p>
      </w:tc>
      <w:tc>
        <w:tcPr>
          <w:tcW w:w="2375" w:type="dxa"/>
          <w:vMerge/>
        </w:tcPr>
        <w:p w14:paraId="2146B8D1" w14:textId="77777777" w:rsidR="002570B2" w:rsidRDefault="002570B2">
          <w:pPr>
            <w:pStyle w:val="EmptyCellLayoutStyle"/>
          </w:pPr>
        </w:p>
      </w:tc>
      <w:tc>
        <w:tcPr>
          <w:tcW w:w="3427" w:type="dxa"/>
        </w:tcPr>
        <w:p w14:paraId="312CDD67" w14:textId="77777777" w:rsidR="002570B2" w:rsidRDefault="002570B2">
          <w:pPr>
            <w:pStyle w:val="EmptyCellLayoutStyle"/>
          </w:pPr>
        </w:p>
      </w:tc>
      <w:tc>
        <w:tcPr>
          <w:tcW w:w="0" w:type="dxa"/>
        </w:tcPr>
        <w:p w14:paraId="21368A18" w14:textId="77777777" w:rsidR="002570B2" w:rsidRDefault="002570B2">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2570B2" w14:paraId="28EB069D" w14:textId="77777777">
            <w:trPr>
              <w:trHeight w:val="174"/>
            </w:trPr>
            <w:tc>
              <w:tcPr>
                <w:tcW w:w="3952" w:type="dxa"/>
                <w:tcBorders>
                  <w:top w:val="nil"/>
                  <w:left w:val="nil"/>
                  <w:bottom w:val="nil"/>
                  <w:right w:val="nil"/>
                </w:tcBorders>
                <w:tcMar>
                  <w:top w:w="39" w:type="dxa"/>
                  <w:left w:w="39" w:type="dxa"/>
                  <w:bottom w:w="39" w:type="dxa"/>
                  <w:right w:w="39" w:type="dxa"/>
                </w:tcMar>
              </w:tcPr>
              <w:p w14:paraId="445C6DBF" w14:textId="77777777" w:rsidR="002570B2" w:rsidRDefault="000B199B">
                <w:pPr>
                  <w:jc w:val="right"/>
                </w:pPr>
                <w:r>
                  <w:rPr>
                    <w:rFonts w:ascii="Segoe UI" w:eastAsia="Segoe UI" w:hAnsi="Segoe UI"/>
                    <w:color w:val="2DABE0"/>
                    <w:sz w:val="15"/>
                  </w:rPr>
                  <w:t>Sustainable Development Goals Fund</w:t>
                </w:r>
              </w:p>
            </w:tc>
          </w:tr>
        </w:tbl>
        <w:p w14:paraId="5B6980C9" w14:textId="77777777" w:rsidR="002570B2" w:rsidRDefault="002570B2"/>
      </w:tc>
      <w:tc>
        <w:tcPr>
          <w:tcW w:w="991" w:type="dxa"/>
        </w:tcPr>
        <w:p w14:paraId="797E915B" w14:textId="77777777" w:rsidR="002570B2" w:rsidRDefault="002570B2">
          <w:pPr>
            <w:pStyle w:val="EmptyCellLayoutStyle"/>
          </w:pPr>
        </w:p>
      </w:tc>
    </w:tr>
    <w:tr w:rsidR="002570B2" w14:paraId="4EC8AED4" w14:textId="77777777">
      <w:tc>
        <w:tcPr>
          <w:tcW w:w="1157" w:type="dxa"/>
        </w:tcPr>
        <w:p w14:paraId="6D711FED" w14:textId="77777777" w:rsidR="002570B2" w:rsidRDefault="002570B2">
          <w:pPr>
            <w:pStyle w:val="EmptyCellLayoutStyle"/>
          </w:pPr>
        </w:p>
      </w:tc>
      <w:tc>
        <w:tcPr>
          <w:tcW w:w="2375" w:type="dxa"/>
          <w:vMerge/>
        </w:tcPr>
        <w:p w14:paraId="27E2CA13" w14:textId="77777777" w:rsidR="002570B2" w:rsidRDefault="002570B2">
          <w:pPr>
            <w:pStyle w:val="EmptyCellLayoutStyle"/>
          </w:pPr>
        </w:p>
      </w:tc>
      <w:tc>
        <w:tcPr>
          <w:tcW w:w="3427" w:type="dxa"/>
        </w:tcPr>
        <w:p w14:paraId="426F01DC" w14:textId="77777777" w:rsidR="002570B2" w:rsidRDefault="002570B2">
          <w:pPr>
            <w:pStyle w:val="EmptyCellLayoutStyle"/>
          </w:pPr>
        </w:p>
      </w:tc>
      <w:tc>
        <w:tcPr>
          <w:tcW w:w="0" w:type="dxa"/>
        </w:tcPr>
        <w:p w14:paraId="37A72F49" w14:textId="77777777" w:rsidR="002570B2" w:rsidRDefault="002570B2">
          <w:pPr>
            <w:pStyle w:val="EmptyCellLayoutStyle"/>
          </w:pPr>
        </w:p>
      </w:tc>
      <w:tc>
        <w:tcPr>
          <w:tcW w:w="3952" w:type="dxa"/>
        </w:tcPr>
        <w:p w14:paraId="23CDDF9C" w14:textId="77777777" w:rsidR="002570B2" w:rsidRDefault="002570B2">
          <w:pPr>
            <w:pStyle w:val="EmptyCellLayoutStyle"/>
          </w:pPr>
        </w:p>
      </w:tc>
      <w:tc>
        <w:tcPr>
          <w:tcW w:w="991" w:type="dxa"/>
        </w:tcPr>
        <w:p w14:paraId="2C082037" w14:textId="77777777" w:rsidR="002570B2" w:rsidRDefault="002570B2">
          <w:pPr>
            <w:pStyle w:val="EmptyCellLayoutStyle"/>
          </w:pPr>
        </w:p>
      </w:tc>
    </w:tr>
    <w:tr w:rsidR="00056629" w14:paraId="1063C48A" w14:textId="77777777" w:rsidTr="00056629">
      <w:tc>
        <w:tcPr>
          <w:tcW w:w="1157" w:type="dxa"/>
        </w:tcPr>
        <w:p w14:paraId="03E7D47C" w14:textId="77777777" w:rsidR="002570B2" w:rsidRDefault="002570B2">
          <w:pPr>
            <w:pStyle w:val="EmptyCellLayoutStyle"/>
          </w:pPr>
        </w:p>
      </w:tc>
      <w:tc>
        <w:tcPr>
          <w:tcW w:w="2375" w:type="dxa"/>
          <w:vMerge/>
        </w:tcPr>
        <w:p w14:paraId="6FCF47E0" w14:textId="77777777" w:rsidR="002570B2" w:rsidRDefault="002570B2">
          <w:pPr>
            <w:pStyle w:val="EmptyCellLayoutStyle"/>
          </w:pPr>
        </w:p>
      </w:tc>
      <w:tc>
        <w:tcPr>
          <w:tcW w:w="3427" w:type="dxa"/>
        </w:tcPr>
        <w:p w14:paraId="7E054A5E" w14:textId="77777777" w:rsidR="002570B2" w:rsidRDefault="002570B2">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2570B2" w14:paraId="06F8FDB9"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C02EADD" w14:textId="77777777" w:rsidR="002570B2" w:rsidRDefault="000B199B">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192A6918" w14:textId="77777777" w:rsidR="002570B2" w:rsidRDefault="002570B2"/>
      </w:tc>
      <w:tc>
        <w:tcPr>
          <w:tcW w:w="991" w:type="dxa"/>
        </w:tcPr>
        <w:p w14:paraId="432227F5" w14:textId="77777777" w:rsidR="002570B2" w:rsidRDefault="002570B2">
          <w:pPr>
            <w:pStyle w:val="EmptyCellLayoutStyle"/>
          </w:pPr>
        </w:p>
      </w:tc>
    </w:tr>
    <w:tr w:rsidR="002570B2" w14:paraId="00309935" w14:textId="77777777">
      <w:tc>
        <w:tcPr>
          <w:tcW w:w="1157" w:type="dxa"/>
        </w:tcPr>
        <w:p w14:paraId="5E779023" w14:textId="77777777" w:rsidR="002570B2" w:rsidRDefault="002570B2">
          <w:pPr>
            <w:pStyle w:val="EmptyCellLayoutStyle"/>
          </w:pPr>
        </w:p>
      </w:tc>
      <w:tc>
        <w:tcPr>
          <w:tcW w:w="2375" w:type="dxa"/>
          <w:vMerge/>
        </w:tcPr>
        <w:p w14:paraId="2BE17CC9" w14:textId="77777777" w:rsidR="002570B2" w:rsidRDefault="002570B2">
          <w:pPr>
            <w:pStyle w:val="EmptyCellLayoutStyle"/>
          </w:pPr>
        </w:p>
      </w:tc>
      <w:tc>
        <w:tcPr>
          <w:tcW w:w="3427" w:type="dxa"/>
        </w:tcPr>
        <w:p w14:paraId="047CFE58" w14:textId="77777777" w:rsidR="002570B2" w:rsidRDefault="002570B2">
          <w:pPr>
            <w:pStyle w:val="EmptyCellLayoutStyle"/>
          </w:pPr>
        </w:p>
      </w:tc>
      <w:tc>
        <w:tcPr>
          <w:tcW w:w="0" w:type="dxa"/>
        </w:tcPr>
        <w:p w14:paraId="4A3628D8" w14:textId="77777777" w:rsidR="002570B2" w:rsidRDefault="002570B2">
          <w:pPr>
            <w:pStyle w:val="EmptyCellLayoutStyle"/>
          </w:pPr>
        </w:p>
      </w:tc>
      <w:tc>
        <w:tcPr>
          <w:tcW w:w="3952" w:type="dxa"/>
        </w:tcPr>
        <w:p w14:paraId="1AC9CD20" w14:textId="77777777" w:rsidR="002570B2" w:rsidRDefault="002570B2">
          <w:pPr>
            <w:pStyle w:val="EmptyCellLayoutStyle"/>
          </w:pPr>
        </w:p>
      </w:tc>
      <w:tc>
        <w:tcPr>
          <w:tcW w:w="991" w:type="dxa"/>
        </w:tcPr>
        <w:p w14:paraId="4ACEF242" w14:textId="77777777" w:rsidR="002570B2" w:rsidRDefault="002570B2">
          <w:pPr>
            <w:pStyle w:val="EmptyCellLayoutStyle"/>
          </w:pPr>
        </w:p>
      </w:tc>
    </w:tr>
    <w:tr w:rsidR="002570B2" w14:paraId="0EE83F8C" w14:textId="77777777">
      <w:tc>
        <w:tcPr>
          <w:tcW w:w="1157" w:type="dxa"/>
        </w:tcPr>
        <w:p w14:paraId="637247D0" w14:textId="77777777" w:rsidR="002570B2" w:rsidRDefault="002570B2">
          <w:pPr>
            <w:pStyle w:val="EmptyCellLayoutStyle"/>
          </w:pPr>
        </w:p>
      </w:tc>
      <w:tc>
        <w:tcPr>
          <w:tcW w:w="2375" w:type="dxa"/>
        </w:tcPr>
        <w:p w14:paraId="3239F44B" w14:textId="77777777" w:rsidR="002570B2" w:rsidRDefault="002570B2">
          <w:pPr>
            <w:pStyle w:val="EmptyCellLayoutStyle"/>
          </w:pPr>
        </w:p>
      </w:tc>
      <w:tc>
        <w:tcPr>
          <w:tcW w:w="3427" w:type="dxa"/>
        </w:tcPr>
        <w:p w14:paraId="745DC187" w14:textId="77777777" w:rsidR="002570B2" w:rsidRDefault="002570B2">
          <w:pPr>
            <w:pStyle w:val="EmptyCellLayoutStyle"/>
          </w:pPr>
        </w:p>
      </w:tc>
      <w:tc>
        <w:tcPr>
          <w:tcW w:w="0" w:type="dxa"/>
        </w:tcPr>
        <w:p w14:paraId="4BD6418B" w14:textId="77777777" w:rsidR="002570B2" w:rsidRDefault="002570B2">
          <w:pPr>
            <w:pStyle w:val="EmptyCellLayoutStyle"/>
          </w:pPr>
        </w:p>
      </w:tc>
      <w:tc>
        <w:tcPr>
          <w:tcW w:w="3952" w:type="dxa"/>
        </w:tcPr>
        <w:p w14:paraId="759D41BE" w14:textId="77777777" w:rsidR="002570B2" w:rsidRDefault="002570B2">
          <w:pPr>
            <w:pStyle w:val="EmptyCellLayoutStyle"/>
          </w:pPr>
        </w:p>
      </w:tc>
      <w:tc>
        <w:tcPr>
          <w:tcW w:w="991" w:type="dxa"/>
        </w:tcPr>
        <w:p w14:paraId="2CF00478" w14:textId="77777777" w:rsidR="002570B2" w:rsidRDefault="002570B2">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82CF" w14:textId="77777777" w:rsidR="002570B2" w:rsidRDefault="002570B2">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0B2"/>
    <w:rsid w:val="00056629"/>
    <w:rsid w:val="000B199B"/>
    <w:rsid w:val="001F17DA"/>
    <w:rsid w:val="002570B2"/>
    <w:rsid w:val="008C57BD"/>
    <w:rsid w:val="00A75920"/>
    <w:rsid w:val="00B10CAD"/>
    <w:rsid w:val="00B24655"/>
    <w:rsid w:val="00C41B66"/>
    <w:rsid w:val="00F63906"/>
    <w:rsid w:val="00FE090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FAE5"/>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1F17DA"/>
    <w:rPr>
      <w:sz w:val="16"/>
      <w:szCs w:val="16"/>
    </w:rPr>
  </w:style>
  <w:style w:type="paragraph" w:styleId="CommentText">
    <w:name w:val="annotation text"/>
    <w:basedOn w:val="Normal"/>
    <w:link w:val="CommentTextChar"/>
    <w:uiPriority w:val="99"/>
    <w:semiHidden/>
    <w:unhideWhenUsed/>
    <w:rsid w:val="001F17DA"/>
  </w:style>
  <w:style w:type="character" w:customStyle="1" w:styleId="CommentTextChar">
    <w:name w:val="Comment Text Char"/>
    <w:basedOn w:val="DefaultParagraphFont"/>
    <w:link w:val="CommentText"/>
    <w:uiPriority w:val="99"/>
    <w:semiHidden/>
    <w:rsid w:val="001F17DA"/>
  </w:style>
  <w:style w:type="paragraph" w:styleId="CommentSubject">
    <w:name w:val="annotation subject"/>
    <w:basedOn w:val="CommentText"/>
    <w:next w:val="CommentText"/>
    <w:link w:val="CommentSubjectChar"/>
    <w:uiPriority w:val="99"/>
    <w:semiHidden/>
    <w:unhideWhenUsed/>
    <w:rsid w:val="001F17DA"/>
    <w:rPr>
      <w:b/>
      <w:bCs/>
    </w:rPr>
  </w:style>
  <w:style w:type="character" w:customStyle="1" w:styleId="CommentSubjectChar">
    <w:name w:val="Comment Subject Char"/>
    <w:basedOn w:val="CommentTextChar"/>
    <w:link w:val="CommentSubject"/>
    <w:uiPriority w:val="99"/>
    <w:semiHidden/>
    <w:rsid w:val="001F17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sdg00"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1.xml"/><Relationship Id="rId10" Type="http://schemas.openxmlformats.org/officeDocument/2006/relationships/hyperlink" Target="https://beta.mptf.undp.org/fund/sdg00"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eta.mptf.undp.org/fund/sdg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MPTF_00106</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1599528C-C403-4246-A9F4-25C3C1CC60D6}"/>
</file>

<file path=customXml/itemProps2.xml><?xml version="1.0" encoding="utf-8"?>
<ds:datastoreItem xmlns:ds="http://schemas.openxmlformats.org/officeDocument/2006/customXml" ds:itemID="{42455ED0-8429-4D69-AA29-8DC02F61D153}"/>
</file>

<file path=customXml/itemProps3.xml><?xml version="1.0" encoding="utf-8"?>
<ds:datastoreItem xmlns:ds="http://schemas.openxmlformats.org/officeDocument/2006/customXml" ds:itemID="{1F2D0985-8FD8-4E5C-B285-02346612CA25}"/>
</file>

<file path=docProps/app.xml><?xml version="1.0" encoding="utf-8"?>
<Properties xmlns="http://schemas.openxmlformats.org/officeDocument/2006/extended-properties" xmlns:vt="http://schemas.openxmlformats.org/officeDocument/2006/docPropsVTypes">
  <Template>Normal</Template>
  <TotalTime>2</TotalTime>
  <Pages>18</Pages>
  <Words>4452</Words>
  <Characters>25382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Consolidated MDTFS Operationally Closed</vt:lpstr>
    </vt:vector>
  </TitlesOfParts>
  <Company/>
  <LinksUpToDate>false</LinksUpToDate>
  <CharactersWithSpaces>29775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SDGF Operationally Closed (1).docx</dc:title>
  <dc:creator>Bertha Ormeno</dc:creator>
  <dc:description/>
  <cp:lastModifiedBy>Mari Matsumoto</cp:lastModifiedBy>
  <cp:revision>2</cp:revision>
  <dcterms:created xsi:type="dcterms:W3CDTF">2022-05-31T17:43:00Z</dcterms:created>
  <dcterms:modified xsi:type="dcterms:W3CDTF">2022-05-31T17:43:00Z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