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57FF9" w14:paraId="05573FC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6817DA8E"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57FF9" w14:paraId="5B198E1C" w14:textId="77777777">
                    <w:trPr>
                      <w:trHeight w:val="1831"/>
                    </w:trPr>
                    <w:tc>
                      <w:tcPr>
                        <w:tcW w:w="1136" w:type="dxa"/>
                      </w:tcPr>
                      <w:p w14:paraId="07867EAF" w14:textId="77777777" w:rsidR="00F57FF9" w:rsidRDefault="00F57FF9">
                        <w:pPr>
                          <w:pStyle w:val="EmptyCellLayoutStyle"/>
                        </w:pPr>
                      </w:p>
                    </w:tc>
                    <w:tc>
                      <w:tcPr>
                        <w:tcW w:w="708" w:type="dxa"/>
                      </w:tcPr>
                      <w:p w14:paraId="4DB6BF0A" w14:textId="77777777" w:rsidR="00F57FF9" w:rsidRDefault="00F57FF9">
                        <w:pPr>
                          <w:pStyle w:val="EmptyCellLayoutStyle"/>
                        </w:pPr>
                      </w:p>
                    </w:tc>
                    <w:tc>
                      <w:tcPr>
                        <w:tcW w:w="1824" w:type="dxa"/>
                      </w:tcPr>
                      <w:p w14:paraId="76CBB6B3" w14:textId="77777777" w:rsidR="00F57FF9" w:rsidRDefault="00F57FF9">
                        <w:pPr>
                          <w:pStyle w:val="EmptyCellLayoutStyle"/>
                        </w:pPr>
                      </w:p>
                    </w:tc>
                    <w:tc>
                      <w:tcPr>
                        <w:tcW w:w="24" w:type="dxa"/>
                      </w:tcPr>
                      <w:p w14:paraId="002CE997" w14:textId="77777777" w:rsidR="00F57FF9" w:rsidRDefault="00F57FF9">
                        <w:pPr>
                          <w:pStyle w:val="EmptyCellLayoutStyle"/>
                        </w:pPr>
                      </w:p>
                    </w:tc>
                    <w:tc>
                      <w:tcPr>
                        <w:tcW w:w="755" w:type="dxa"/>
                      </w:tcPr>
                      <w:p w14:paraId="560A035F" w14:textId="77777777" w:rsidR="00F57FF9" w:rsidRDefault="00F57FF9">
                        <w:pPr>
                          <w:pStyle w:val="EmptyCellLayoutStyle"/>
                        </w:pPr>
                      </w:p>
                    </w:tc>
                    <w:tc>
                      <w:tcPr>
                        <w:tcW w:w="3420" w:type="dxa"/>
                      </w:tcPr>
                      <w:p w14:paraId="59303239" w14:textId="77777777" w:rsidR="00F57FF9" w:rsidRDefault="00F57FF9">
                        <w:pPr>
                          <w:pStyle w:val="EmptyCellLayoutStyle"/>
                        </w:pPr>
                      </w:p>
                    </w:tc>
                    <w:tc>
                      <w:tcPr>
                        <w:tcW w:w="341" w:type="dxa"/>
                      </w:tcPr>
                      <w:p w14:paraId="29038D59" w14:textId="77777777" w:rsidR="00F57FF9" w:rsidRDefault="00F57FF9">
                        <w:pPr>
                          <w:pStyle w:val="EmptyCellLayoutStyle"/>
                        </w:pPr>
                      </w:p>
                    </w:tc>
                    <w:tc>
                      <w:tcPr>
                        <w:tcW w:w="306" w:type="dxa"/>
                      </w:tcPr>
                      <w:p w14:paraId="0852649B" w14:textId="77777777" w:rsidR="00F57FF9" w:rsidRDefault="00F57FF9">
                        <w:pPr>
                          <w:pStyle w:val="EmptyCellLayoutStyle"/>
                        </w:pPr>
                      </w:p>
                    </w:tc>
                    <w:tc>
                      <w:tcPr>
                        <w:tcW w:w="1679" w:type="dxa"/>
                      </w:tcPr>
                      <w:p w14:paraId="5BEA368B" w14:textId="77777777" w:rsidR="00F57FF9" w:rsidRDefault="00F57FF9">
                        <w:pPr>
                          <w:pStyle w:val="EmptyCellLayoutStyle"/>
                        </w:pPr>
                      </w:p>
                    </w:tc>
                    <w:tc>
                      <w:tcPr>
                        <w:tcW w:w="472" w:type="dxa"/>
                      </w:tcPr>
                      <w:p w14:paraId="433B6117" w14:textId="77777777" w:rsidR="00F57FF9" w:rsidRDefault="00F57FF9">
                        <w:pPr>
                          <w:pStyle w:val="EmptyCellLayoutStyle"/>
                        </w:pPr>
                      </w:p>
                    </w:tc>
                    <w:tc>
                      <w:tcPr>
                        <w:tcW w:w="1236" w:type="dxa"/>
                      </w:tcPr>
                      <w:p w14:paraId="58088D17" w14:textId="77777777" w:rsidR="00F57FF9" w:rsidRDefault="00F57FF9">
                        <w:pPr>
                          <w:pStyle w:val="EmptyCellLayoutStyle"/>
                        </w:pPr>
                      </w:p>
                    </w:tc>
                  </w:tr>
                  <w:tr w:rsidR="006F5CC0" w14:paraId="0EE0A009" w14:textId="77777777" w:rsidTr="006F5CC0">
                    <w:trPr>
                      <w:trHeight w:val="1695"/>
                    </w:trPr>
                    <w:tc>
                      <w:tcPr>
                        <w:tcW w:w="1136" w:type="dxa"/>
                      </w:tcPr>
                      <w:p w14:paraId="7E6DB171" w14:textId="77777777" w:rsidR="00F57FF9" w:rsidRDefault="00F57FF9">
                        <w:pPr>
                          <w:pStyle w:val="EmptyCellLayoutStyle"/>
                        </w:pPr>
                      </w:p>
                    </w:tc>
                    <w:tc>
                      <w:tcPr>
                        <w:tcW w:w="708" w:type="dxa"/>
                      </w:tcPr>
                      <w:p w14:paraId="513D441F" w14:textId="77777777" w:rsidR="00F57FF9" w:rsidRDefault="00F57FF9">
                        <w:pPr>
                          <w:pStyle w:val="EmptyCellLayoutStyle"/>
                        </w:pPr>
                      </w:p>
                    </w:tc>
                    <w:tc>
                      <w:tcPr>
                        <w:tcW w:w="1824" w:type="dxa"/>
                      </w:tcPr>
                      <w:p w14:paraId="366B2DB5" w14:textId="77777777" w:rsidR="00F57FF9" w:rsidRDefault="00F57FF9">
                        <w:pPr>
                          <w:pStyle w:val="EmptyCellLayoutStyle"/>
                        </w:pPr>
                      </w:p>
                    </w:tc>
                    <w:tc>
                      <w:tcPr>
                        <w:tcW w:w="24" w:type="dxa"/>
                      </w:tcPr>
                      <w:p w14:paraId="48C5476E" w14:textId="77777777" w:rsidR="00F57FF9" w:rsidRDefault="00F57FF9">
                        <w:pPr>
                          <w:pStyle w:val="EmptyCellLayoutStyle"/>
                        </w:pPr>
                      </w:p>
                    </w:tc>
                    <w:tc>
                      <w:tcPr>
                        <w:tcW w:w="755" w:type="dxa"/>
                        <w:gridSpan w:val="3"/>
                        <w:tcBorders>
                          <w:top w:val="nil"/>
                          <w:left w:val="nil"/>
                          <w:bottom w:val="nil"/>
                        </w:tcBorders>
                        <w:tcMar>
                          <w:top w:w="0" w:type="dxa"/>
                          <w:left w:w="0" w:type="dxa"/>
                          <w:bottom w:w="0" w:type="dxa"/>
                          <w:right w:w="0" w:type="dxa"/>
                        </w:tcMar>
                      </w:tcPr>
                      <w:p w14:paraId="53521629" w14:textId="77777777" w:rsidR="00F57FF9" w:rsidRDefault="00012771" w:rsidP="00F16CF3">
                        <w:pPr>
                          <w:ind w:left="1440"/>
                        </w:pPr>
                        <w:r>
                          <w:rPr>
                            <w:noProof/>
                          </w:rPr>
                          <w:drawing>
                            <wp:inline distT="0" distB="0" distL="0" distR="0" wp14:anchorId="1F2F87AB" wp14:editId="7D747B1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710A8ACF" w14:textId="77777777" w:rsidR="00F57FF9" w:rsidRDefault="00F57FF9">
                        <w:pPr>
                          <w:pStyle w:val="EmptyCellLayoutStyle"/>
                        </w:pPr>
                      </w:p>
                    </w:tc>
                    <w:tc>
                      <w:tcPr>
                        <w:tcW w:w="1679" w:type="dxa"/>
                      </w:tcPr>
                      <w:p w14:paraId="3C7C1AAA" w14:textId="77777777" w:rsidR="00F57FF9" w:rsidRDefault="00F57FF9">
                        <w:pPr>
                          <w:pStyle w:val="EmptyCellLayoutStyle"/>
                        </w:pPr>
                      </w:p>
                    </w:tc>
                    <w:tc>
                      <w:tcPr>
                        <w:tcW w:w="472" w:type="dxa"/>
                      </w:tcPr>
                      <w:p w14:paraId="0017C228" w14:textId="77777777" w:rsidR="00F57FF9" w:rsidRDefault="00F57FF9">
                        <w:pPr>
                          <w:pStyle w:val="EmptyCellLayoutStyle"/>
                        </w:pPr>
                      </w:p>
                    </w:tc>
                    <w:tc>
                      <w:tcPr>
                        <w:tcW w:w="1236" w:type="dxa"/>
                      </w:tcPr>
                      <w:p w14:paraId="2A801634" w14:textId="77777777" w:rsidR="00F57FF9" w:rsidRDefault="00F57FF9">
                        <w:pPr>
                          <w:pStyle w:val="EmptyCellLayoutStyle"/>
                        </w:pPr>
                      </w:p>
                    </w:tc>
                  </w:tr>
                  <w:tr w:rsidR="00F57FF9" w14:paraId="13176784" w14:textId="77777777">
                    <w:trPr>
                      <w:trHeight w:val="99"/>
                    </w:trPr>
                    <w:tc>
                      <w:tcPr>
                        <w:tcW w:w="1136" w:type="dxa"/>
                      </w:tcPr>
                      <w:p w14:paraId="5A6843E6" w14:textId="77777777" w:rsidR="00F57FF9" w:rsidRDefault="00F57FF9">
                        <w:pPr>
                          <w:pStyle w:val="EmptyCellLayoutStyle"/>
                        </w:pPr>
                      </w:p>
                    </w:tc>
                    <w:tc>
                      <w:tcPr>
                        <w:tcW w:w="708" w:type="dxa"/>
                      </w:tcPr>
                      <w:p w14:paraId="6D01A518" w14:textId="77777777" w:rsidR="00F57FF9" w:rsidRDefault="00F57FF9">
                        <w:pPr>
                          <w:pStyle w:val="EmptyCellLayoutStyle"/>
                        </w:pPr>
                      </w:p>
                    </w:tc>
                    <w:tc>
                      <w:tcPr>
                        <w:tcW w:w="1824" w:type="dxa"/>
                      </w:tcPr>
                      <w:p w14:paraId="7327820D" w14:textId="77777777" w:rsidR="00F57FF9" w:rsidRDefault="00F57FF9">
                        <w:pPr>
                          <w:pStyle w:val="EmptyCellLayoutStyle"/>
                        </w:pPr>
                      </w:p>
                    </w:tc>
                    <w:tc>
                      <w:tcPr>
                        <w:tcW w:w="24" w:type="dxa"/>
                      </w:tcPr>
                      <w:p w14:paraId="4DB52223" w14:textId="77777777" w:rsidR="00F57FF9" w:rsidRDefault="00F57FF9">
                        <w:pPr>
                          <w:pStyle w:val="EmptyCellLayoutStyle"/>
                        </w:pPr>
                      </w:p>
                    </w:tc>
                    <w:tc>
                      <w:tcPr>
                        <w:tcW w:w="755" w:type="dxa"/>
                      </w:tcPr>
                      <w:p w14:paraId="38EB6478" w14:textId="77777777" w:rsidR="00F57FF9" w:rsidRDefault="00F57FF9">
                        <w:pPr>
                          <w:pStyle w:val="EmptyCellLayoutStyle"/>
                        </w:pPr>
                      </w:p>
                    </w:tc>
                    <w:tc>
                      <w:tcPr>
                        <w:tcW w:w="3420" w:type="dxa"/>
                      </w:tcPr>
                      <w:p w14:paraId="397A1B92" w14:textId="77777777" w:rsidR="00F57FF9" w:rsidRDefault="00F57FF9">
                        <w:pPr>
                          <w:pStyle w:val="EmptyCellLayoutStyle"/>
                        </w:pPr>
                      </w:p>
                    </w:tc>
                    <w:tc>
                      <w:tcPr>
                        <w:tcW w:w="341" w:type="dxa"/>
                      </w:tcPr>
                      <w:p w14:paraId="1C8090ED" w14:textId="77777777" w:rsidR="00F57FF9" w:rsidRDefault="00F57FF9">
                        <w:pPr>
                          <w:pStyle w:val="EmptyCellLayoutStyle"/>
                        </w:pPr>
                      </w:p>
                    </w:tc>
                    <w:tc>
                      <w:tcPr>
                        <w:tcW w:w="306" w:type="dxa"/>
                      </w:tcPr>
                      <w:p w14:paraId="0B448242" w14:textId="77777777" w:rsidR="00F57FF9" w:rsidRDefault="00F57FF9">
                        <w:pPr>
                          <w:pStyle w:val="EmptyCellLayoutStyle"/>
                        </w:pPr>
                      </w:p>
                    </w:tc>
                    <w:tc>
                      <w:tcPr>
                        <w:tcW w:w="1679" w:type="dxa"/>
                      </w:tcPr>
                      <w:p w14:paraId="5E45CD41" w14:textId="77777777" w:rsidR="00F57FF9" w:rsidRDefault="00F57FF9">
                        <w:pPr>
                          <w:pStyle w:val="EmptyCellLayoutStyle"/>
                        </w:pPr>
                      </w:p>
                    </w:tc>
                    <w:tc>
                      <w:tcPr>
                        <w:tcW w:w="472" w:type="dxa"/>
                      </w:tcPr>
                      <w:p w14:paraId="36E0280E" w14:textId="77777777" w:rsidR="00F57FF9" w:rsidRDefault="00F57FF9">
                        <w:pPr>
                          <w:pStyle w:val="EmptyCellLayoutStyle"/>
                        </w:pPr>
                      </w:p>
                    </w:tc>
                    <w:tc>
                      <w:tcPr>
                        <w:tcW w:w="1236" w:type="dxa"/>
                      </w:tcPr>
                      <w:p w14:paraId="506D7B13" w14:textId="77777777" w:rsidR="00F57FF9" w:rsidRDefault="00F57FF9">
                        <w:pPr>
                          <w:pStyle w:val="EmptyCellLayoutStyle"/>
                        </w:pPr>
                      </w:p>
                    </w:tc>
                  </w:tr>
                  <w:tr w:rsidR="006F5CC0" w14:paraId="67FCFCD1" w14:textId="77777777" w:rsidTr="006F5CC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57FF9" w14:paraId="03DF543B" w14:textId="77777777">
                          <w:trPr>
                            <w:trHeight w:val="155"/>
                          </w:trPr>
                          <w:tc>
                            <w:tcPr>
                              <w:tcW w:w="672" w:type="dxa"/>
                              <w:shd w:val="clear" w:color="auto" w:fill="15385F"/>
                            </w:tcPr>
                            <w:p w14:paraId="03EADDBE" w14:textId="77777777" w:rsidR="00F57FF9" w:rsidRDefault="00F57FF9">
                              <w:pPr>
                                <w:pStyle w:val="EmptyCellLayoutStyle"/>
                              </w:pPr>
                            </w:p>
                          </w:tc>
                          <w:tc>
                            <w:tcPr>
                              <w:tcW w:w="10588" w:type="dxa"/>
                              <w:shd w:val="clear" w:color="auto" w:fill="15385F"/>
                            </w:tcPr>
                            <w:p w14:paraId="64496AA2" w14:textId="77777777" w:rsidR="00F57FF9" w:rsidRDefault="00F57FF9">
                              <w:pPr>
                                <w:pStyle w:val="EmptyCellLayoutStyle"/>
                              </w:pPr>
                            </w:p>
                          </w:tc>
                          <w:tc>
                            <w:tcPr>
                              <w:tcW w:w="643" w:type="dxa"/>
                              <w:shd w:val="clear" w:color="auto" w:fill="15385F"/>
                            </w:tcPr>
                            <w:p w14:paraId="6F8CB3EC" w14:textId="77777777" w:rsidR="00F57FF9" w:rsidRDefault="00F57FF9">
                              <w:pPr>
                                <w:pStyle w:val="EmptyCellLayoutStyle"/>
                              </w:pPr>
                            </w:p>
                          </w:tc>
                        </w:tr>
                        <w:tr w:rsidR="00F57FF9" w14:paraId="24345B9D" w14:textId="77777777">
                          <w:trPr>
                            <w:trHeight w:val="1104"/>
                          </w:trPr>
                          <w:tc>
                            <w:tcPr>
                              <w:tcW w:w="672" w:type="dxa"/>
                              <w:shd w:val="clear" w:color="auto" w:fill="15385F"/>
                            </w:tcPr>
                            <w:p w14:paraId="29AF19B3" w14:textId="77777777" w:rsidR="00F57FF9" w:rsidRDefault="00F57FF9">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57FF9" w14:paraId="7B36AB59" w14:textId="77777777">
                                <w:trPr>
                                  <w:trHeight w:val="1026"/>
                                </w:trPr>
                                <w:tc>
                                  <w:tcPr>
                                    <w:tcW w:w="10588" w:type="dxa"/>
                                    <w:tcBorders>
                                      <w:top w:val="nil"/>
                                      <w:left w:val="nil"/>
                                      <w:bottom w:val="nil"/>
                                      <w:right w:val="nil"/>
                                    </w:tcBorders>
                                    <w:tcMar>
                                      <w:top w:w="39" w:type="dxa"/>
                                      <w:left w:w="39" w:type="dxa"/>
                                      <w:bottom w:w="39" w:type="dxa"/>
                                      <w:right w:w="39" w:type="dxa"/>
                                    </w:tcMar>
                                  </w:tcPr>
                                  <w:p w14:paraId="3D79BFB2" w14:textId="77777777" w:rsidR="00F57FF9" w:rsidRDefault="00012771">
                                    <w:pPr>
                                      <w:jc w:val="center"/>
                                    </w:pPr>
                                    <w:r>
                                      <w:rPr>
                                        <w:rFonts w:ascii="Arial" w:eastAsia="Arial" w:hAnsi="Arial"/>
                                        <w:b/>
                                        <w:color w:val="FFFFFF"/>
                                        <w:sz w:val="44"/>
                                      </w:rPr>
                                      <w:t>CONSOLIDATED ANNUAL FINANCIAL REPORT</w:t>
                                    </w:r>
                                  </w:p>
                                  <w:p w14:paraId="02BBD713" w14:textId="77777777" w:rsidR="00F57FF9" w:rsidRDefault="00012771">
                                    <w:pPr>
                                      <w:ind w:left="1109" w:right="410"/>
                                      <w:jc w:val="center"/>
                                    </w:pPr>
                                    <w:r>
                                      <w:rPr>
                                        <w:rFonts w:ascii="Arial" w:eastAsia="Arial" w:hAnsi="Arial"/>
                                        <w:color w:val="FFFFFF"/>
                                        <w:sz w:val="40"/>
                                      </w:rPr>
                                      <w:t>of the Administrative Agent</w:t>
                                    </w:r>
                                  </w:p>
                                </w:tc>
                              </w:tr>
                            </w:tbl>
                            <w:p w14:paraId="7B585F0E" w14:textId="77777777" w:rsidR="00F57FF9" w:rsidRDefault="00F57FF9"/>
                          </w:tc>
                          <w:tc>
                            <w:tcPr>
                              <w:tcW w:w="643" w:type="dxa"/>
                              <w:shd w:val="clear" w:color="auto" w:fill="15385F"/>
                            </w:tcPr>
                            <w:p w14:paraId="0843983F" w14:textId="77777777" w:rsidR="00F57FF9" w:rsidRDefault="00F57FF9">
                              <w:pPr>
                                <w:pStyle w:val="EmptyCellLayoutStyle"/>
                              </w:pPr>
                            </w:p>
                          </w:tc>
                        </w:tr>
                        <w:tr w:rsidR="00F57FF9" w14:paraId="7014B7EE" w14:textId="77777777">
                          <w:trPr>
                            <w:trHeight w:val="204"/>
                          </w:trPr>
                          <w:tc>
                            <w:tcPr>
                              <w:tcW w:w="672" w:type="dxa"/>
                              <w:shd w:val="clear" w:color="auto" w:fill="15385F"/>
                            </w:tcPr>
                            <w:p w14:paraId="07AB6EC1" w14:textId="77777777" w:rsidR="00F57FF9" w:rsidRDefault="00F57FF9">
                              <w:pPr>
                                <w:pStyle w:val="EmptyCellLayoutStyle"/>
                              </w:pPr>
                            </w:p>
                          </w:tc>
                          <w:tc>
                            <w:tcPr>
                              <w:tcW w:w="10588" w:type="dxa"/>
                              <w:shd w:val="clear" w:color="auto" w:fill="15385F"/>
                            </w:tcPr>
                            <w:p w14:paraId="56C497FC" w14:textId="77777777" w:rsidR="00F57FF9" w:rsidRDefault="00F57FF9">
                              <w:pPr>
                                <w:pStyle w:val="EmptyCellLayoutStyle"/>
                              </w:pPr>
                            </w:p>
                          </w:tc>
                          <w:tc>
                            <w:tcPr>
                              <w:tcW w:w="643" w:type="dxa"/>
                              <w:shd w:val="clear" w:color="auto" w:fill="15385F"/>
                            </w:tcPr>
                            <w:p w14:paraId="4F078F63" w14:textId="77777777" w:rsidR="00F57FF9" w:rsidRDefault="00F57FF9">
                              <w:pPr>
                                <w:pStyle w:val="EmptyCellLayoutStyle"/>
                              </w:pPr>
                            </w:p>
                          </w:tc>
                        </w:tr>
                      </w:tbl>
                      <w:p w14:paraId="65E12609" w14:textId="77777777" w:rsidR="00F57FF9" w:rsidRDefault="00F57FF9"/>
                    </w:tc>
                  </w:tr>
                  <w:tr w:rsidR="00F57FF9" w14:paraId="5B962CDE" w14:textId="77777777">
                    <w:trPr>
                      <w:trHeight w:val="1244"/>
                    </w:trPr>
                    <w:tc>
                      <w:tcPr>
                        <w:tcW w:w="1136" w:type="dxa"/>
                      </w:tcPr>
                      <w:p w14:paraId="6F7BD43C" w14:textId="77777777" w:rsidR="00F57FF9" w:rsidRDefault="00F57FF9">
                        <w:pPr>
                          <w:pStyle w:val="EmptyCellLayoutStyle"/>
                        </w:pPr>
                      </w:p>
                    </w:tc>
                    <w:tc>
                      <w:tcPr>
                        <w:tcW w:w="708" w:type="dxa"/>
                      </w:tcPr>
                      <w:p w14:paraId="7C89FABA" w14:textId="77777777" w:rsidR="00F57FF9" w:rsidRDefault="00F57FF9">
                        <w:pPr>
                          <w:pStyle w:val="EmptyCellLayoutStyle"/>
                        </w:pPr>
                      </w:p>
                    </w:tc>
                    <w:tc>
                      <w:tcPr>
                        <w:tcW w:w="1824" w:type="dxa"/>
                      </w:tcPr>
                      <w:p w14:paraId="5464B85E" w14:textId="77777777" w:rsidR="00F57FF9" w:rsidRDefault="00F57FF9">
                        <w:pPr>
                          <w:pStyle w:val="EmptyCellLayoutStyle"/>
                        </w:pPr>
                      </w:p>
                    </w:tc>
                    <w:tc>
                      <w:tcPr>
                        <w:tcW w:w="24" w:type="dxa"/>
                      </w:tcPr>
                      <w:p w14:paraId="3701BF4C" w14:textId="77777777" w:rsidR="00F57FF9" w:rsidRDefault="00F57FF9">
                        <w:pPr>
                          <w:pStyle w:val="EmptyCellLayoutStyle"/>
                        </w:pPr>
                      </w:p>
                    </w:tc>
                    <w:tc>
                      <w:tcPr>
                        <w:tcW w:w="755" w:type="dxa"/>
                      </w:tcPr>
                      <w:p w14:paraId="59149595" w14:textId="77777777" w:rsidR="00F57FF9" w:rsidRDefault="00F57FF9">
                        <w:pPr>
                          <w:pStyle w:val="EmptyCellLayoutStyle"/>
                        </w:pPr>
                      </w:p>
                    </w:tc>
                    <w:tc>
                      <w:tcPr>
                        <w:tcW w:w="3420" w:type="dxa"/>
                      </w:tcPr>
                      <w:p w14:paraId="05BB6035" w14:textId="77777777" w:rsidR="00F57FF9" w:rsidRDefault="00F57FF9">
                        <w:pPr>
                          <w:pStyle w:val="EmptyCellLayoutStyle"/>
                        </w:pPr>
                      </w:p>
                    </w:tc>
                    <w:tc>
                      <w:tcPr>
                        <w:tcW w:w="341" w:type="dxa"/>
                      </w:tcPr>
                      <w:p w14:paraId="00667406" w14:textId="77777777" w:rsidR="00F57FF9" w:rsidRDefault="00F57FF9">
                        <w:pPr>
                          <w:pStyle w:val="EmptyCellLayoutStyle"/>
                        </w:pPr>
                      </w:p>
                    </w:tc>
                    <w:tc>
                      <w:tcPr>
                        <w:tcW w:w="306" w:type="dxa"/>
                      </w:tcPr>
                      <w:p w14:paraId="757DC871" w14:textId="77777777" w:rsidR="00F57FF9" w:rsidRDefault="00F57FF9">
                        <w:pPr>
                          <w:pStyle w:val="EmptyCellLayoutStyle"/>
                        </w:pPr>
                      </w:p>
                    </w:tc>
                    <w:tc>
                      <w:tcPr>
                        <w:tcW w:w="1679" w:type="dxa"/>
                      </w:tcPr>
                      <w:p w14:paraId="757F9514" w14:textId="77777777" w:rsidR="00F57FF9" w:rsidRDefault="00F57FF9">
                        <w:pPr>
                          <w:pStyle w:val="EmptyCellLayoutStyle"/>
                        </w:pPr>
                      </w:p>
                    </w:tc>
                    <w:tc>
                      <w:tcPr>
                        <w:tcW w:w="472" w:type="dxa"/>
                      </w:tcPr>
                      <w:p w14:paraId="3A871C6C" w14:textId="77777777" w:rsidR="00F57FF9" w:rsidRDefault="00F57FF9">
                        <w:pPr>
                          <w:pStyle w:val="EmptyCellLayoutStyle"/>
                        </w:pPr>
                      </w:p>
                    </w:tc>
                    <w:tc>
                      <w:tcPr>
                        <w:tcW w:w="1236" w:type="dxa"/>
                      </w:tcPr>
                      <w:p w14:paraId="6C5A3452" w14:textId="77777777" w:rsidR="00F57FF9" w:rsidRDefault="00F57FF9">
                        <w:pPr>
                          <w:pStyle w:val="EmptyCellLayoutStyle"/>
                        </w:pPr>
                      </w:p>
                    </w:tc>
                  </w:tr>
                  <w:tr w:rsidR="006F5CC0" w14:paraId="2D94BA04" w14:textId="77777777" w:rsidTr="006F5CC0">
                    <w:trPr>
                      <w:trHeight w:val="540"/>
                    </w:trPr>
                    <w:tc>
                      <w:tcPr>
                        <w:tcW w:w="1136" w:type="dxa"/>
                      </w:tcPr>
                      <w:p w14:paraId="2B441CE3" w14:textId="77777777" w:rsidR="00F57FF9" w:rsidRDefault="00F57FF9">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57FF9" w14:paraId="12EBDE86" w14:textId="77777777">
                          <w:trPr>
                            <w:trHeight w:val="462"/>
                          </w:trPr>
                          <w:tc>
                            <w:tcPr>
                              <w:tcW w:w="9532" w:type="dxa"/>
                              <w:tcBorders>
                                <w:top w:val="nil"/>
                                <w:left w:val="nil"/>
                                <w:bottom w:val="nil"/>
                                <w:right w:val="nil"/>
                              </w:tcBorders>
                              <w:tcMar>
                                <w:top w:w="39" w:type="dxa"/>
                                <w:left w:w="39" w:type="dxa"/>
                                <w:bottom w:w="39" w:type="dxa"/>
                                <w:right w:w="39" w:type="dxa"/>
                              </w:tcMar>
                            </w:tcPr>
                            <w:p w14:paraId="6F14FAF1" w14:textId="77777777" w:rsidR="00F57FF9" w:rsidRDefault="00012771">
                              <w:pPr>
                                <w:jc w:val="center"/>
                              </w:pPr>
                              <w:r>
                                <w:rPr>
                                  <w:rFonts w:ascii="Arial" w:eastAsia="Arial" w:hAnsi="Arial"/>
                                  <w:b/>
                                  <w:color w:val="2DABE0"/>
                                  <w:sz w:val="45"/>
                                </w:rPr>
                                <w:t>JP Zambia Gender Based Violence</w:t>
                              </w:r>
                            </w:p>
                          </w:tc>
                        </w:tr>
                      </w:tbl>
                      <w:p w14:paraId="7DC46E9A" w14:textId="77777777" w:rsidR="00F57FF9" w:rsidRDefault="00F57FF9"/>
                    </w:tc>
                    <w:tc>
                      <w:tcPr>
                        <w:tcW w:w="1236" w:type="dxa"/>
                      </w:tcPr>
                      <w:p w14:paraId="59A517F3" w14:textId="77777777" w:rsidR="00F57FF9" w:rsidRDefault="00F57FF9">
                        <w:pPr>
                          <w:pStyle w:val="EmptyCellLayoutStyle"/>
                        </w:pPr>
                      </w:p>
                    </w:tc>
                  </w:tr>
                  <w:tr w:rsidR="006F5CC0" w14:paraId="75C39AE4" w14:textId="77777777" w:rsidTr="006F5CC0">
                    <w:trPr>
                      <w:trHeight w:val="672"/>
                    </w:trPr>
                    <w:tc>
                      <w:tcPr>
                        <w:tcW w:w="1136" w:type="dxa"/>
                      </w:tcPr>
                      <w:p w14:paraId="3DB10525" w14:textId="77777777" w:rsidR="00F57FF9" w:rsidRDefault="00F57FF9">
                        <w:pPr>
                          <w:pStyle w:val="EmptyCellLayoutStyle"/>
                        </w:pPr>
                      </w:p>
                    </w:tc>
                    <w:tc>
                      <w:tcPr>
                        <w:tcW w:w="708" w:type="dxa"/>
                      </w:tcPr>
                      <w:p w14:paraId="4B1F202D" w14:textId="77777777" w:rsidR="00F57FF9" w:rsidRDefault="00F57FF9">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F57FF9" w14:paraId="30FD4DA9" w14:textId="77777777">
                          <w:trPr>
                            <w:trHeight w:val="594"/>
                          </w:trPr>
                          <w:tc>
                            <w:tcPr>
                              <w:tcW w:w="8352" w:type="dxa"/>
                              <w:tcBorders>
                                <w:top w:val="nil"/>
                                <w:left w:val="nil"/>
                                <w:bottom w:val="nil"/>
                                <w:right w:val="nil"/>
                              </w:tcBorders>
                              <w:tcMar>
                                <w:top w:w="39" w:type="dxa"/>
                                <w:left w:w="39" w:type="dxa"/>
                                <w:bottom w:w="39" w:type="dxa"/>
                                <w:right w:w="39" w:type="dxa"/>
                              </w:tcMar>
                            </w:tcPr>
                            <w:p w14:paraId="04223FFC" w14:textId="77777777" w:rsidR="00F57FF9" w:rsidRDefault="00012771">
                              <w:pPr>
                                <w:jc w:val="center"/>
                              </w:pPr>
                              <w:r>
                                <w:rPr>
                                  <w:rFonts w:ascii="Arial" w:eastAsia="Arial" w:hAnsi="Arial"/>
                                  <w:color w:val="000000"/>
                                  <w:sz w:val="28"/>
                                </w:rPr>
                                <w:t>for the period 1 January to 31 December 2021</w:t>
                              </w:r>
                            </w:p>
                          </w:tc>
                        </w:tr>
                      </w:tbl>
                      <w:p w14:paraId="00991F32" w14:textId="77777777" w:rsidR="00F57FF9" w:rsidRDefault="00F57FF9"/>
                    </w:tc>
                    <w:tc>
                      <w:tcPr>
                        <w:tcW w:w="472" w:type="dxa"/>
                      </w:tcPr>
                      <w:p w14:paraId="4CFB08C3" w14:textId="77777777" w:rsidR="00F57FF9" w:rsidRDefault="00F57FF9">
                        <w:pPr>
                          <w:pStyle w:val="EmptyCellLayoutStyle"/>
                        </w:pPr>
                      </w:p>
                    </w:tc>
                    <w:tc>
                      <w:tcPr>
                        <w:tcW w:w="1236" w:type="dxa"/>
                      </w:tcPr>
                      <w:p w14:paraId="558BF85B" w14:textId="77777777" w:rsidR="00F57FF9" w:rsidRDefault="00F57FF9">
                        <w:pPr>
                          <w:pStyle w:val="EmptyCellLayoutStyle"/>
                        </w:pPr>
                      </w:p>
                    </w:tc>
                  </w:tr>
                  <w:tr w:rsidR="00F57FF9" w14:paraId="3B7ADA31" w14:textId="77777777">
                    <w:trPr>
                      <w:trHeight w:val="1661"/>
                    </w:trPr>
                    <w:tc>
                      <w:tcPr>
                        <w:tcW w:w="1136" w:type="dxa"/>
                      </w:tcPr>
                      <w:p w14:paraId="6C1A02E1" w14:textId="77777777" w:rsidR="00F57FF9" w:rsidRDefault="00F57FF9">
                        <w:pPr>
                          <w:pStyle w:val="EmptyCellLayoutStyle"/>
                        </w:pPr>
                      </w:p>
                    </w:tc>
                    <w:tc>
                      <w:tcPr>
                        <w:tcW w:w="708" w:type="dxa"/>
                      </w:tcPr>
                      <w:p w14:paraId="3CED5ADD" w14:textId="77777777" w:rsidR="00F57FF9" w:rsidRDefault="00F57FF9">
                        <w:pPr>
                          <w:pStyle w:val="EmptyCellLayoutStyle"/>
                        </w:pPr>
                      </w:p>
                    </w:tc>
                    <w:tc>
                      <w:tcPr>
                        <w:tcW w:w="1824" w:type="dxa"/>
                      </w:tcPr>
                      <w:p w14:paraId="78C3A420" w14:textId="77777777" w:rsidR="00F57FF9" w:rsidRDefault="00F57FF9">
                        <w:pPr>
                          <w:pStyle w:val="EmptyCellLayoutStyle"/>
                        </w:pPr>
                      </w:p>
                    </w:tc>
                    <w:tc>
                      <w:tcPr>
                        <w:tcW w:w="24" w:type="dxa"/>
                      </w:tcPr>
                      <w:p w14:paraId="047C69A6" w14:textId="77777777" w:rsidR="00F57FF9" w:rsidRDefault="00F57FF9">
                        <w:pPr>
                          <w:pStyle w:val="EmptyCellLayoutStyle"/>
                        </w:pPr>
                      </w:p>
                    </w:tc>
                    <w:tc>
                      <w:tcPr>
                        <w:tcW w:w="755" w:type="dxa"/>
                      </w:tcPr>
                      <w:p w14:paraId="33EDA8E6" w14:textId="77777777" w:rsidR="00F57FF9" w:rsidRDefault="00F57FF9">
                        <w:pPr>
                          <w:pStyle w:val="EmptyCellLayoutStyle"/>
                        </w:pPr>
                      </w:p>
                    </w:tc>
                    <w:tc>
                      <w:tcPr>
                        <w:tcW w:w="3420" w:type="dxa"/>
                      </w:tcPr>
                      <w:p w14:paraId="3F753DBF" w14:textId="77777777" w:rsidR="00F57FF9" w:rsidRDefault="00F57FF9">
                        <w:pPr>
                          <w:pStyle w:val="EmptyCellLayoutStyle"/>
                        </w:pPr>
                      </w:p>
                    </w:tc>
                    <w:tc>
                      <w:tcPr>
                        <w:tcW w:w="341" w:type="dxa"/>
                      </w:tcPr>
                      <w:p w14:paraId="0FCE9916" w14:textId="77777777" w:rsidR="00F57FF9" w:rsidRDefault="00F57FF9">
                        <w:pPr>
                          <w:pStyle w:val="EmptyCellLayoutStyle"/>
                        </w:pPr>
                      </w:p>
                    </w:tc>
                    <w:tc>
                      <w:tcPr>
                        <w:tcW w:w="306" w:type="dxa"/>
                      </w:tcPr>
                      <w:p w14:paraId="03D3AC86" w14:textId="77777777" w:rsidR="00F57FF9" w:rsidRDefault="00F57FF9">
                        <w:pPr>
                          <w:pStyle w:val="EmptyCellLayoutStyle"/>
                        </w:pPr>
                      </w:p>
                    </w:tc>
                    <w:tc>
                      <w:tcPr>
                        <w:tcW w:w="1679" w:type="dxa"/>
                      </w:tcPr>
                      <w:p w14:paraId="6A8E47C0" w14:textId="77777777" w:rsidR="00F57FF9" w:rsidRDefault="00F57FF9">
                        <w:pPr>
                          <w:pStyle w:val="EmptyCellLayoutStyle"/>
                        </w:pPr>
                      </w:p>
                    </w:tc>
                    <w:tc>
                      <w:tcPr>
                        <w:tcW w:w="472" w:type="dxa"/>
                      </w:tcPr>
                      <w:p w14:paraId="6F637DFE" w14:textId="77777777" w:rsidR="00F57FF9" w:rsidRDefault="00F57FF9">
                        <w:pPr>
                          <w:pStyle w:val="EmptyCellLayoutStyle"/>
                        </w:pPr>
                      </w:p>
                    </w:tc>
                    <w:tc>
                      <w:tcPr>
                        <w:tcW w:w="1236" w:type="dxa"/>
                      </w:tcPr>
                      <w:p w14:paraId="56E57308" w14:textId="77777777" w:rsidR="00F57FF9" w:rsidRDefault="00F57FF9">
                        <w:pPr>
                          <w:pStyle w:val="EmptyCellLayoutStyle"/>
                        </w:pPr>
                      </w:p>
                    </w:tc>
                  </w:tr>
                  <w:tr w:rsidR="006F5CC0" w14:paraId="5F7FDADD" w14:textId="77777777" w:rsidTr="006F5CC0">
                    <w:trPr>
                      <w:trHeight w:val="1176"/>
                    </w:trPr>
                    <w:tc>
                      <w:tcPr>
                        <w:tcW w:w="1136" w:type="dxa"/>
                      </w:tcPr>
                      <w:p w14:paraId="73114CEF" w14:textId="77777777" w:rsidR="00F57FF9" w:rsidRDefault="00F57FF9">
                        <w:pPr>
                          <w:pStyle w:val="EmptyCellLayoutStyle"/>
                        </w:pPr>
                      </w:p>
                    </w:tc>
                    <w:tc>
                      <w:tcPr>
                        <w:tcW w:w="708" w:type="dxa"/>
                      </w:tcPr>
                      <w:p w14:paraId="79C1636F" w14:textId="77777777" w:rsidR="00F57FF9" w:rsidRDefault="00F57FF9">
                        <w:pPr>
                          <w:pStyle w:val="EmptyCellLayoutStyle"/>
                        </w:pPr>
                      </w:p>
                    </w:tc>
                    <w:tc>
                      <w:tcPr>
                        <w:tcW w:w="1824" w:type="dxa"/>
                      </w:tcPr>
                      <w:p w14:paraId="0B1087D9" w14:textId="77777777" w:rsidR="00F57FF9" w:rsidRDefault="00F57FF9">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F57FF9" w14:paraId="4D08048B" w14:textId="77777777">
                          <w:trPr>
                            <w:trHeight w:val="1098"/>
                          </w:trPr>
                          <w:tc>
                            <w:tcPr>
                              <w:tcW w:w="4848" w:type="dxa"/>
                              <w:tcBorders>
                                <w:top w:val="nil"/>
                                <w:left w:val="nil"/>
                                <w:bottom w:val="nil"/>
                                <w:right w:val="nil"/>
                              </w:tcBorders>
                              <w:tcMar>
                                <w:top w:w="39" w:type="dxa"/>
                                <w:left w:w="39" w:type="dxa"/>
                                <w:bottom w:w="39" w:type="dxa"/>
                                <w:right w:w="39" w:type="dxa"/>
                              </w:tcMar>
                            </w:tcPr>
                            <w:p w14:paraId="14384050" w14:textId="77777777" w:rsidR="00F57FF9" w:rsidRDefault="00012771">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47A32D46" w14:textId="77777777" w:rsidR="00F57FF9" w:rsidRDefault="00F57FF9"/>
                    </w:tc>
                    <w:tc>
                      <w:tcPr>
                        <w:tcW w:w="1679" w:type="dxa"/>
                      </w:tcPr>
                      <w:p w14:paraId="73600EF6" w14:textId="77777777" w:rsidR="00F57FF9" w:rsidRDefault="00F57FF9">
                        <w:pPr>
                          <w:pStyle w:val="EmptyCellLayoutStyle"/>
                        </w:pPr>
                      </w:p>
                    </w:tc>
                    <w:tc>
                      <w:tcPr>
                        <w:tcW w:w="472" w:type="dxa"/>
                      </w:tcPr>
                      <w:p w14:paraId="472AD932" w14:textId="77777777" w:rsidR="00F57FF9" w:rsidRDefault="00F57FF9">
                        <w:pPr>
                          <w:pStyle w:val="EmptyCellLayoutStyle"/>
                        </w:pPr>
                      </w:p>
                    </w:tc>
                    <w:tc>
                      <w:tcPr>
                        <w:tcW w:w="1236" w:type="dxa"/>
                      </w:tcPr>
                      <w:p w14:paraId="51DB274F" w14:textId="77777777" w:rsidR="00F57FF9" w:rsidRDefault="00F57FF9">
                        <w:pPr>
                          <w:pStyle w:val="EmptyCellLayoutStyle"/>
                        </w:pPr>
                      </w:p>
                    </w:tc>
                  </w:tr>
                  <w:tr w:rsidR="00F57FF9" w14:paraId="63CF24A8" w14:textId="77777777">
                    <w:trPr>
                      <w:trHeight w:val="229"/>
                    </w:trPr>
                    <w:tc>
                      <w:tcPr>
                        <w:tcW w:w="1136" w:type="dxa"/>
                      </w:tcPr>
                      <w:p w14:paraId="46FC2FF8" w14:textId="77777777" w:rsidR="00F57FF9" w:rsidRDefault="00F57FF9">
                        <w:pPr>
                          <w:pStyle w:val="EmptyCellLayoutStyle"/>
                        </w:pPr>
                      </w:p>
                    </w:tc>
                    <w:tc>
                      <w:tcPr>
                        <w:tcW w:w="708" w:type="dxa"/>
                      </w:tcPr>
                      <w:p w14:paraId="53C91535" w14:textId="77777777" w:rsidR="00F57FF9" w:rsidRDefault="00F57FF9">
                        <w:pPr>
                          <w:pStyle w:val="EmptyCellLayoutStyle"/>
                        </w:pPr>
                      </w:p>
                    </w:tc>
                    <w:tc>
                      <w:tcPr>
                        <w:tcW w:w="1824" w:type="dxa"/>
                      </w:tcPr>
                      <w:p w14:paraId="643F8378" w14:textId="77777777" w:rsidR="00F57FF9" w:rsidRDefault="00F57FF9">
                        <w:pPr>
                          <w:pStyle w:val="EmptyCellLayoutStyle"/>
                        </w:pPr>
                      </w:p>
                    </w:tc>
                    <w:tc>
                      <w:tcPr>
                        <w:tcW w:w="24" w:type="dxa"/>
                      </w:tcPr>
                      <w:p w14:paraId="73A37E0A" w14:textId="77777777" w:rsidR="00F57FF9" w:rsidRDefault="00F57FF9">
                        <w:pPr>
                          <w:pStyle w:val="EmptyCellLayoutStyle"/>
                        </w:pPr>
                      </w:p>
                    </w:tc>
                    <w:tc>
                      <w:tcPr>
                        <w:tcW w:w="755" w:type="dxa"/>
                      </w:tcPr>
                      <w:p w14:paraId="6227319A" w14:textId="77777777" w:rsidR="00F57FF9" w:rsidRDefault="00F57FF9">
                        <w:pPr>
                          <w:pStyle w:val="EmptyCellLayoutStyle"/>
                        </w:pPr>
                      </w:p>
                    </w:tc>
                    <w:tc>
                      <w:tcPr>
                        <w:tcW w:w="3420" w:type="dxa"/>
                      </w:tcPr>
                      <w:p w14:paraId="14A6D769" w14:textId="77777777" w:rsidR="00F57FF9" w:rsidRDefault="00F57FF9">
                        <w:pPr>
                          <w:pStyle w:val="EmptyCellLayoutStyle"/>
                        </w:pPr>
                      </w:p>
                    </w:tc>
                    <w:tc>
                      <w:tcPr>
                        <w:tcW w:w="341" w:type="dxa"/>
                      </w:tcPr>
                      <w:p w14:paraId="5FA2914A" w14:textId="77777777" w:rsidR="00F57FF9" w:rsidRDefault="00F57FF9">
                        <w:pPr>
                          <w:pStyle w:val="EmptyCellLayoutStyle"/>
                        </w:pPr>
                      </w:p>
                    </w:tc>
                    <w:tc>
                      <w:tcPr>
                        <w:tcW w:w="306" w:type="dxa"/>
                      </w:tcPr>
                      <w:p w14:paraId="7AAC9BEC" w14:textId="77777777" w:rsidR="00F57FF9" w:rsidRDefault="00F57FF9">
                        <w:pPr>
                          <w:pStyle w:val="EmptyCellLayoutStyle"/>
                        </w:pPr>
                      </w:p>
                    </w:tc>
                    <w:tc>
                      <w:tcPr>
                        <w:tcW w:w="1679" w:type="dxa"/>
                      </w:tcPr>
                      <w:p w14:paraId="4AE696FB" w14:textId="77777777" w:rsidR="00F57FF9" w:rsidRDefault="00F57FF9">
                        <w:pPr>
                          <w:pStyle w:val="EmptyCellLayoutStyle"/>
                        </w:pPr>
                      </w:p>
                    </w:tc>
                    <w:tc>
                      <w:tcPr>
                        <w:tcW w:w="472" w:type="dxa"/>
                      </w:tcPr>
                      <w:p w14:paraId="0B3B0AE8" w14:textId="77777777" w:rsidR="00F57FF9" w:rsidRDefault="00F57FF9">
                        <w:pPr>
                          <w:pStyle w:val="EmptyCellLayoutStyle"/>
                        </w:pPr>
                      </w:p>
                    </w:tc>
                    <w:tc>
                      <w:tcPr>
                        <w:tcW w:w="1236" w:type="dxa"/>
                      </w:tcPr>
                      <w:p w14:paraId="731E1316" w14:textId="77777777" w:rsidR="00F57FF9" w:rsidRDefault="00F57FF9">
                        <w:pPr>
                          <w:pStyle w:val="EmptyCellLayoutStyle"/>
                        </w:pPr>
                      </w:p>
                    </w:tc>
                  </w:tr>
                  <w:tr w:rsidR="00F57FF9" w14:paraId="4DC6D735" w14:textId="77777777">
                    <w:trPr>
                      <w:trHeight w:val="335"/>
                    </w:trPr>
                    <w:tc>
                      <w:tcPr>
                        <w:tcW w:w="1136" w:type="dxa"/>
                      </w:tcPr>
                      <w:p w14:paraId="1CBE3001" w14:textId="77777777" w:rsidR="00F57FF9" w:rsidRDefault="00F57FF9">
                        <w:pPr>
                          <w:pStyle w:val="EmptyCellLayoutStyle"/>
                        </w:pPr>
                      </w:p>
                    </w:tc>
                    <w:tc>
                      <w:tcPr>
                        <w:tcW w:w="708" w:type="dxa"/>
                      </w:tcPr>
                      <w:p w14:paraId="47444A37" w14:textId="77777777" w:rsidR="00F57FF9" w:rsidRDefault="00F57FF9">
                        <w:pPr>
                          <w:pStyle w:val="EmptyCellLayoutStyle"/>
                        </w:pPr>
                      </w:p>
                    </w:tc>
                    <w:tc>
                      <w:tcPr>
                        <w:tcW w:w="1824" w:type="dxa"/>
                      </w:tcPr>
                      <w:p w14:paraId="21DFEE22" w14:textId="77777777" w:rsidR="00F57FF9" w:rsidRDefault="00F57FF9">
                        <w:pPr>
                          <w:pStyle w:val="EmptyCellLayoutStyle"/>
                        </w:pPr>
                      </w:p>
                    </w:tc>
                    <w:tc>
                      <w:tcPr>
                        <w:tcW w:w="24" w:type="dxa"/>
                      </w:tcPr>
                      <w:p w14:paraId="26BF5323" w14:textId="77777777" w:rsidR="00F57FF9" w:rsidRDefault="00F57FF9">
                        <w:pPr>
                          <w:pStyle w:val="EmptyCellLayoutStyle"/>
                        </w:pPr>
                      </w:p>
                    </w:tc>
                    <w:tc>
                      <w:tcPr>
                        <w:tcW w:w="755" w:type="dxa"/>
                      </w:tcPr>
                      <w:p w14:paraId="14E535D1" w14:textId="77777777" w:rsidR="00F57FF9" w:rsidRDefault="00F57FF9">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57FF9" w14:paraId="2EEF839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84E4D12" w14:textId="77777777" w:rsidR="00F57FF9" w:rsidRDefault="00012771">
                              <w:pPr>
                                <w:jc w:val="center"/>
                              </w:pPr>
                              <w:r>
                                <w:rPr>
                                  <w:rFonts w:ascii="Arial" w:eastAsia="Arial" w:hAnsi="Arial"/>
                                  <w:b/>
                                  <w:color w:val="000000"/>
                                </w:rPr>
                                <w:t>27 May 2022</w:t>
                              </w:r>
                            </w:p>
                          </w:tc>
                        </w:tr>
                      </w:tbl>
                      <w:p w14:paraId="3597AF04" w14:textId="77777777" w:rsidR="00F57FF9" w:rsidRDefault="00F57FF9"/>
                    </w:tc>
                    <w:tc>
                      <w:tcPr>
                        <w:tcW w:w="341" w:type="dxa"/>
                      </w:tcPr>
                      <w:p w14:paraId="1721F5A9" w14:textId="77777777" w:rsidR="00F57FF9" w:rsidRDefault="00F57FF9">
                        <w:pPr>
                          <w:pStyle w:val="EmptyCellLayoutStyle"/>
                        </w:pPr>
                      </w:p>
                    </w:tc>
                    <w:tc>
                      <w:tcPr>
                        <w:tcW w:w="306" w:type="dxa"/>
                      </w:tcPr>
                      <w:p w14:paraId="0CDA19A2" w14:textId="77777777" w:rsidR="00F57FF9" w:rsidRDefault="00F57FF9">
                        <w:pPr>
                          <w:pStyle w:val="EmptyCellLayoutStyle"/>
                        </w:pPr>
                      </w:p>
                    </w:tc>
                    <w:tc>
                      <w:tcPr>
                        <w:tcW w:w="1679" w:type="dxa"/>
                      </w:tcPr>
                      <w:p w14:paraId="26160909" w14:textId="77777777" w:rsidR="00F57FF9" w:rsidRDefault="00F57FF9">
                        <w:pPr>
                          <w:pStyle w:val="EmptyCellLayoutStyle"/>
                        </w:pPr>
                      </w:p>
                    </w:tc>
                    <w:tc>
                      <w:tcPr>
                        <w:tcW w:w="472" w:type="dxa"/>
                      </w:tcPr>
                      <w:p w14:paraId="3665660D" w14:textId="77777777" w:rsidR="00F57FF9" w:rsidRDefault="00F57FF9">
                        <w:pPr>
                          <w:pStyle w:val="EmptyCellLayoutStyle"/>
                        </w:pPr>
                      </w:p>
                    </w:tc>
                    <w:tc>
                      <w:tcPr>
                        <w:tcW w:w="1236" w:type="dxa"/>
                      </w:tcPr>
                      <w:p w14:paraId="6B08DB02" w14:textId="77777777" w:rsidR="00F57FF9" w:rsidRDefault="00F57FF9">
                        <w:pPr>
                          <w:pStyle w:val="EmptyCellLayoutStyle"/>
                        </w:pPr>
                      </w:p>
                    </w:tc>
                  </w:tr>
                  <w:tr w:rsidR="00F57FF9" w14:paraId="0116AADB" w14:textId="77777777">
                    <w:trPr>
                      <w:trHeight w:val="364"/>
                    </w:trPr>
                    <w:tc>
                      <w:tcPr>
                        <w:tcW w:w="1136" w:type="dxa"/>
                      </w:tcPr>
                      <w:p w14:paraId="603AF347" w14:textId="77777777" w:rsidR="00F57FF9" w:rsidRDefault="00F57FF9">
                        <w:pPr>
                          <w:pStyle w:val="EmptyCellLayoutStyle"/>
                        </w:pPr>
                      </w:p>
                    </w:tc>
                    <w:tc>
                      <w:tcPr>
                        <w:tcW w:w="708" w:type="dxa"/>
                      </w:tcPr>
                      <w:p w14:paraId="5093E1A1" w14:textId="77777777" w:rsidR="00F57FF9" w:rsidRDefault="00F57FF9">
                        <w:pPr>
                          <w:pStyle w:val="EmptyCellLayoutStyle"/>
                        </w:pPr>
                      </w:p>
                    </w:tc>
                    <w:tc>
                      <w:tcPr>
                        <w:tcW w:w="1824" w:type="dxa"/>
                      </w:tcPr>
                      <w:p w14:paraId="5443BA79" w14:textId="77777777" w:rsidR="00F57FF9" w:rsidRDefault="00F57FF9">
                        <w:pPr>
                          <w:pStyle w:val="EmptyCellLayoutStyle"/>
                        </w:pPr>
                      </w:p>
                    </w:tc>
                    <w:tc>
                      <w:tcPr>
                        <w:tcW w:w="24" w:type="dxa"/>
                      </w:tcPr>
                      <w:p w14:paraId="45559DC1" w14:textId="77777777" w:rsidR="00F57FF9" w:rsidRDefault="00F57FF9">
                        <w:pPr>
                          <w:pStyle w:val="EmptyCellLayoutStyle"/>
                        </w:pPr>
                      </w:p>
                    </w:tc>
                    <w:tc>
                      <w:tcPr>
                        <w:tcW w:w="755" w:type="dxa"/>
                      </w:tcPr>
                      <w:p w14:paraId="0091E13D" w14:textId="77777777" w:rsidR="00F57FF9" w:rsidRDefault="00F57FF9">
                        <w:pPr>
                          <w:pStyle w:val="EmptyCellLayoutStyle"/>
                        </w:pPr>
                      </w:p>
                    </w:tc>
                    <w:tc>
                      <w:tcPr>
                        <w:tcW w:w="3420" w:type="dxa"/>
                      </w:tcPr>
                      <w:p w14:paraId="777A98C1" w14:textId="77777777" w:rsidR="00F57FF9" w:rsidRDefault="00F57FF9">
                        <w:pPr>
                          <w:pStyle w:val="EmptyCellLayoutStyle"/>
                        </w:pPr>
                      </w:p>
                    </w:tc>
                    <w:tc>
                      <w:tcPr>
                        <w:tcW w:w="341" w:type="dxa"/>
                      </w:tcPr>
                      <w:p w14:paraId="35431BC7" w14:textId="77777777" w:rsidR="00F57FF9" w:rsidRDefault="00F57FF9">
                        <w:pPr>
                          <w:pStyle w:val="EmptyCellLayoutStyle"/>
                        </w:pPr>
                      </w:p>
                    </w:tc>
                    <w:tc>
                      <w:tcPr>
                        <w:tcW w:w="306" w:type="dxa"/>
                      </w:tcPr>
                      <w:p w14:paraId="6A8D6374" w14:textId="77777777" w:rsidR="00F57FF9" w:rsidRDefault="00F57FF9">
                        <w:pPr>
                          <w:pStyle w:val="EmptyCellLayoutStyle"/>
                        </w:pPr>
                      </w:p>
                    </w:tc>
                    <w:tc>
                      <w:tcPr>
                        <w:tcW w:w="1679" w:type="dxa"/>
                      </w:tcPr>
                      <w:p w14:paraId="4D2D41E4" w14:textId="77777777" w:rsidR="00F57FF9" w:rsidRDefault="00F57FF9">
                        <w:pPr>
                          <w:pStyle w:val="EmptyCellLayoutStyle"/>
                        </w:pPr>
                      </w:p>
                    </w:tc>
                    <w:tc>
                      <w:tcPr>
                        <w:tcW w:w="472" w:type="dxa"/>
                      </w:tcPr>
                      <w:p w14:paraId="5C459F1E" w14:textId="77777777" w:rsidR="00F57FF9" w:rsidRDefault="00F57FF9">
                        <w:pPr>
                          <w:pStyle w:val="EmptyCellLayoutStyle"/>
                        </w:pPr>
                      </w:p>
                    </w:tc>
                    <w:tc>
                      <w:tcPr>
                        <w:tcW w:w="1236" w:type="dxa"/>
                      </w:tcPr>
                      <w:p w14:paraId="75F63330" w14:textId="77777777" w:rsidR="00F57FF9" w:rsidRDefault="00F57FF9">
                        <w:pPr>
                          <w:pStyle w:val="EmptyCellLayoutStyle"/>
                        </w:pPr>
                      </w:p>
                    </w:tc>
                  </w:tr>
                  <w:tr w:rsidR="00F57FF9" w14:paraId="13891F0A" w14:textId="77777777">
                    <w:trPr>
                      <w:trHeight w:val="780"/>
                    </w:trPr>
                    <w:tc>
                      <w:tcPr>
                        <w:tcW w:w="1136" w:type="dxa"/>
                      </w:tcPr>
                      <w:p w14:paraId="5DA5551F" w14:textId="77777777" w:rsidR="00F57FF9" w:rsidRDefault="00F57FF9">
                        <w:pPr>
                          <w:pStyle w:val="EmptyCellLayoutStyle"/>
                        </w:pPr>
                      </w:p>
                    </w:tc>
                    <w:tc>
                      <w:tcPr>
                        <w:tcW w:w="708" w:type="dxa"/>
                      </w:tcPr>
                      <w:p w14:paraId="2ABF5DA2" w14:textId="77777777" w:rsidR="00F57FF9" w:rsidRDefault="00F57FF9">
                        <w:pPr>
                          <w:pStyle w:val="EmptyCellLayoutStyle"/>
                        </w:pPr>
                      </w:p>
                    </w:tc>
                    <w:tc>
                      <w:tcPr>
                        <w:tcW w:w="1824" w:type="dxa"/>
                      </w:tcPr>
                      <w:p w14:paraId="0A77C6DA" w14:textId="77777777" w:rsidR="00F57FF9" w:rsidRDefault="00F57FF9">
                        <w:pPr>
                          <w:pStyle w:val="EmptyCellLayoutStyle"/>
                        </w:pPr>
                      </w:p>
                    </w:tc>
                    <w:tc>
                      <w:tcPr>
                        <w:tcW w:w="24" w:type="dxa"/>
                      </w:tcPr>
                      <w:p w14:paraId="3014591C" w14:textId="77777777" w:rsidR="00F57FF9" w:rsidRDefault="00F57FF9">
                        <w:pPr>
                          <w:pStyle w:val="EmptyCellLayoutStyle"/>
                        </w:pPr>
                      </w:p>
                    </w:tc>
                    <w:tc>
                      <w:tcPr>
                        <w:tcW w:w="755" w:type="dxa"/>
                      </w:tcPr>
                      <w:p w14:paraId="17AB5EB1" w14:textId="77777777" w:rsidR="00F57FF9" w:rsidRDefault="00F57FF9">
                        <w:pPr>
                          <w:pStyle w:val="EmptyCellLayoutStyle"/>
                        </w:pPr>
                      </w:p>
                    </w:tc>
                    <w:tc>
                      <w:tcPr>
                        <w:tcW w:w="3420" w:type="dxa"/>
                        <w:tcBorders>
                          <w:top w:val="nil"/>
                          <w:left w:val="nil"/>
                          <w:bottom w:val="nil"/>
                          <w:right w:val="nil"/>
                        </w:tcBorders>
                        <w:tcMar>
                          <w:top w:w="0" w:type="dxa"/>
                          <w:left w:w="0" w:type="dxa"/>
                          <w:bottom w:w="0" w:type="dxa"/>
                          <w:right w:w="0" w:type="dxa"/>
                        </w:tcMar>
                      </w:tcPr>
                      <w:p w14:paraId="245C65C6" w14:textId="77777777" w:rsidR="00F57FF9" w:rsidRDefault="00012771">
                        <w:r>
                          <w:rPr>
                            <w:noProof/>
                          </w:rPr>
                          <w:drawing>
                            <wp:inline distT="0" distB="0" distL="0" distR="0" wp14:anchorId="78A2341B" wp14:editId="01B5F69C">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07B91C9F" w14:textId="77777777" w:rsidR="00F57FF9" w:rsidRDefault="00F57FF9">
                        <w:pPr>
                          <w:pStyle w:val="EmptyCellLayoutStyle"/>
                        </w:pPr>
                      </w:p>
                    </w:tc>
                    <w:tc>
                      <w:tcPr>
                        <w:tcW w:w="306" w:type="dxa"/>
                      </w:tcPr>
                      <w:p w14:paraId="638BC25F" w14:textId="77777777" w:rsidR="00F57FF9" w:rsidRDefault="00F57FF9">
                        <w:pPr>
                          <w:pStyle w:val="EmptyCellLayoutStyle"/>
                        </w:pPr>
                      </w:p>
                    </w:tc>
                    <w:tc>
                      <w:tcPr>
                        <w:tcW w:w="1679" w:type="dxa"/>
                      </w:tcPr>
                      <w:p w14:paraId="03ACA2B6" w14:textId="77777777" w:rsidR="00F57FF9" w:rsidRDefault="00F57FF9">
                        <w:pPr>
                          <w:pStyle w:val="EmptyCellLayoutStyle"/>
                        </w:pPr>
                      </w:p>
                    </w:tc>
                    <w:tc>
                      <w:tcPr>
                        <w:tcW w:w="472" w:type="dxa"/>
                      </w:tcPr>
                      <w:p w14:paraId="10EADEAF" w14:textId="77777777" w:rsidR="00F57FF9" w:rsidRDefault="00F57FF9">
                        <w:pPr>
                          <w:pStyle w:val="EmptyCellLayoutStyle"/>
                        </w:pPr>
                      </w:p>
                    </w:tc>
                    <w:tc>
                      <w:tcPr>
                        <w:tcW w:w="1236" w:type="dxa"/>
                      </w:tcPr>
                      <w:p w14:paraId="1D6DACC1" w14:textId="77777777" w:rsidR="00F57FF9" w:rsidRDefault="00F57FF9">
                        <w:pPr>
                          <w:pStyle w:val="EmptyCellLayoutStyle"/>
                        </w:pPr>
                      </w:p>
                    </w:tc>
                  </w:tr>
                  <w:tr w:rsidR="00F57FF9" w14:paraId="42ECA98F" w14:textId="77777777">
                    <w:trPr>
                      <w:trHeight w:val="465"/>
                    </w:trPr>
                    <w:tc>
                      <w:tcPr>
                        <w:tcW w:w="1136" w:type="dxa"/>
                      </w:tcPr>
                      <w:p w14:paraId="0E787B95" w14:textId="77777777" w:rsidR="00F57FF9" w:rsidRDefault="00F57FF9">
                        <w:pPr>
                          <w:pStyle w:val="EmptyCellLayoutStyle"/>
                        </w:pPr>
                      </w:p>
                    </w:tc>
                    <w:tc>
                      <w:tcPr>
                        <w:tcW w:w="708" w:type="dxa"/>
                      </w:tcPr>
                      <w:p w14:paraId="3F29B867" w14:textId="77777777" w:rsidR="00F57FF9" w:rsidRDefault="00F57FF9">
                        <w:pPr>
                          <w:pStyle w:val="EmptyCellLayoutStyle"/>
                        </w:pPr>
                      </w:p>
                    </w:tc>
                    <w:tc>
                      <w:tcPr>
                        <w:tcW w:w="1824" w:type="dxa"/>
                      </w:tcPr>
                      <w:p w14:paraId="3E9426E1" w14:textId="77777777" w:rsidR="00F57FF9" w:rsidRDefault="00F57FF9">
                        <w:pPr>
                          <w:pStyle w:val="EmptyCellLayoutStyle"/>
                        </w:pPr>
                      </w:p>
                    </w:tc>
                    <w:tc>
                      <w:tcPr>
                        <w:tcW w:w="24" w:type="dxa"/>
                      </w:tcPr>
                      <w:p w14:paraId="54A448F3" w14:textId="77777777" w:rsidR="00F57FF9" w:rsidRDefault="00F57FF9">
                        <w:pPr>
                          <w:pStyle w:val="EmptyCellLayoutStyle"/>
                        </w:pPr>
                      </w:p>
                    </w:tc>
                    <w:tc>
                      <w:tcPr>
                        <w:tcW w:w="755" w:type="dxa"/>
                      </w:tcPr>
                      <w:p w14:paraId="3D8F697F" w14:textId="77777777" w:rsidR="00F57FF9" w:rsidRDefault="00F57FF9">
                        <w:pPr>
                          <w:pStyle w:val="EmptyCellLayoutStyle"/>
                        </w:pPr>
                      </w:p>
                    </w:tc>
                    <w:tc>
                      <w:tcPr>
                        <w:tcW w:w="3420" w:type="dxa"/>
                      </w:tcPr>
                      <w:p w14:paraId="41CEF119" w14:textId="77777777" w:rsidR="00F57FF9" w:rsidRDefault="00F57FF9">
                        <w:pPr>
                          <w:pStyle w:val="EmptyCellLayoutStyle"/>
                        </w:pPr>
                      </w:p>
                    </w:tc>
                    <w:tc>
                      <w:tcPr>
                        <w:tcW w:w="341" w:type="dxa"/>
                      </w:tcPr>
                      <w:p w14:paraId="3B041C42" w14:textId="77777777" w:rsidR="00F57FF9" w:rsidRDefault="00F57FF9">
                        <w:pPr>
                          <w:pStyle w:val="EmptyCellLayoutStyle"/>
                        </w:pPr>
                      </w:p>
                    </w:tc>
                    <w:tc>
                      <w:tcPr>
                        <w:tcW w:w="306" w:type="dxa"/>
                      </w:tcPr>
                      <w:p w14:paraId="27BCD117" w14:textId="77777777" w:rsidR="00F57FF9" w:rsidRDefault="00F57FF9">
                        <w:pPr>
                          <w:pStyle w:val="EmptyCellLayoutStyle"/>
                        </w:pPr>
                      </w:p>
                    </w:tc>
                    <w:tc>
                      <w:tcPr>
                        <w:tcW w:w="1679" w:type="dxa"/>
                      </w:tcPr>
                      <w:p w14:paraId="11AE3347" w14:textId="77777777" w:rsidR="00F57FF9" w:rsidRDefault="00F57FF9">
                        <w:pPr>
                          <w:pStyle w:val="EmptyCellLayoutStyle"/>
                        </w:pPr>
                      </w:p>
                    </w:tc>
                    <w:tc>
                      <w:tcPr>
                        <w:tcW w:w="472" w:type="dxa"/>
                      </w:tcPr>
                      <w:p w14:paraId="62F1EF0D" w14:textId="77777777" w:rsidR="00F57FF9" w:rsidRDefault="00F57FF9">
                        <w:pPr>
                          <w:pStyle w:val="EmptyCellLayoutStyle"/>
                        </w:pPr>
                      </w:p>
                    </w:tc>
                    <w:tc>
                      <w:tcPr>
                        <w:tcW w:w="1236" w:type="dxa"/>
                      </w:tcPr>
                      <w:p w14:paraId="766CB1C4" w14:textId="77777777" w:rsidR="00F57FF9" w:rsidRDefault="00F57FF9">
                        <w:pPr>
                          <w:pStyle w:val="EmptyCellLayoutStyle"/>
                        </w:pPr>
                      </w:p>
                    </w:tc>
                  </w:tr>
                </w:tbl>
                <w:p w14:paraId="0C31A872" w14:textId="77777777" w:rsidR="00F57FF9" w:rsidRDefault="00F57FF9"/>
              </w:tc>
            </w:tr>
          </w:tbl>
          <w:p w14:paraId="76285BD0" w14:textId="77777777" w:rsidR="00F57FF9" w:rsidRDefault="00F57FF9"/>
        </w:tc>
      </w:tr>
    </w:tbl>
    <w:p w14:paraId="769DB88A"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57FF9" w14:paraId="7B507A57"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57FF9" w14:paraId="1A911238"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F5CC0" w14:paraId="0DAE7C65" w14:textId="77777777" w:rsidTr="006F5CC0">
                    <w:trPr>
                      <w:trHeight w:val="297"/>
                    </w:trPr>
                    <w:tc>
                      <w:tcPr>
                        <w:tcW w:w="1115" w:type="dxa"/>
                      </w:tcPr>
                      <w:p w14:paraId="1BBD6ECF" w14:textId="77777777" w:rsidR="00F57FF9" w:rsidRDefault="00F57FF9">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57FF9" w14:paraId="2F9F829A"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D50CB99" w14:textId="77777777" w:rsidR="00F57FF9" w:rsidRDefault="00012771">
                              <w:r>
                                <w:rPr>
                                  <w:rFonts w:ascii="Arial" w:eastAsia="Arial" w:hAnsi="Arial"/>
                                  <w:b/>
                                  <w:color w:val="0082BF"/>
                                  <w:sz w:val="21"/>
                                </w:rPr>
                                <w:t>DEFINITIONS</w:t>
                              </w:r>
                            </w:p>
                          </w:tc>
                        </w:tr>
                      </w:tbl>
                      <w:p w14:paraId="15621581" w14:textId="77777777" w:rsidR="00F57FF9" w:rsidRDefault="00F57FF9"/>
                    </w:tc>
                    <w:tc>
                      <w:tcPr>
                        <w:tcW w:w="1133" w:type="dxa"/>
                      </w:tcPr>
                      <w:p w14:paraId="3EDF0ACF" w14:textId="77777777" w:rsidR="00F57FF9" w:rsidRDefault="00F57FF9">
                        <w:pPr>
                          <w:pStyle w:val="EmptyCellLayoutStyle"/>
                        </w:pPr>
                      </w:p>
                    </w:tc>
                  </w:tr>
                  <w:tr w:rsidR="00F57FF9" w14:paraId="3A8B2473" w14:textId="77777777">
                    <w:trPr>
                      <w:trHeight w:val="364"/>
                    </w:trPr>
                    <w:tc>
                      <w:tcPr>
                        <w:tcW w:w="1115" w:type="dxa"/>
                      </w:tcPr>
                      <w:p w14:paraId="79E6F652" w14:textId="77777777" w:rsidR="00F57FF9" w:rsidRDefault="00F57FF9">
                        <w:pPr>
                          <w:pStyle w:val="EmptyCellLayoutStyle"/>
                        </w:pPr>
                      </w:p>
                    </w:tc>
                    <w:tc>
                      <w:tcPr>
                        <w:tcW w:w="72" w:type="dxa"/>
                      </w:tcPr>
                      <w:p w14:paraId="2C849A81" w14:textId="77777777" w:rsidR="00F57FF9" w:rsidRDefault="00F57FF9">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57FF9" w14:paraId="7D0564DA" w14:textId="77777777">
                          <w:trPr>
                            <w:trHeight w:val="306"/>
                          </w:trPr>
                          <w:tc>
                            <w:tcPr>
                              <w:tcW w:w="4464" w:type="dxa"/>
                              <w:tcBorders>
                                <w:top w:val="nil"/>
                                <w:left w:val="nil"/>
                                <w:bottom w:val="nil"/>
                                <w:right w:val="nil"/>
                              </w:tcBorders>
                              <w:tcMar>
                                <w:top w:w="39" w:type="dxa"/>
                                <w:left w:w="39" w:type="dxa"/>
                                <w:bottom w:w="39" w:type="dxa"/>
                                <w:right w:w="39" w:type="dxa"/>
                              </w:tcMar>
                            </w:tcPr>
                            <w:p w14:paraId="7628244C" w14:textId="77777777" w:rsidR="00F57FF9" w:rsidRDefault="00012771">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52FAF91A" w14:textId="77777777" w:rsidR="00F57FF9" w:rsidRDefault="00F57FF9"/>
                    </w:tc>
                    <w:tc>
                      <w:tcPr>
                        <w:tcW w:w="623" w:type="dxa"/>
                      </w:tcPr>
                      <w:p w14:paraId="013348AB" w14:textId="77777777" w:rsidR="00F57FF9" w:rsidRDefault="00F57FF9">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57FF9" w14:paraId="2EEA0174" w14:textId="77777777">
                          <w:trPr>
                            <w:trHeight w:val="286"/>
                          </w:trPr>
                          <w:tc>
                            <w:tcPr>
                              <w:tcW w:w="4476" w:type="dxa"/>
                              <w:tcBorders>
                                <w:top w:val="nil"/>
                                <w:left w:val="nil"/>
                                <w:bottom w:val="nil"/>
                                <w:right w:val="nil"/>
                              </w:tcBorders>
                              <w:tcMar>
                                <w:top w:w="39" w:type="dxa"/>
                                <w:left w:w="39" w:type="dxa"/>
                                <w:bottom w:w="39" w:type="dxa"/>
                                <w:right w:w="39" w:type="dxa"/>
                              </w:tcMar>
                            </w:tcPr>
                            <w:p w14:paraId="27778304" w14:textId="353A4429" w:rsidR="00F57FF9" w:rsidRPr="00F16CF3" w:rsidRDefault="00012771">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F16CF3">
                                <w:rPr>
                                  <w:rFonts w:ascii="Arial" w:eastAsia="Arial" w:hAnsi="Arial"/>
                                  <w:color w:val="000000"/>
                                  <w:lang w:val="en-US"/>
                                </w:rPr>
                                <w:t>.</w:t>
                              </w:r>
                            </w:p>
                          </w:tc>
                        </w:tr>
                      </w:tbl>
                      <w:p w14:paraId="62468BAE" w14:textId="77777777" w:rsidR="00F57FF9" w:rsidRDefault="00F57FF9"/>
                    </w:tc>
                    <w:tc>
                      <w:tcPr>
                        <w:tcW w:w="23" w:type="dxa"/>
                      </w:tcPr>
                      <w:p w14:paraId="47696DD0" w14:textId="77777777" w:rsidR="00F57FF9" w:rsidRDefault="00F57FF9">
                        <w:pPr>
                          <w:pStyle w:val="EmptyCellLayoutStyle"/>
                        </w:pPr>
                      </w:p>
                    </w:tc>
                    <w:tc>
                      <w:tcPr>
                        <w:tcW w:w="1133" w:type="dxa"/>
                      </w:tcPr>
                      <w:p w14:paraId="32A68D65" w14:textId="77777777" w:rsidR="00F57FF9" w:rsidRDefault="00F57FF9">
                        <w:pPr>
                          <w:pStyle w:val="EmptyCellLayoutStyle"/>
                        </w:pPr>
                      </w:p>
                    </w:tc>
                  </w:tr>
                  <w:tr w:rsidR="00F57FF9" w14:paraId="164D850E" w14:textId="77777777">
                    <w:trPr>
                      <w:trHeight w:val="20"/>
                    </w:trPr>
                    <w:tc>
                      <w:tcPr>
                        <w:tcW w:w="1115" w:type="dxa"/>
                      </w:tcPr>
                      <w:p w14:paraId="07021191" w14:textId="77777777" w:rsidR="00F57FF9" w:rsidRDefault="00F57FF9">
                        <w:pPr>
                          <w:pStyle w:val="EmptyCellLayoutStyle"/>
                        </w:pPr>
                      </w:p>
                    </w:tc>
                    <w:tc>
                      <w:tcPr>
                        <w:tcW w:w="72" w:type="dxa"/>
                      </w:tcPr>
                      <w:p w14:paraId="7568AD95" w14:textId="77777777" w:rsidR="00F57FF9" w:rsidRDefault="00F57FF9">
                        <w:pPr>
                          <w:pStyle w:val="EmptyCellLayoutStyle"/>
                        </w:pPr>
                      </w:p>
                    </w:tc>
                    <w:tc>
                      <w:tcPr>
                        <w:tcW w:w="4464" w:type="dxa"/>
                        <w:vMerge/>
                      </w:tcPr>
                      <w:p w14:paraId="4BD81906" w14:textId="77777777" w:rsidR="00F57FF9" w:rsidRDefault="00F57FF9">
                        <w:pPr>
                          <w:pStyle w:val="EmptyCellLayoutStyle"/>
                        </w:pPr>
                      </w:p>
                    </w:tc>
                    <w:tc>
                      <w:tcPr>
                        <w:tcW w:w="623" w:type="dxa"/>
                      </w:tcPr>
                      <w:p w14:paraId="3C44EA99" w14:textId="77777777" w:rsidR="00F57FF9" w:rsidRDefault="00F57FF9">
                        <w:pPr>
                          <w:pStyle w:val="EmptyCellLayoutStyle"/>
                        </w:pPr>
                      </w:p>
                    </w:tc>
                    <w:tc>
                      <w:tcPr>
                        <w:tcW w:w="4476" w:type="dxa"/>
                      </w:tcPr>
                      <w:p w14:paraId="3AE8CD3E" w14:textId="77777777" w:rsidR="00F57FF9" w:rsidRDefault="00F57FF9">
                        <w:pPr>
                          <w:pStyle w:val="EmptyCellLayoutStyle"/>
                        </w:pPr>
                      </w:p>
                    </w:tc>
                    <w:tc>
                      <w:tcPr>
                        <w:tcW w:w="23" w:type="dxa"/>
                      </w:tcPr>
                      <w:p w14:paraId="10169F50" w14:textId="77777777" w:rsidR="00F57FF9" w:rsidRDefault="00F57FF9">
                        <w:pPr>
                          <w:pStyle w:val="EmptyCellLayoutStyle"/>
                        </w:pPr>
                      </w:p>
                    </w:tc>
                    <w:tc>
                      <w:tcPr>
                        <w:tcW w:w="1133" w:type="dxa"/>
                      </w:tcPr>
                      <w:p w14:paraId="4EEA8718" w14:textId="77777777" w:rsidR="00F57FF9" w:rsidRDefault="00F57FF9">
                        <w:pPr>
                          <w:pStyle w:val="EmptyCellLayoutStyle"/>
                        </w:pPr>
                      </w:p>
                    </w:tc>
                  </w:tr>
                </w:tbl>
                <w:p w14:paraId="36F61BB0" w14:textId="77777777" w:rsidR="00F57FF9" w:rsidRDefault="00F57FF9"/>
              </w:tc>
            </w:tr>
          </w:tbl>
          <w:p w14:paraId="4A74BBAB" w14:textId="77777777" w:rsidR="00F57FF9" w:rsidRDefault="00F57FF9"/>
        </w:tc>
      </w:tr>
    </w:tbl>
    <w:p w14:paraId="59725909"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57CA5C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79F2A0D3"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6F5CC0" w14:paraId="27924EC2" w14:textId="77777777" w:rsidTr="006F5CC0">
                    <w:trPr>
                      <w:trHeight w:val="297"/>
                    </w:trPr>
                    <w:tc>
                      <w:tcPr>
                        <w:tcW w:w="1122" w:type="dxa"/>
                      </w:tcPr>
                      <w:p w14:paraId="12CE8ACF" w14:textId="77777777" w:rsidR="00F57FF9" w:rsidRDefault="00F57FF9">
                        <w:pPr>
                          <w:pStyle w:val="EmptyCellLayoutStyle"/>
                        </w:pPr>
                      </w:p>
                    </w:tc>
                    <w:tc>
                      <w:tcPr>
                        <w:tcW w:w="6" w:type="dxa"/>
                      </w:tcPr>
                      <w:p w14:paraId="18AFE731" w14:textId="77777777" w:rsidR="00F57FF9" w:rsidRDefault="00F57FF9">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F57FF9" w14:paraId="33D2FAD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F44FAEC" w14:textId="17559C42" w:rsidR="00F57FF9" w:rsidRDefault="00012771">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045B0B73" w14:textId="77777777" w:rsidR="00F57FF9" w:rsidRDefault="00F57FF9"/>
                          </w:tc>
                        </w:tr>
                      </w:tbl>
                      <w:p w14:paraId="3FEDEF8F" w14:textId="77777777" w:rsidR="00F57FF9" w:rsidRDefault="00F57FF9"/>
                    </w:tc>
                    <w:tc>
                      <w:tcPr>
                        <w:tcW w:w="1140" w:type="dxa"/>
                      </w:tcPr>
                      <w:p w14:paraId="39164CEF" w14:textId="77777777" w:rsidR="00F57FF9" w:rsidRDefault="00F57FF9">
                        <w:pPr>
                          <w:pStyle w:val="EmptyCellLayoutStyle"/>
                        </w:pPr>
                      </w:p>
                    </w:tc>
                  </w:tr>
                  <w:tr w:rsidR="00F57FF9" w14:paraId="7D9BFF65" w14:textId="77777777">
                    <w:trPr>
                      <w:trHeight w:val="20"/>
                    </w:trPr>
                    <w:tc>
                      <w:tcPr>
                        <w:tcW w:w="1122" w:type="dxa"/>
                      </w:tcPr>
                      <w:p w14:paraId="32E42B77" w14:textId="77777777" w:rsidR="00F57FF9" w:rsidRDefault="00F57FF9">
                        <w:pPr>
                          <w:pStyle w:val="EmptyCellLayoutStyle"/>
                        </w:pPr>
                      </w:p>
                    </w:tc>
                    <w:tc>
                      <w:tcPr>
                        <w:tcW w:w="6" w:type="dxa"/>
                      </w:tcPr>
                      <w:p w14:paraId="7664368A" w14:textId="77777777" w:rsidR="00F57FF9" w:rsidRDefault="00F57FF9">
                        <w:pPr>
                          <w:pStyle w:val="EmptyCellLayoutStyle"/>
                        </w:pPr>
                      </w:p>
                    </w:tc>
                    <w:tc>
                      <w:tcPr>
                        <w:tcW w:w="8801" w:type="dxa"/>
                      </w:tcPr>
                      <w:p w14:paraId="7D8D42D1" w14:textId="77777777" w:rsidR="00F57FF9" w:rsidRDefault="00F57FF9">
                        <w:pPr>
                          <w:pStyle w:val="EmptyCellLayoutStyle"/>
                        </w:pPr>
                      </w:p>
                    </w:tc>
                    <w:tc>
                      <w:tcPr>
                        <w:tcW w:w="834" w:type="dxa"/>
                      </w:tcPr>
                      <w:p w14:paraId="2F494157" w14:textId="77777777" w:rsidR="00F57FF9" w:rsidRDefault="00F57FF9">
                        <w:pPr>
                          <w:pStyle w:val="EmptyCellLayoutStyle"/>
                        </w:pPr>
                      </w:p>
                    </w:tc>
                    <w:tc>
                      <w:tcPr>
                        <w:tcW w:w="1140" w:type="dxa"/>
                      </w:tcPr>
                      <w:p w14:paraId="285C725C" w14:textId="77777777" w:rsidR="00F57FF9" w:rsidRDefault="00F57FF9">
                        <w:pPr>
                          <w:pStyle w:val="EmptyCellLayoutStyle"/>
                        </w:pPr>
                      </w:p>
                    </w:tc>
                  </w:tr>
                  <w:tr w:rsidR="006F5CC0" w14:paraId="6E8FBE2A" w14:textId="77777777" w:rsidTr="006F5CC0">
                    <w:tc>
                      <w:tcPr>
                        <w:tcW w:w="1122" w:type="dxa"/>
                      </w:tcPr>
                      <w:p w14:paraId="64A1CCEF" w14:textId="77777777" w:rsidR="00F57FF9" w:rsidRDefault="00F57FF9">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F57FF9" w14:paraId="2BFBDE06" w14:textId="77777777">
                          <w:trPr>
                            <w:trHeight w:val="323"/>
                          </w:trPr>
                          <w:tc>
                            <w:tcPr>
                              <w:tcW w:w="8019" w:type="dxa"/>
                              <w:tcBorders>
                                <w:top w:val="nil"/>
                                <w:left w:val="nil"/>
                                <w:bottom w:val="nil"/>
                                <w:right w:val="nil"/>
                              </w:tcBorders>
                              <w:tcMar>
                                <w:top w:w="39" w:type="dxa"/>
                                <w:left w:w="39" w:type="dxa"/>
                                <w:bottom w:w="39" w:type="dxa"/>
                                <w:right w:w="39" w:type="dxa"/>
                              </w:tcMar>
                            </w:tcPr>
                            <w:p w14:paraId="2E3FE7C8" w14:textId="77777777" w:rsidR="00F57FF9" w:rsidRDefault="00012771">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64ABC044" w14:textId="4DC80663" w:rsidR="00F57FF9" w:rsidRPr="00F16CF3" w:rsidRDefault="00F16CF3">
                              <w:pPr>
                                <w:jc w:val="right"/>
                                <w:rPr>
                                  <w:rFonts w:ascii="Arial" w:hAnsi="Arial" w:cs="Arial"/>
                                  <w:lang w:val="en-US"/>
                                </w:rPr>
                              </w:pPr>
                              <w:r w:rsidRPr="00F16CF3">
                                <w:rPr>
                                  <w:rFonts w:ascii="Arial" w:hAnsi="Arial" w:cs="Arial"/>
                                  <w:lang w:val="en-US"/>
                                </w:rPr>
                                <w:t>4</w:t>
                              </w:r>
                            </w:p>
                          </w:tc>
                        </w:tr>
                        <w:tr w:rsidR="00F57FF9" w14:paraId="36673D1C" w14:textId="77777777">
                          <w:trPr>
                            <w:trHeight w:val="262"/>
                          </w:trPr>
                          <w:tc>
                            <w:tcPr>
                              <w:tcW w:w="8019" w:type="dxa"/>
                              <w:tcBorders>
                                <w:top w:val="nil"/>
                                <w:left w:val="nil"/>
                                <w:bottom w:val="nil"/>
                                <w:right w:val="nil"/>
                              </w:tcBorders>
                              <w:tcMar>
                                <w:top w:w="39" w:type="dxa"/>
                                <w:left w:w="39" w:type="dxa"/>
                                <w:bottom w:w="39" w:type="dxa"/>
                                <w:right w:w="39" w:type="dxa"/>
                              </w:tcMar>
                            </w:tcPr>
                            <w:p w14:paraId="7881668A" w14:textId="77777777" w:rsidR="00F57FF9" w:rsidRDefault="00012771">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1747BE96" w14:textId="49B76D9C" w:rsidR="00F57FF9" w:rsidRPr="00F16CF3" w:rsidRDefault="00F16CF3">
                              <w:pPr>
                                <w:jc w:val="right"/>
                                <w:rPr>
                                  <w:rFonts w:ascii="Arial" w:hAnsi="Arial" w:cs="Arial"/>
                                  <w:lang w:val="en-US"/>
                                </w:rPr>
                              </w:pPr>
                              <w:r w:rsidRPr="00F16CF3">
                                <w:rPr>
                                  <w:rFonts w:ascii="Arial" w:hAnsi="Arial" w:cs="Arial"/>
                                  <w:lang w:val="en-US"/>
                                </w:rPr>
                                <w:t>5</w:t>
                              </w:r>
                            </w:p>
                          </w:tc>
                        </w:tr>
                        <w:tr w:rsidR="00F57FF9" w14:paraId="0E91382F" w14:textId="77777777">
                          <w:trPr>
                            <w:trHeight w:val="262"/>
                          </w:trPr>
                          <w:tc>
                            <w:tcPr>
                              <w:tcW w:w="8019" w:type="dxa"/>
                              <w:tcBorders>
                                <w:top w:val="nil"/>
                                <w:left w:val="nil"/>
                                <w:bottom w:val="nil"/>
                                <w:right w:val="nil"/>
                              </w:tcBorders>
                              <w:tcMar>
                                <w:top w:w="39" w:type="dxa"/>
                                <w:left w:w="39" w:type="dxa"/>
                                <w:bottom w:w="39" w:type="dxa"/>
                                <w:right w:w="39" w:type="dxa"/>
                              </w:tcMar>
                            </w:tcPr>
                            <w:p w14:paraId="31A032FD" w14:textId="77777777" w:rsidR="00F57FF9" w:rsidRDefault="00012771">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69D0E940" w14:textId="77FE5346" w:rsidR="00F57FF9" w:rsidRPr="00F16CF3" w:rsidRDefault="00F16CF3">
                              <w:pPr>
                                <w:jc w:val="right"/>
                                <w:rPr>
                                  <w:rFonts w:ascii="Arial" w:hAnsi="Arial" w:cs="Arial"/>
                                  <w:lang w:val="en-US"/>
                                </w:rPr>
                              </w:pPr>
                              <w:r w:rsidRPr="00F16CF3">
                                <w:rPr>
                                  <w:rFonts w:ascii="Arial" w:hAnsi="Arial" w:cs="Arial"/>
                                  <w:lang w:val="en-US"/>
                                </w:rPr>
                                <w:t>6</w:t>
                              </w:r>
                            </w:p>
                          </w:tc>
                        </w:tr>
                        <w:tr w:rsidR="00F57FF9" w14:paraId="1DDC2E4F" w14:textId="77777777">
                          <w:trPr>
                            <w:trHeight w:val="262"/>
                          </w:trPr>
                          <w:tc>
                            <w:tcPr>
                              <w:tcW w:w="8019" w:type="dxa"/>
                              <w:tcBorders>
                                <w:top w:val="nil"/>
                                <w:left w:val="nil"/>
                                <w:bottom w:val="nil"/>
                                <w:right w:val="nil"/>
                              </w:tcBorders>
                              <w:tcMar>
                                <w:top w:w="39" w:type="dxa"/>
                                <w:left w:w="39" w:type="dxa"/>
                                <w:bottom w:w="39" w:type="dxa"/>
                                <w:right w:w="39" w:type="dxa"/>
                              </w:tcMar>
                            </w:tcPr>
                            <w:p w14:paraId="7425272E" w14:textId="77777777" w:rsidR="00F57FF9" w:rsidRDefault="00012771">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505D142F" w14:textId="5745A02F" w:rsidR="00F57FF9" w:rsidRPr="00F16CF3" w:rsidRDefault="00F16CF3">
                              <w:pPr>
                                <w:jc w:val="right"/>
                                <w:rPr>
                                  <w:rFonts w:ascii="Arial" w:hAnsi="Arial" w:cs="Arial"/>
                                  <w:lang w:val="en-US"/>
                                </w:rPr>
                              </w:pPr>
                              <w:r w:rsidRPr="00F16CF3">
                                <w:rPr>
                                  <w:rFonts w:ascii="Arial" w:hAnsi="Arial" w:cs="Arial"/>
                                  <w:lang w:val="en-US"/>
                                </w:rPr>
                                <w:t>7</w:t>
                              </w:r>
                            </w:p>
                          </w:tc>
                        </w:tr>
                        <w:tr w:rsidR="00F57FF9" w14:paraId="09C566C6" w14:textId="77777777">
                          <w:trPr>
                            <w:trHeight w:val="262"/>
                          </w:trPr>
                          <w:tc>
                            <w:tcPr>
                              <w:tcW w:w="8019" w:type="dxa"/>
                              <w:tcBorders>
                                <w:top w:val="nil"/>
                                <w:left w:val="nil"/>
                                <w:bottom w:val="nil"/>
                                <w:right w:val="nil"/>
                              </w:tcBorders>
                              <w:tcMar>
                                <w:top w:w="39" w:type="dxa"/>
                                <w:left w:w="39" w:type="dxa"/>
                                <w:bottom w:w="39" w:type="dxa"/>
                                <w:right w:w="39" w:type="dxa"/>
                              </w:tcMar>
                            </w:tcPr>
                            <w:p w14:paraId="22E9615F" w14:textId="77777777" w:rsidR="00F57FF9" w:rsidRDefault="00012771">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6E4936BA" w14:textId="313D5FFE" w:rsidR="00F57FF9" w:rsidRPr="00F16CF3" w:rsidRDefault="00F16CF3">
                              <w:pPr>
                                <w:jc w:val="right"/>
                                <w:rPr>
                                  <w:rFonts w:ascii="Arial" w:hAnsi="Arial" w:cs="Arial"/>
                                  <w:lang w:val="en-US"/>
                                </w:rPr>
                              </w:pPr>
                              <w:r w:rsidRPr="00F16CF3">
                                <w:rPr>
                                  <w:rFonts w:ascii="Arial" w:hAnsi="Arial" w:cs="Arial"/>
                                  <w:lang w:val="en-US"/>
                                </w:rPr>
                                <w:t>9</w:t>
                              </w:r>
                            </w:p>
                          </w:tc>
                        </w:tr>
                        <w:tr w:rsidR="00F57FF9" w14:paraId="4EF9325E" w14:textId="77777777">
                          <w:trPr>
                            <w:trHeight w:val="262"/>
                          </w:trPr>
                          <w:tc>
                            <w:tcPr>
                              <w:tcW w:w="8019" w:type="dxa"/>
                              <w:tcBorders>
                                <w:top w:val="nil"/>
                                <w:left w:val="nil"/>
                                <w:bottom w:val="nil"/>
                                <w:right w:val="nil"/>
                              </w:tcBorders>
                              <w:tcMar>
                                <w:top w:w="39" w:type="dxa"/>
                                <w:left w:w="39" w:type="dxa"/>
                                <w:bottom w:w="39" w:type="dxa"/>
                                <w:right w:w="39" w:type="dxa"/>
                              </w:tcMar>
                            </w:tcPr>
                            <w:p w14:paraId="75046E4D" w14:textId="77777777" w:rsidR="00F57FF9" w:rsidRDefault="00012771">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46087EE7" w14:textId="63069592" w:rsidR="00F57FF9" w:rsidRPr="00F16CF3" w:rsidRDefault="00F16CF3">
                              <w:pPr>
                                <w:jc w:val="right"/>
                                <w:rPr>
                                  <w:rFonts w:ascii="Arial" w:hAnsi="Arial" w:cs="Arial"/>
                                  <w:lang w:val="en-US"/>
                                </w:rPr>
                              </w:pPr>
                              <w:r w:rsidRPr="00F16CF3">
                                <w:rPr>
                                  <w:rFonts w:ascii="Arial" w:hAnsi="Arial" w:cs="Arial"/>
                                  <w:lang w:val="en-US"/>
                                </w:rPr>
                                <w:t>9</w:t>
                              </w:r>
                            </w:p>
                          </w:tc>
                        </w:tr>
                        <w:tr w:rsidR="00F57FF9" w14:paraId="22E16192" w14:textId="77777777">
                          <w:trPr>
                            <w:trHeight w:val="262"/>
                          </w:trPr>
                          <w:tc>
                            <w:tcPr>
                              <w:tcW w:w="8019" w:type="dxa"/>
                              <w:tcBorders>
                                <w:top w:val="nil"/>
                                <w:left w:val="nil"/>
                                <w:bottom w:val="nil"/>
                                <w:right w:val="nil"/>
                              </w:tcBorders>
                              <w:tcMar>
                                <w:top w:w="39" w:type="dxa"/>
                                <w:left w:w="39" w:type="dxa"/>
                                <w:bottom w:w="39" w:type="dxa"/>
                                <w:right w:w="39" w:type="dxa"/>
                              </w:tcMar>
                            </w:tcPr>
                            <w:p w14:paraId="490E20CE" w14:textId="31AB6FDE" w:rsidR="00F57FF9" w:rsidRDefault="00012771">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E0D64D0" w14:textId="0EA4E52C" w:rsidR="00F57FF9" w:rsidRDefault="00F57FF9">
                              <w:pPr>
                                <w:jc w:val="right"/>
                              </w:pPr>
                            </w:p>
                          </w:tc>
                        </w:tr>
                        <w:tr w:rsidR="00F57FF9" w14:paraId="7DCF98B6" w14:textId="77777777">
                          <w:trPr>
                            <w:trHeight w:val="262"/>
                          </w:trPr>
                          <w:tc>
                            <w:tcPr>
                              <w:tcW w:w="8019" w:type="dxa"/>
                              <w:tcBorders>
                                <w:top w:val="nil"/>
                                <w:left w:val="nil"/>
                                <w:bottom w:val="nil"/>
                                <w:right w:val="nil"/>
                              </w:tcBorders>
                              <w:tcMar>
                                <w:top w:w="39" w:type="dxa"/>
                                <w:left w:w="39" w:type="dxa"/>
                                <w:bottom w:w="39" w:type="dxa"/>
                                <w:right w:w="39" w:type="dxa"/>
                              </w:tcMar>
                            </w:tcPr>
                            <w:p w14:paraId="3B68E7FE" w14:textId="77777777" w:rsidR="00F57FF9" w:rsidRDefault="00F57FF9"/>
                          </w:tc>
                          <w:tc>
                            <w:tcPr>
                              <w:tcW w:w="788" w:type="dxa"/>
                              <w:tcBorders>
                                <w:top w:val="nil"/>
                                <w:left w:val="nil"/>
                                <w:bottom w:val="nil"/>
                                <w:right w:val="nil"/>
                              </w:tcBorders>
                              <w:tcMar>
                                <w:top w:w="39" w:type="dxa"/>
                                <w:left w:w="39" w:type="dxa"/>
                                <w:bottom w:w="39" w:type="dxa"/>
                                <w:right w:w="39" w:type="dxa"/>
                              </w:tcMar>
                            </w:tcPr>
                            <w:p w14:paraId="4298DFD4" w14:textId="77777777" w:rsidR="00F57FF9" w:rsidRDefault="00F57FF9"/>
                          </w:tc>
                        </w:tr>
                      </w:tbl>
                      <w:p w14:paraId="20227003" w14:textId="77777777" w:rsidR="00F57FF9" w:rsidRDefault="00F57FF9"/>
                    </w:tc>
                    <w:tc>
                      <w:tcPr>
                        <w:tcW w:w="834" w:type="dxa"/>
                      </w:tcPr>
                      <w:p w14:paraId="1AD14424" w14:textId="77777777" w:rsidR="00F57FF9" w:rsidRDefault="00F57FF9">
                        <w:pPr>
                          <w:pStyle w:val="EmptyCellLayoutStyle"/>
                        </w:pPr>
                      </w:p>
                    </w:tc>
                    <w:tc>
                      <w:tcPr>
                        <w:tcW w:w="1140" w:type="dxa"/>
                      </w:tcPr>
                      <w:p w14:paraId="692FEC79" w14:textId="77777777" w:rsidR="00F57FF9" w:rsidRDefault="00F57FF9">
                        <w:pPr>
                          <w:pStyle w:val="EmptyCellLayoutStyle"/>
                        </w:pPr>
                      </w:p>
                    </w:tc>
                  </w:tr>
                </w:tbl>
                <w:p w14:paraId="1B7F33CB" w14:textId="77777777" w:rsidR="00F57FF9" w:rsidRDefault="00F57FF9"/>
              </w:tc>
            </w:tr>
          </w:tbl>
          <w:p w14:paraId="6C10B3B0" w14:textId="77777777" w:rsidR="00F57FF9" w:rsidRDefault="00F57FF9"/>
        </w:tc>
      </w:tr>
    </w:tbl>
    <w:p w14:paraId="095133EF"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6BAD89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5872F68F"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57FF9" w14:paraId="6C68E7F8" w14:textId="77777777">
                    <w:tc>
                      <w:tcPr>
                        <w:tcW w:w="1128" w:type="dxa"/>
                      </w:tcPr>
                      <w:p w14:paraId="0B421352" w14:textId="77777777" w:rsidR="00F57FF9" w:rsidRDefault="00F57FF9">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6F5CC0" w14:paraId="5FC7004A" w14:textId="77777777" w:rsidTr="006F5CC0">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F57FF9" w14:paraId="75E887A1"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0EBECD0" w14:textId="77777777" w:rsidR="00F57FF9" w:rsidRDefault="00012771">
                                    <w:r>
                                      <w:rPr>
                                        <w:rFonts w:ascii="Arial" w:eastAsia="Arial" w:hAnsi="Arial"/>
                                        <w:b/>
                                        <w:color w:val="0082BF"/>
                                        <w:sz w:val="21"/>
                                      </w:rPr>
                                      <w:t>INTRODUCTION</w:t>
                                    </w:r>
                                  </w:p>
                                </w:tc>
                              </w:tr>
                            </w:tbl>
                            <w:p w14:paraId="74A821CC" w14:textId="77777777" w:rsidR="00F57FF9" w:rsidRDefault="00F57FF9"/>
                          </w:tc>
                        </w:tr>
                        <w:tr w:rsidR="00F57FF9" w14:paraId="233C8A2A" w14:textId="77777777">
                          <w:trPr>
                            <w:trHeight w:val="19"/>
                          </w:trPr>
                          <w:tc>
                            <w:tcPr>
                              <w:tcW w:w="4422" w:type="dxa"/>
                            </w:tcPr>
                            <w:p w14:paraId="7062FDAF" w14:textId="77777777" w:rsidR="00F57FF9" w:rsidRDefault="00F57FF9">
                              <w:pPr>
                                <w:pStyle w:val="EmptyCellLayoutStyle"/>
                              </w:pPr>
                            </w:p>
                          </w:tc>
                          <w:tc>
                            <w:tcPr>
                              <w:tcW w:w="785" w:type="dxa"/>
                            </w:tcPr>
                            <w:p w14:paraId="20AB0482" w14:textId="77777777" w:rsidR="00F57FF9" w:rsidRDefault="00F57FF9">
                              <w:pPr>
                                <w:pStyle w:val="EmptyCellLayoutStyle"/>
                              </w:pPr>
                            </w:p>
                          </w:tc>
                          <w:tc>
                            <w:tcPr>
                              <w:tcW w:w="4422" w:type="dxa"/>
                            </w:tcPr>
                            <w:p w14:paraId="5BD8B249" w14:textId="77777777" w:rsidR="00F57FF9" w:rsidRDefault="00F57FF9">
                              <w:pPr>
                                <w:pStyle w:val="EmptyCellLayoutStyle"/>
                              </w:pPr>
                            </w:p>
                          </w:tc>
                        </w:tr>
                        <w:tr w:rsidR="00F57FF9" w14:paraId="62D2C973"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F57FF9" w14:paraId="18E2334B" w14:textId="77777777">
                                <w:trPr>
                                  <w:trHeight w:val="205"/>
                                </w:trPr>
                                <w:tc>
                                  <w:tcPr>
                                    <w:tcW w:w="4422" w:type="dxa"/>
                                    <w:tcBorders>
                                      <w:top w:val="nil"/>
                                      <w:left w:val="nil"/>
                                      <w:bottom w:val="nil"/>
                                      <w:right w:val="nil"/>
                                    </w:tcBorders>
                                    <w:tcMar>
                                      <w:top w:w="39" w:type="dxa"/>
                                      <w:left w:w="39" w:type="dxa"/>
                                      <w:bottom w:w="39" w:type="dxa"/>
                                      <w:right w:w="39" w:type="dxa"/>
                                    </w:tcMar>
                                  </w:tcPr>
                                  <w:p w14:paraId="648D3975" w14:textId="77777777" w:rsidR="00F57FF9" w:rsidRDefault="00012771">
                                    <w:r>
                                      <w:rPr>
                                        <w:rFonts w:ascii="Arial" w:eastAsia="Arial" w:hAnsi="Arial"/>
                                        <w:color w:val="000000"/>
                                      </w:rPr>
                                      <w:t xml:space="preserve">This Consolidated Annual Financial Report of the </w:t>
                                    </w:r>
                                    <w:r>
                                      <w:rPr>
                                        <w:rFonts w:ascii="Arial" w:eastAsia="Arial" w:hAnsi="Arial"/>
                                        <w:b/>
                                        <w:color w:val="000000"/>
                                      </w:rPr>
                                      <w:t>JP Zambia Gender Based Violence</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38D68C67" w14:textId="77777777" w:rsidR="00F57FF9" w:rsidRDefault="00F57FF9"/>
                          </w:tc>
                          <w:tc>
                            <w:tcPr>
                              <w:tcW w:w="785" w:type="dxa"/>
                            </w:tcPr>
                            <w:p w14:paraId="19D52230" w14:textId="77777777" w:rsidR="00F57FF9" w:rsidRDefault="00F57FF9">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57FF9" w14:paraId="67A7922D" w14:textId="77777777">
                                <w:trPr>
                                  <w:trHeight w:val="205"/>
                                </w:trPr>
                                <w:tc>
                                  <w:tcPr>
                                    <w:tcW w:w="4422" w:type="dxa"/>
                                    <w:tcBorders>
                                      <w:top w:val="nil"/>
                                      <w:left w:val="nil"/>
                                      <w:bottom w:val="nil"/>
                                      <w:right w:val="nil"/>
                                    </w:tcBorders>
                                    <w:tcMar>
                                      <w:top w:w="39" w:type="dxa"/>
                                      <w:left w:w="39" w:type="dxa"/>
                                      <w:bottom w:w="39" w:type="dxa"/>
                                      <w:right w:w="39" w:type="dxa"/>
                                    </w:tcMar>
                                  </w:tcPr>
                                  <w:p w14:paraId="208D4BF4" w14:textId="77777777" w:rsidR="00F57FF9" w:rsidRDefault="00012771">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JP Zambia Gender Based Violence</w:t>
                                    </w:r>
                                    <w:r>
                                      <w:rPr>
                                        <w:rFonts w:ascii="Arial" w:eastAsia="Arial" w:hAnsi="Arial"/>
                                        <w:color w:val="000000"/>
                                      </w:rPr>
                                      <w:t>, as posted on the MPTF Office GATEWAY (</w:t>
                                    </w:r>
                                    <w:hyperlink r:id="rId9" w:history="1">
                                      <w:r>
                                        <w:rPr>
                                          <w:rFonts w:ascii="Arial" w:eastAsia="Arial" w:hAnsi="Arial"/>
                                          <w:color w:val="0000FF"/>
                                          <w:u w:val="single"/>
                                        </w:rPr>
                                        <w:t>https://beta.mptf.undp.org/fund/jzm00</w:t>
                                      </w:r>
                                    </w:hyperlink>
                                    <w:r>
                                      <w:rPr>
                                        <w:rFonts w:ascii="Arial" w:eastAsia="Arial" w:hAnsi="Arial"/>
                                        <w:color w:val="000000"/>
                                      </w:rPr>
                                      <w:t>).</w:t>
                                    </w:r>
                                  </w:p>
                                </w:tc>
                              </w:tr>
                            </w:tbl>
                            <w:p w14:paraId="229FAD94" w14:textId="77777777" w:rsidR="00F57FF9" w:rsidRDefault="00F57FF9"/>
                          </w:tc>
                        </w:tr>
                      </w:tbl>
                      <w:p w14:paraId="4B8733F1" w14:textId="77777777" w:rsidR="00F57FF9" w:rsidRDefault="00F57FF9"/>
                    </w:tc>
                    <w:tc>
                      <w:tcPr>
                        <w:tcW w:w="1140" w:type="dxa"/>
                      </w:tcPr>
                      <w:p w14:paraId="1CE0855C" w14:textId="77777777" w:rsidR="00F57FF9" w:rsidRDefault="00F57FF9">
                        <w:pPr>
                          <w:pStyle w:val="EmptyCellLayoutStyle"/>
                        </w:pPr>
                      </w:p>
                    </w:tc>
                  </w:tr>
                </w:tbl>
                <w:p w14:paraId="0F981539" w14:textId="77777777" w:rsidR="00F57FF9" w:rsidRDefault="00F57FF9"/>
              </w:tc>
            </w:tr>
          </w:tbl>
          <w:p w14:paraId="4D69B765" w14:textId="77777777" w:rsidR="00F57FF9" w:rsidRDefault="00F57FF9"/>
        </w:tc>
      </w:tr>
    </w:tbl>
    <w:p w14:paraId="7B870EC7"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22D75FE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2AF4B93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F5CC0" w14:paraId="3FC30BE5" w14:textId="77777777" w:rsidTr="006F5CC0">
                    <w:trPr>
                      <w:trHeight w:val="297"/>
                    </w:trPr>
                    <w:tc>
                      <w:tcPr>
                        <w:tcW w:w="1134" w:type="dxa"/>
                      </w:tcPr>
                      <w:p w14:paraId="074EE833" w14:textId="77777777" w:rsidR="00F57FF9" w:rsidRDefault="00F57FF9">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57FF9" w14:paraId="0D1913E6" w14:textId="77777777">
                          <w:trPr>
                            <w:trHeight w:val="219"/>
                          </w:trPr>
                          <w:tc>
                            <w:tcPr>
                              <w:tcW w:w="9636" w:type="dxa"/>
                              <w:tcBorders>
                                <w:top w:val="nil"/>
                                <w:left w:val="nil"/>
                                <w:bottom w:val="nil"/>
                                <w:right w:val="nil"/>
                              </w:tcBorders>
                              <w:tcMar>
                                <w:top w:w="39" w:type="dxa"/>
                                <w:left w:w="39" w:type="dxa"/>
                                <w:bottom w:w="39" w:type="dxa"/>
                                <w:right w:w="39" w:type="dxa"/>
                              </w:tcMar>
                            </w:tcPr>
                            <w:p w14:paraId="792EA266" w14:textId="77777777" w:rsidR="00F57FF9" w:rsidRDefault="00012771">
                              <w:r>
                                <w:rPr>
                                  <w:rFonts w:ascii="Arial" w:eastAsia="Arial" w:hAnsi="Arial"/>
                                  <w:b/>
                                  <w:color w:val="2DABE0"/>
                                  <w:sz w:val="21"/>
                                </w:rPr>
                                <w:t>2021 FINANCIAL PERFORMANCE</w:t>
                              </w:r>
                            </w:p>
                          </w:tc>
                        </w:tr>
                      </w:tbl>
                      <w:p w14:paraId="161D2750" w14:textId="77777777" w:rsidR="00F57FF9" w:rsidRDefault="00F57FF9"/>
                    </w:tc>
                    <w:tc>
                      <w:tcPr>
                        <w:tcW w:w="1134" w:type="dxa"/>
                      </w:tcPr>
                      <w:p w14:paraId="6015CF6A" w14:textId="77777777" w:rsidR="00F57FF9" w:rsidRDefault="00F57FF9">
                        <w:pPr>
                          <w:pStyle w:val="EmptyCellLayoutStyle"/>
                        </w:pPr>
                      </w:p>
                    </w:tc>
                  </w:tr>
                  <w:tr w:rsidR="00F57FF9" w14:paraId="200C68AF" w14:textId="77777777">
                    <w:trPr>
                      <w:trHeight w:val="340"/>
                    </w:trPr>
                    <w:tc>
                      <w:tcPr>
                        <w:tcW w:w="1134" w:type="dxa"/>
                      </w:tcPr>
                      <w:p w14:paraId="38AC29BB" w14:textId="77777777" w:rsidR="00F57FF9" w:rsidRDefault="00F57FF9">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57FF9" w14:paraId="3AE7CD98" w14:textId="77777777">
                          <w:trPr>
                            <w:trHeight w:val="262"/>
                          </w:trPr>
                          <w:tc>
                            <w:tcPr>
                              <w:tcW w:w="4524" w:type="dxa"/>
                              <w:tcBorders>
                                <w:top w:val="nil"/>
                                <w:left w:val="nil"/>
                                <w:bottom w:val="nil"/>
                                <w:right w:val="nil"/>
                              </w:tcBorders>
                              <w:tcMar>
                                <w:top w:w="39" w:type="dxa"/>
                                <w:left w:w="39" w:type="dxa"/>
                                <w:bottom w:w="39" w:type="dxa"/>
                                <w:right w:w="39" w:type="dxa"/>
                              </w:tcMar>
                            </w:tcPr>
                            <w:p w14:paraId="3FC9C719" w14:textId="03C52546" w:rsidR="00F57FF9" w:rsidRDefault="00012771">
                              <w:r>
                                <w:rPr>
                                  <w:rFonts w:ascii="Arial" w:eastAsia="Arial" w:hAnsi="Arial"/>
                                  <w:color w:val="000000"/>
                                </w:rPr>
                                <w:t xml:space="preserve">This chapter presents financial data and analysis of the </w:t>
                              </w:r>
                              <w:r>
                                <w:rPr>
                                  <w:rFonts w:ascii="Arial" w:eastAsia="Arial" w:hAnsi="Arial"/>
                                  <w:b/>
                                  <w:color w:val="000000"/>
                                </w:rPr>
                                <w:t>JP Zambia Gender Based Violence</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https://beta.mptf.undp.org/fund/jzm00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2017</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w:t>
                              </w:r>
                              <w:r w:rsidR="00F16CF3">
                                <w:rPr>
                                  <w:rFonts w:ascii="Arial" w:eastAsia="Arial" w:hAnsi="Arial"/>
                                  <w:color w:val="000000"/>
                                  <w:lang w:val="en-US"/>
                                </w:rPr>
                                <w:t xml:space="preserve"> </w:t>
                              </w:r>
                              <w:r>
                                <w:rPr>
                                  <w:rFonts w:ascii="Arial" w:eastAsia="Arial" w:hAnsi="Arial"/>
                                  <w:color w:val="000000"/>
                                </w:rPr>
                                <w:t>O</w:t>
                              </w:r>
                              <w:proofErr w:type="spellStart"/>
                              <w:r w:rsidR="00F16CF3">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69C70CF1" w14:textId="77777777" w:rsidR="00F57FF9" w:rsidRDefault="00F57FF9"/>
                    </w:tc>
                    <w:tc>
                      <w:tcPr>
                        <w:tcW w:w="623" w:type="dxa"/>
                      </w:tcPr>
                      <w:p w14:paraId="144879C2" w14:textId="77777777" w:rsidR="00F57FF9" w:rsidRDefault="00F57FF9">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57FF9" w14:paraId="609EA268" w14:textId="77777777">
                          <w:trPr>
                            <w:trHeight w:val="262"/>
                          </w:trPr>
                          <w:tc>
                            <w:tcPr>
                              <w:tcW w:w="4488" w:type="dxa"/>
                              <w:tcBorders>
                                <w:top w:val="nil"/>
                                <w:left w:val="nil"/>
                                <w:bottom w:val="nil"/>
                                <w:right w:val="nil"/>
                              </w:tcBorders>
                              <w:tcMar>
                                <w:top w:w="39" w:type="dxa"/>
                                <w:left w:w="39" w:type="dxa"/>
                                <w:bottom w:w="39" w:type="dxa"/>
                                <w:right w:w="39" w:type="dxa"/>
                              </w:tcMar>
                            </w:tcPr>
                            <w:p w14:paraId="3B73B2C9" w14:textId="77777777" w:rsidR="00F57FF9" w:rsidRDefault="00012771">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10,504,028</w:t>
                              </w:r>
                              <w:r>
                                <w:rPr>
                                  <w:rFonts w:ascii="Arial" w:eastAsia="Arial" w:hAnsi="Arial"/>
                                  <w:color w:val="000000"/>
                                </w:rPr>
                                <w:t xml:space="preserve"> and US$ </w:t>
                              </w:r>
                              <w:r>
                                <w:rPr>
                                  <w:rFonts w:ascii="Arial" w:eastAsia="Arial" w:hAnsi="Arial"/>
                                  <w:b/>
                                  <w:color w:val="000000"/>
                                </w:rPr>
                                <w:t>14,243</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10,518,271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10,395,117</w:t>
                              </w:r>
                              <w:r>
                                <w:rPr>
                                  <w:rFonts w:ascii="Arial" w:eastAsia="Arial" w:hAnsi="Arial"/>
                                  <w:color w:val="000000"/>
                                </w:rPr>
                                <w:t xml:space="preserve"> has been net funded to </w:t>
                              </w:r>
                              <w:r>
                                <w:rPr>
                                  <w:rFonts w:ascii="Arial" w:eastAsia="Arial" w:hAnsi="Arial"/>
                                  <w:b/>
                                  <w:color w:val="000000"/>
                                </w:rPr>
                                <w:t>6</w:t>
                              </w:r>
                              <w:r>
                                <w:rPr>
                                  <w:rFonts w:ascii="Arial" w:eastAsia="Arial" w:hAnsi="Arial"/>
                                  <w:color w:val="000000"/>
                                </w:rPr>
                                <w:t xml:space="preserve"> Participating Organizations, of which US$ </w:t>
                              </w:r>
                              <w:r>
                                <w:rPr>
                                  <w:rFonts w:ascii="Arial" w:eastAsia="Arial" w:hAnsi="Arial"/>
                                  <w:b/>
                                  <w:color w:val="000000"/>
                                </w:rPr>
                                <w:t xml:space="preserve">10,395,070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105,040</w:t>
                              </w:r>
                              <w:r>
                                <w:rPr>
                                  <w:rFonts w:ascii="Arial" w:eastAsia="Arial" w:hAnsi="Arial"/>
                                  <w:color w:val="000000"/>
                                </w:rPr>
                                <w:t xml:space="preserve">. Table 1 provides an overview of the overall sources, uses, and balance of the </w:t>
                              </w:r>
                              <w:r>
                                <w:rPr>
                                  <w:rFonts w:ascii="Arial" w:eastAsia="Arial" w:hAnsi="Arial"/>
                                  <w:b/>
                                  <w:color w:val="000000"/>
                                </w:rPr>
                                <w:t>JP Zambia Gender Based Violence</w:t>
                              </w:r>
                              <w:r>
                                <w:rPr>
                                  <w:rFonts w:ascii="Arial" w:eastAsia="Arial" w:hAnsi="Arial"/>
                                  <w:color w:val="000000"/>
                                </w:rPr>
                                <w:t xml:space="preserve"> as of 31 December 2021.</w:t>
                              </w:r>
                            </w:p>
                          </w:tc>
                        </w:tr>
                      </w:tbl>
                      <w:p w14:paraId="40C9645F" w14:textId="77777777" w:rsidR="00F57FF9" w:rsidRDefault="00F57FF9"/>
                    </w:tc>
                    <w:tc>
                      <w:tcPr>
                        <w:tcW w:w="1134" w:type="dxa"/>
                      </w:tcPr>
                      <w:p w14:paraId="091C5C45" w14:textId="77777777" w:rsidR="00F57FF9" w:rsidRDefault="00F57FF9">
                        <w:pPr>
                          <w:pStyle w:val="EmptyCellLayoutStyle"/>
                        </w:pPr>
                      </w:p>
                    </w:tc>
                  </w:tr>
                </w:tbl>
                <w:p w14:paraId="1718BC19" w14:textId="77777777" w:rsidR="00F57FF9" w:rsidRDefault="00F57FF9"/>
              </w:tc>
            </w:tr>
          </w:tbl>
          <w:p w14:paraId="09732ECF" w14:textId="77777777" w:rsidR="00F57FF9" w:rsidRDefault="00F57FF9"/>
        </w:tc>
      </w:tr>
      <w:tr w:rsidR="00F57FF9" w14:paraId="2F80EF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70E4694D"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57FF9" w14:paraId="573FD9A2" w14:textId="77777777">
                    <w:trPr>
                      <w:trHeight w:val="328"/>
                    </w:trPr>
                    <w:tc>
                      <w:tcPr>
                        <w:tcW w:w="1134" w:type="dxa"/>
                      </w:tcPr>
                      <w:p w14:paraId="3B876DFF" w14:textId="77777777" w:rsidR="00F57FF9" w:rsidRDefault="00F57FF9">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57FF9" w14:paraId="1DB6D50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593AF3F" w14:textId="77777777" w:rsidR="00F57FF9" w:rsidRDefault="00012771">
                              <w:r>
                                <w:rPr>
                                  <w:rFonts w:ascii="Arial" w:eastAsia="Arial" w:hAnsi="Arial"/>
                                  <w:b/>
                                  <w:color w:val="66809D"/>
                                </w:rPr>
                                <w:t>Table 1. Financial Overview, as of 31 December 2021 (in US Dollars)</w:t>
                              </w:r>
                            </w:p>
                          </w:tc>
                        </w:tr>
                      </w:tbl>
                      <w:p w14:paraId="0A17893F" w14:textId="77777777" w:rsidR="00F57FF9" w:rsidRDefault="00F57FF9"/>
                    </w:tc>
                    <w:tc>
                      <w:tcPr>
                        <w:tcW w:w="99" w:type="dxa"/>
                      </w:tcPr>
                      <w:p w14:paraId="43F8FA99" w14:textId="77777777" w:rsidR="00F57FF9" w:rsidRDefault="00F57FF9">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57FF9" w14:paraId="793392BE" w14:textId="77777777">
                          <w:trPr>
                            <w:trHeight w:val="250"/>
                          </w:trPr>
                          <w:tc>
                            <w:tcPr>
                              <w:tcW w:w="540" w:type="dxa"/>
                              <w:tcBorders>
                                <w:top w:val="nil"/>
                                <w:left w:val="nil"/>
                                <w:bottom w:val="nil"/>
                                <w:right w:val="nil"/>
                              </w:tcBorders>
                              <w:tcMar>
                                <w:top w:w="39" w:type="dxa"/>
                                <w:left w:w="39" w:type="dxa"/>
                                <w:bottom w:w="39" w:type="dxa"/>
                                <w:right w:w="39" w:type="dxa"/>
                              </w:tcMar>
                            </w:tcPr>
                            <w:p w14:paraId="41B288B6" w14:textId="77777777" w:rsidR="00F57FF9" w:rsidRDefault="00012771">
                              <w:r>
                                <w:rPr>
                                  <w:rFonts w:ascii="Segoe UI" w:eastAsia="Segoe UI" w:hAnsi="Segoe UI"/>
                                  <w:color w:val="000000"/>
                                </w:rPr>
                                <w:t xml:space="preserve"> </w:t>
                              </w:r>
                            </w:p>
                          </w:tc>
                        </w:tr>
                      </w:tbl>
                      <w:p w14:paraId="4A91810D" w14:textId="77777777" w:rsidR="00F57FF9" w:rsidRDefault="00F57FF9"/>
                    </w:tc>
                    <w:tc>
                      <w:tcPr>
                        <w:tcW w:w="212" w:type="dxa"/>
                      </w:tcPr>
                      <w:p w14:paraId="4B10BDA4" w14:textId="77777777" w:rsidR="00F57FF9" w:rsidRDefault="00F57FF9">
                        <w:pPr>
                          <w:pStyle w:val="EmptyCellLayoutStyle"/>
                        </w:pPr>
                      </w:p>
                    </w:tc>
                    <w:tc>
                      <w:tcPr>
                        <w:tcW w:w="1134" w:type="dxa"/>
                      </w:tcPr>
                      <w:p w14:paraId="5C482853" w14:textId="77777777" w:rsidR="00F57FF9" w:rsidRDefault="00F57FF9">
                        <w:pPr>
                          <w:pStyle w:val="EmptyCellLayoutStyle"/>
                        </w:pPr>
                      </w:p>
                    </w:tc>
                  </w:tr>
                  <w:tr w:rsidR="006F5CC0" w14:paraId="7361DF26" w14:textId="77777777" w:rsidTr="006F5CC0">
                    <w:tc>
                      <w:tcPr>
                        <w:tcW w:w="1134" w:type="dxa"/>
                      </w:tcPr>
                      <w:p w14:paraId="478D01C1" w14:textId="77777777" w:rsidR="00F57FF9" w:rsidRDefault="00F57FF9">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57FF9" w14:paraId="16E779C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7892428" w14:textId="77777777" w:rsidR="00F57FF9" w:rsidRDefault="00F57FF9"/>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333CBA3F" w14:textId="77777777" w:rsidR="00F57FF9" w:rsidRDefault="00012771">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BC1C0B4" w14:textId="77777777" w:rsidR="00F57FF9" w:rsidRDefault="00012771">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30A8D9D" w14:textId="77777777" w:rsidR="00F57FF9" w:rsidRDefault="00012771">
                              <w:pPr>
                                <w:jc w:val="center"/>
                              </w:pPr>
                              <w:r>
                                <w:rPr>
                                  <w:rFonts w:ascii="Arial" w:eastAsia="Arial" w:hAnsi="Arial"/>
                                  <w:b/>
                                  <w:color w:val="FFFFFF"/>
                                  <w:sz w:val="16"/>
                                </w:rPr>
                                <w:t>Cumulative</w:t>
                              </w:r>
                            </w:p>
                          </w:tc>
                        </w:tr>
                        <w:tr w:rsidR="00F57FF9" w14:paraId="120E0D6D"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938AF66" w14:textId="77777777" w:rsidR="00F57FF9" w:rsidRDefault="00012771">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1EADB48C" w14:textId="77777777" w:rsidR="00F57FF9" w:rsidRDefault="00F57FF9"/>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08F42632" w14:textId="77777777" w:rsidR="00F57FF9" w:rsidRDefault="00F57FF9"/>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969FCA5" w14:textId="77777777" w:rsidR="00F57FF9" w:rsidRDefault="00F57FF9"/>
                          </w:tc>
                        </w:tr>
                        <w:tr w:rsidR="00F57FF9" w14:paraId="0BD8391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025CD03" w14:textId="77777777" w:rsidR="00F57FF9" w:rsidRDefault="00012771">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536D1B2" w14:textId="77777777" w:rsidR="00F57FF9" w:rsidRDefault="00012771">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31758D5" w14:textId="77777777" w:rsidR="00F57FF9" w:rsidRDefault="00012771">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1B79B93" w14:textId="77777777" w:rsidR="00F57FF9" w:rsidRDefault="00012771">
                              <w:pPr>
                                <w:jc w:val="right"/>
                              </w:pPr>
                              <w:r>
                                <w:rPr>
                                  <w:rFonts w:ascii="Arial" w:eastAsia="Arial" w:hAnsi="Arial"/>
                                  <w:color w:val="000000"/>
                                  <w:sz w:val="16"/>
                                </w:rPr>
                                <w:t>10,504,028</w:t>
                              </w:r>
                            </w:p>
                          </w:tc>
                        </w:tr>
                        <w:tr w:rsidR="00F57FF9" w14:paraId="00ECC99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112BCF0" w14:textId="77777777" w:rsidR="00F57FF9" w:rsidRDefault="00012771">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6E702A7" w14:textId="77777777" w:rsidR="00F57FF9" w:rsidRDefault="00012771">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75D94BE" w14:textId="77777777" w:rsidR="00F57FF9" w:rsidRDefault="00012771">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C1FF452" w14:textId="77777777" w:rsidR="00F57FF9" w:rsidRDefault="00012771">
                              <w:pPr>
                                <w:jc w:val="right"/>
                              </w:pPr>
                              <w:r>
                                <w:rPr>
                                  <w:rFonts w:ascii="Arial" w:eastAsia="Arial" w:hAnsi="Arial"/>
                                  <w:b/>
                                  <w:color w:val="000000"/>
                                  <w:sz w:val="16"/>
                                </w:rPr>
                                <w:t>10,504,028</w:t>
                              </w:r>
                            </w:p>
                          </w:tc>
                        </w:tr>
                        <w:tr w:rsidR="00F57FF9" w14:paraId="25344AE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6FDF9CD" w14:textId="77777777" w:rsidR="00F57FF9" w:rsidRDefault="00012771">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864E872" w14:textId="77777777" w:rsidR="00F57FF9" w:rsidRDefault="00012771">
                              <w:pPr>
                                <w:jc w:val="right"/>
                              </w:pPr>
                              <w:r>
                                <w:rPr>
                                  <w:rFonts w:ascii="Arial" w:eastAsia="Arial" w:hAnsi="Arial"/>
                                  <w:color w:val="000000"/>
                                  <w:sz w:val="16"/>
                                </w:rPr>
                                <w:t>128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2361A85" w14:textId="77777777" w:rsidR="00F57FF9" w:rsidRDefault="00012771">
                              <w:pPr>
                                <w:jc w:val="right"/>
                              </w:pPr>
                              <w:r>
                                <w:rPr>
                                  <w:rFonts w:ascii="Arial" w:eastAsia="Arial" w:hAnsi="Arial"/>
                                  <w:color w:val="000000"/>
                                  <w:sz w:val="16"/>
                                </w:rPr>
                                <w:t>50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0A42BE2" w14:textId="77777777" w:rsidR="00F57FF9" w:rsidRDefault="00012771">
                              <w:pPr>
                                <w:jc w:val="right"/>
                              </w:pPr>
                              <w:r>
                                <w:rPr>
                                  <w:rFonts w:ascii="Arial" w:eastAsia="Arial" w:hAnsi="Arial"/>
                                  <w:color w:val="000000"/>
                                  <w:sz w:val="16"/>
                                </w:rPr>
                                <w:t>14,243</w:t>
                              </w:r>
                            </w:p>
                          </w:tc>
                        </w:tr>
                        <w:tr w:rsidR="00F57FF9" w14:paraId="7F275A2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229620B" w14:textId="77777777" w:rsidR="00F57FF9" w:rsidRDefault="00012771">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8A324B3" w14:textId="77777777" w:rsidR="00F57FF9" w:rsidRDefault="00012771">
                              <w:pPr>
                                <w:jc w:val="right"/>
                              </w:pPr>
                              <w:r>
                                <w:rPr>
                                  <w:rFonts w:ascii="Arial" w:eastAsia="Arial" w:hAnsi="Arial"/>
                                  <w:b/>
                                  <w:color w:val="000000"/>
                                  <w:sz w:val="16"/>
                                </w:rPr>
                                <w:t>128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5C3C5A9" w14:textId="77777777" w:rsidR="00F57FF9" w:rsidRDefault="00012771">
                              <w:pPr>
                                <w:jc w:val="right"/>
                              </w:pPr>
                              <w:r>
                                <w:rPr>
                                  <w:rFonts w:ascii="Arial" w:eastAsia="Arial" w:hAnsi="Arial"/>
                                  <w:b/>
                                  <w:color w:val="000000"/>
                                  <w:sz w:val="16"/>
                                </w:rPr>
                                <w:t>50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282CE0B" w14:textId="77777777" w:rsidR="00F57FF9" w:rsidRDefault="00012771">
                              <w:pPr>
                                <w:jc w:val="right"/>
                              </w:pPr>
                              <w:r>
                                <w:rPr>
                                  <w:rFonts w:ascii="Arial" w:eastAsia="Arial" w:hAnsi="Arial"/>
                                  <w:b/>
                                  <w:color w:val="000000"/>
                                  <w:sz w:val="16"/>
                                </w:rPr>
                                <w:t>10,518,271</w:t>
                              </w:r>
                            </w:p>
                          </w:tc>
                        </w:tr>
                        <w:tr w:rsidR="00F57FF9" w14:paraId="0C6EBCB3"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3BB7CEA" w14:textId="77777777" w:rsidR="00F57FF9" w:rsidRDefault="00012771">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6AB3ED8E" w14:textId="77777777" w:rsidR="00F57FF9" w:rsidRDefault="00F57FF9"/>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3AD448B" w14:textId="77777777" w:rsidR="00F57FF9" w:rsidRDefault="00F57FF9"/>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92B47CF" w14:textId="77777777" w:rsidR="00F57FF9" w:rsidRDefault="00F57FF9"/>
                          </w:tc>
                        </w:tr>
                        <w:tr w:rsidR="00F57FF9" w14:paraId="2CF1CBF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F49D31B" w14:textId="77777777" w:rsidR="00F57FF9" w:rsidRDefault="00012771">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E346F81" w14:textId="77777777" w:rsidR="00F57FF9" w:rsidRDefault="00012771">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CA66048" w14:textId="77777777" w:rsidR="00F57FF9" w:rsidRDefault="00012771">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5C8A1BD" w14:textId="77777777" w:rsidR="00F57FF9" w:rsidRDefault="00012771">
                              <w:pPr>
                                <w:jc w:val="right"/>
                              </w:pPr>
                              <w:r>
                                <w:rPr>
                                  <w:rFonts w:ascii="Arial" w:eastAsia="Arial" w:hAnsi="Arial"/>
                                  <w:color w:val="000000"/>
                                  <w:sz w:val="16"/>
                                </w:rPr>
                                <w:t>10,412,542</w:t>
                              </w:r>
                            </w:p>
                          </w:tc>
                        </w:tr>
                        <w:tr w:rsidR="00F57FF9" w14:paraId="44F0F0D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32AA9C2" w14:textId="77777777" w:rsidR="00F57FF9" w:rsidRDefault="00012771">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6BF47F4" w14:textId="77777777" w:rsidR="00F57FF9" w:rsidRDefault="00012771">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3381244" w14:textId="77777777" w:rsidR="00F57FF9" w:rsidRDefault="00012771">
                              <w:pPr>
                                <w:jc w:val="right"/>
                              </w:pPr>
                              <w:r>
                                <w:rPr>
                                  <w:rFonts w:ascii="Arial" w:eastAsia="Arial" w:hAnsi="Arial"/>
                                  <w:color w:val="000000"/>
                                  <w:sz w:val="16"/>
                                </w:rPr>
                                <w:t>(6,165)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9217E23" w14:textId="77777777" w:rsidR="00F57FF9" w:rsidRDefault="00012771">
                              <w:pPr>
                                <w:jc w:val="right"/>
                              </w:pPr>
                              <w:r>
                                <w:rPr>
                                  <w:rFonts w:ascii="Arial" w:eastAsia="Arial" w:hAnsi="Arial"/>
                                  <w:color w:val="000000"/>
                                  <w:sz w:val="16"/>
                                </w:rPr>
                                <w:t>(17,425)</w:t>
                              </w:r>
                            </w:p>
                          </w:tc>
                        </w:tr>
                        <w:tr w:rsidR="00F57FF9" w14:paraId="67C60BA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A541FB3" w14:textId="77777777" w:rsidR="00F57FF9" w:rsidRDefault="00012771">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8510DB0" w14:textId="77777777" w:rsidR="00F57FF9" w:rsidRDefault="00012771">
                              <w:pPr>
                                <w:jc w:val="right"/>
                              </w:pPr>
                              <w:r>
                                <w:rPr>
                                  <w:rFonts w:ascii="Arial" w:eastAsia="Arial" w:hAnsi="Arial"/>
                                  <w:b/>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886F5DA" w14:textId="77777777" w:rsidR="00F57FF9" w:rsidRDefault="00012771">
                              <w:pPr>
                                <w:jc w:val="right"/>
                              </w:pPr>
                              <w:r>
                                <w:rPr>
                                  <w:rFonts w:ascii="Arial" w:eastAsia="Arial" w:hAnsi="Arial"/>
                                  <w:b/>
                                  <w:color w:val="000000"/>
                                  <w:sz w:val="16"/>
                                </w:rPr>
                                <w:t>(6,165)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C9268AA" w14:textId="77777777" w:rsidR="00F57FF9" w:rsidRDefault="00012771">
                              <w:pPr>
                                <w:jc w:val="right"/>
                              </w:pPr>
                              <w:r>
                                <w:rPr>
                                  <w:rFonts w:ascii="Arial" w:eastAsia="Arial" w:hAnsi="Arial"/>
                                  <w:b/>
                                  <w:color w:val="000000"/>
                                  <w:sz w:val="16"/>
                                </w:rPr>
                                <w:t>10,395,117</w:t>
                              </w:r>
                            </w:p>
                          </w:tc>
                        </w:tr>
                        <w:tr w:rsidR="00F57FF9" w14:paraId="49F0329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3B949CD" w14:textId="77777777" w:rsidR="00F57FF9" w:rsidRDefault="00012771">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651124A" w14:textId="77777777" w:rsidR="00F57FF9" w:rsidRDefault="00012771">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F379266" w14:textId="77777777" w:rsidR="00F57FF9" w:rsidRDefault="00012771">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1F83404" w14:textId="77777777" w:rsidR="00F57FF9" w:rsidRDefault="00012771">
                              <w:pPr>
                                <w:jc w:val="right"/>
                              </w:pPr>
                              <w:r>
                                <w:rPr>
                                  <w:rFonts w:ascii="Arial" w:eastAsia="Arial" w:hAnsi="Arial"/>
                                  <w:color w:val="000000"/>
                                  <w:sz w:val="16"/>
                                </w:rPr>
                                <w:t>105,040</w:t>
                              </w:r>
                            </w:p>
                          </w:tc>
                        </w:tr>
                        <w:tr w:rsidR="00F57FF9" w14:paraId="1D35C94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ED1294A" w14:textId="77777777" w:rsidR="00F57FF9" w:rsidRDefault="00012771">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929C756" w14:textId="77777777" w:rsidR="00F57FF9" w:rsidRDefault="00012771">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2D104B6" w14:textId="77777777" w:rsidR="00F57FF9" w:rsidRDefault="00012771">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7AE8520" w14:textId="77777777" w:rsidR="00F57FF9" w:rsidRDefault="00012771">
                              <w:pPr>
                                <w:jc w:val="right"/>
                              </w:pPr>
                              <w:r>
                                <w:rPr>
                                  <w:rFonts w:ascii="Arial" w:eastAsia="Arial" w:hAnsi="Arial"/>
                                  <w:color w:val="000000"/>
                                  <w:sz w:val="16"/>
                                </w:rPr>
                                <w:t>303</w:t>
                              </w:r>
                            </w:p>
                          </w:tc>
                        </w:tr>
                        <w:tr w:rsidR="00F57FF9" w14:paraId="3C52EC9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377B2E3" w14:textId="77777777" w:rsidR="00F57FF9" w:rsidRDefault="00012771">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2167F3E" w14:textId="77777777" w:rsidR="00F57FF9" w:rsidRDefault="00012771">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41C19A9" w14:textId="77777777" w:rsidR="00F57FF9" w:rsidRDefault="00012771">
                              <w:pPr>
                                <w:jc w:val="right"/>
                              </w:pPr>
                              <w:r>
                                <w:rPr>
                                  <w:rFonts w:ascii="Arial" w:eastAsia="Arial" w:hAnsi="Arial"/>
                                  <w:b/>
                                  <w:color w:val="000000"/>
                                  <w:sz w:val="16"/>
                                </w:rPr>
                                <w:t>(6,165)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5111B59" w14:textId="77777777" w:rsidR="00F57FF9" w:rsidRDefault="00012771">
                              <w:pPr>
                                <w:jc w:val="right"/>
                              </w:pPr>
                              <w:r>
                                <w:rPr>
                                  <w:rFonts w:ascii="Arial" w:eastAsia="Arial" w:hAnsi="Arial"/>
                                  <w:b/>
                                  <w:color w:val="000000"/>
                                  <w:sz w:val="16"/>
                                </w:rPr>
                                <w:t>10,500,461</w:t>
                              </w:r>
                            </w:p>
                          </w:tc>
                        </w:tr>
                        <w:tr w:rsidR="00F57FF9" w14:paraId="226DAFF2"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44B2CBA" w14:textId="77777777" w:rsidR="00F57FF9" w:rsidRDefault="00012771">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2FFCD89" w14:textId="77777777" w:rsidR="00F57FF9" w:rsidRDefault="00012771">
                              <w:pPr>
                                <w:jc w:val="right"/>
                              </w:pPr>
                              <w:r>
                                <w:rPr>
                                  <w:rFonts w:ascii="Arial" w:eastAsia="Arial" w:hAnsi="Arial"/>
                                  <w:b/>
                                  <w:color w:val="FFFFFF"/>
                                  <w:sz w:val="16"/>
                                </w:rPr>
                                <w:t>128</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A7CE52D" w14:textId="77777777" w:rsidR="00F57FF9" w:rsidRDefault="00012771">
                              <w:pPr>
                                <w:jc w:val="right"/>
                              </w:pPr>
                              <w:r>
                                <w:rPr>
                                  <w:rFonts w:ascii="Arial" w:eastAsia="Arial" w:hAnsi="Arial"/>
                                  <w:b/>
                                  <w:color w:val="FFFFFF"/>
                                  <w:sz w:val="16"/>
                                </w:rPr>
                                <w:t>6,215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470B21B" w14:textId="77777777" w:rsidR="00F57FF9" w:rsidRDefault="00012771">
                              <w:pPr>
                                <w:jc w:val="right"/>
                              </w:pPr>
                              <w:r>
                                <w:rPr>
                                  <w:rFonts w:ascii="Arial" w:eastAsia="Arial" w:hAnsi="Arial"/>
                                  <w:b/>
                                  <w:color w:val="FFFFFF"/>
                                  <w:sz w:val="16"/>
                                </w:rPr>
                                <w:t>17,810</w:t>
                              </w:r>
                            </w:p>
                          </w:tc>
                        </w:tr>
                        <w:tr w:rsidR="00F57FF9" w14:paraId="6C882D1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5038D63" w14:textId="77777777" w:rsidR="00F57FF9" w:rsidRDefault="00012771">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453EAD3" w14:textId="77777777" w:rsidR="00F57FF9" w:rsidRDefault="00012771">
                              <w:pPr>
                                <w:jc w:val="right"/>
                              </w:pPr>
                              <w:r>
                                <w:rPr>
                                  <w:rFonts w:ascii="Arial" w:eastAsia="Arial" w:hAnsi="Arial"/>
                                  <w:color w:val="000000"/>
                                  <w:sz w:val="16"/>
                                </w:rPr>
                                <w:t>11,467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2649504" w14:textId="77777777" w:rsidR="00F57FF9" w:rsidRDefault="00012771">
                              <w:pPr>
                                <w:jc w:val="right"/>
                              </w:pPr>
                              <w:r>
                                <w:rPr>
                                  <w:rFonts w:ascii="Arial" w:eastAsia="Arial" w:hAnsi="Arial"/>
                                  <w:color w:val="000000"/>
                                  <w:sz w:val="16"/>
                                </w:rPr>
                                <w:t>11,595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7B597AA" w14:textId="77777777" w:rsidR="00F57FF9" w:rsidRDefault="00F57FF9"/>
                          </w:tc>
                        </w:tr>
                        <w:tr w:rsidR="00F57FF9" w14:paraId="3D40DAED"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F36F7D7" w14:textId="77777777" w:rsidR="00F57FF9" w:rsidRDefault="00012771">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ACED257" w14:textId="77777777" w:rsidR="00F57FF9" w:rsidRDefault="00012771">
                              <w:pPr>
                                <w:jc w:val="right"/>
                              </w:pPr>
                              <w:r>
                                <w:rPr>
                                  <w:rFonts w:ascii="Arial" w:eastAsia="Arial" w:hAnsi="Arial"/>
                                  <w:b/>
                                  <w:color w:val="FFFFFF"/>
                                  <w:sz w:val="16"/>
                                </w:rPr>
                                <w:t>11,595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B682847" w14:textId="77777777" w:rsidR="00F57FF9" w:rsidRDefault="00012771">
                              <w:pPr>
                                <w:jc w:val="right"/>
                              </w:pPr>
                              <w:r>
                                <w:rPr>
                                  <w:rFonts w:ascii="Arial" w:eastAsia="Arial" w:hAnsi="Arial"/>
                                  <w:b/>
                                  <w:color w:val="FFFFFF"/>
                                  <w:sz w:val="16"/>
                                </w:rPr>
                                <w:t>17,810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5DDE902" w14:textId="77777777" w:rsidR="00F57FF9" w:rsidRDefault="00012771">
                              <w:pPr>
                                <w:jc w:val="right"/>
                              </w:pPr>
                              <w:r>
                                <w:rPr>
                                  <w:rFonts w:ascii="Arial" w:eastAsia="Arial" w:hAnsi="Arial"/>
                                  <w:b/>
                                  <w:color w:val="FFFFFF"/>
                                  <w:sz w:val="16"/>
                                </w:rPr>
                                <w:t>17,810</w:t>
                              </w:r>
                            </w:p>
                          </w:tc>
                        </w:tr>
                        <w:tr w:rsidR="00F57FF9" w14:paraId="2BD54DD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C1B90D5" w14:textId="77777777" w:rsidR="00F57FF9" w:rsidRDefault="00012771">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8903A4F" w14:textId="77777777" w:rsidR="00F57FF9" w:rsidRDefault="00012771">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019B726" w14:textId="77777777" w:rsidR="00F57FF9" w:rsidRDefault="00012771">
                              <w:pPr>
                                <w:jc w:val="right"/>
                              </w:pPr>
                              <w:r>
                                <w:rPr>
                                  <w:rFonts w:ascii="Arial" w:eastAsia="Arial" w:hAnsi="Arial"/>
                                  <w:color w:val="000000"/>
                                  <w:sz w:val="16"/>
                                </w:rPr>
                                <w:t>(6,165)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5940D76" w14:textId="77777777" w:rsidR="00F57FF9" w:rsidRDefault="00012771">
                              <w:pPr>
                                <w:jc w:val="right"/>
                              </w:pPr>
                              <w:r>
                                <w:rPr>
                                  <w:rFonts w:ascii="Arial" w:eastAsia="Arial" w:hAnsi="Arial"/>
                                  <w:color w:val="000000"/>
                                  <w:sz w:val="16"/>
                                </w:rPr>
                                <w:t>10,395,117</w:t>
                              </w:r>
                            </w:p>
                          </w:tc>
                        </w:tr>
                        <w:tr w:rsidR="00F57FF9" w14:paraId="7CC70C6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118397A" w14:textId="77777777" w:rsidR="00F57FF9" w:rsidRDefault="00012771">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961C747" w14:textId="77777777" w:rsidR="00F57FF9" w:rsidRDefault="00012771">
                              <w:pPr>
                                <w:jc w:val="right"/>
                              </w:pPr>
                              <w:r>
                                <w:rPr>
                                  <w:rFonts w:ascii="Arial" w:eastAsia="Arial" w:hAnsi="Arial"/>
                                  <w:color w:val="000000"/>
                                  <w:sz w:val="16"/>
                                </w:rPr>
                                <w:t>20,340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726ACFD" w14:textId="77777777" w:rsidR="00F57FF9" w:rsidRDefault="00012771">
                              <w:pPr>
                                <w:jc w:val="right"/>
                              </w:pPr>
                              <w:r>
                                <w:rPr>
                                  <w:rFonts w:ascii="Arial" w:eastAsia="Arial" w:hAnsi="Arial"/>
                                  <w:color w:val="000000"/>
                                  <w:sz w:val="16"/>
                                </w:rPr>
                                <w:t>18,236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1C7103E" w14:textId="77777777" w:rsidR="00F57FF9" w:rsidRDefault="00012771">
                              <w:pPr>
                                <w:jc w:val="right"/>
                              </w:pPr>
                              <w:r>
                                <w:rPr>
                                  <w:rFonts w:ascii="Arial" w:eastAsia="Arial" w:hAnsi="Arial"/>
                                  <w:color w:val="000000"/>
                                  <w:sz w:val="16"/>
                                </w:rPr>
                                <w:t>10,395,070</w:t>
                              </w:r>
                            </w:p>
                          </w:tc>
                        </w:tr>
                        <w:tr w:rsidR="00F57FF9" w14:paraId="6B031A29"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B341BF1" w14:textId="77777777" w:rsidR="00F57FF9" w:rsidRDefault="00012771">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1920D9E0" w14:textId="77777777" w:rsidR="00F57FF9" w:rsidRDefault="00012771">
                              <w:pPr>
                                <w:jc w:val="right"/>
                              </w:pPr>
                              <w:r>
                                <w:rPr>
                                  <w:rFonts w:ascii="Arial" w:eastAsia="Arial" w:hAnsi="Arial"/>
                                  <w:b/>
                                  <w:color w:val="FFFFFF"/>
                                  <w:sz w:val="16"/>
                                </w:rPr>
                                <w:t>(20,340)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1C531A74" w14:textId="77777777" w:rsidR="00F57FF9" w:rsidRDefault="00012771">
                              <w:pPr>
                                <w:jc w:val="right"/>
                              </w:pPr>
                              <w:r>
                                <w:rPr>
                                  <w:rFonts w:ascii="Arial" w:eastAsia="Arial" w:hAnsi="Arial"/>
                                  <w:b/>
                                  <w:color w:val="FFFFFF"/>
                                  <w:sz w:val="16"/>
                                </w:rPr>
                                <w:t>(24,401)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B2A90D5" w14:textId="77777777" w:rsidR="00F57FF9" w:rsidRDefault="00012771">
                              <w:pPr>
                                <w:jc w:val="right"/>
                              </w:pPr>
                              <w:r>
                                <w:rPr>
                                  <w:rFonts w:ascii="Arial" w:eastAsia="Arial" w:hAnsi="Arial"/>
                                  <w:b/>
                                  <w:color w:val="FFFFFF"/>
                                  <w:sz w:val="16"/>
                                </w:rPr>
                                <w:t>47</w:t>
                              </w:r>
                            </w:p>
                          </w:tc>
                        </w:tr>
                      </w:tbl>
                      <w:p w14:paraId="710F8E7A" w14:textId="77777777" w:rsidR="00F57FF9" w:rsidRDefault="00F57FF9"/>
                    </w:tc>
                    <w:tc>
                      <w:tcPr>
                        <w:tcW w:w="1134" w:type="dxa"/>
                      </w:tcPr>
                      <w:p w14:paraId="6F82436F" w14:textId="77777777" w:rsidR="00F57FF9" w:rsidRDefault="00F57FF9">
                        <w:pPr>
                          <w:pStyle w:val="EmptyCellLayoutStyle"/>
                        </w:pPr>
                      </w:p>
                    </w:tc>
                  </w:tr>
                </w:tbl>
                <w:p w14:paraId="0CBAAF51" w14:textId="77777777" w:rsidR="00F57FF9" w:rsidRDefault="00F57FF9"/>
              </w:tc>
            </w:tr>
          </w:tbl>
          <w:p w14:paraId="05A895A1" w14:textId="77777777" w:rsidR="00F57FF9" w:rsidRDefault="00F57FF9"/>
        </w:tc>
      </w:tr>
    </w:tbl>
    <w:p w14:paraId="0068033C"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08C7E9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41479BDC"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F5CC0" w14:paraId="57D71330" w14:textId="77777777" w:rsidTr="006F5CC0">
                    <w:trPr>
                      <w:trHeight w:val="297"/>
                    </w:trPr>
                    <w:tc>
                      <w:tcPr>
                        <w:tcW w:w="1127" w:type="dxa"/>
                      </w:tcPr>
                      <w:p w14:paraId="3150CE1E" w14:textId="77777777" w:rsidR="00F57FF9" w:rsidRDefault="00F57FF9">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57FF9" w14:paraId="15CBCBB2" w14:textId="77777777">
                          <w:trPr>
                            <w:trHeight w:val="219"/>
                          </w:trPr>
                          <w:tc>
                            <w:tcPr>
                              <w:tcW w:w="9636" w:type="dxa"/>
                              <w:tcBorders>
                                <w:top w:val="nil"/>
                                <w:left w:val="nil"/>
                                <w:bottom w:val="nil"/>
                                <w:right w:val="nil"/>
                              </w:tcBorders>
                              <w:tcMar>
                                <w:top w:w="39" w:type="dxa"/>
                                <w:left w:w="39" w:type="dxa"/>
                                <w:bottom w:w="39" w:type="dxa"/>
                                <w:right w:w="39" w:type="dxa"/>
                              </w:tcMar>
                            </w:tcPr>
                            <w:p w14:paraId="04002D05" w14:textId="77777777" w:rsidR="00F57FF9" w:rsidRDefault="00012771">
                              <w:r>
                                <w:rPr>
                                  <w:rFonts w:ascii="Arial" w:eastAsia="Arial" w:hAnsi="Arial"/>
                                  <w:b/>
                                  <w:color w:val="2DABE0"/>
                                  <w:sz w:val="21"/>
                                </w:rPr>
                                <w:t>2. PARTNER CONTRIBUTIONS</w:t>
                              </w:r>
                            </w:p>
                          </w:tc>
                        </w:tr>
                      </w:tbl>
                      <w:p w14:paraId="46522BF4" w14:textId="77777777" w:rsidR="00F57FF9" w:rsidRDefault="00F57FF9"/>
                    </w:tc>
                    <w:tc>
                      <w:tcPr>
                        <w:tcW w:w="1142" w:type="dxa"/>
                      </w:tcPr>
                      <w:p w14:paraId="6CC189F9" w14:textId="77777777" w:rsidR="00F57FF9" w:rsidRDefault="00F57FF9">
                        <w:pPr>
                          <w:pStyle w:val="EmptyCellLayoutStyle"/>
                        </w:pPr>
                      </w:p>
                    </w:tc>
                  </w:tr>
                  <w:tr w:rsidR="00F57FF9" w14:paraId="27F2D6F3" w14:textId="77777777">
                    <w:trPr>
                      <w:trHeight w:val="20"/>
                    </w:trPr>
                    <w:tc>
                      <w:tcPr>
                        <w:tcW w:w="1127" w:type="dxa"/>
                      </w:tcPr>
                      <w:p w14:paraId="7107EA7B" w14:textId="77777777" w:rsidR="00F57FF9" w:rsidRDefault="00F57FF9">
                        <w:pPr>
                          <w:pStyle w:val="EmptyCellLayoutStyle"/>
                        </w:pPr>
                      </w:p>
                    </w:tc>
                    <w:tc>
                      <w:tcPr>
                        <w:tcW w:w="4536" w:type="dxa"/>
                      </w:tcPr>
                      <w:p w14:paraId="57BB6CEA" w14:textId="77777777" w:rsidR="00F57FF9" w:rsidRDefault="00F57FF9">
                        <w:pPr>
                          <w:pStyle w:val="EmptyCellLayoutStyle"/>
                        </w:pPr>
                      </w:p>
                    </w:tc>
                    <w:tc>
                      <w:tcPr>
                        <w:tcW w:w="611" w:type="dxa"/>
                      </w:tcPr>
                      <w:p w14:paraId="4C4E2D24" w14:textId="77777777" w:rsidR="00F57FF9" w:rsidRDefault="00F57FF9">
                        <w:pPr>
                          <w:pStyle w:val="EmptyCellLayoutStyle"/>
                        </w:pPr>
                      </w:p>
                    </w:tc>
                    <w:tc>
                      <w:tcPr>
                        <w:tcW w:w="4488" w:type="dxa"/>
                      </w:tcPr>
                      <w:p w14:paraId="6E2699A3" w14:textId="77777777" w:rsidR="00F57FF9" w:rsidRDefault="00F57FF9">
                        <w:pPr>
                          <w:pStyle w:val="EmptyCellLayoutStyle"/>
                        </w:pPr>
                      </w:p>
                    </w:tc>
                    <w:tc>
                      <w:tcPr>
                        <w:tcW w:w="1142" w:type="dxa"/>
                      </w:tcPr>
                      <w:p w14:paraId="59E10111" w14:textId="77777777" w:rsidR="00F57FF9" w:rsidRDefault="00F57FF9">
                        <w:pPr>
                          <w:pStyle w:val="EmptyCellLayoutStyle"/>
                        </w:pPr>
                      </w:p>
                    </w:tc>
                  </w:tr>
                  <w:tr w:rsidR="00F57FF9" w14:paraId="1358DF64" w14:textId="77777777">
                    <w:trPr>
                      <w:trHeight w:val="328"/>
                    </w:trPr>
                    <w:tc>
                      <w:tcPr>
                        <w:tcW w:w="1127" w:type="dxa"/>
                      </w:tcPr>
                      <w:p w14:paraId="2A2CDFBA" w14:textId="77777777" w:rsidR="00F57FF9" w:rsidRDefault="00F57FF9">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57FF9" w14:paraId="1FDD809E" w14:textId="77777777">
                          <w:trPr>
                            <w:trHeight w:val="250"/>
                          </w:trPr>
                          <w:tc>
                            <w:tcPr>
                              <w:tcW w:w="4536" w:type="dxa"/>
                              <w:tcBorders>
                                <w:top w:val="nil"/>
                                <w:left w:val="nil"/>
                                <w:bottom w:val="nil"/>
                                <w:right w:val="nil"/>
                              </w:tcBorders>
                              <w:tcMar>
                                <w:top w:w="39" w:type="dxa"/>
                                <w:left w:w="39" w:type="dxa"/>
                                <w:bottom w:w="39" w:type="dxa"/>
                                <w:right w:w="39" w:type="dxa"/>
                              </w:tcMar>
                            </w:tcPr>
                            <w:p w14:paraId="168FA5EF" w14:textId="3D33AE32" w:rsidR="00F57FF9" w:rsidRDefault="00012771">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Zambia Gender Based Violence</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sidR="00F16CF3">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0F9BE91F" w14:textId="77777777" w:rsidR="00F57FF9" w:rsidRDefault="00F57FF9"/>
                    </w:tc>
                    <w:tc>
                      <w:tcPr>
                        <w:tcW w:w="611" w:type="dxa"/>
                      </w:tcPr>
                      <w:p w14:paraId="6B4AF4D2" w14:textId="77777777" w:rsidR="00F57FF9" w:rsidRDefault="00F57FF9">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57FF9" w14:paraId="2F52165B" w14:textId="77777777">
                          <w:trPr>
                            <w:trHeight w:val="250"/>
                          </w:trPr>
                          <w:tc>
                            <w:tcPr>
                              <w:tcW w:w="4488" w:type="dxa"/>
                              <w:tcBorders>
                                <w:top w:val="nil"/>
                                <w:left w:val="nil"/>
                                <w:bottom w:val="nil"/>
                                <w:right w:val="nil"/>
                              </w:tcBorders>
                              <w:tcMar>
                                <w:top w:w="39" w:type="dxa"/>
                                <w:left w:w="39" w:type="dxa"/>
                                <w:bottom w:w="39" w:type="dxa"/>
                                <w:right w:w="39" w:type="dxa"/>
                              </w:tcMar>
                            </w:tcPr>
                            <w:p w14:paraId="359EFCB9" w14:textId="77777777" w:rsidR="00F57FF9" w:rsidRDefault="00012771">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B307008" w14:textId="77777777" w:rsidR="00F57FF9" w:rsidRDefault="00F57FF9"/>
                    </w:tc>
                    <w:tc>
                      <w:tcPr>
                        <w:tcW w:w="1142" w:type="dxa"/>
                      </w:tcPr>
                      <w:p w14:paraId="0C46CDFB" w14:textId="77777777" w:rsidR="00F57FF9" w:rsidRDefault="00F57FF9">
                        <w:pPr>
                          <w:pStyle w:val="EmptyCellLayoutStyle"/>
                        </w:pPr>
                      </w:p>
                    </w:tc>
                  </w:tr>
                </w:tbl>
                <w:p w14:paraId="537EC490" w14:textId="77777777" w:rsidR="00F57FF9" w:rsidRDefault="00F57FF9"/>
              </w:tc>
            </w:tr>
          </w:tbl>
          <w:p w14:paraId="73330EB3" w14:textId="77777777" w:rsidR="00F57FF9" w:rsidRDefault="00F57FF9"/>
        </w:tc>
      </w:tr>
      <w:tr w:rsidR="00F57FF9" w14:paraId="2D59896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4B59BD98"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57FF9" w14:paraId="2E82EF23" w14:textId="77777777">
                    <w:trPr>
                      <w:trHeight w:val="19"/>
                    </w:trPr>
                    <w:tc>
                      <w:tcPr>
                        <w:tcW w:w="1146" w:type="dxa"/>
                      </w:tcPr>
                      <w:p w14:paraId="785C8D67" w14:textId="77777777" w:rsidR="00F57FF9" w:rsidRDefault="00F57FF9">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57FF9" w14:paraId="31FC2CDC"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11A9966A" w14:textId="77777777" w:rsidR="00F57FF9" w:rsidRDefault="00012771">
                              <w:r>
                                <w:rPr>
                                  <w:rFonts w:ascii="Arial" w:eastAsia="Arial" w:hAnsi="Arial"/>
                                  <w:b/>
                                  <w:color w:val="66809D"/>
                                </w:rPr>
                                <w:t>Table 2. Contributions, as of 31 December 2021 (in US Dollars)</w:t>
                              </w:r>
                            </w:p>
                          </w:tc>
                        </w:tr>
                      </w:tbl>
                      <w:p w14:paraId="3251D149" w14:textId="77777777" w:rsidR="00F57FF9" w:rsidRDefault="00F57FF9"/>
                    </w:tc>
                    <w:tc>
                      <w:tcPr>
                        <w:tcW w:w="115" w:type="dxa"/>
                      </w:tcPr>
                      <w:p w14:paraId="07D69D70" w14:textId="77777777" w:rsidR="00F57FF9" w:rsidRDefault="00F57FF9">
                        <w:pPr>
                          <w:pStyle w:val="EmptyCellLayoutStyle"/>
                        </w:pPr>
                      </w:p>
                    </w:tc>
                    <w:tc>
                      <w:tcPr>
                        <w:tcW w:w="539" w:type="dxa"/>
                      </w:tcPr>
                      <w:p w14:paraId="4F6282D7" w14:textId="77777777" w:rsidR="00F57FF9" w:rsidRDefault="00F57FF9">
                        <w:pPr>
                          <w:pStyle w:val="EmptyCellLayoutStyle"/>
                        </w:pPr>
                      </w:p>
                    </w:tc>
                    <w:tc>
                      <w:tcPr>
                        <w:tcW w:w="172" w:type="dxa"/>
                      </w:tcPr>
                      <w:p w14:paraId="114251F1" w14:textId="77777777" w:rsidR="00F57FF9" w:rsidRDefault="00F57FF9">
                        <w:pPr>
                          <w:pStyle w:val="EmptyCellLayoutStyle"/>
                        </w:pPr>
                      </w:p>
                    </w:tc>
                    <w:tc>
                      <w:tcPr>
                        <w:tcW w:w="1146" w:type="dxa"/>
                      </w:tcPr>
                      <w:p w14:paraId="384E4A3E" w14:textId="77777777" w:rsidR="00F57FF9" w:rsidRDefault="00F57FF9">
                        <w:pPr>
                          <w:pStyle w:val="EmptyCellLayoutStyle"/>
                        </w:pPr>
                      </w:p>
                    </w:tc>
                  </w:tr>
                  <w:tr w:rsidR="00F57FF9" w14:paraId="02D61D12" w14:textId="77777777">
                    <w:trPr>
                      <w:trHeight w:val="294"/>
                    </w:trPr>
                    <w:tc>
                      <w:tcPr>
                        <w:tcW w:w="1146" w:type="dxa"/>
                      </w:tcPr>
                      <w:p w14:paraId="701CD78C" w14:textId="77777777" w:rsidR="00F57FF9" w:rsidRDefault="00F57FF9">
                        <w:pPr>
                          <w:pStyle w:val="EmptyCellLayoutStyle"/>
                        </w:pPr>
                      </w:p>
                    </w:tc>
                    <w:tc>
                      <w:tcPr>
                        <w:tcW w:w="8784" w:type="dxa"/>
                        <w:vMerge/>
                      </w:tcPr>
                      <w:p w14:paraId="1D85FACA" w14:textId="77777777" w:rsidR="00F57FF9" w:rsidRDefault="00F57FF9">
                        <w:pPr>
                          <w:pStyle w:val="EmptyCellLayoutStyle"/>
                        </w:pPr>
                      </w:p>
                    </w:tc>
                    <w:tc>
                      <w:tcPr>
                        <w:tcW w:w="115" w:type="dxa"/>
                      </w:tcPr>
                      <w:p w14:paraId="37F2E4A2" w14:textId="77777777" w:rsidR="00F57FF9" w:rsidRDefault="00F57FF9">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57FF9" w14:paraId="57FC89FF" w14:textId="77777777">
                          <w:trPr>
                            <w:trHeight w:val="216"/>
                          </w:trPr>
                          <w:tc>
                            <w:tcPr>
                              <w:tcW w:w="540" w:type="dxa"/>
                              <w:tcBorders>
                                <w:top w:val="nil"/>
                                <w:left w:val="nil"/>
                                <w:bottom w:val="nil"/>
                                <w:right w:val="nil"/>
                              </w:tcBorders>
                              <w:tcMar>
                                <w:top w:w="39" w:type="dxa"/>
                                <w:left w:w="39" w:type="dxa"/>
                                <w:bottom w:w="39" w:type="dxa"/>
                                <w:right w:w="39" w:type="dxa"/>
                              </w:tcMar>
                            </w:tcPr>
                            <w:p w14:paraId="7C39FF1A" w14:textId="77777777" w:rsidR="00F57FF9" w:rsidRDefault="00012771">
                              <w:r>
                                <w:rPr>
                                  <w:rFonts w:ascii="Segoe UI" w:eastAsia="Segoe UI" w:hAnsi="Segoe UI"/>
                                  <w:color w:val="000000"/>
                                </w:rPr>
                                <w:t xml:space="preserve"> </w:t>
                              </w:r>
                            </w:p>
                          </w:tc>
                        </w:tr>
                      </w:tbl>
                      <w:p w14:paraId="0E46D7BA" w14:textId="77777777" w:rsidR="00F57FF9" w:rsidRDefault="00F57FF9"/>
                    </w:tc>
                    <w:tc>
                      <w:tcPr>
                        <w:tcW w:w="172" w:type="dxa"/>
                      </w:tcPr>
                      <w:p w14:paraId="4ECEB71D" w14:textId="77777777" w:rsidR="00F57FF9" w:rsidRDefault="00F57FF9">
                        <w:pPr>
                          <w:pStyle w:val="EmptyCellLayoutStyle"/>
                        </w:pPr>
                      </w:p>
                    </w:tc>
                    <w:tc>
                      <w:tcPr>
                        <w:tcW w:w="1146" w:type="dxa"/>
                      </w:tcPr>
                      <w:p w14:paraId="6B53A461" w14:textId="77777777" w:rsidR="00F57FF9" w:rsidRDefault="00F57FF9">
                        <w:pPr>
                          <w:pStyle w:val="EmptyCellLayoutStyle"/>
                        </w:pPr>
                      </w:p>
                    </w:tc>
                  </w:tr>
                  <w:tr w:rsidR="00F57FF9" w14:paraId="727793E3" w14:textId="77777777">
                    <w:trPr>
                      <w:trHeight w:val="34"/>
                    </w:trPr>
                    <w:tc>
                      <w:tcPr>
                        <w:tcW w:w="1146" w:type="dxa"/>
                      </w:tcPr>
                      <w:p w14:paraId="6B25EA84" w14:textId="77777777" w:rsidR="00F57FF9" w:rsidRDefault="00F57FF9">
                        <w:pPr>
                          <w:pStyle w:val="EmptyCellLayoutStyle"/>
                        </w:pPr>
                      </w:p>
                    </w:tc>
                    <w:tc>
                      <w:tcPr>
                        <w:tcW w:w="8784" w:type="dxa"/>
                        <w:vMerge/>
                      </w:tcPr>
                      <w:p w14:paraId="28A2C5E3" w14:textId="77777777" w:rsidR="00F57FF9" w:rsidRDefault="00F57FF9">
                        <w:pPr>
                          <w:pStyle w:val="EmptyCellLayoutStyle"/>
                        </w:pPr>
                      </w:p>
                    </w:tc>
                    <w:tc>
                      <w:tcPr>
                        <w:tcW w:w="115" w:type="dxa"/>
                      </w:tcPr>
                      <w:p w14:paraId="078E70A8" w14:textId="77777777" w:rsidR="00F57FF9" w:rsidRDefault="00F57FF9">
                        <w:pPr>
                          <w:pStyle w:val="EmptyCellLayoutStyle"/>
                        </w:pPr>
                      </w:p>
                    </w:tc>
                    <w:tc>
                      <w:tcPr>
                        <w:tcW w:w="539" w:type="dxa"/>
                      </w:tcPr>
                      <w:p w14:paraId="7E8492AD" w14:textId="77777777" w:rsidR="00F57FF9" w:rsidRDefault="00F57FF9">
                        <w:pPr>
                          <w:pStyle w:val="EmptyCellLayoutStyle"/>
                        </w:pPr>
                      </w:p>
                    </w:tc>
                    <w:tc>
                      <w:tcPr>
                        <w:tcW w:w="172" w:type="dxa"/>
                      </w:tcPr>
                      <w:p w14:paraId="3EFBF926" w14:textId="77777777" w:rsidR="00F57FF9" w:rsidRDefault="00F57FF9">
                        <w:pPr>
                          <w:pStyle w:val="EmptyCellLayoutStyle"/>
                        </w:pPr>
                      </w:p>
                    </w:tc>
                    <w:tc>
                      <w:tcPr>
                        <w:tcW w:w="1146" w:type="dxa"/>
                      </w:tcPr>
                      <w:p w14:paraId="6391FBD9" w14:textId="77777777" w:rsidR="00F57FF9" w:rsidRDefault="00F57FF9">
                        <w:pPr>
                          <w:pStyle w:val="EmptyCellLayoutStyle"/>
                        </w:pPr>
                      </w:p>
                    </w:tc>
                  </w:tr>
                  <w:tr w:rsidR="00F57FF9" w14:paraId="2995EB48" w14:textId="77777777">
                    <w:trPr>
                      <w:trHeight w:val="25"/>
                    </w:trPr>
                    <w:tc>
                      <w:tcPr>
                        <w:tcW w:w="1146" w:type="dxa"/>
                      </w:tcPr>
                      <w:p w14:paraId="7071666B" w14:textId="77777777" w:rsidR="00F57FF9" w:rsidRDefault="00F57FF9">
                        <w:pPr>
                          <w:pStyle w:val="EmptyCellLayoutStyle"/>
                        </w:pPr>
                      </w:p>
                    </w:tc>
                    <w:tc>
                      <w:tcPr>
                        <w:tcW w:w="8784" w:type="dxa"/>
                      </w:tcPr>
                      <w:p w14:paraId="497319EC" w14:textId="77777777" w:rsidR="00F57FF9" w:rsidRDefault="00F57FF9">
                        <w:pPr>
                          <w:pStyle w:val="EmptyCellLayoutStyle"/>
                        </w:pPr>
                      </w:p>
                    </w:tc>
                    <w:tc>
                      <w:tcPr>
                        <w:tcW w:w="115" w:type="dxa"/>
                      </w:tcPr>
                      <w:p w14:paraId="5FB640BC" w14:textId="77777777" w:rsidR="00F57FF9" w:rsidRDefault="00F57FF9">
                        <w:pPr>
                          <w:pStyle w:val="EmptyCellLayoutStyle"/>
                        </w:pPr>
                      </w:p>
                    </w:tc>
                    <w:tc>
                      <w:tcPr>
                        <w:tcW w:w="539" w:type="dxa"/>
                      </w:tcPr>
                      <w:p w14:paraId="6DDE4981" w14:textId="77777777" w:rsidR="00F57FF9" w:rsidRDefault="00F57FF9">
                        <w:pPr>
                          <w:pStyle w:val="EmptyCellLayoutStyle"/>
                        </w:pPr>
                      </w:p>
                    </w:tc>
                    <w:tc>
                      <w:tcPr>
                        <w:tcW w:w="172" w:type="dxa"/>
                      </w:tcPr>
                      <w:p w14:paraId="03B6D892" w14:textId="77777777" w:rsidR="00F57FF9" w:rsidRDefault="00F57FF9">
                        <w:pPr>
                          <w:pStyle w:val="EmptyCellLayoutStyle"/>
                        </w:pPr>
                      </w:p>
                    </w:tc>
                    <w:tc>
                      <w:tcPr>
                        <w:tcW w:w="1146" w:type="dxa"/>
                      </w:tcPr>
                      <w:p w14:paraId="189F1283" w14:textId="77777777" w:rsidR="00F57FF9" w:rsidRDefault="00F57FF9">
                        <w:pPr>
                          <w:pStyle w:val="EmptyCellLayoutStyle"/>
                        </w:pPr>
                      </w:p>
                    </w:tc>
                  </w:tr>
                  <w:tr w:rsidR="006F5CC0" w14:paraId="34F800A8" w14:textId="77777777" w:rsidTr="006F5CC0">
                    <w:tc>
                      <w:tcPr>
                        <w:tcW w:w="1146" w:type="dxa"/>
                      </w:tcPr>
                      <w:p w14:paraId="776FEBC4" w14:textId="77777777" w:rsidR="00F57FF9" w:rsidRDefault="00F57FF9">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F57FF9" w14:paraId="4576719D"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F57FF9" w14:paraId="249ECD5A"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1BB4AA67" w14:textId="77777777" w:rsidR="00F57FF9" w:rsidRDefault="00012771">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7CF9EFFB" w14:textId="77777777" w:rsidR="00F57FF9" w:rsidRDefault="00012771">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F57FF9" w14:paraId="74968DA4" w14:textId="77777777">
                                      <w:trPr>
                                        <w:trHeight w:hRule="exact" w:val="750"/>
                                      </w:trPr>
                                      <w:tc>
                                        <w:tcPr>
                                          <w:tcW w:w="1460" w:type="dxa"/>
                                          <w:shd w:val="clear" w:color="auto" w:fill="15385F"/>
                                          <w:tcMar>
                                            <w:top w:w="0" w:type="dxa"/>
                                            <w:left w:w="0" w:type="dxa"/>
                                            <w:bottom w:w="0" w:type="dxa"/>
                                            <w:right w:w="0" w:type="dxa"/>
                                          </w:tcMar>
                                          <w:vAlign w:val="center"/>
                                        </w:tcPr>
                                        <w:p w14:paraId="1B7863BA" w14:textId="77777777" w:rsidR="00F57FF9" w:rsidRDefault="00012771">
                                          <w:r>
                                            <w:rPr>
                                              <w:rFonts w:ascii="Arial" w:eastAsia="Arial" w:hAnsi="Arial"/>
                                              <w:b/>
                                              <w:color w:val="FFFFFF"/>
                                              <w:sz w:val="18"/>
                                            </w:rPr>
                                            <w:t>Prior Years</w:t>
                                          </w:r>
                                          <w:r>
                                            <w:rPr>
                                              <w:rFonts w:ascii="Arial" w:eastAsia="Arial" w:hAnsi="Arial"/>
                                              <w:b/>
                                              <w:color w:val="FFFFFF"/>
                                              <w:sz w:val="18"/>
                                            </w:rPr>
                                            <w:br/>
                                            <w:t>as of 31-Dec-2020 Deposits</w:t>
                                          </w:r>
                                        </w:p>
                                      </w:tc>
                                    </w:tr>
                                  </w:tbl>
                                  <w:p w14:paraId="4EC4B9D3" w14:textId="77777777" w:rsidR="00F57FF9" w:rsidRDefault="00F57FF9"/>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F57FF9" w14:paraId="2F30174F" w14:textId="77777777">
                                      <w:trPr>
                                        <w:trHeight w:hRule="exact" w:val="750"/>
                                      </w:trPr>
                                      <w:tc>
                                        <w:tcPr>
                                          <w:tcW w:w="1364" w:type="dxa"/>
                                          <w:shd w:val="clear" w:color="auto" w:fill="15385F"/>
                                          <w:tcMar>
                                            <w:top w:w="0" w:type="dxa"/>
                                            <w:left w:w="0" w:type="dxa"/>
                                            <w:bottom w:w="0" w:type="dxa"/>
                                            <w:right w:w="0" w:type="dxa"/>
                                          </w:tcMar>
                                          <w:vAlign w:val="center"/>
                                        </w:tcPr>
                                        <w:p w14:paraId="6C19A732" w14:textId="77777777" w:rsidR="00F57FF9" w:rsidRDefault="00012771">
                                          <w:r>
                                            <w:rPr>
                                              <w:rFonts w:ascii="Arial" w:eastAsia="Arial" w:hAnsi="Arial"/>
                                              <w:b/>
                                              <w:color w:val="FFFFFF"/>
                                              <w:sz w:val="18"/>
                                            </w:rPr>
                                            <w:t>Current Year</w:t>
                                          </w:r>
                                          <w:r>
                                            <w:rPr>
                                              <w:rFonts w:ascii="Arial" w:eastAsia="Arial" w:hAnsi="Arial"/>
                                              <w:b/>
                                              <w:color w:val="FFFFFF"/>
                                              <w:sz w:val="18"/>
                                            </w:rPr>
                                            <w:br/>
                                            <w:t>Jan-Dec-2021 Deposits</w:t>
                                          </w:r>
                                        </w:p>
                                      </w:tc>
                                    </w:tr>
                                  </w:tbl>
                                  <w:p w14:paraId="62FB0C23" w14:textId="77777777" w:rsidR="00F57FF9" w:rsidRDefault="00F57FF9"/>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540D7DC5" w14:textId="77777777" w:rsidR="00F57FF9" w:rsidRDefault="00012771">
                                    <w:r>
                                      <w:rPr>
                                        <w:rFonts w:ascii="Arial" w:eastAsia="Arial" w:hAnsi="Arial"/>
                                        <w:b/>
                                        <w:color w:val="FFFFFF"/>
                                        <w:sz w:val="18"/>
                                      </w:rPr>
                                      <w:t>Total Deposits</w:t>
                                    </w:r>
                                  </w:p>
                                </w:tc>
                              </w:tr>
                              <w:tr w:rsidR="00F57FF9" w14:paraId="7ED7004C"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7B38C6EA" w14:textId="77777777" w:rsidR="00F57FF9" w:rsidRDefault="00012771">
                                    <w:r>
                                      <w:rPr>
                                        <w:rFonts w:ascii="Arial" w:eastAsia="Arial" w:hAnsi="Arial"/>
                                        <w:color w:val="000000"/>
                                        <w:sz w:val="16"/>
                                      </w:rPr>
                                      <w:t>Government of Ireland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C33FB50" w14:textId="77777777" w:rsidR="00F57FF9" w:rsidRDefault="00012771">
                                    <w:pPr>
                                      <w:jc w:val="right"/>
                                    </w:pPr>
                                    <w:r>
                                      <w:rPr>
                                        <w:rFonts w:ascii="Arial" w:eastAsia="Arial" w:hAnsi="Arial"/>
                                        <w:color w:val="000000"/>
                                        <w:sz w:val="16"/>
                                      </w:rPr>
                                      <w:t>2,136,580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013D1318" w14:textId="77777777" w:rsidR="00F57FF9" w:rsidRDefault="00012771">
                                    <w:pPr>
                                      <w:jc w:val="right"/>
                                    </w:pPr>
                                    <w:r>
                                      <w:rPr>
                                        <w:rFonts w:ascii="Arial" w:eastAsia="Arial" w:hAnsi="Arial"/>
                                        <w:color w:val="000000"/>
                                        <w:sz w:val="16"/>
                                      </w:rPr>
                                      <w:t>2,136,580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F1229D5" w14:textId="77777777" w:rsidR="00F57FF9" w:rsidRDefault="00012771">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6DB8701" w14:textId="77777777" w:rsidR="00F57FF9" w:rsidRDefault="00012771">
                                    <w:pPr>
                                      <w:jc w:val="right"/>
                                    </w:pPr>
                                    <w:r>
                                      <w:rPr>
                                        <w:rFonts w:ascii="Arial" w:eastAsia="Arial" w:hAnsi="Arial"/>
                                        <w:color w:val="000000"/>
                                        <w:sz w:val="16"/>
                                      </w:rPr>
                                      <w:t>2,136,580</w:t>
                                    </w:r>
                                  </w:p>
                                </w:tc>
                              </w:tr>
                              <w:tr w:rsidR="00F57FF9" w14:paraId="1F976D0E"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19335E62" w14:textId="77777777" w:rsidR="00F57FF9" w:rsidRDefault="00012771">
                                    <w:r>
                                      <w:rPr>
                                        <w:rFonts w:ascii="Arial" w:eastAsia="Arial" w:hAnsi="Arial"/>
                                        <w:color w:val="000000"/>
                                        <w:sz w:val="16"/>
                                      </w:rPr>
                                      <w:t>Sida</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62B88DB9" w14:textId="77777777" w:rsidR="00F57FF9" w:rsidRDefault="00012771">
                                    <w:pPr>
                                      <w:jc w:val="right"/>
                                    </w:pPr>
                                    <w:r>
                                      <w:rPr>
                                        <w:rFonts w:ascii="Arial" w:eastAsia="Arial" w:hAnsi="Arial"/>
                                        <w:color w:val="000000"/>
                                        <w:sz w:val="16"/>
                                      </w:rPr>
                                      <w:t>8,367,448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5D21CDEB" w14:textId="77777777" w:rsidR="00F57FF9" w:rsidRDefault="00012771">
                                    <w:pPr>
                                      <w:jc w:val="right"/>
                                    </w:pPr>
                                    <w:r>
                                      <w:rPr>
                                        <w:rFonts w:ascii="Arial" w:eastAsia="Arial" w:hAnsi="Arial"/>
                                        <w:color w:val="000000"/>
                                        <w:sz w:val="16"/>
                                      </w:rPr>
                                      <w:t>8,367,448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74E596CC" w14:textId="77777777" w:rsidR="00F57FF9" w:rsidRDefault="00012771">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6D6F590" w14:textId="77777777" w:rsidR="00F57FF9" w:rsidRDefault="00012771">
                                    <w:pPr>
                                      <w:jc w:val="right"/>
                                    </w:pPr>
                                    <w:r>
                                      <w:rPr>
                                        <w:rFonts w:ascii="Arial" w:eastAsia="Arial" w:hAnsi="Arial"/>
                                        <w:color w:val="000000"/>
                                        <w:sz w:val="16"/>
                                      </w:rPr>
                                      <w:t>8,367,448</w:t>
                                    </w:r>
                                  </w:p>
                                </w:tc>
                              </w:tr>
                              <w:tr w:rsidR="00F57FF9" w14:paraId="28EA8EBB"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0F3F8077" w14:textId="77777777" w:rsidR="00F57FF9" w:rsidRDefault="00012771">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1230088F" w14:textId="77777777" w:rsidR="00F57FF9" w:rsidRDefault="00012771">
                                    <w:pPr>
                                      <w:jc w:val="right"/>
                                    </w:pPr>
                                    <w:r>
                                      <w:rPr>
                                        <w:rFonts w:ascii="Arial" w:eastAsia="Arial" w:hAnsi="Arial"/>
                                        <w:b/>
                                        <w:color w:val="FFFFFF"/>
                                        <w:sz w:val="16"/>
                                      </w:rPr>
                                      <w:t>10,504,028</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57C519AF" w14:textId="77777777" w:rsidR="00F57FF9" w:rsidRDefault="00012771">
                                    <w:pPr>
                                      <w:jc w:val="right"/>
                                    </w:pPr>
                                    <w:r>
                                      <w:rPr>
                                        <w:rFonts w:ascii="Arial" w:eastAsia="Arial" w:hAnsi="Arial"/>
                                        <w:b/>
                                        <w:color w:val="FFFFFF"/>
                                        <w:sz w:val="16"/>
                                      </w:rPr>
                                      <w:t>10,504,028</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3F773035" w14:textId="77777777" w:rsidR="00F57FF9" w:rsidRDefault="00012771">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A812EBA" w14:textId="77777777" w:rsidR="00F57FF9" w:rsidRDefault="00012771">
                                    <w:pPr>
                                      <w:jc w:val="right"/>
                                    </w:pPr>
                                    <w:r>
                                      <w:rPr>
                                        <w:rFonts w:ascii="Arial" w:eastAsia="Arial" w:hAnsi="Arial"/>
                                        <w:b/>
                                        <w:color w:val="FFFFFF"/>
                                        <w:sz w:val="16"/>
                                      </w:rPr>
                                      <w:t>10,504,028</w:t>
                                    </w:r>
                                  </w:p>
                                </w:tc>
                              </w:tr>
                            </w:tbl>
                            <w:p w14:paraId="49726AC2" w14:textId="77777777" w:rsidR="00F57FF9" w:rsidRDefault="00F57FF9"/>
                          </w:tc>
                        </w:tr>
                      </w:tbl>
                      <w:p w14:paraId="6BF16568" w14:textId="77777777" w:rsidR="00F57FF9" w:rsidRDefault="00F57FF9"/>
                    </w:tc>
                    <w:tc>
                      <w:tcPr>
                        <w:tcW w:w="1146" w:type="dxa"/>
                      </w:tcPr>
                      <w:p w14:paraId="10EB7BC5" w14:textId="77777777" w:rsidR="00F57FF9" w:rsidRDefault="00F57FF9">
                        <w:pPr>
                          <w:pStyle w:val="EmptyCellLayoutStyle"/>
                        </w:pPr>
                      </w:p>
                    </w:tc>
                  </w:tr>
                </w:tbl>
                <w:p w14:paraId="293E0530" w14:textId="77777777" w:rsidR="00F57FF9" w:rsidRDefault="00F57FF9"/>
              </w:tc>
            </w:tr>
          </w:tbl>
          <w:p w14:paraId="4CCB466C" w14:textId="77777777" w:rsidR="00F57FF9" w:rsidRDefault="00F57FF9"/>
        </w:tc>
      </w:tr>
    </w:tbl>
    <w:p w14:paraId="5EFA25E3"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1F2F92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678F1D4A"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F57FF9" w14:paraId="2EC85936" w14:textId="77777777">
                    <w:trPr>
                      <w:trHeight w:val="11"/>
                    </w:trPr>
                    <w:tc>
                      <w:tcPr>
                        <w:tcW w:w="1127" w:type="dxa"/>
                      </w:tcPr>
                      <w:p w14:paraId="3D8C6901" w14:textId="77777777" w:rsidR="00F57FF9" w:rsidRDefault="00F57FF9">
                        <w:pPr>
                          <w:pStyle w:val="EmptyCellLayoutStyle"/>
                        </w:pPr>
                      </w:p>
                    </w:tc>
                    <w:tc>
                      <w:tcPr>
                        <w:tcW w:w="0" w:type="dxa"/>
                      </w:tcPr>
                      <w:p w14:paraId="4EA528A6" w14:textId="77777777" w:rsidR="00F57FF9" w:rsidRDefault="00F57FF9">
                        <w:pPr>
                          <w:pStyle w:val="EmptyCellLayoutStyle"/>
                        </w:pPr>
                      </w:p>
                    </w:tc>
                    <w:tc>
                      <w:tcPr>
                        <w:tcW w:w="4527" w:type="dxa"/>
                      </w:tcPr>
                      <w:p w14:paraId="3115479D" w14:textId="77777777" w:rsidR="00F57FF9" w:rsidRDefault="00F57FF9">
                        <w:pPr>
                          <w:pStyle w:val="EmptyCellLayoutStyle"/>
                        </w:pPr>
                      </w:p>
                    </w:tc>
                    <w:tc>
                      <w:tcPr>
                        <w:tcW w:w="580" w:type="dxa"/>
                      </w:tcPr>
                      <w:p w14:paraId="18692DAD" w14:textId="77777777" w:rsidR="00F57FF9" w:rsidRDefault="00F57FF9">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F57FF9" w14:paraId="18864D21" w14:textId="77777777">
                          <w:trPr>
                            <w:trHeight w:val="219"/>
                          </w:trPr>
                          <w:tc>
                            <w:tcPr>
                              <w:tcW w:w="4539" w:type="dxa"/>
                              <w:tcBorders>
                                <w:top w:val="nil"/>
                                <w:left w:val="nil"/>
                                <w:bottom w:val="nil"/>
                                <w:right w:val="nil"/>
                              </w:tcBorders>
                              <w:tcMar>
                                <w:top w:w="39" w:type="dxa"/>
                                <w:left w:w="39" w:type="dxa"/>
                                <w:bottom w:w="39" w:type="dxa"/>
                                <w:right w:w="39" w:type="dxa"/>
                              </w:tcMar>
                            </w:tcPr>
                            <w:p w14:paraId="1609FEF2" w14:textId="77777777" w:rsidR="00F57FF9" w:rsidRDefault="00012771">
                              <w:r>
                                <w:rPr>
                                  <w:rFonts w:ascii="Arial" w:eastAsia="Arial" w:hAnsi="Arial"/>
                                  <w:b/>
                                  <w:color w:val="2DABE0"/>
                                  <w:sz w:val="21"/>
                                </w:rPr>
                                <w:t>3.1 EXPENDITURE REPORTED BY PARTICIPATING ORGANIZATION</w:t>
                              </w:r>
                            </w:p>
                          </w:tc>
                        </w:tr>
                      </w:tbl>
                      <w:p w14:paraId="73499BD7" w14:textId="77777777" w:rsidR="00F57FF9" w:rsidRDefault="00F57FF9"/>
                    </w:tc>
                    <w:tc>
                      <w:tcPr>
                        <w:tcW w:w="1130" w:type="dxa"/>
                      </w:tcPr>
                      <w:p w14:paraId="69EC716D" w14:textId="77777777" w:rsidR="00F57FF9" w:rsidRDefault="00F57FF9">
                        <w:pPr>
                          <w:pStyle w:val="EmptyCellLayoutStyle"/>
                        </w:pPr>
                      </w:p>
                    </w:tc>
                  </w:tr>
                  <w:tr w:rsidR="00F57FF9" w14:paraId="10490DED" w14:textId="77777777">
                    <w:trPr>
                      <w:trHeight w:val="285"/>
                    </w:trPr>
                    <w:tc>
                      <w:tcPr>
                        <w:tcW w:w="1127" w:type="dxa"/>
                      </w:tcPr>
                      <w:p w14:paraId="571334B2" w14:textId="77777777" w:rsidR="00F57FF9" w:rsidRDefault="00F57FF9">
                        <w:pPr>
                          <w:pStyle w:val="EmptyCellLayoutStyle"/>
                        </w:pPr>
                      </w:p>
                    </w:tc>
                    <w:tc>
                      <w:tcPr>
                        <w:tcW w:w="0" w:type="dxa"/>
                      </w:tcPr>
                      <w:p w14:paraId="16D986D4" w14:textId="77777777" w:rsidR="00F57FF9" w:rsidRDefault="00F57FF9">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F57FF9" w14:paraId="1961C3D5" w14:textId="77777777">
                          <w:trPr>
                            <w:trHeight w:val="219"/>
                          </w:trPr>
                          <w:tc>
                            <w:tcPr>
                              <w:tcW w:w="4527" w:type="dxa"/>
                              <w:tcBorders>
                                <w:top w:val="nil"/>
                                <w:left w:val="nil"/>
                                <w:bottom w:val="nil"/>
                                <w:right w:val="nil"/>
                              </w:tcBorders>
                              <w:tcMar>
                                <w:top w:w="39" w:type="dxa"/>
                                <w:left w:w="39" w:type="dxa"/>
                                <w:bottom w:w="39" w:type="dxa"/>
                                <w:right w:w="39" w:type="dxa"/>
                              </w:tcMar>
                            </w:tcPr>
                            <w:p w14:paraId="321637A7" w14:textId="77777777" w:rsidR="00F57FF9" w:rsidRDefault="00012771">
                              <w:r>
                                <w:rPr>
                                  <w:rFonts w:ascii="Arial" w:eastAsia="Arial" w:hAnsi="Arial"/>
                                  <w:b/>
                                  <w:color w:val="2DABE0"/>
                                  <w:sz w:val="21"/>
                                </w:rPr>
                                <w:t>3. EXPENDITURE AND FINANCIAL DELIVERY RATES</w:t>
                              </w:r>
                            </w:p>
                          </w:tc>
                        </w:tr>
                      </w:tbl>
                      <w:p w14:paraId="56A284C4" w14:textId="77777777" w:rsidR="00F57FF9" w:rsidRDefault="00F57FF9"/>
                    </w:tc>
                    <w:tc>
                      <w:tcPr>
                        <w:tcW w:w="580" w:type="dxa"/>
                      </w:tcPr>
                      <w:p w14:paraId="33CC2A7F" w14:textId="77777777" w:rsidR="00F57FF9" w:rsidRDefault="00F57FF9">
                        <w:pPr>
                          <w:pStyle w:val="EmptyCellLayoutStyle"/>
                        </w:pPr>
                      </w:p>
                    </w:tc>
                    <w:tc>
                      <w:tcPr>
                        <w:tcW w:w="4539" w:type="dxa"/>
                        <w:vMerge/>
                      </w:tcPr>
                      <w:p w14:paraId="3A871511" w14:textId="77777777" w:rsidR="00F57FF9" w:rsidRDefault="00F57FF9">
                        <w:pPr>
                          <w:pStyle w:val="EmptyCellLayoutStyle"/>
                        </w:pPr>
                      </w:p>
                    </w:tc>
                    <w:tc>
                      <w:tcPr>
                        <w:tcW w:w="1130" w:type="dxa"/>
                      </w:tcPr>
                      <w:p w14:paraId="6B3FF93A" w14:textId="77777777" w:rsidR="00F57FF9" w:rsidRDefault="00F57FF9">
                        <w:pPr>
                          <w:pStyle w:val="EmptyCellLayoutStyle"/>
                        </w:pPr>
                      </w:p>
                    </w:tc>
                  </w:tr>
                  <w:tr w:rsidR="00F57FF9" w14:paraId="4705C352" w14:textId="77777777">
                    <w:trPr>
                      <w:trHeight w:val="11"/>
                    </w:trPr>
                    <w:tc>
                      <w:tcPr>
                        <w:tcW w:w="1127" w:type="dxa"/>
                      </w:tcPr>
                      <w:p w14:paraId="5DA7E748" w14:textId="77777777" w:rsidR="00F57FF9" w:rsidRDefault="00F57FF9">
                        <w:pPr>
                          <w:pStyle w:val="EmptyCellLayoutStyle"/>
                        </w:pPr>
                      </w:p>
                    </w:tc>
                    <w:tc>
                      <w:tcPr>
                        <w:tcW w:w="0" w:type="dxa"/>
                      </w:tcPr>
                      <w:p w14:paraId="0D60991D" w14:textId="77777777" w:rsidR="00F57FF9" w:rsidRDefault="00F57FF9">
                        <w:pPr>
                          <w:pStyle w:val="EmptyCellLayoutStyle"/>
                        </w:pPr>
                      </w:p>
                    </w:tc>
                    <w:tc>
                      <w:tcPr>
                        <w:tcW w:w="4527" w:type="dxa"/>
                        <w:vMerge/>
                      </w:tcPr>
                      <w:p w14:paraId="4DDEACD9" w14:textId="77777777" w:rsidR="00F57FF9" w:rsidRDefault="00F57FF9">
                        <w:pPr>
                          <w:pStyle w:val="EmptyCellLayoutStyle"/>
                        </w:pPr>
                      </w:p>
                    </w:tc>
                    <w:tc>
                      <w:tcPr>
                        <w:tcW w:w="580" w:type="dxa"/>
                      </w:tcPr>
                      <w:p w14:paraId="7299ED53" w14:textId="77777777" w:rsidR="00F57FF9" w:rsidRDefault="00F57FF9">
                        <w:pPr>
                          <w:pStyle w:val="EmptyCellLayoutStyle"/>
                        </w:pPr>
                      </w:p>
                    </w:tc>
                    <w:tc>
                      <w:tcPr>
                        <w:tcW w:w="4539" w:type="dxa"/>
                      </w:tcPr>
                      <w:p w14:paraId="163289F5" w14:textId="77777777" w:rsidR="00F57FF9" w:rsidRDefault="00F57FF9">
                        <w:pPr>
                          <w:pStyle w:val="EmptyCellLayoutStyle"/>
                        </w:pPr>
                      </w:p>
                    </w:tc>
                    <w:tc>
                      <w:tcPr>
                        <w:tcW w:w="1130" w:type="dxa"/>
                      </w:tcPr>
                      <w:p w14:paraId="2BE338C6" w14:textId="77777777" w:rsidR="00F57FF9" w:rsidRDefault="00F57FF9">
                        <w:pPr>
                          <w:pStyle w:val="EmptyCellLayoutStyle"/>
                        </w:pPr>
                      </w:p>
                    </w:tc>
                  </w:tr>
                  <w:tr w:rsidR="00F57FF9" w14:paraId="6BBDB7B5" w14:textId="77777777">
                    <w:trPr>
                      <w:trHeight w:val="28"/>
                    </w:trPr>
                    <w:tc>
                      <w:tcPr>
                        <w:tcW w:w="1127" w:type="dxa"/>
                      </w:tcPr>
                      <w:p w14:paraId="4322EDE4" w14:textId="77777777" w:rsidR="00F57FF9" w:rsidRDefault="00F57FF9">
                        <w:pPr>
                          <w:pStyle w:val="EmptyCellLayoutStyle"/>
                        </w:pPr>
                      </w:p>
                    </w:tc>
                    <w:tc>
                      <w:tcPr>
                        <w:tcW w:w="0" w:type="dxa"/>
                      </w:tcPr>
                      <w:p w14:paraId="2E0D1A26" w14:textId="77777777" w:rsidR="00F57FF9" w:rsidRDefault="00F57FF9">
                        <w:pPr>
                          <w:pStyle w:val="EmptyCellLayoutStyle"/>
                        </w:pPr>
                      </w:p>
                    </w:tc>
                    <w:tc>
                      <w:tcPr>
                        <w:tcW w:w="4527" w:type="dxa"/>
                      </w:tcPr>
                      <w:p w14:paraId="47B0E0DF" w14:textId="77777777" w:rsidR="00F57FF9" w:rsidRDefault="00F57FF9">
                        <w:pPr>
                          <w:pStyle w:val="EmptyCellLayoutStyle"/>
                        </w:pPr>
                      </w:p>
                    </w:tc>
                    <w:tc>
                      <w:tcPr>
                        <w:tcW w:w="580" w:type="dxa"/>
                      </w:tcPr>
                      <w:p w14:paraId="67AFA646" w14:textId="77777777" w:rsidR="00F57FF9" w:rsidRDefault="00F57FF9">
                        <w:pPr>
                          <w:pStyle w:val="EmptyCellLayoutStyle"/>
                        </w:pPr>
                      </w:p>
                    </w:tc>
                    <w:tc>
                      <w:tcPr>
                        <w:tcW w:w="4539" w:type="dxa"/>
                      </w:tcPr>
                      <w:p w14:paraId="588AAE69" w14:textId="77777777" w:rsidR="00F57FF9" w:rsidRDefault="00F57FF9">
                        <w:pPr>
                          <w:pStyle w:val="EmptyCellLayoutStyle"/>
                        </w:pPr>
                      </w:p>
                    </w:tc>
                    <w:tc>
                      <w:tcPr>
                        <w:tcW w:w="1130" w:type="dxa"/>
                      </w:tcPr>
                      <w:p w14:paraId="5B51C9F6" w14:textId="77777777" w:rsidR="00F57FF9" w:rsidRDefault="00F57FF9">
                        <w:pPr>
                          <w:pStyle w:val="EmptyCellLayoutStyle"/>
                        </w:pPr>
                      </w:p>
                    </w:tc>
                  </w:tr>
                  <w:tr w:rsidR="00F57FF9" w14:paraId="1C616C35" w14:textId="77777777">
                    <w:trPr>
                      <w:trHeight w:val="312"/>
                    </w:trPr>
                    <w:tc>
                      <w:tcPr>
                        <w:tcW w:w="1127" w:type="dxa"/>
                      </w:tcPr>
                      <w:p w14:paraId="683D96AF" w14:textId="77777777" w:rsidR="00F57FF9" w:rsidRDefault="00F57FF9">
                        <w:pPr>
                          <w:pStyle w:val="EmptyCellLayoutStyle"/>
                        </w:pPr>
                      </w:p>
                    </w:tc>
                    <w:tc>
                      <w:tcPr>
                        <w:tcW w:w="0" w:type="dxa"/>
                      </w:tcPr>
                      <w:p w14:paraId="1DCAA233" w14:textId="77777777" w:rsidR="00F57FF9" w:rsidRDefault="00F57FF9">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F57FF9" w14:paraId="54EEA29C" w14:textId="77777777">
                          <w:trPr>
                            <w:trHeight w:val="234"/>
                          </w:trPr>
                          <w:tc>
                            <w:tcPr>
                              <w:tcW w:w="4527" w:type="dxa"/>
                              <w:tcBorders>
                                <w:top w:val="nil"/>
                                <w:left w:val="nil"/>
                                <w:bottom w:val="nil"/>
                                <w:right w:val="nil"/>
                              </w:tcBorders>
                              <w:tcMar>
                                <w:top w:w="39" w:type="dxa"/>
                                <w:left w:w="39" w:type="dxa"/>
                                <w:bottom w:w="39" w:type="dxa"/>
                                <w:right w:w="39" w:type="dxa"/>
                              </w:tcMar>
                            </w:tcPr>
                            <w:p w14:paraId="01BD4437" w14:textId="77777777" w:rsidR="00F57FF9" w:rsidRDefault="00012771">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https://beta.mptf.undp.org/fund/jzm00</w:t>
                                </w:r>
                              </w:hyperlink>
                              <w:r>
                                <w:rPr>
                                  <w:rFonts w:ascii="Arial" w:eastAsia="Arial" w:hAnsi="Arial"/>
                                  <w:color w:val="000000"/>
                                </w:rPr>
                                <w:t xml:space="preserve">. </w:t>
                              </w:r>
                            </w:p>
                          </w:tc>
                        </w:tr>
                      </w:tbl>
                      <w:p w14:paraId="61E11017" w14:textId="77777777" w:rsidR="00F57FF9" w:rsidRDefault="00F57FF9"/>
                    </w:tc>
                    <w:tc>
                      <w:tcPr>
                        <w:tcW w:w="580" w:type="dxa"/>
                      </w:tcPr>
                      <w:p w14:paraId="123335E6" w14:textId="77777777" w:rsidR="00F57FF9" w:rsidRDefault="00F57FF9">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F57FF9" w14:paraId="1F6C7AA2" w14:textId="77777777">
                          <w:trPr>
                            <w:trHeight w:val="234"/>
                          </w:trPr>
                          <w:tc>
                            <w:tcPr>
                              <w:tcW w:w="4539" w:type="dxa"/>
                              <w:tcBorders>
                                <w:top w:val="nil"/>
                                <w:left w:val="nil"/>
                                <w:bottom w:val="nil"/>
                                <w:right w:val="nil"/>
                              </w:tcBorders>
                              <w:tcMar>
                                <w:top w:w="39" w:type="dxa"/>
                                <w:left w:w="39" w:type="dxa"/>
                                <w:bottom w:w="39" w:type="dxa"/>
                                <w:right w:w="39" w:type="dxa"/>
                              </w:tcMar>
                            </w:tcPr>
                            <w:p w14:paraId="51A76F7A" w14:textId="77777777" w:rsidR="00F57FF9" w:rsidRDefault="00012771">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-6,165</w:t>
                              </w:r>
                              <w:r>
                                <w:rPr>
                                  <w:rFonts w:ascii="Arial" w:eastAsia="Arial" w:hAnsi="Arial"/>
                                  <w:color w:val="000000"/>
                                </w:rPr>
                                <w:t xml:space="preserve"> was net funded to Participating Organizations, and US$ </w:t>
                              </w:r>
                              <w:r>
                                <w:rPr>
                                  <w:rFonts w:ascii="Arial" w:eastAsia="Arial" w:hAnsi="Arial"/>
                                  <w:b/>
                                  <w:color w:val="000000"/>
                                </w:rPr>
                                <w:t>18,236</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10,395,117</w:t>
                              </w:r>
                              <w:r>
                                <w:rPr>
                                  <w:rFonts w:ascii="Arial" w:eastAsia="Arial" w:hAnsi="Arial"/>
                                  <w:color w:val="000000"/>
                                </w:rPr>
                                <w:t xml:space="preserve"> and cumulative expenditures reported by the Participating Organizations amount to US$ </w:t>
                              </w:r>
                              <w:r>
                                <w:rPr>
                                  <w:rFonts w:ascii="Arial" w:eastAsia="Arial" w:hAnsi="Arial"/>
                                  <w:b/>
                                  <w:color w:val="000000"/>
                                </w:rPr>
                                <w:t>10,395,070</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1FA94E21" w14:textId="77777777" w:rsidR="00F57FF9" w:rsidRDefault="00F57FF9"/>
                    </w:tc>
                    <w:tc>
                      <w:tcPr>
                        <w:tcW w:w="1130" w:type="dxa"/>
                      </w:tcPr>
                      <w:p w14:paraId="3D270116" w14:textId="77777777" w:rsidR="00F57FF9" w:rsidRDefault="00F57FF9">
                        <w:pPr>
                          <w:pStyle w:val="EmptyCellLayoutStyle"/>
                        </w:pPr>
                      </w:p>
                    </w:tc>
                  </w:tr>
                  <w:tr w:rsidR="00F57FF9" w14:paraId="2E9AEEDD" w14:textId="77777777">
                    <w:trPr>
                      <w:trHeight w:val="80"/>
                    </w:trPr>
                    <w:tc>
                      <w:tcPr>
                        <w:tcW w:w="1127" w:type="dxa"/>
                      </w:tcPr>
                      <w:p w14:paraId="6080DE1B" w14:textId="77777777" w:rsidR="00F57FF9" w:rsidRDefault="00F57FF9">
                        <w:pPr>
                          <w:pStyle w:val="EmptyCellLayoutStyle"/>
                        </w:pPr>
                      </w:p>
                    </w:tc>
                    <w:tc>
                      <w:tcPr>
                        <w:tcW w:w="0" w:type="dxa"/>
                      </w:tcPr>
                      <w:p w14:paraId="4AD59C22" w14:textId="77777777" w:rsidR="00F57FF9" w:rsidRDefault="00F57FF9">
                        <w:pPr>
                          <w:pStyle w:val="EmptyCellLayoutStyle"/>
                        </w:pPr>
                      </w:p>
                    </w:tc>
                    <w:tc>
                      <w:tcPr>
                        <w:tcW w:w="4527" w:type="dxa"/>
                      </w:tcPr>
                      <w:p w14:paraId="7FD39485" w14:textId="77777777" w:rsidR="00F57FF9" w:rsidRDefault="00F57FF9">
                        <w:pPr>
                          <w:pStyle w:val="EmptyCellLayoutStyle"/>
                        </w:pPr>
                      </w:p>
                    </w:tc>
                    <w:tc>
                      <w:tcPr>
                        <w:tcW w:w="580" w:type="dxa"/>
                      </w:tcPr>
                      <w:p w14:paraId="72F5C027" w14:textId="77777777" w:rsidR="00F57FF9" w:rsidRDefault="00F57FF9">
                        <w:pPr>
                          <w:pStyle w:val="EmptyCellLayoutStyle"/>
                        </w:pPr>
                      </w:p>
                    </w:tc>
                    <w:tc>
                      <w:tcPr>
                        <w:tcW w:w="4539" w:type="dxa"/>
                      </w:tcPr>
                      <w:p w14:paraId="58D99286" w14:textId="77777777" w:rsidR="00F57FF9" w:rsidRDefault="00F57FF9">
                        <w:pPr>
                          <w:pStyle w:val="EmptyCellLayoutStyle"/>
                        </w:pPr>
                      </w:p>
                    </w:tc>
                    <w:tc>
                      <w:tcPr>
                        <w:tcW w:w="1130" w:type="dxa"/>
                      </w:tcPr>
                      <w:p w14:paraId="2DD71059" w14:textId="77777777" w:rsidR="00F57FF9" w:rsidRDefault="00F57FF9">
                        <w:pPr>
                          <w:pStyle w:val="EmptyCellLayoutStyle"/>
                        </w:pPr>
                      </w:p>
                    </w:tc>
                  </w:tr>
                  <w:tr w:rsidR="006F5CC0" w14:paraId="0B760858" w14:textId="77777777" w:rsidTr="006F5CC0">
                    <w:trPr>
                      <w:trHeight w:val="312"/>
                    </w:trPr>
                    <w:tc>
                      <w:tcPr>
                        <w:tcW w:w="1127" w:type="dxa"/>
                      </w:tcPr>
                      <w:p w14:paraId="08CA6789" w14:textId="77777777" w:rsidR="00F57FF9" w:rsidRDefault="00F57FF9">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F57FF9" w14:paraId="11BE3DA0" w14:textId="77777777">
                          <w:trPr>
                            <w:trHeight w:val="234"/>
                          </w:trPr>
                          <w:tc>
                            <w:tcPr>
                              <w:tcW w:w="4527" w:type="dxa"/>
                              <w:tcBorders>
                                <w:top w:val="nil"/>
                                <w:left w:val="nil"/>
                                <w:bottom w:val="nil"/>
                                <w:right w:val="nil"/>
                              </w:tcBorders>
                              <w:tcMar>
                                <w:top w:w="39" w:type="dxa"/>
                                <w:left w:w="39" w:type="dxa"/>
                                <w:bottom w:w="39" w:type="dxa"/>
                                <w:right w:w="39" w:type="dxa"/>
                              </w:tcMar>
                            </w:tcPr>
                            <w:p w14:paraId="57F29EAD" w14:textId="77777777" w:rsidR="00F57FF9" w:rsidRDefault="00F57FF9"/>
                          </w:tc>
                        </w:tr>
                      </w:tbl>
                      <w:p w14:paraId="4A4ED062" w14:textId="77777777" w:rsidR="00F57FF9" w:rsidRDefault="00F57FF9"/>
                    </w:tc>
                    <w:tc>
                      <w:tcPr>
                        <w:tcW w:w="580" w:type="dxa"/>
                      </w:tcPr>
                      <w:p w14:paraId="403C68DD" w14:textId="77777777" w:rsidR="00F57FF9" w:rsidRDefault="00F57FF9">
                        <w:pPr>
                          <w:pStyle w:val="EmptyCellLayoutStyle"/>
                        </w:pPr>
                      </w:p>
                    </w:tc>
                    <w:tc>
                      <w:tcPr>
                        <w:tcW w:w="4539" w:type="dxa"/>
                      </w:tcPr>
                      <w:p w14:paraId="688FBBC7" w14:textId="77777777" w:rsidR="00F57FF9" w:rsidRDefault="00F57FF9">
                        <w:pPr>
                          <w:pStyle w:val="EmptyCellLayoutStyle"/>
                        </w:pPr>
                      </w:p>
                    </w:tc>
                    <w:tc>
                      <w:tcPr>
                        <w:tcW w:w="1130" w:type="dxa"/>
                      </w:tcPr>
                      <w:p w14:paraId="6D23A4CC" w14:textId="77777777" w:rsidR="00F57FF9" w:rsidRDefault="00F57FF9">
                        <w:pPr>
                          <w:pStyle w:val="EmptyCellLayoutStyle"/>
                        </w:pPr>
                      </w:p>
                    </w:tc>
                  </w:tr>
                </w:tbl>
                <w:p w14:paraId="4A2AD08A" w14:textId="77777777" w:rsidR="00F57FF9" w:rsidRDefault="00F57FF9"/>
              </w:tc>
            </w:tr>
          </w:tbl>
          <w:p w14:paraId="786393F2" w14:textId="77777777" w:rsidR="00F57FF9" w:rsidRDefault="00F57FF9"/>
        </w:tc>
      </w:tr>
      <w:tr w:rsidR="00F57FF9" w14:paraId="68EAD21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6EEFBF9A" w14:textId="77777777">
              <w:trPr>
                <w:trHeight w:val="40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F57FF9" w14:paraId="10360BD1" w14:textId="77777777">
                    <w:trPr>
                      <w:trHeight w:val="371"/>
                    </w:trPr>
                    <w:tc>
                      <w:tcPr>
                        <w:tcW w:w="1127" w:type="dxa"/>
                      </w:tcPr>
                      <w:p w14:paraId="7F1879DB" w14:textId="77777777" w:rsidR="00F57FF9" w:rsidRDefault="00F57FF9">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57FF9" w14:paraId="6B0A9107"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907CB2E" w14:textId="77777777" w:rsidR="00F57FF9" w:rsidRDefault="00012771">
                              <w:r>
                                <w:rPr>
                                  <w:rFonts w:ascii="Arial" w:eastAsia="Arial" w:hAnsi="Arial"/>
                                  <w:b/>
                                  <w:color w:val="66809D"/>
                                </w:rPr>
                                <w:t>Table 3.1. Net Funded Amount and Reported Expenditures by Participating Organization, as of 31 December 2021 (in US Dollars)</w:t>
                              </w:r>
                            </w:p>
                          </w:tc>
                        </w:tr>
                      </w:tbl>
                      <w:p w14:paraId="0F6ABA46" w14:textId="77777777" w:rsidR="00F57FF9" w:rsidRDefault="00F57FF9"/>
                    </w:tc>
                    <w:tc>
                      <w:tcPr>
                        <w:tcW w:w="1138" w:type="dxa"/>
                      </w:tcPr>
                      <w:p w14:paraId="0C78C54E" w14:textId="77777777" w:rsidR="00F57FF9" w:rsidRDefault="00F57FF9">
                        <w:pPr>
                          <w:pStyle w:val="EmptyCellLayoutStyle"/>
                        </w:pPr>
                      </w:p>
                    </w:tc>
                  </w:tr>
                  <w:tr w:rsidR="00F57FF9" w14:paraId="06C322CC" w14:textId="77777777">
                    <w:trPr>
                      <w:trHeight w:val="40"/>
                    </w:trPr>
                    <w:tc>
                      <w:tcPr>
                        <w:tcW w:w="1127" w:type="dxa"/>
                      </w:tcPr>
                      <w:p w14:paraId="04701989" w14:textId="77777777" w:rsidR="00F57FF9" w:rsidRDefault="00F57FF9">
                        <w:pPr>
                          <w:pStyle w:val="EmptyCellLayoutStyle"/>
                        </w:pPr>
                      </w:p>
                    </w:tc>
                    <w:tc>
                      <w:tcPr>
                        <w:tcW w:w="9638" w:type="dxa"/>
                      </w:tcPr>
                      <w:p w14:paraId="5B90509E" w14:textId="77777777" w:rsidR="00F57FF9" w:rsidRDefault="00F57FF9">
                        <w:pPr>
                          <w:pStyle w:val="EmptyCellLayoutStyle"/>
                        </w:pPr>
                      </w:p>
                    </w:tc>
                    <w:tc>
                      <w:tcPr>
                        <w:tcW w:w="1138" w:type="dxa"/>
                      </w:tcPr>
                      <w:p w14:paraId="4A71B1E9" w14:textId="77777777" w:rsidR="00F57FF9" w:rsidRDefault="00F57FF9">
                        <w:pPr>
                          <w:pStyle w:val="EmptyCellLayoutStyle"/>
                        </w:pPr>
                      </w:p>
                    </w:tc>
                  </w:tr>
                  <w:tr w:rsidR="00F57FF9" w14:paraId="35BA89B1" w14:textId="77777777">
                    <w:tc>
                      <w:tcPr>
                        <w:tcW w:w="1127" w:type="dxa"/>
                      </w:tcPr>
                      <w:p w14:paraId="071A95D9" w14:textId="77777777" w:rsidR="00F57FF9" w:rsidRDefault="00F57FF9">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F5CC0" w14:paraId="1A605F33" w14:textId="77777777" w:rsidTr="006F5CC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57FF9" w14:paraId="10B5D1DD" w14:textId="77777777">
                                <w:trPr>
                                  <w:trHeight w:hRule="exact" w:val="632"/>
                                </w:trPr>
                                <w:tc>
                                  <w:tcPr>
                                    <w:tcW w:w="1032" w:type="dxa"/>
                                    <w:shd w:val="clear" w:color="auto" w:fill="15385F"/>
                                    <w:tcMar>
                                      <w:top w:w="0" w:type="dxa"/>
                                      <w:left w:w="0" w:type="dxa"/>
                                      <w:bottom w:w="0" w:type="dxa"/>
                                      <w:right w:w="0" w:type="dxa"/>
                                    </w:tcMar>
                                    <w:vAlign w:val="center"/>
                                  </w:tcPr>
                                  <w:p w14:paraId="21F35FFB" w14:textId="77777777" w:rsidR="00F57FF9" w:rsidRDefault="00012771">
                                    <w:pPr>
                                      <w:jc w:val="center"/>
                                    </w:pPr>
                                    <w:r>
                                      <w:rPr>
                                        <w:rFonts w:ascii="Arial" w:eastAsia="Arial" w:hAnsi="Arial"/>
                                        <w:color w:val="FFFFFF"/>
                                        <w:sz w:val="16"/>
                                      </w:rPr>
                                      <w:t>Participating</w:t>
                                    </w:r>
                                    <w:r>
                                      <w:rPr>
                                        <w:rFonts w:ascii="Arial" w:eastAsia="Arial" w:hAnsi="Arial"/>
                                        <w:color w:val="FFFFFF"/>
                                        <w:sz w:val="16"/>
                                      </w:rPr>
                                      <w:br/>
                                      <w:t>Organization</w:t>
                                    </w:r>
                                  </w:p>
                                </w:tc>
                              </w:tr>
                            </w:tbl>
                            <w:p w14:paraId="2A40CF2C" w14:textId="77777777" w:rsidR="00F57FF9" w:rsidRDefault="00F57FF9"/>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3589431" w14:textId="77777777" w:rsidR="00F57FF9" w:rsidRDefault="00012771">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839E109" w14:textId="77777777" w:rsidR="00F57FF9" w:rsidRDefault="00012771">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57FF9" w14:paraId="5968BEB5" w14:textId="77777777">
                                <w:trPr>
                                  <w:trHeight w:hRule="exact" w:val="632"/>
                                </w:trPr>
                                <w:tc>
                                  <w:tcPr>
                                    <w:tcW w:w="4408" w:type="dxa"/>
                                    <w:shd w:val="clear" w:color="auto" w:fill="15385F"/>
                                    <w:tcMar>
                                      <w:top w:w="0" w:type="dxa"/>
                                      <w:left w:w="0" w:type="dxa"/>
                                      <w:bottom w:w="0" w:type="dxa"/>
                                      <w:right w:w="0" w:type="dxa"/>
                                    </w:tcMar>
                                    <w:vAlign w:val="center"/>
                                  </w:tcPr>
                                  <w:p w14:paraId="6F7AE9D0" w14:textId="77777777" w:rsidR="00F57FF9" w:rsidRDefault="00012771">
                                    <w:pPr>
                                      <w:jc w:val="center"/>
                                    </w:pPr>
                                    <w:r>
                                      <w:rPr>
                                        <w:rFonts w:ascii="Arial" w:eastAsia="Arial" w:hAnsi="Arial"/>
                                        <w:color w:val="FFFFFF"/>
                                        <w:sz w:val="16"/>
                                      </w:rPr>
                                      <w:t>Expenditure</w:t>
                                    </w:r>
                                  </w:p>
                                </w:tc>
                              </w:tr>
                            </w:tbl>
                            <w:p w14:paraId="22690032" w14:textId="77777777" w:rsidR="00F57FF9" w:rsidRDefault="00F57FF9"/>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57FF9" w14:paraId="2AE9DCBF" w14:textId="77777777">
                                <w:trPr>
                                  <w:trHeight w:hRule="exact" w:val="632"/>
                                </w:trPr>
                                <w:tc>
                                  <w:tcPr>
                                    <w:tcW w:w="986" w:type="dxa"/>
                                    <w:shd w:val="clear" w:color="auto" w:fill="15385F"/>
                                    <w:tcMar>
                                      <w:top w:w="0" w:type="dxa"/>
                                      <w:left w:w="0" w:type="dxa"/>
                                      <w:bottom w:w="0" w:type="dxa"/>
                                      <w:right w:w="0" w:type="dxa"/>
                                    </w:tcMar>
                                    <w:vAlign w:val="center"/>
                                  </w:tcPr>
                                  <w:p w14:paraId="6E937B30" w14:textId="77777777" w:rsidR="00F57FF9" w:rsidRDefault="00012771">
                                    <w:pPr>
                                      <w:jc w:val="center"/>
                                    </w:pPr>
                                    <w:r>
                                      <w:rPr>
                                        <w:rFonts w:ascii="Arial" w:eastAsia="Arial" w:hAnsi="Arial"/>
                                        <w:color w:val="FFFFFF"/>
                                        <w:sz w:val="16"/>
                                      </w:rPr>
                                      <w:t>Delivery Rate %</w:t>
                                    </w:r>
                                  </w:p>
                                </w:tc>
                              </w:tr>
                            </w:tbl>
                            <w:p w14:paraId="68C64C0C" w14:textId="77777777" w:rsidR="00F57FF9" w:rsidRDefault="00F57FF9"/>
                          </w:tc>
                        </w:tr>
                        <w:tr w:rsidR="00F57FF9" w14:paraId="483272A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E30DE26" w14:textId="77777777" w:rsidR="00F57FF9" w:rsidRDefault="00F57FF9"/>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3C7419B" w14:textId="77777777" w:rsidR="00F57FF9" w:rsidRDefault="00F57FF9"/>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E2C9D10" w14:textId="77777777" w:rsidR="00F57FF9" w:rsidRDefault="00F57FF9"/>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10927324" w14:textId="77777777" w:rsidR="00F57FF9" w:rsidRDefault="00012771">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D57D729" w14:textId="77777777" w:rsidR="00F57FF9" w:rsidRDefault="00012771">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0DE62ABF" w14:textId="77777777" w:rsidR="00F57FF9" w:rsidRDefault="00012771">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202959C" w14:textId="77777777" w:rsidR="00F57FF9" w:rsidRDefault="00F57FF9"/>
                          </w:tc>
                        </w:tr>
                        <w:tr w:rsidR="00F57FF9" w14:paraId="6899395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265BA4D" w14:textId="77777777" w:rsidR="00F57FF9" w:rsidRDefault="00012771">
                              <w:r>
                                <w:rPr>
                                  <w:rFonts w:ascii="Arial" w:eastAsia="Arial" w:hAnsi="Arial"/>
                                  <w:color w:val="000000"/>
                                  <w:sz w:val="16"/>
                                </w:rPr>
                                <w:t>ILO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3A8EDF2" w14:textId="77777777" w:rsidR="00F57FF9" w:rsidRDefault="00012771">
                              <w:pPr>
                                <w:jc w:val="right"/>
                              </w:pPr>
                              <w:r>
                                <w:rPr>
                                  <w:rFonts w:ascii="Arial" w:eastAsia="Arial" w:hAnsi="Arial"/>
                                  <w:color w:val="000000"/>
                                  <w:sz w:val="16"/>
                                </w:rPr>
                                <w:t>1,110,590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2BD2BD1" w14:textId="77777777" w:rsidR="00F57FF9" w:rsidRDefault="00012771">
                              <w:pPr>
                                <w:jc w:val="right"/>
                              </w:pPr>
                              <w:r>
                                <w:rPr>
                                  <w:rFonts w:ascii="Arial" w:eastAsia="Arial" w:hAnsi="Arial"/>
                                  <w:color w:val="000000"/>
                                  <w:sz w:val="16"/>
                                </w:rPr>
                                <w:t>1,109,651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E46AEAB" w14:textId="77777777" w:rsidR="00F57FF9" w:rsidRDefault="00012771">
                              <w:pPr>
                                <w:jc w:val="right"/>
                              </w:pPr>
                              <w:r>
                                <w:rPr>
                                  <w:rFonts w:ascii="Arial" w:eastAsia="Arial" w:hAnsi="Arial"/>
                                  <w:color w:val="000000"/>
                                  <w:sz w:val="16"/>
                                </w:rPr>
                                <w:t>1,109,651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8A7A360" w14:textId="77777777" w:rsidR="00F57FF9" w:rsidRDefault="00F57FF9"/>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23357C5" w14:textId="77777777" w:rsidR="00F57FF9" w:rsidRDefault="00012771">
                              <w:pPr>
                                <w:jc w:val="right"/>
                              </w:pPr>
                              <w:r>
                                <w:rPr>
                                  <w:rFonts w:ascii="Arial" w:eastAsia="Arial" w:hAnsi="Arial"/>
                                  <w:color w:val="000000"/>
                                  <w:sz w:val="16"/>
                                </w:rPr>
                                <w:t>1,109,651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BAD565" w14:textId="77777777" w:rsidR="00F57FF9" w:rsidRDefault="00012771">
                              <w:pPr>
                                <w:jc w:val="right"/>
                              </w:pPr>
                              <w:r>
                                <w:rPr>
                                  <w:rFonts w:ascii="Arial" w:eastAsia="Arial" w:hAnsi="Arial"/>
                                  <w:color w:val="000000"/>
                                  <w:sz w:val="16"/>
                                </w:rPr>
                                <w:t>100.00</w:t>
                              </w:r>
                            </w:p>
                          </w:tc>
                        </w:tr>
                        <w:tr w:rsidR="00F57FF9" w14:paraId="10B2308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9399A8B" w14:textId="77777777" w:rsidR="00F57FF9" w:rsidRDefault="00012771">
                              <w:r>
                                <w:rPr>
                                  <w:rFonts w:ascii="Arial" w:eastAsia="Arial" w:hAnsi="Arial"/>
                                  <w:color w:val="000000"/>
                                  <w:sz w:val="16"/>
                                </w:rPr>
                                <w:t>IOM</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1EA9B78" w14:textId="77777777" w:rsidR="00F57FF9" w:rsidRDefault="00012771">
                              <w:pPr>
                                <w:jc w:val="right"/>
                              </w:pPr>
                              <w:r>
                                <w:rPr>
                                  <w:rFonts w:ascii="Arial" w:eastAsia="Arial" w:hAnsi="Arial"/>
                                  <w:color w:val="000000"/>
                                  <w:sz w:val="16"/>
                                </w:rPr>
                                <w:t>1,361,892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5AFD51" w14:textId="77777777" w:rsidR="00F57FF9" w:rsidRDefault="00012771">
                              <w:pPr>
                                <w:jc w:val="right"/>
                              </w:pPr>
                              <w:r>
                                <w:rPr>
                                  <w:rFonts w:ascii="Arial" w:eastAsia="Arial" w:hAnsi="Arial"/>
                                  <w:color w:val="000000"/>
                                  <w:sz w:val="16"/>
                                </w:rPr>
                                <w:t>1,361,892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DB50B80" w14:textId="77777777" w:rsidR="00F57FF9" w:rsidRDefault="00012771">
                              <w:pPr>
                                <w:jc w:val="right"/>
                              </w:pPr>
                              <w:r>
                                <w:rPr>
                                  <w:rFonts w:ascii="Arial" w:eastAsia="Arial" w:hAnsi="Arial"/>
                                  <w:color w:val="000000"/>
                                  <w:sz w:val="16"/>
                                </w:rPr>
                                <w:t>1,361,892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5873019" w14:textId="77777777" w:rsidR="00F57FF9" w:rsidRDefault="00F57FF9"/>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E4D2000" w14:textId="77777777" w:rsidR="00F57FF9" w:rsidRDefault="00012771">
                              <w:pPr>
                                <w:jc w:val="right"/>
                              </w:pPr>
                              <w:r>
                                <w:rPr>
                                  <w:rFonts w:ascii="Arial" w:eastAsia="Arial" w:hAnsi="Arial"/>
                                  <w:color w:val="000000"/>
                                  <w:sz w:val="16"/>
                                </w:rPr>
                                <w:t>1,361,892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D16F93" w14:textId="77777777" w:rsidR="00F57FF9" w:rsidRDefault="00012771">
                              <w:pPr>
                                <w:jc w:val="right"/>
                              </w:pPr>
                              <w:r>
                                <w:rPr>
                                  <w:rFonts w:ascii="Arial" w:eastAsia="Arial" w:hAnsi="Arial"/>
                                  <w:color w:val="000000"/>
                                  <w:sz w:val="16"/>
                                </w:rPr>
                                <w:t>100.00</w:t>
                              </w:r>
                            </w:p>
                          </w:tc>
                        </w:tr>
                        <w:tr w:rsidR="00F57FF9" w14:paraId="339B0D8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EFB46AA" w14:textId="77777777" w:rsidR="00F57FF9" w:rsidRDefault="00012771">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D2A906" w14:textId="77777777" w:rsidR="00F57FF9" w:rsidRDefault="00012771">
                              <w:pPr>
                                <w:jc w:val="right"/>
                              </w:pPr>
                              <w:r>
                                <w:rPr>
                                  <w:rFonts w:ascii="Arial" w:eastAsia="Arial" w:hAnsi="Arial"/>
                                  <w:color w:val="000000"/>
                                  <w:sz w:val="16"/>
                                </w:rPr>
                                <w:t>3,847,717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AB06AC" w14:textId="77777777" w:rsidR="00F57FF9" w:rsidRDefault="00012771">
                              <w:pPr>
                                <w:jc w:val="right"/>
                              </w:pPr>
                              <w:r>
                                <w:rPr>
                                  <w:rFonts w:ascii="Arial" w:eastAsia="Arial" w:hAnsi="Arial"/>
                                  <w:color w:val="000000"/>
                                  <w:sz w:val="16"/>
                                </w:rPr>
                                <w:t>3,841,552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02BD6DE" w14:textId="77777777" w:rsidR="00F57FF9" w:rsidRDefault="00012771">
                              <w:pPr>
                                <w:jc w:val="right"/>
                              </w:pPr>
                              <w:r>
                                <w:rPr>
                                  <w:rFonts w:ascii="Arial" w:eastAsia="Arial" w:hAnsi="Arial"/>
                                  <w:color w:val="000000"/>
                                  <w:sz w:val="16"/>
                                </w:rPr>
                                <w:t>3,823,269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CDEC915" w14:textId="77777777" w:rsidR="00F57FF9" w:rsidRDefault="00012771">
                              <w:pPr>
                                <w:jc w:val="right"/>
                              </w:pPr>
                              <w:r>
                                <w:rPr>
                                  <w:rFonts w:ascii="Arial" w:eastAsia="Arial" w:hAnsi="Arial"/>
                                  <w:color w:val="000000"/>
                                  <w:sz w:val="16"/>
                                </w:rPr>
                                <w:t>18,236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9D4FA94" w14:textId="77777777" w:rsidR="00F57FF9" w:rsidRDefault="00012771">
                              <w:pPr>
                                <w:jc w:val="right"/>
                              </w:pPr>
                              <w:r>
                                <w:rPr>
                                  <w:rFonts w:ascii="Arial" w:eastAsia="Arial" w:hAnsi="Arial"/>
                                  <w:color w:val="000000"/>
                                  <w:sz w:val="16"/>
                                </w:rPr>
                                <w:t>3,841,505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9DD257" w14:textId="77777777" w:rsidR="00F57FF9" w:rsidRDefault="00012771">
                              <w:pPr>
                                <w:jc w:val="right"/>
                              </w:pPr>
                              <w:r>
                                <w:rPr>
                                  <w:rFonts w:ascii="Arial" w:eastAsia="Arial" w:hAnsi="Arial"/>
                                  <w:color w:val="000000"/>
                                  <w:sz w:val="16"/>
                                </w:rPr>
                                <w:t>100.00</w:t>
                              </w:r>
                            </w:p>
                          </w:tc>
                        </w:tr>
                        <w:tr w:rsidR="00F57FF9" w14:paraId="6109033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E62B72D" w14:textId="77777777" w:rsidR="00F57FF9" w:rsidRDefault="00012771">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C1A2FF6" w14:textId="77777777" w:rsidR="00F57FF9" w:rsidRDefault="00012771">
                              <w:pPr>
                                <w:jc w:val="right"/>
                              </w:pPr>
                              <w:r>
                                <w:rPr>
                                  <w:rFonts w:ascii="Arial" w:eastAsia="Arial" w:hAnsi="Arial"/>
                                  <w:color w:val="000000"/>
                                  <w:sz w:val="16"/>
                                </w:rPr>
                                <w:t>1,075,440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3AEB872" w14:textId="77777777" w:rsidR="00F57FF9" w:rsidRDefault="00012771">
                              <w:pPr>
                                <w:jc w:val="right"/>
                              </w:pPr>
                              <w:r>
                                <w:rPr>
                                  <w:rFonts w:ascii="Arial" w:eastAsia="Arial" w:hAnsi="Arial"/>
                                  <w:color w:val="000000"/>
                                  <w:sz w:val="16"/>
                                </w:rPr>
                                <w:t>1,073,298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0E6E394" w14:textId="77777777" w:rsidR="00F57FF9" w:rsidRDefault="00012771">
                              <w:pPr>
                                <w:jc w:val="right"/>
                              </w:pPr>
                              <w:r>
                                <w:rPr>
                                  <w:rFonts w:ascii="Arial" w:eastAsia="Arial" w:hAnsi="Arial"/>
                                  <w:color w:val="000000"/>
                                  <w:sz w:val="16"/>
                                </w:rPr>
                                <w:t>1,073,298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4B56966" w14:textId="77777777" w:rsidR="00F57FF9" w:rsidRDefault="00012771">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E995694" w14:textId="77777777" w:rsidR="00F57FF9" w:rsidRDefault="00012771">
                              <w:pPr>
                                <w:jc w:val="right"/>
                              </w:pPr>
                              <w:r>
                                <w:rPr>
                                  <w:rFonts w:ascii="Arial" w:eastAsia="Arial" w:hAnsi="Arial"/>
                                  <w:color w:val="000000"/>
                                  <w:sz w:val="16"/>
                                </w:rPr>
                                <w:t>1,073,298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B9B5498" w14:textId="77777777" w:rsidR="00F57FF9" w:rsidRDefault="00012771">
                              <w:pPr>
                                <w:jc w:val="right"/>
                              </w:pPr>
                              <w:r>
                                <w:rPr>
                                  <w:rFonts w:ascii="Arial" w:eastAsia="Arial" w:hAnsi="Arial"/>
                                  <w:color w:val="000000"/>
                                  <w:sz w:val="16"/>
                                </w:rPr>
                                <w:t>100.00</w:t>
                              </w:r>
                            </w:p>
                          </w:tc>
                        </w:tr>
                        <w:tr w:rsidR="00F57FF9" w14:paraId="4FC52C9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1CC3C94" w14:textId="77777777" w:rsidR="00F57FF9" w:rsidRDefault="00012771">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3CC213" w14:textId="77777777" w:rsidR="00F57FF9" w:rsidRDefault="00012771">
                              <w:pPr>
                                <w:jc w:val="right"/>
                              </w:pPr>
                              <w:r>
                                <w:rPr>
                                  <w:rFonts w:ascii="Arial" w:eastAsia="Arial" w:hAnsi="Arial"/>
                                  <w:color w:val="000000"/>
                                  <w:sz w:val="16"/>
                                </w:rPr>
                                <w:t>2,391,481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CEE113E" w14:textId="77777777" w:rsidR="00F57FF9" w:rsidRDefault="00012771">
                              <w:pPr>
                                <w:jc w:val="right"/>
                              </w:pPr>
                              <w:r>
                                <w:rPr>
                                  <w:rFonts w:ascii="Arial" w:eastAsia="Arial" w:hAnsi="Arial"/>
                                  <w:color w:val="000000"/>
                                  <w:sz w:val="16"/>
                                </w:rPr>
                                <w:t>2,389,340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4185629" w14:textId="77777777" w:rsidR="00F57FF9" w:rsidRDefault="00012771">
                              <w:pPr>
                                <w:jc w:val="right"/>
                              </w:pPr>
                              <w:r>
                                <w:rPr>
                                  <w:rFonts w:ascii="Arial" w:eastAsia="Arial" w:hAnsi="Arial"/>
                                  <w:color w:val="000000"/>
                                  <w:sz w:val="16"/>
                                </w:rPr>
                                <w:t>2,389,340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4AE3D30" w14:textId="77777777" w:rsidR="00F57FF9" w:rsidRDefault="00012771">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B6E0931" w14:textId="77777777" w:rsidR="00F57FF9" w:rsidRDefault="00012771">
                              <w:pPr>
                                <w:jc w:val="right"/>
                              </w:pPr>
                              <w:r>
                                <w:rPr>
                                  <w:rFonts w:ascii="Arial" w:eastAsia="Arial" w:hAnsi="Arial"/>
                                  <w:color w:val="000000"/>
                                  <w:sz w:val="16"/>
                                </w:rPr>
                                <w:t>2,389,340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6383D4" w14:textId="77777777" w:rsidR="00F57FF9" w:rsidRDefault="00012771">
                              <w:pPr>
                                <w:jc w:val="right"/>
                              </w:pPr>
                              <w:r>
                                <w:rPr>
                                  <w:rFonts w:ascii="Arial" w:eastAsia="Arial" w:hAnsi="Arial"/>
                                  <w:color w:val="000000"/>
                                  <w:sz w:val="16"/>
                                </w:rPr>
                                <w:t>100.00</w:t>
                              </w:r>
                            </w:p>
                          </w:tc>
                        </w:tr>
                        <w:tr w:rsidR="00F57FF9" w14:paraId="6FA61C3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A4B7444" w14:textId="77777777" w:rsidR="00F57FF9" w:rsidRDefault="00012771">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BB83A62" w14:textId="77777777" w:rsidR="00F57FF9" w:rsidRDefault="00012771">
                              <w:pPr>
                                <w:jc w:val="right"/>
                              </w:pPr>
                              <w:r>
                                <w:rPr>
                                  <w:rFonts w:ascii="Arial" w:eastAsia="Arial" w:hAnsi="Arial"/>
                                  <w:color w:val="000000"/>
                                  <w:sz w:val="16"/>
                                </w:rPr>
                                <w:t>625,422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5A487BD" w14:textId="77777777" w:rsidR="00F57FF9" w:rsidRDefault="00012771">
                              <w:pPr>
                                <w:jc w:val="right"/>
                              </w:pPr>
                              <w:r>
                                <w:rPr>
                                  <w:rFonts w:ascii="Arial" w:eastAsia="Arial" w:hAnsi="Arial"/>
                                  <w:color w:val="000000"/>
                                  <w:sz w:val="16"/>
                                </w:rPr>
                                <w:t>619,385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3F811BD" w14:textId="77777777" w:rsidR="00F57FF9" w:rsidRDefault="00012771">
                              <w:pPr>
                                <w:jc w:val="right"/>
                              </w:pPr>
                              <w:r>
                                <w:rPr>
                                  <w:rFonts w:ascii="Arial" w:eastAsia="Arial" w:hAnsi="Arial"/>
                                  <w:color w:val="000000"/>
                                  <w:sz w:val="16"/>
                                </w:rPr>
                                <w:t>619,385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ECD3C5A" w14:textId="77777777" w:rsidR="00F57FF9" w:rsidRDefault="00012771">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291277C" w14:textId="77777777" w:rsidR="00F57FF9" w:rsidRDefault="00012771">
                              <w:pPr>
                                <w:jc w:val="right"/>
                              </w:pPr>
                              <w:r>
                                <w:rPr>
                                  <w:rFonts w:ascii="Arial" w:eastAsia="Arial" w:hAnsi="Arial"/>
                                  <w:color w:val="000000"/>
                                  <w:sz w:val="16"/>
                                </w:rPr>
                                <w:t>619,385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A46AE7" w14:textId="77777777" w:rsidR="00F57FF9" w:rsidRDefault="00012771">
                              <w:pPr>
                                <w:jc w:val="right"/>
                              </w:pPr>
                              <w:r>
                                <w:rPr>
                                  <w:rFonts w:ascii="Arial" w:eastAsia="Arial" w:hAnsi="Arial"/>
                                  <w:color w:val="000000"/>
                                  <w:sz w:val="16"/>
                                </w:rPr>
                                <w:t>100.00</w:t>
                              </w:r>
                            </w:p>
                          </w:tc>
                        </w:tr>
                        <w:tr w:rsidR="00F57FF9" w14:paraId="3FB0F2E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2959DA8" w14:textId="77777777" w:rsidR="00F57FF9" w:rsidRDefault="00012771">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0CE260C" w14:textId="77777777" w:rsidR="00F57FF9" w:rsidRDefault="00012771">
                              <w:pPr>
                                <w:jc w:val="right"/>
                              </w:pPr>
                              <w:r>
                                <w:rPr>
                                  <w:rFonts w:ascii="Arial" w:eastAsia="Arial" w:hAnsi="Arial"/>
                                  <w:b/>
                                  <w:color w:val="000000"/>
                                  <w:sz w:val="16"/>
                                </w:rPr>
                                <w:t>10,412,542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F968968" w14:textId="77777777" w:rsidR="00F57FF9" w:rsidRDefault="00012771">
                              <w:pPr>
                                <w:jc w:val="right"/>
                              </w:pPr>
                              <w:r>
                                <w:rPr>
                                  <w:rFonts w:ascii="Arial" w:eastAsia="Arial" w:hAnsi="Arial"/>
                                  <w:b/>
                                  <w:color w:val="000000"/>
                                  <w:sz w:val="16"/>
                                </w:rPr>
                                <w:t>10,395,117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D22159A" w14:textId="77777777" w:rsidR="00F57FF9" w:rsidRDefault="00012771">
                              <w:pPr>
                                <w:jc w:val="right"/>
                              </w:pPr>
                              <w:r>
                                <w:rPr>
                                  <w:rFonts w:ascii="Arial" w:eastAsia="Arial" w:hAnsi="Arial"/>
                                  <w:b/>
                                  <w:color w:val="000000"/>
                                  <w:sz w:val="16"/>
                                </w:rPr>
                                <w:t>10,376,834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FA37EFA" w14:textId="77777777" w:rsidR="00F57FF9" w:rsidRDefault="00012771">
                              <w:pPr>
                                <w:jc w:val="right"/>
                              </w:pPr>
                              <w:r>
                                <w:rPr>
                                  <w:rFonts w:ascii="Arial" w:eastAsia="Arial" w:hAnsi="Arial"/>
                                  <w:b/>
                                  <w:color w:val="000000"/>
                                  <w:sz w:val="16"/>
                                </w:rPr>
                                <w:t>18,236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E4B01FA" w14:textId="77777777" w:rsidR="00F57FF9" w:rsidRDefault="00012771">
                              <w:pPr>
                                <w:jc w:val="right"/>
                              </w:pPr>
                              <w:r>
                                <w:rPr>
                                  <w:rFonts w:ascii="Arial" w:eastAsia="Arial" w:hAnsi="Arial"/>
                                  <w:b/>
                                  <w:color w:val="000000"/>
                                  <w:sz w:val="16"/>
                                </w:rPr>
                                <w:t>10,395,070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97C6C3" w14:textId="77777777" w:rsidR="00F57FF9" w:rsidRDefault="00012771">
                              <w:pPr>
                                <w:jc w:val="right"/>
                              </w:pPr>
                              <w:r>
                                <w:rPr>
                                  <w:rFonts w:ascii="Arial" w:eastAsia="Arial" w:hAnsi="Arial"/>
                                  <w:b/>
                                  <w:color w:val="000000"/>
                                  <w:sz w:val="16"/>
                                </w:rPr>
                                <w:t>100.00</w:t>
                              </w:r>
                            </w:p>
                          </w:tc>
                        </w:tr>
                      </w:tbl>
                      <w:p w14:paraId="0262FCAF" w14:textId="77777777" w:rsidR="00F57FF9" w:rsidRDefault="00F57FF9"/>
                    </w:tc>
                    <w:tc>
                      <w:tcPr>
                        <w:tcW w:w="1138" w:type="dxa"/>
                      </w:tcPr>
                      <w:p w14:paraId="2A846F9C" w14:textId="77777777" w:rsidR="00F57FF9" w:rsidRDefault="00F57FF9">
                        <w:pPr>
                          <w:pStyle w:val="EmptyCellLayoutStyle"/>
                        </w:pPr>
                      </w:p>
                    </w:tc>
                  </w:tr>
                </w:tbl>
                <w:p w14:paraId="504129DC" w14:textId="77777777" w:rsidR="00F57FF9" w:rsidRDefault="00F57FF9"/>
              </w:tc>
            </w:tr>
          </w:tbl>
          <w:p w14:paraId="7E96593F" w14:textId="77777777" w:rsidR="00F57FF9" w:rsidRDefault="00F57FF9"/>
        </w:tc>
      </w:tr>
    </w:tbl>
    <w:p w14:paraId="138A1D6A"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044AA36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54CE82F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57FF9" w14:paraId="295AE4B3" w14:textId="77777777">
                    <w:trPr>
                      <w:trHeight w:val="11"/>
                    </w:trPr>
                    <w:tc>
                      <w:tcPr>
                        <w:tcW w:w="1127" w:type="dxa"/>
                      </w:tcPr>
                      <w:p w14:paraId="34971E4F" w14:textId="77777777" w:rsidR="00F57FF9" w:rsidRDefault="00F57FF9">
                        <w:pPr>
                          <w:pStyle w:val="EmptyCellLayoutStyle"/>
                        </w:pPr>
                      </w:p>
                    </w:tc>
                    <w:tc>
                      <w:tcPr>
                        <w:tcW w:w="9648" w:type="dxa"/>
                      </w:tcPr>
                      <w:p w14:paraId="24729C62" w14:textId="77777777" w:rsidR="00F57FF9" w:rsidRDefault="00F57FF9">
                        <w:pPr>
                          <w:pStyle w:val="EmptyCellLayoutStyle"/>
                        </w:pPr>
                      </w:p>
                    </w:tc>
                    <w:tc>
                      <w:tcPr>
                        <w:tcW w:w="1130" w:type="dxa"/>
                      </w:tcPr>
                      <w:p w14:paraId="5BE633B7" w14:textId="77777777" w:rsidR="00F57FF9" w:rsidRDefault="00F57FF9">
                        <w:pPr>
                          <w:pStyle w:val="EmptyCellLayoutStyle"/>
                        </w:pPr>
                      </w:p>
                    </w:tc>
                  </w:tr>
                  <w:tr w:rsidR="00F57FF9" w14:paraId="0167E573" w14:textId="77777777">
                    <w:trPr>
                      <w:trHeight w:val="297"/>
                    </w:trPr>
                    <w:tc>
                      <w:tcPr>
                        <w:tcW w:w="1127" w:type="dxa"/>
                      </w:tcPr>
                      <w:p w14:paraId="1F046C1D" w14:textId="77777777" w:rsidR="00F57FF9" w:rsidRDefault="00F57FF9">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57FF9" w14:paraId="2CF30D77" w14:textId="77777777">
                          <w:trPr>
                            <w:trHeight w:val="219"/>
                          </w:trPr>
                          <w:tc>
                            <w:tcPr>
                              <w:tcW w:w="9648" w:type="dxa"/>
                              <w:tcBorders>
                                <w:top w:val="nil"/>
                                <w:left w:val="nil"/>
                                <w:bottom w:val="nil"/>
                                <w:right w:val="nil"/>
                              </w:tcBorders>
                              <w:tcMar>
                                <w:top w:w="39" w:type="dxa"/>
                                <w:left w:w="39" w:type="dxa"/>
                                <w:bottom w:w="39" w:type="dxa"/>
                                <w:right w:w="39" w:type="dxa"/>
                              </w:tcMar>
                            </w:tcPr>
                            <w:p w14:paraId="07B45A26" w14:textId="77777777" w:rsidR="00F57FF9" w:rsidRDefault="00012771">
                              <w:r>
                                <w:rPr>
                                  <w:rFonts w:ascii="Arial" w:eastAsia="Arial" w:hAnsi="Arial"/>
                                  <w:b/>
                                  <w:color w:val="2DABE0"/>
                                  <w:sz w:val="21"/>
                                </w:rPr>
                                <w:t>3.2. Expenditures Reported by Category</w:t>
                              </w:r>
                            </w:p>
                          </w:tc>
                        </w:tr>
                      </w:tbl>
                      <w:p w14:paraId="035867C6" w14:textId="77777777" w:rsidR="00F57FF9" w:rsidRDefault="00F57FF9"/>
                    </w:tc>
                    <w:tc>
                      <w:tcPr>
                        <w:tcW w:w="1130" w:type="dxa"/>
                      </w:tcPr>
                      <w:p w14:paraId="7191CCBA" w14:textId="77777777" w:rsidR="00F57FF9" w:rsidRDefault="00F57FF9">
                        <w:pPr>
                          <w:pStyle w:val="EmptyCellLayoutStyle"/>
                        </w:pPr>
                      </w:p>
                    </w:tc>
                  </w:tr>
                  <w:tr w:rsidR="00F57FF9" w14:paraId="56105DBC" w14:textId="77777777">
                    <w:trPr>
                      <w:trHeight w:val="28"/>
                    </w:trPr>
                    <w:tc>
                      <w:tcPr>
                        <w:tcW w:w="1127" w:type="dxa"/>
                      </w:tcPr>
                      <w:p w14:paraId="09DA1338" w14:textId="77777777" w:rsidR="00F57FF9" w:rsidRDefault="00F57FF9">
                        <w:pPr>
                          <w:pStyle w:val="EmptyCellLayoutStyle"/>
                        </w:pPr>
                      </w:p>
                    </w:tc>
                    <w:tc>
                      <w:tcPr>
                        <w:tcW w:w="9648" w:type="dxa"/>
                      </w:tcPr>
                      <w:p w14:paraId="0E2005CB" w14:textId="77777777" w:rsidR="00F57FF9" w:rsidRDefault="00F57FF9">
                        <w:pPr>
                          <w:pStyle w:val="EmptyCellLayoutStyle"/>
                        </w:pPr>
                      </w:p>
                    </w:tc>
                    <w:tc>
                      <w:tcPr>
                        <w:tcW w:w="1130" w:type="dxa"/>
                      </w:tcPr>
                      <w:p w14:paraId="7D8AEF6F" w14:textId="77777777" w:rsidR="00F57FF9" w:rsidRDefault="00F57FF9">
                        <w:pPr>
                          <w:pStyle w:val="EmptyCellLayoutStyle"/>
                        </w:pPr>
                      </w:p>
                    </w:tc>
                  </w:tr>
                  <w:tr w:rsidR="00F57FF9" w14:paraId="140602D8" w14:textId="77777777">
                    <w:trPr>
                      <w:trHeight w:val="312"/>
                    </w:trPr>
                    <w:tc>
                      <w:tcPr>
                        <w:tcW w:w="1127" w:type="dxa"/>
                      </w:tcPr>
                      <w:p w14:paraId="4CE8E6D0" w14:textId="77777777" w:rsidR="00F57FF9" w:rsidRDefault="00F57FF9">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57FF9" w14:paraId="7293BBCD" w14:textId="77777777">
                          <w:trPr>
                            <w:trHeight w:val="234"/>
                          </w:trPr>
                          <w:tc>
                            <w:tcPr>
                              <w:tcW w:w="9648" w:type="dxa"/>
                              <w:tcBorders>
                                <w:top w:val="nil"/>
                                <w:left w:val="nil"/>
                                <w:bottom w:val="nil"/>
                                <w:right w:val="nil"/>
                              </w:tcBorders>
                              <w:tcMar>
                                <w:top w:w="39" w:type="dxa"/>
                                <w:left w:w="39" w:type="dxa"/>
                                <w:bottom w:w="39" w:type="dxa"/>
                                <w:right w:w="39" w:type="dxa"/>
                              </w:tcMar>
                            </w:tcPr>
                            <w:p w14:paraId="1DEB9A86" w14:textId="77777777" w:rsidR="00F57FF9" w:rsidRDefault="00012771">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28989F5C" w14:textId="77777777" w:rsidR="00F57FF9" w:rsidRDefault="00F57FF9"/>
                    </w:tc>
                    <w:tc>
                      <w:tcPr>
                        <w:tcW w:w="1130" w:type="dxa"/>
                      </w:tcPr>
                      <w:p w14:paraId="022657E1" w14:textId="77777777" w:rsidR="00F57FF9" w:rsidRDefault="00F57FF9">
                        <w:pPr>
                          <w:pStyle w:val="EmptyCellLayoutStyle"/>
                        </w:pPr>
                      </w:p>
                    </w:tc>
                  </w:tr>
                </w:tbl>
                <w:p w14:paraId="45A7E379" w14:textId="77777777" w:rsidR="00F57FF9" w:rsidRDefault="00F57FF9"/>
              </w:tc>
            </w:tr>
          </w:tbl>
          <w:p w14:paraId="1183B1DA" w14:textId="77777777" w:rsidR="00F57FF9" w:rsidRDefault="00F57FF9"/>
        </w:tc>
      </w:tr>
      <w:tr w:rsidR="00F57FF9" w14:paraId="19DD6F6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093165BD"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57FF9" w14:paraId="395DD541" w14:textId="77777777">
                    <w:tc>
                      <w:tcPr>
                        <w:tcW w:w="1111" w:type="dxa"/>
                      </w:tcPr>
                      <w:p w14:paraId="3E6C8562" w14:textId="77777777" w:rsidR="00F57FF9" w:rsidRDefault="00F57FF9">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6F5CC0" w14:paraId="604E090C" w14:textId="77777777" w:rsidTr="006F5CC0">
                          <w:trPr>
                            <w:trHeight w:val="393"/>
                          </w:trPr>
                          <w:tc>
                            <w:tcPr>
                              <w:tcW w:w="11" w:type="dxa"/>
                            </w:tcPr>
                            <w:p w14:paraId="6445D2F2" w14:textId="77777777" w:rsidR="00F57FF9" w:rsidRDefault="00F57FF9">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57FF9" w14:paraId="3EC01F8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5BA7FA7" w14:textId="77777777" w:rsidR="00F57FF9" w:rsidRDefault="00012771">
                                    <w:r w:rsidRPr="00F16CF3">
                                      <w:rPr>
                                        <w:rFonts w:ascii="Arial" w:eastAsia="Arial" w:hAnsi="Arial"/>
                                        <w:b/>
                                        <w:color w:val="66809D"/>
                                      </w:rPr>
                                      <w:t>Table 3.2. Expenditure by UNSDG Budget Category, as of 31 December 2021 (in US Dollars)</w:t>
                                    </w:r>
                                  </w:p>
                                </w:tc>
                              </w:tr>
                            </w:tbl>
                            <w:p w14:paraId="6B867387" w14:textId="77777777" w:rsidR="00F57FF9" w:rsidRDefault="00F57FF9"/>
                          </w:tc>
                        </w:tr>
                        <w:tr w:rsidR="006F5CC0" w14:paraId="4A6773BE" w14:textId="77777777" w:rsidTr="006F5CC0">
                          <w:tc>
                            <w:tcPr>
                              <w:tcW w:w="11" w:type="dxa"/>
                            </w:tcPr>
                            <w:p w14:paraId="2CBDFDB5" w14:textId="77777777" w:rsidR="00F57FF9" w:rsidRDefault="00F57FF9">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6F5CC0" w14:paraId="6FFCED61" w14:textId="77777777" w:rsidTr="006F5CC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FBAD542" w14:textId="77777777" w:rsidR="00F57FF9" w:rsidRDefault="00012771">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0D9409EA" w14:textId="77777777" w:rsidR="00F57FF9" w:rsidRDefault="00012771">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C3CB51C" w14:textId="77777777" w:rsidR="00F57FF9" w:rsidRDefault="00012771">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F57FF9" w14:paraId="14A757B5"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552B85F8" w14:textId="77777777" w:rsidR="00F57FF9" w:rsidRDefault="00F57FF9"/>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01BF4BF2" w14:textId="77777777" w:rsidR="00F57FF9" w:rsidRDefault="00012771">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57FF9" w14:paraId="4F120CA6" w14:textId="77777777">
                                      <w:trPr>
                                        <w:trHeight w:hRule="exact" w:val="368"/>
                                      </w:trPr>
                                      <w:tc>
                                        <w:tcPr>
                                          <w:tcW w:w="1463" w:type="dxa"/>
                                          <w:shd w:val="clear" w:color="auto" w:fill="15385F"/>
                                          <w:tcMar>
                                            <w:top w:w="0" w:type="dxa"/>
                                            <w:left w:w="0" w:type="dxa"/>
                                            <w:bottom w:w="0" w:type="dxa"/>
                                            <w:right w:w="0" w:type="dxa"/>
                                          </w:tcMar>
                                          <w:vAlign w:val="center"/>
                                        </w:tcPr>
                                        <w:p w14:paraId="22D13604" w14:textId="77777777" w:rsidR="00F57FF9" w:rsidRDefault="00012771">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027C1AF1" w14:textId="77777777" w:rsidR="00F57FF9" w:rsidRDefault="00F57FF9"/>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57FF9" w14:paraId="35D0B9EE" w14:textId="77777777">
                                      <w:trPr>
                                        <w:trHeight w:hRule="exact" w:val="368"/>
                                      </w:trPr>
                                      <w:tc>
                                        <w:tcPr>
                                          <w:tcW w:w="1367" w:type="dxa"/>
                                          <w:shd w:val="clear" w:color="auto" w:fill="15385F"/>
                                          <w:tcMar>
                                            <w:top w:w="0" w:type="dxa"/>
                                            <w:left w:w="0" w:type="dxa"/>
                                            <w:bottom w:w="0" w:type="dxa"/>
                                            <w:right w:w="0" w:type="dxa"/>
                                          </w:tcMar>
                                          <w:vAlign w:val="center"/>
                                        </w:tcPr>
                                        <w:p w14:paraId="6E2252D5" w14:textId="77777777" w:rsidR="00F57FF9" w:rsidRDefault="00012771">
                                          <w:pPr>
                                            <w:jc w:val="center"/>
                                          </w:pPr>
                                          <w:r>
                                            <w:rPr>
                                              <w:rFonts w:ascii="Arial" w:eastAsia="Arial" w:hAnsi="Arial"/>
                                              <w:b/>
                                              <w:color w:val="FFFFFF"/>
                                              <w:sz w:val="16"/>
                                            </w:rPr>
                                            <w:t>Total</w:t>
                                          </w:r>
                                        </w:p>
                                      </w:tc>
                                    </w:tr>
                                  </w:tbl>
                                  <w:p w14:paraId="2379B64E" w14:textId="77777777" w:rsidR="00F57FF9" w:rsidRDefault="00F57FF9"/>
                                </w:tc>
                                <w:tc>
                                  <w:tcPr>
                                    <w:tcW w:w="1771" w:type="dxa"/>
                                    <w:tcBorders>
                                      <w:top w:val="nil"/>
                                      <w:left w:val="nil"/>
                                      <w:bottom w:val="nil"/>
                                      <w:right w:val="nil"/>
                                    </w:tcBorders>
                                    <w:shd w:val="clear" w:color="auto" w:fill="15385F"/>
                                    <w:tcMar>
                                      <w:top w:w="39" w:type="dxa"/>
                                      <w:left w:w="39" w:type="dxa"/>
                                      <w:bottom w:w="39" w:type="dxa"/>
                                      <w:right w:w="39" w:type="dxa"/>
                                    </w:tcMar>
                                  </w:tcPr>
                                  <w:p w14:paraId="0F5395D2" w14:textId="77777777" w:rsidR="00F57FF9" w:rsidRDefault="00F57FF9"/>
                                </w:tc>
                              </w:tr>
                              <w:tr w:rsidR="00F57FF9" w14:paraId="657EAE3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2DC79FE" w14:textId="77777777" w:rsidR="00F57FF9" w:rsidRDefault="00012771">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F40EACE" w14:textId="77777777" w:rsidR="00F57FF9" w:rsidRDefault="00012771">
                                    <w:pPr>
                                      <w:jc w:val="right"/>
                                    </w:pPr>
                                    <w:r>
                                      <w:rPr>
                                        <w:rFonts w:ascii="Arial" w:eastAsia="Arial" w:hAnsi="Arial"/>
                                        <w:color w:val="000000"/>
                                        <w:sz w:val="16"/>
                                      </w:rPr>
                                      <w:t>795,782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87C991B" w14:textId="77777777" w:rsidR="00F57FF9" w:rsidRDefault="00012771">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F0A8A74" w14:textId="77777777" w:rsidR="00F57FF9" w:rsidRDefault="00012771">
                                    <w:pPr>
                                      <w:jc w:val="right"/>
                                    </w:pPr>
                                    <w:r>
                                      <w:rPr>
                                        <w:rFonts w:ascii="Arial" w:eastAsia="Arial" w:hAnsi="Arial"/>
                                        <w:color w:val="000000"/>
                                        <w:sz w:val="16"/>
                                      </w:rPr>
                                      <w:t>795,782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26E88B1" w14:textId="77777777" w:rsidR="00F57FF9" w:rsidRDefault="00012771">
                                    <w:pPr>
                                      <w:jc w:val="right"/>
                                    </w:pPr>
                                    <w:r>
                                      <w:rPr>
                                        <w:rFonts w:ascii="Arial" w:eastAsia="Arial" w:hAnsi="Arial"/>
                                        <w:color w:val="000000"/>
                                        <w:sz w:val="16"/>
                                      </w:rPr>
                                      <w:t>8.19</w:t>
                                    </w:r>
                                  </w:p>
                                </w:tc>
                              </w:tr>
                              <w:tr w:rsidR="00F57FF9" w14:paraId="5B5C649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EE4B80" w14:textId="77777777" w:rsidR="00F57FF9" w:rsidRDefault="00012771">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BD33DFA" w14:textId="77777777" w:rsidR="00F57FF9" w:rsidRDefault="00012771">
                                    <w:pPr>
                                      <w:jc w:val="right"/>
                                    </w:pPr>
                                    <w:r>
                                      <w:rPr>
                                        <w:rFonts w:ascii="Arial" w:eastAsia="Arial" w:hAnsi="Arial"/>
                                        <w:color w:val="000000"/>
                                        <w:sz w:val="16"/>
                                      </w:rPr>
                                      <w:t>333,745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1FD5672" w14:textId="77777777" w:rsidR="00F57FF9" w:rsidRDefault="00012771">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EEA16DA" w14:textId="77777777" w:rsidR="00F57FF9" w:rsidRDefault="00012771">
                                    <w:pPr>
                                      <w:jc w:val="right"/>
                                    </w:pPr>
                                    <w:r>
                                      <w:rPr>
                                        <w:rFonts w:ascii="Arial" w:eastAsia="Arial" w:hAnsi="Arial"/>
                                        <w:color w:val="000000"/>
                                        <w:sz w:val="16"/>
                                      </w:rPr>
                                      <w:t>333,745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57B6EF4" w14:textId="77777777" w:rsidR="00F57FF9" w:rsidRDefault="00012771">
                                    <w:pPr>
                                      <w:jc w:val="right"/>
                                    </w:pPr>
                                    <w:r>
                                      <w:rPr>
                                        <w:rFonts w:ascii="Arial" w:eastAsia="Arial" w:hAnsi="Arial"/>
                                        <w:color w:val="000000"/>
                                        <w:sz w:val="16"/>
                                      </w:rPr>
                                      <w:t>3.43</w:t>
                                    </w:r>
                                  </w:p>
                                </w:tc>
                              </w:tr>
                              <w:tr w:rsidR="00F57FF9" w14:paraId="7A09A92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C393F" w14:textId="77777777" w:rsidR="00F57FF9" w:rsidRDefault="00012771">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87CDC6F" w14:textId="77777777" w:rsidR="00F57FF9" w:rsidRDefault="00012771">
                                    <w:pPr>
                                      <w:jc w:val="right"/>
                                    </w:pPr>
                                    <w:r>
                                      <w:rPr>
                                        <w:rFonts w:ascii="Arial" w:eastAsia="Arial" w:hAnsi="Arial"/>
                                        <w:color w:val="000000"/>
                                        <w:sz w:val="16"/>
                                      </w:rPr>
                                      <w:t>1,251,804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9217128" w14:textId="77777777" w:rsidR="00F57FF9" w:rsidRDefault="00012771">
                                    <w:pPr>
                                      <w:jc w:val="right"/>
                                    </w:pPr>
                                    <w:r>
                                      <w:rPr>
                                        <w:rFonts w:ascii="Arial" w:eastAsia="Arial" w:hAnsi="Arial"/>
                                        <w:color w:val="000000"/>
                                        <w:sz w:val="16"/>
                                      </w:rPr>
                                      <w:t>(148,951)</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2FEEC6A" w14:textId="77777777" w:rsidR="00F57FF9" w:rsidRDefault="00012771">
                                    <w:pPr>
                                      <w:jc w:val="right"/>
                                    </w:pPr>
                                    <w:r>
                                      <w:rPr>
                                        <w:rFonts w:ascii="Arial" w:eastAsia="Arial" w:hAnsi="Arial"/>
                                        <w:color w:val="000000"/>
                                        <w:sz w:val="16"/>
                                      </w:rPr>
                                      <w:t>1,102,853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C07307" w14:textId="77777777" w:rsidR="00F57FF9" w:rsidRDefault="00012771">
                                    <w:pPr>
                                      <w:jc w:val="right"/>
                                    </w:pPr>
                                    <w:r>
                                      <w:rPr>
                                        <w:rFonts w:ascii="Arial" w:eastAsia="Arial" w:hAnsi="Arial"/>
                                        <w:color w:val="000000"/>
                                        <w:sz w:val="16"/>
                                      </w:rPr>
                                      <w:t>11.34</w:t>
                                    </w:r>
                                  </w:p>
                                </w:tc>
                              </w:tr>
                              <w:tr w:rsidR="00F57FF9" w14:paraId="1CD310B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FAC6184" w14:textId="77777777" w:rsidR="00F57FF9" w:rsidRDefault="00012771">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325DF17" w14:textId="77777777" w:rsidR="00F57FF9" w:rsidRDefault="00012771">
                                    <w:pPr>
                                      <w:jc w:val="right"/>
                                    </w:pPr>
                                    <w:r>
                                      <w:rPr>
                                        <w:rFonts w:ascii="Arial" w:eastAsia="Arial" w:hAnsi="Arial"/>
                                        <w:color w:val="000000"/>
                                        <w:sz w:val="16"/>
                                      </w:rPr>
                                      <w:t>1,941,945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EEC62E7" w14:textId="77777777" w:rsidR="00F57FF9" w:rsidRDefault="00012771">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D9B00FA" w14:textId="77777777" w:rsidR="00F57FF9" w:rsidRDefault="00012771">
                                    <w:pPr>
                                      <w:jc w:val="right"/>
                                    </w:pPr>
                                    <w:r>
                                      <w:rPr>
                                        <w:rFonts w:ascii="Arial" w:eastAsia="Arial" w:hAnsi="Arial"/>
                                        <w:color w:val="000000"/>
                                        <w:sz w:val="16"/>
                                      </w:rPr>
                                      <w:t>1,941,945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E812E1E" w14:textId="77777777" w:rsidR="00F57FF9" w:rsidRDefault="00012771">
                                    <w:pPr>
                                      <w:jc w:val="right"/>
                                    </w:pPr>
                                    <w:r>
                                      <w:rPr>
                                        <w:rFonts w:ascii="Arial" w:eastAsia="Arial" w:hAnsi="Arial"/>
                                        <w:color w:val="000000"/>
                                        <w:sz w:val="16"/>
                                      </w:rPr>
                                      <w:t>19.98</w:t>
                                    </w:r>
                                  </w:p>
                                </w:tc>
                              </w:tr>
                              <w:tr w:rsidR="00F57FF9" w14:paraId="3CB58CB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833F6F8" w14:textId="77777777" w:rsidR="00F57FF9" w:rsidRDefault="00012771">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C96696D" w14:textId="77777777" w:rsidR="00F57FF9" w:rsidRDefault="00012771">
                                    <w:pPr>
                                      <w:jc w:val="right"/>
                                    </w:pPr>
                                    <w:r>
                                      <w:rPr>
                                        <w:rFonts w:ascii="Arial" w:eastAsia="Arial" w:hAnsi="Arial"/>
                                        <w:color w:val="000000"/>
                                        <w:sz w:val="16"/>
                                      </w:rPr>
                                      <w:t>1,660,969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1575291" w14:textId="77777777" w:rsidR="00F57FF9" w:rsidRDefault="00012771">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E074198" w14:textId="77777777" w:rsidR="00F57FF9" w:rsidRDefault="00012771">
                                    <w:pPr>
                                      <w:jc w:val="right"/>
                                    </w:pPr>
                                    <w:r>
                                      <w:rPr>
                                        <w:rFonts w:ascii="Arial" w:eastAsia="Arial" w:hAnsi="Arial"/>
                                        <w:color w:val="000000"/>
                                        <w:sz w:val="16"/>
                                      </w:rPr>
                                      <w:t>1,660,969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76C318B" w14:textId="77777777" w:rsidR="00F57FF9" w:rsidRDefault="00012771">
                                    <w:pPr>
                                      <w:jc w:val="right"/>
                                    </w:pPr>
                                    <w:r>
                                      <w:rPr>
                                        <w:rFonts w:ascii="Arial" w:eastAsia="Arial" w:hAnsi="Arial"/>
                                        <w:color w:val="000000"/>
                                        <w:sz w:val="16"/>
                                      </w:rPr>
                                      <w:t>17.09</w:t>
                                    </w:r>
                                  </w:p>
                                </w:tc>
                              </w:tr>
                              <w:tr w:rsidR="00F57FF9" w14:paraId="3440F75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BE445EA" w14:textId="77777777" w:rsidR="00F57FF9" w:rsidRDefault="00012771">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F5AD809" w14:textId="77777777" w:rsidR="00F57FF9" w:rsidRDefault="00012771">
                                    <w:pPr>
                                      <w:jc w:val="right"/>
                                    </w:pPr>
                                    <w:r>
                                      <w:rPr>
                                        <w:rFonts w:ascii="Arial" w:eastAsia="Arial" w:hAnsi="Arial"/>
                                        <w:color w:val="000000"/>
                                        <w:sz w:val="16"/>
                                      </w:rPr>
                                      <w:t>1,980,118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B1E8351" w14:textId="77777777" w:rsidR="00F57FF9" w:rsidRDefault="00012771">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CA0C784" w14:textId="77777777" w:rsidR="00F57FF9" w:rsidRDefault="00012771">
                                    <w:pPr>
                                      <w:jc w:val="right"/>
                                    </w:pPr>
                                    <w:r>
                                      <w:rPr>
                                        <w:rFonts w:ascii="Arial" w:eastAsia="Arial" w:hAnsi="Arial"/>
                                        <w:color w:val="000000"/>
                                        <w:sz w:val="16"/>
                                      </w:rPr>
                                      <w:t>1,980,118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12EDFE" w14:textId="77777777" w:rsidR="00F57FF9" w:rsidRDefault="00012771">
                                    <w:pPr>
                                      <w:jc w:val="right"/>
                                    </w:pPr>
                                    <w:r>
                                      <w:rPr>
                                        <w:rFonts w:ascii="Arial" w:eastAsia="Arial" w:hAnsi="Arial"/>
                                        <w:color w:val="000000"/>
                                        <w:sz w:val="16"/>
                                      </w:rPr>
                                      <w:t>20.37</w:t>
                                    </w:r>
                                  </w:p>
                                </w:tc>
                              </w:tr>
                              <w:tr w:rsidR="00F57FF9" w14:paraId="570B0DD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5DF583" w14:textId="77777777" w:rsidR="00F57FF9" w:rsidRDefault="00012771">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EA076D0" w14:textId="77777777" w:rsidR="00F57FF9" w:rsidRDefault="00012771">
                                    <w:pPr>
                                      <w:jc w:val="right"/>
                                    </w:pPr>
                                    <w:r>
                                      <w:rPr>
                                        <w:rFonts w:ascii="Arial" w:eastAsia="Arial" w:hAnsi="Arial"/>
                                        <w:color w:val="000000"/>
                                        <w:sz w:val="16"/>
                                      </w:rPr>
                                      <w:t>1,906,040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FAC356" w14:textId="77777777" w:rsidR="00F57FF9" w:rsidRDefault="00012771">
                                    <w:pPr>
                                      <w:jc w:val="right"/>
                                    </w:pPr>
                                    <w:r>
                                      <w:rPr>
                                        <w:rFonts w:ascii="Arial" w:eastAsia="Arial" w:hAnsi="Arial"/>
                                        <w:color w:val="000000"/>
                                        <w:sz w:val="16"/>
                                      </w:rPr>
                                      <w:t>197</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B246F72" w14:textId="77777777" w:rsidR="00F57FF9" w:rsidRDefault="00012771">
                                    <w:pPr>
                                      <w:jc w:val="right"/>
                                    </w:pPr>
                                    <w:r>
                                      <w:rPr>
                                        <w:rFonts w:ascii="Arial" w:eastAsia="Arial" w:hAnsi="Arial"/>
                                        <w:color w:val="000000"/>
                                        <w:sz w:val="16"/>
                                      </w:rPr>
                                      <w:t>1,906,237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D41A8B" w14:textId="77777777" w:rsidR="00F57FF9" w:rsidRDefault="00012771">
                                    <w:pPr>
                                      <w:jc w:val="right"/>
                                    </w:pPr>
                                    <w:r>
                                      <w:rPr>
                                        <w:rFonts w:ascii="Arial" w:eastAsia="Arial" w:hAnsi="Arial"/>
                                        <w:color w:val="000000"/>
                                        <w:sz w:val="16"/>
                                      </w:rPr>
                                      <w:t>19.61</w:t>
                                    </w:r>
                                  </w:p>
                                </w:tc>
                              </w:tr>
                              <w:tr w:rsidR="00F57FF9" w14:paraId="49D7AA7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E1E54DB" w14:textId="77777777" w:rsidR="00F57FF9" w:rsidRDefault="00012771">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CAA4367" w14:textId="77777777" w:rsidR="00F57FF9" w:rsidRDefault="00012771">
                                    <w:pPr>
                                      <w:jc w:val="right"/>
                                    </w:pPr>
                                    <w:r>
                                      <w:rPr>
                                        <w:rFonts w:ascii="Arial" w:eastAsia="Arial" w:hAnsi="Arial"/>
                                        <w:b/>
                                        <w:color w:val="000000"/>
                                        <w:sz w:val="16"/>
                                      </w:rPr>
                                      <w:t>9,870,405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AE8AB32" w14:textId="77777777" w:rsidR="00F57FF9" w:rsidRDefault="00012771">
                                    <w:pPr>
                                      <w:jc w:val="right"/>
                                    </w:pPr>
                                    <w:r>
                                      <w:rPr>
                                        <w:rFonts w:ascii="Arial" w:eastAsia="Arial" w:hAnsi="Arial"/>
                                        <w:b/>
                                        <w:color w:val="000000"/>
                                        <w:sz w:val="16"/>
                                      </w:rPr>
                                      <w:t>(148,755)</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AFC82C5" w14:textId="77777777" w:rsidR="00F57FF9" w:rsidRDefault="00012771">
                                    <w:pPr>
                                      <w:jc w:val="right"/>
                                    </w:pPr>
                                    <w:r>
                                      <w:rPr>
                                        <w:rFonts w:ascii="Arial" w:eastAsia="Arial" w:hAnsi="Arial"/>
                                        <w:b/>
                                        <w:color w:val="000000"/>
                                        <w:sz w:val="16"/>
                                      </w:rPr>
                                      <w:t>9,721,650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4317EBC" w14:textId="77777777" w:rsidR="00F57FF9" w:rsidRDefault="00012771">
                                    <w:pPr>
                                      <w:jc w:val="right"/>
                                    </w:pPr>
                                    <w:r>
                                      <w:rPr>
                                        <w:rFonts w:ascii="Arial" w:eastAsia="Arial" w:hAnsi="Arial"/>
                                        <w:b/>
                                        <w:color w:val="000000"/>
                                        <w:sz w:val="16"/>
                                      </w:rPr>
                                      <w:t>100.00</w:t>
                                    </w:r>
                                  </w:p>
                                </w:tc>
                              </w:tr>
                              <w:tr w:rsidR="00F57FF9" w14:paraId="4A92222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1B48674" w14:textId="77777777" w:rsidR="00F57FF9" w:rsidRDefault="00012771">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596F273" w14:textId="77777777" w:rsidR="00F57FF9" w:rsidRDefault="00012771">
                                    <w:pPr>
                                      <w:jc w:val="right"/>
                                    </w:pPr>
                                    <w:r>
                                      <w:rPr>
                                        <w:rFonts w:ascii="Arial" w:eastAsia="Arial" w:hAnsi="Arial"/>
                                        <w:color w:val="000000"/>
                                        <w:sz w:val="16"/>
                                      </w:rPr>
                                      <w:t>506,430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ADFE53D" w14:textId="77777777" w:rsidR="00F57FF9" w:rsidRDefault="00012771">
                                    <w:pPr>
                                      <w:jc w:val="right"/>
                                    </w:pPr>
                                    <w:r>
                                      <w:rPr>
                                        <w:rFonts w:ascii="Arial" w:eastAsia="Arial" w:hAnsi="Arial"/>
                                        <w:color w:val="000000"/>
                                        <w:sz w:val="16"/>
                                      </w:rPr>
                                      <w:t>166,991</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A6A4F97" w14:textId="77777777" w:rsidR="00F57FF9" w:rsidRDefault="00012771">
                                    <w:pPr>
                                      <w:jc w:val="right"/>
                                    </w:pPr>
                                    <w:r>
                                      <w:rPr>
                                        <w:rFonts w:ascii="Arial" w:eastAsia="Arial" w:hAnsi="Arial"/>
                                        <w:color w:val="000000"/>
                                        <w:sz w:val="16"/>
                                      </w:rPr>
                                      <w:t>673,420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7C4C90" w14:textId="77777777" w:rsidR="00F57FF9" w:rsidRDefault="00012771">
                                    <w:pPr>
                                      <w:jc w:val="right"/>
                                    </w:pPr>
                                    <w:r>
                                      <w:rPr>
                                        <w:rFonts w:ascii="Arial" w:eastAsia="Arial" w:hAnsi="Arial"/>
                                        <w:color w:val="000000"/>
                                        <w:sz w:val="16"/>
                                      </w:rPr>
                                      <w:t>6.93</w:t>
                                    </w:r>
                                  </w:p>
                                </w:tc>
                              </w:tr>
                              <w:tr w:rsidR="00F57FF9" w14:paraId="5088E77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342274" w14:textId="77777777" w:rsidR="00F57FF9" w:rsidRDefault="00012771">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21AAD81" w14:textId="77777777" w:rsidR="00F57FF9" w:rsidRDefault="00012771">
                                    <w:pPr>
                                      <w:jc w:val="right"/>
                                    </w:pPr>
                                    <w:r>
                                      <w:rPr>
                                        <w:rFonts w:ascii="Arial" w:eastAsia="Arial" w:hAnsi="Arial"/>
                                        <w:b/>
                                        <w:color w:val="000000"/>
                                        <w:sz w:val="16"/>
                                      </w:rPr>
                                      <w:t>10,376,834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47F2740" w14:textId="77777777" w:rsidR="00F57FF9" w:rsidRDefault="00012771">
                                    <w:pPr>
                                      <w:jc w:val="right"/>
                                    </w:pPr>
                                    <w:r>
                                      <w:rPr>
                                        <w:rFonts w:ascii="Arial" w:eastAsia="Arial" w:hAnsi="Arial"/>
                                        <w:b/>
                                        <w:color w:val="000000"/>
                                        <w:sz w:val="16"/>
                                      </w:rPr>
                                      <w:t>18,236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D117F9F" w14:textId="77777777" w:rsidR="00F57FF9" w:rsidRDefault="00012771">
                                    <w:pPr>
                                      <w:jc w:val="right"/>
                                    </w:pPr>
                                    <w:r>
                                      <w:rPr>
                                        <w:rFonts w:ascii="Arial" w:eastAsia="Arial" w:hAnsi="Arial"/>
                                        <w:b/>
                                        <w:color w:val="000000"/>
                                        <w:sz w:val="16"/>
                                      </w:rPr>
                                      <w:t>10,395,070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359A12B" w14:textId="77777777" w:rsidR="00F57FF9" w:rsidRDefault="00F57FF9"/>
                                </w:tc>
                              </w:tr>
                            </w:tbl>
                            <w:p w14:paraId="2F253313" w14:textId="77777777" w:rsidR="00F57FF9" w:rsidRDefault="00F57FF9"/>
                          </w:tc>
                        </w:tr>
                        <w:tr w:rsidR="00F57FF9" w14:paraId="2A764F47" w14:textId="77777777">
                          <w:trPr>
                            <w:trHeight w:val="46"/>
                          </w:trPr>
                          <w:tc>
                            <w:tcPr>
                              <w:tcW w:w="11" w:type="dxa"/>
                              <w:tcBorders>
                                <w:top w:val="single" w:sz="7" w:space="0" w:color="000000"/>
                              </w:tcBorders>
                            </w:tcPr>
                            <w:p w14:paraId="7DD00BFF" w14:textId="77777777" w:rsidR="00F57FF9" w:rsidRDefault="00F57FF9">
                              <w:pPr>
                                <w:pStyle w:val="EmptyCellLayoutStyle"/>
                              </w:pPr>
                            </w:p>
                          </w:tc>
                          <w:tc>
                            <w:tcPr>
                              <w:tcW w:w="2268" w:type="dxa"/>
                              <w:tcBorders>
                                <w:top w:val="single" w:sz="7" w:space="0" w:color="000000"/>
                              </w:tcBorders>
                            </w:tcPr>
                            <w:p w14:paraId="31693CE2" w14:textId="77777777" w:rsidR="00F57FF9" w:rsidRDefault="00F57FF9">
                              <w:pPr>
                                <w:pStyle w:val="EmptyCellLayoutStyle"/>
                              </w:pPr>
                            </w:p>
                          </w:tc>
                          <w:tc>
                            <w:tcPr>
                              <w:tcW w:w="7355" w:type="dxa"/>
                            </w:tcPr>
                            <w:p w14:paraId="2D517EB2" w14:textId="77777777" w:rsidR="00F57FF9" w:rsidRDefault="00F57FF9">
                              <w:pPr>
                                <w:pStyle w:val="EmptyCellLayoutStyle"/>
                              </w:pPr>
                            </w:p>
                          </w:tc>
                        </w:tr>
                        <w:tr w:rsidR="006F5CC0" w14:paraId="448E168F" w14:textId="77777777" w:rsidTr="006F5CC0">
                          <w:trPr>
                            <w:trHeight w:val="444"/>
                          </w:trPr>
                          <w:tc>
                            <w:tcPr>
                              <w:tcW w:w="11" w:type="dxa"/>
                            </w:tcPr>
                            <w:p w14:paraId="17CC1DC1" w14:textId="77777777" w:rsidR="00F57FF9" w:rsidRDefault="00F57FF9">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57FF9" w14:paraId="2A9C19A0" w14:textId="77777777">
                                <w:trPr>
                                  <w:trHeight w:val="366"/>
                                </w:trPr>
                                <w:tc>
                                  <w:tcPr>
                                    <w:tcW w:w="9623" w:type="dxa"/>
                                    <w:tcBorders>
                                      <w:top w:val="nil"/>
                                      <w:left w:val="nil"/>
                                      <w:bottom w:val="nil"/>
                                      <w:right w:val="nil"/>
                                    </w:tcBorders>
                                    <w:tcMar>
                                      <w:top w:w="39" w:type="dxa"/>
                                      <w:left w:w="39" w:type="dxa"/>
                                      <w:bottom w:w="39" w:type="dxa"/>
                                      <w:right w:w="39" w:type="dxa"/>
                                    </w:tcMar>
                                  </w:tcPr>
                                  <w:p w14:paraId="0C9E291E" w14:textId="77777777" w:rsidR="00F57FF9" w:rsidRDefault="00012771">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418FCBAB" w14:textId="77777777" w:rsidR="00F57FF9" w:rsidRDefault="00F57FF9"/>
                          </w:tc>
                        </w:tr>
                      </w:tbl>
                      <w:p w14:paraId="1A044125" w14:textId="77777777" w:rsidR="00F57FF9" w:rsidRDefault="00F57FF9"/>
                    </w:tc>
                    <w:tc>
                      <w:tcPr>
                        <w:tcW w:w="1146" w:type="dxa"/>
                      </w:tcPr>
                      <w:p w14:paraId="3043F013" w14:textId="77777777" w:rsidR="00F57FF9" w:rsidRDefault="00F57FF9">
                        <w:pPr>
                          <w:pStyle w:val="EmptyCellLayoutStyle"/>
                        </w:pPr>
                      </w:p>
                    </w:tc>
                  </w:tr>
                </w:tbl>
                <w:p w14:paraId="5FCAFBF9" w14:textId="77777777" w:rsidR="00F57FF9" w:rsidRDefault="00F57FF9"/>
              </w:tc>
            </w:tr>
          </w:tbl>
          <w:p w14:paraId="4718B4D0" w14:textId="77777777" w:rsidR="00F57FF9" w:rsidRDefault="00F57FF9"/>
        </w:tc>
      </w:tr>
    </w:tbl>
    <w:p w14:paraId="5F075BBE"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4C75C0D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3BCABFED"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6F5CC0" w14:paraId="27806A99" w14:textId="77777777" w:rsidTr="006F5CC0">
                    <w:trPr>
                      <w:trHeight w:val="297"/>
                    </w:trPr>
                    <w:tc>
                      <w:tcPr>
                        <w:tcW w:w="1127" w:type="dxa"/>
                      </w:tcPr>
                      <w:p w14:paraId="38577100" w14:textId="77777777" w:rsidR="00F57FF9" w:rsidRDefault="00F57FF9">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F57FF9" w14:paraId="6E231A4E" w14:textId="77777777">
                          <w:trPr>
                            <w:trHeight w:val="219"/>
                          </w:trPr>
                          <w:tc>
                            <w:tcPr>
                              <w:tcW w:w="4536" w:type="dxa"/>
                              <w:tcBorders>
                                <w:top w:val="nil"/>
                                <w:left w:val="nil"/>
                                <w:bottom w:val="nil"/>
                                <w:right w:val="nil"/>
                              </w:tcBorders>
                              <w:tcMar>
                                <w:top w:w="39" w:type="dxa"/>
                                <w:left w:w="39" w:type="dxa"/>
                                <w:bottom w:w="39" w:type="dxa"/>
                                <w:right w:w="39" w:type="dxa"/>
                              </w:tcMar>
                            </w:tcPr>
                            <w:p w14:paraId="0D96D2D6" w14:textId="77777777" w:rsidR="00F57FF9" w:rsidRDefault="00012771">
                              <w:r>
                                <w:rPr>
                                  <w:rFonts w:ascii="Arial" w:eastAsia="Arial" w:hAnsi="Arial"/>
                                  <w:b/>
                                  <w:color w:val="2DABE0"/>
                                  <w:sz w:val="21"/>
                                </w:rPr>
                                <w:t>4.  COST RECOVERY</w:t>
                              </w:r>
                            </w:p>
                          </w:tc>
                        </w:tr>
                      </w:tbl>
                      <w:p w14:paraId="53B515E0" w14:textId="77777777" w:rsidR="00F57FF9" w:rsidRDefault="00F57FF9"/>
                    </w:tc>
                    <w:tc>
                      <w:tcPr>
                        <w:tcW w:w="573" w:type="dxa"/>
                      </w:tcPr>
                      <w:p w14:paraId="65150FCF" w14:textId="77777777" w:rsidR="00F57FF9" w:rsidRDefault="00F57FF9">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F57FF9" w14:paraId="1A9C99D0" w14:textId="77777777">
                          <w:trPr>
                            <w:trHeight w:val="219"/>
                          </w:trPr>
                          <w:tc>
                            <w:tcPr>
                              <w:tcW w:w="4538" w:type="dxa"/>
                              <w:tcBorders>
                                <w:top w:val="nil"/>
                                <w:left w:val="nil"/>
                                <w:bottom w:val="nil"/>
                                <w:right w:val="nil"/>
                              </w:tcBorders>
                              <w:tcMar>
                                <w:top w:w="39" w:type="dxa"/>
                                <w:left w:w="39" w:type="dxa"/>
                                <w:bottom w:w="39" w:type="dxa"/>
                                <w:right w:w="39" w:type="dxa"/>
                              </w:tcMar>
                            </w:tcPr>
                            <w:p w14:paraId="740C6571" w14:textId="77777777" w:rsidR="00F57FF9" w:rsidRDefault="00012771">
                              <w:r>
                                <w:rPr>
                                  <w:rFonts w:ascii="Arial" w:eastAsia="Arial" w:hAnsi="Arial"/>
                                  <w:b/>
                                  <w:color w:val="2DABE0"/>
                                  <w:sz w:val="21"/>
                                </w:rPr>
                                <w:t>5.  ACCOUNTABILITY AND TRANSPARENCY</w:t>
                              </w:r>
                            </w:p>
                          </w:tc>
                        </w:tr>
                      </w:tbl>
                      <w:p w14:paraId="04C57A7C" w14:textId="77777777" w:rsidR="00F57FF9" w:rsidRDefault="00F57FF9"/>
                    </w:tc>
                    <w:tc>
                      <w:tcPr>
                        <w:tcW w:w="20" w:type="dxa"/>
                      </w:tcPr>
                      <w:p w14:paraId="2CA59D53" w14:textId="77777777" w:rsidR="00F57FF9" w:rsidRDefault="00F57FF9">
                        <w:pPr>
                          <w:pStyle w:val="EmptyCellLayoutStyle"/>
                        </w:pPr>
                      </w:p>
                    </w:tc>
                    <w:tc>
                      <w:tcPr>
                        <w:tcW w:w="1110" w:type="dxa"/>
                      </w:tcPr>
                      <w:p w14:paraId="6891413B" w14:textId="77777777" w:rsidR="00F57FF9" w:rsidRDefault="00F57FF9">
                        <w:pPr>
                          <w:pStyle w:val="EmptyCellLayoutStyle"/>
                        </w:pPr>
                      </w:p>
                    </w:tc>
                  </w:tr>
                  <w:tr w:rsidR="00F57FF9" w14:paraId="6FB95A88" w14:textId="77777777">
                    <w:trPr>
                      <w:trHeight w:val="40"/>
                    </w:trPr>
                    <w:tc>
                      <w:tcPr>
                        <w:tcW w:w="1127" w:type="dxa"/>
                      </w:tcPr>
                      <w:p w14:paraId="04863438" w14:textId="77777777" w:rsidR="00F57FF9" w:rsidRDefault="00F57FF9">
                        <w:pPr>
                          <w:pStyle w:val="EmptyCellLayoutStyle"/>
                        </w:pPr>
                      </w:p>
                    </w:tc>
                    <w:tc>
                      <w:tcPr>
                        <w:tcW w:w="4536" w:type="dxa"/>
                      </w:tcPr>
                      <w:p w14:paraId="2B8E0A82" w14:textId="77777777" w:rsidR="00F57FF9" w:rsidRDefault="00F57FF9">
                        <w:pPr>
                          <w:pStyle w:val="EmptyCellLayoutStyle"/>
                        </w:pPr>
                      </w:p>
                    </w:tc>
                    <w:tc>
                      <w:tcPr>
                        <w:tcW w:w="573" w:type="dxa"/>
                      </w:tcPr>
                      <w:p w14:paraId="0335DF9E" w14:textId="77777777" w:rsidR="00F57FF9" w:rsidRDefault="00F57FF9">
                        <w:pPr>
                          <w:pStyle w:val="EmptyCellLayoutStyle"/>
                        </w:pPr>
                      </w:p>
                    </w:tc>
                    <w:tc>
                      <w:tcPr>
                        <w:tcW w:w="0" w:type="dxa"/>
                      </w:tcPr>
                      <w:p w14:paraId="44D06154" w14:textId="77777777" w:rsidR="00F57FF9" w:rsidRDefault="00F57FF9">
                        <w:pPr>
                          <w:pStyle w:val="EmptyCellLayoutStyle"/>
                        </w:pPr>
                      </w:p>
                    </w:tc>
                    <w:tc>
                      <w:tcPr>
                        <w:tcW w:w="4538" w:type="dxa"/>
                      </w:tcPr>
                      <w:p w14:paraId="09329E73" w14:textId="77777777" w:rsidR="00F57FF9" w:rsidRDefault="00F57FF9">
                        <w:pPr>
                          <w:pStyle w:val="EmptyCellLayoutStyle"/>
                        </w:pPr>
                      </w:p>
                    </w:tc>
                    <w:tc>
                      <w:tcPr>
                        <w:tcW w:w="20" w:type="dxa"/>
                      </w:tcPr>
                      <w:p w14:paraId="75F55E77" w14:textId="77777777" w:rsidR="00F57FF9" w:rsidRDefault="00F57FF9">
                        <w:pPr>
                          <w:pStyle w:val="EmptyCellLayoutStyle"/>
                        </w:pPr>
                      </w:p>
                    </w:tc>
                    <w:tc>
                      <w:tcPr>
                        <w:tcW w:w="1110" w:type="dxa"/>
                      </w:tcPr>
                      <w:p w14:paraId="61360060" w14:textId="77777777" w:rsidR="00F57FF9" w:rsidRDefault="00F57FF9">
                        <w:pPr>
                          <w:pStyle w:val="EmptyCellLayoutStyle"/>
                        </w:pPr>
                      </w:p>
                    </w:tc>
                  </w:tr>
                  <w:tr w:rsidR="006F5CC0" w14:paraId="16D4103D" w14:textId="77777777" w:rsidTr="006F5CC0">
                    <w:trPr>
                      <w:trHeight w:val="5"/>
                    </w:trPr>
                    <w:tc>
                      <w:tcPr>
                        <w:tcW w:w="1127" w:type="dxa"/>
                      </w:tcPr>
                      <w:p w14:paraId="34D316AE" w14:textId="77777777" w:rsidR="00F57FF9" w:rsidRDefault="00F57FF9">
                        <w:pPr>
                          <w:pStyle w:val="EmptyCellLayoutStyle"/>
                        </w:pPr>
                      </w:p>
                    </w:tc>
                    <w:tc>
                      <w:tcPr>
                        <w:tcW w:w="4536" w:type="dxa"/>
                      </w:tcPr>
                      <w:p w14:paraId="2119F40B" w14:textId="77777777" w:rsidR="00F57FF9" w:rsidRDefault="00F57FF9">
                        <w:pPr>
                          <w:pStyle w:val="EmptyCellLayoutStyle"/>
                        </w:pPr>
                      </w:p>
                    </w:tc>
                    <w:tc>
                      <w:tcPr>
                        <w:tcW w:w="573" w:type="dxa"/>
                      </w:tcPr>
                      <w:p w14:paraId="7BB413DF" w14:textId="77777777" w:rsidR="00F57FF9" w:rsidRDefault="00F57FF9">
                        <w:pPr>
                          <w:pStyle w:val="EmptyCellLayoutStyle"/>
                        </w:pPr>
                      </w:p>
                    </w:tc>
                    <w:tc>
                      <w:tcPr>
                        <w:tcW w:w="0" w:type="dxa"/>
                      </w:tcPr>
                      <w:p w14:paraId="466B55F6" w14:textId="77777777" w:rsidR="00F57FF9" w:rsidRDefault="00F57FF9">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57FF9" w14:paraId="251CEF41"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57FF9" w14:paraId="4F974376" w14:textId="77777777">
                                <w:trPr>
                                  <w:trHeight w:val="234"/>
                                </w:trPr>
                                <w:tc>
                                  <w:tcPr>
                                    <w:tcW w:w="4538" w:type="dxa"/>
                                    <w:tcBorders>
                                      <w:top w:val="nil"/>
                                      <w:left w:val="nil"/>
                                      <w:bottom w:val="nil"/>
                                      <w:right w:val="nil"/>
                                    </w:tcBorders>
                                    <w:tcMar>
                                      <w:top w:w="39" w:type="dxa"/>
                                      <w:left w:w="39" w:type="dxa"/>
                                      <w:bottom w:w="39" w:type="dxa"/>
                                      <w:right w:w="39" w:type="dxa"/>
                                    </w:tcMar>
                                  </w:tcPr>
                                  <w:p w14:paraId="1ECD9343" w14:textId="77777777" w:rsidR="00F57FF9" w:rsidRDefault="00012771">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903E2B3" w14:textId="77777777" w:rsidR="00F57FF9" w:rsidRDefault="00F57FF9"/>
                          </w:tc>
                        </w:tr>
                      </w:tbl>
                      <w:p w14:paraId="62135EC3" w14:textId="77777777" w:rsidR="00F57FF9" w:rsidRDefault="00F57FF9"/>
                    </w:tc>
                    <w:tc>
                      <w:tcPr>
                        <w:tcW w:w="1110" w:type="dxa"/>
                      </w:tcPr>
                      <w:p w14:paraId="2A4E3F03" w14:textId="77777777" w:rsidR="00F57FF9" w:rsidRDefault="00F57FF9">
                        <w:pPr>
                          <w:pStyle w:val="EmptyCellLayoutStyle"/>
                        </w:pPr>
                      </w:p>
                    </w:tc>
                  </w:tr>
                  <w:tr w:rsidR="006F5CC0" w14:paraId="38FAEC16" w14:textId="77777777" w:rsidTr="006F5CC0">
                    <w:trPr>
                      <w:trHeight w:val="306"/>
                    </w:trPr>
                    <w:tc>
                      <w:tcPr>
                        <w:tcW w:w="1127" w:type="dxa"/>
                      </w:tcPr>
                      <w:p w14:paraId="607FA5D6" w14:textId="77777777" w:rsidR="00F57FF9" w:rsidRDefault="00F57FF9">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F57FF9" w14:paraId="73D454EA" w14:textId="77777777">
                          <w:trPr>
                            <w:trHeight w:val="14"/>
                          </w:trPr>
                          <w:tc>
                            <w:tcPr>
                              <w:tcW w:w="276" w:type="dxa"/>
                            </w:tcPr>
                            <w:p w14:paraId="1C09ECFE" w14:textId="77777777" w:rsidR="00F57FF9" w:rsidRDefault="00F57FF9">
                              <w:pPr>
                                <w:pStyle w:val="EmptyCellLayoutStyle"/>
                              </w:pPr>
                            </w:p>
                          </w:tc>
                          <w:tc>
                            <w:tcPr>
                              <w:tcW w:w="4259" w:type="dxa"/>
                            </w:tcPr>
                            <w:p w14:paraId="43D5957A" w14:textId="77777777" w:rsidR="00F57FF9" w:rsidRDefault="00F57FF9">
                              <w:pPr>
                                <w:pStyle w:val="EmptyCellLayoutStyle"/>
                              </w:pPr>
                            </w:p>
                          </w:tc>
                        </w:tr>
                        <w:tr w:rsidR="00F57FF9" w14:paraId="130C3EBC" w14:textId="77777777">
                          <w:trPr>
                            <w:trHeight w:val="312"/>
                          </w:trPr>
                          <w:tc>
                            <w:tcPr>
                              <w:tcW w:w="276" w:type="dxa"/>
                            </w:tcPr>
                            <w:p w14:paraId="33CA8EEB" w14:textId="77777777" w:rsidR="00F57FF9" w:rsidRDefault="00F57FF9">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F57FF9" w14:paraId="423EB354" w14:textId="77777777">
                                <w:trPr>
                                  <w:trHeight w:val="234"/>
                                </w:trPr>
                                <w:tc>
                                  <w:tcPr>
                                    <w:tcW w:w="4259" w:type="dxa"/>
                                    <w:tcBorders>
                                      <w:top w:val="nil"/>
                                      <w:left w:val="nil"/>
                                      <w:bottom w:val="nil"/>
                                      <w:right w:val="nil"/>
                                    </w:tcBorders>
                                    <w:tcMar>
                                      <w:top w:w="39" w:type="dxa"/>
                                      <w:left w:w="39" w:type="dxa"/>
                                      <w:bottom w:w="39" w:type="dxa"/>
                                      <w:right w:w="39" w:type="dxa"/>
                                    </w:tcMar>
                                  </w:tcPr>
                                  <w:p w14:paraId="7CD99539" w14:textId="77777777" w:rsidR="00F57FF9" w:rsidRDefault="00012771">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7A726EA9" w14:textId="77777777" w:rsidR="00F57FF9" w:rsidRDefault="00F57FF9"/>
                          </w:tc>
                        </w:tr>
                        <w:tr w:rsidR="00F57FF9" w14:paraId="225899F9" w14:textId="77777777">
                          <w:trPr>
                            <w:trHeight w:val="20"/>
                          </w:trPr>
                          <w:tc>
                            <w:tcPr>
                              <w:tcW w:w="276" w:type="dxa"/>
                            </w:tcPr>
                            <w:p w14:paraId="57CF7728" w14:textId="77777777" w:rsidR="00F57FF9" w:rsidRDefault="00F57FF9">
                              <w:pPr>
                                <w:pStyle w:val="EmptyCellLayoutStyle"/>
                              </w:pPr>
                            </w:p>
                          </w:tc>
                          <w:tc>
                            <w:tcPr>
                              <w:tcW w:w="4259" w:type="dxa"/>
                            </w:tcPr>
                            <w:p w14:paraId="4D1B1099" w14:textId="77777777" w:rsidR="00F57FF9" w:rsidRDefault="00F57FF9">
                              <w:pPr>
                                <w:pStyle w:val="EmptyCellLayoutStyle"/>
                              </w:pPr>
                            </w:p>
                          </w:tc>
                        </w:tr>
                        <w:tr w:rsidR="006F5CC0" w14:paraId="02A244CD" w14:textId="77777777" w:rsidTr="006F5CC0">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F57FF9" w14:paraId="7470FC90" w14:textId="77777777">
                                <w:trPr>
                                  <w:trHeight w:val="234"/>
                                </w:trPr>
                                <w:tc>
                                  <w:tcPr>
                                    <w:tcW w:w="4536" w:type="dxa"/>
                                    <w:tcBorders>
                                      <w:top w:val="nil"/>
                                      <w:left w:val="nil"/>
                                      <w:bottom w:val="nil"/>
                                      <w:right w:val="nil"/>
                                    </w:tcBorders>
                                    <w:tcMar>
                                      <w:top w:w="39" w:type="dxa"/>
                                      <w:left w:w="39" w:type="dxa"/>
                                      <w:bottom w:w="39" w:type="dxa"/>
                                      <w:right w:w="39" w:type="dxa"/>
                                    </w:tcMar>
                                  </w:tcPr>
                                  <w:p w14:paraId="3C179782" w14:textId="77777777" w:rsidR="00F57FF9" w:rsidRDefault="00012771">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105,040</w:t>
                                    </w:r>
                                    <w:r>
                                      <w:rPr>
                                        <w:rFonts w:ascii="Arial" w:eastAsia="Arial" w:hAnsi="Arial"/>
                                        <w:color w:val="000000"/>
                                      </w:rPr>
                                      <w:t xml:space="preserve"> has been charged in AA-fees.</w:t>
                                    </w:r>
                                  </w:p>
                                  <w:p w14:paraId="701C3CF3" w14:textId="02AE7DBF" w:rsidR="00F57FF9" w:rsidRDefault="00F57FF9">
                                    <w:pPr>
                                      <w:ind w:left="720" w:hanging="360"/>
                                    </w:pPr>
                                  </w:p>
                                  <w:p w14:paraId="065B379C" w14:textId="77777777" w:rsidR="00F57FF9" w:rsidRDefault="00012771">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166,991</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673,420</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2D96168D" w14:textId="77777777" w:rsidR="00F57FF9" w:rsidRDefault="00F57FF9"/>
                          </w:tc>
                        </w:tr>
                      </w:tbl>
                      <w:p w14:paraId="26362725" w14:textId="77777777" w:rsidR="00F57FF9" w:rsidRDefault="00F57FF9"/>
                    </w:tc>
                    <w:tc>
                      <w:tcPr>
                        <w:tcW w:w="573" w:type="dxa"/>
                      </w:tcPr>
                      <w:p w14:paraId="0688728A" w14:textId="77777777" w:rsidR="00F57FF9" w:rsidRDefault="00F57FF9">
                        <w:pPr>
                          <w:pStyle w:val="EmptyCellLayoutStyle"/>
                        </w:pPr>
                      </w:p>
                    </w:tc>
                    <w:tc>
                      <w:tcPr>
                        <w:tcW w:w="0" w:type="dxa"/>
                      </w:tcPr>
                      <w:p w14:paraId="3B9ED62D" w14:textId="77777777" w:rsidR="00F57FF9" w:rsidRDefault="00F57FF9">
                        <w:pPr>
                          <w:pStyle w:val="EmptyCellLayoutStyle"/>
                        </w:pPr>
                      </w:p>
                    </w:tc>
                    <w:tc>
                      <w:tcPr>
                        <w:tcW w:w="4538" w:type="dxa"/>
                        <w:gridSpan w:val="2"/>
                        <w:vMerge/>
                      </w:tcPr>
                      <w:p w14:paraId="578B3F1C" w14:textId="77777777" w:rsidR="00F57FF9" w:rsidRDefault="00F57FF9">
                        <w:pPr>
                          <w:pStyle w:val="EmptyCellLayoutStyle"/>
                        </w:pPr>
                      </w:p>
                    </w:tc>
                    <w:tc>
                      <w:tcPr>
                        <w:tcW w:w="1110" w:type="dxa"/>
                      </w:tcPr>
                      <w:p w14:paraId="01F5423E" w14:textId="77777777" w:rsidR="00F57FF9" w:rsidRDefault="00F57FF9">
                        <w:pPr>
                          <w:pStyle w:val="EmptyCellLayoutStyle"/>
                        </w:pPr>
                      </w:p>
                    </w:tc>
                  </w:tr>
                  <w:tr w:rsidR="00F57FF9" w14:paraId="355351EF" w14:textId="77777777">
                    <w:trPr>
                      <w:trHeight w:val="352"/>
                    </w:trPr>
                    <w:tc>
                      <w:tcPr>
                        <w:tcW w:w="1127" w:type="dxa"/>
                      </w:tcPr>
                      <w:p w14:paraId="0D3FDE3E" w14:textId="77777777" w:rsidR="00F57FF9" w:rsidRDefault="00F57FF9">
                        <w:pPr>
                          <w:pStyle w:val="EmptyCellLayoutStyle"/>
                        </w:pPr>
                      </w:p>
                    </w:tc>
                    <w:tc>
                      <w:tcPr>
                        <w:tcW w:w="4536" w:type="dxa"/>
                        <w:vMerge/>
                      </w:tcPr>
                      <w:p w14:paraId="663D9742" w14:textId="77777777" w:rsidR="00F57FF9" w:rsidRDefault="00F57FF9">
                        <w:pPr>
                          <w:pStyle w:val="EmptyCellLayoutStyle"/>
                        </w:pPr>
                      </w:p>
                    </w:tc>
                    <w:tc>
                      <w:tcPr>
                        <w:tcW w:w="573" w:type="dxa"/>
                      </w:tcPr>
                      <w:p w14:paraId="63E0BBA8" w14:textId="77777777" w:rsidR="00F57FF9" w:rsidRDefault="00F57FF9">
                        <w:pPr>
                          <w:pStyle w:val="EmptyCellLayoutStyle"/>
                        </w:pPr>
                      </w:p>
                    </w:tc>
                    <w:tc>
                      <w:tcPr>
                        <w:tcW w:w="0" w:type="dxa"/>
                      </w:tcPr>
                      <w:p w14:paraId="3F8BFF76" w14:textId="77777777" w:rsidR="00F57FF9" w:rsidRDefault="00F57FF9">
                        <w:pPr>
                          <w:pStyle w:val="EmptyCellLayoutStyle"/>
                        </w:pPr>
                      </w:p>
                    </w:tc>
                    <w:tc>
                      <w:tcPr>
                        <w:tcW w:w="4538" w:type="dxa"/>
                      </w:tcPr>
                      <w:p w14:paraId="78D42D20" w14:textId="77777777" w:rsidR="00F57FF9" w:rsidRDefault="00F57FF9">
                        <w:pPr>
                          <w:pStyle w:val="EmptyCellLayoutStyle"/>
                        </w:pPr>
                      </w:p>
                    </w:tc>
                    <w:tc>
                      <w:tcPr>
                        <w:tcW w:w="20" w:type="dxa"/>
                      </w:tcPr>
                      <w:p w14:paraId="7ED42DF7" w14:textId="77777777" w:rsidR="00F57FF9" w:rsidRDefault="00F57FF9">
                        <w:pPr>
                          <w:pStyle w:val="EmptyCellLayoutStyle"/>
                        </w:pPr>
                      </w:p>
                    </w:tc>
                    <w:tc>
                      <w:tcPr>
                        <w:tcW w:w="1110" w:type="dxa"/>
                      </w:tcPr>
                      <w:p w14:paraId="2CF45AFC" w14:textId="77777777" w:rsidR="00F57FF9" w:rsidRDefault="00F57FF9">
                        <w:pPr>
                          <w:pStyle w:val="EmptyCellLayoutStyle"/>
                        </w:pPr>
                      </w:p>
                    </w:tc>
                  </w:tr>
                  <w:tr w:rsidR="00F57FF9" w14:paraId="06BF78E9" w14:textId="77777777">
                    <w:trPr>
                      <w:trHeight w:val="826"/>
                    </w:trPr>
                    <w:tc>
                      <w:tcPr>
                        <w:tcW w:w="1127" w:type="dxa"/>
                      </w:tcPr>
                      <w:p w14:paraId="587B163D" w14:textId="77777777" w:rsidR="00F57FF9" w:rsidRDefault="00F57FF9">
                        <w:pPr>
                          <w:pStyle w:val="EmptyCellLayoutStyle"/>
                        </w:pPr>
                      </w:p>
                    </w:tc>
                    <w:tc>
                      <w:tcPr>
                        <w:tcW w:w="4536" w:type="dxa"/>
                      </w:tcPr>
                      <w:p w14:paraId="051108E4" w14:textId="77777777" w:rsidR="00F57FF9" w:rsidRDefault="00F57FF9">
                        <w:pPr>
                          <w:pStyle w:val="EmptyCellLayoutStyle"/>
                        </w:pPr>
                      </w:p>
                    </w:tc>
                    <w:tc>
                      <w:tcPr>
                        <w:tcW w:w="573" w:type="dxa"/>
                      </w:tcPr>
                      <w:p w14:paraId="798EC76D" w14:textId="77777777" w:rsidR="00F57FF9" w:rsidRDefault="00F57FF9">
                        <w:pPr>
                          <w:pStyle w:val="EmptyCellLayoutStyle"/>
                        </w:pPr>
                      </w:p>
                    </w:tc>
                    <w:tc>
                      <w:tcPr>
                        <w:tcW w:w="0" w:type="dxa"/>
                      </w:tcPr>
                      <w:p w14:paraId="75858E11" w14:textId="77777777" w:rsidR="00F57FF9" w:rsidRDefault="00F57FF9">
                        <w:pPr>
                          <w:pStyle w:val="EmptyCellLayoutStyle"/>
                        </w:pPr>
                      </w:p>
                    </w:tc>
                    <w:tc>
                      <w:tcPr>
                        <w:tcW w:w="4538" w:type="dxa"/>
                      </w:tcPr>
                      <w:p w14:paraId="1FA80A8E" w14:textId="77777777" w:rsidR="00F57FF9" w:rsidRDefault="00F57FF9">
                        <w:pPr>
                          <w:pStyle w:val="EmptyCellLayoutStyle"/>
                        </w:pPr>
                      </w:p>
                    </w:tc>
                    <w:tc>
                      <w:tcPr>
                        <w:tcW w:w="20" w:type="dxa"/>
                      </w:tcPr>
                      <w:p w14:paraId="0CA99E1D" w14:textId="77777777" w:rsidR="00F57FF9" w:rsidRDefault="00F57FF9">
                        <w:pPr>
                          <w:pStyle w:val="EmptyCellLayoutStyle"/>
                        </w:pPr>
                      </w:p>
                    </w:tc>
                    <w:tc>
                      <w:tcPr>
                        <w:tcW w:w="1110" w:type="dxa"/>
                      </w:tcPr>
                      <w:p w14:paraId="62237EAC" w14:textId="77777777" w:rsidR="00F57FF9" w:rsidRDefault="00F57FF9">
                        <w:pPr>
                          <w:pStyle w:val="EmptyCellLayoutStyle"/>
                        </w:pPr>
                      </w:p>
                    </w:tc>
                  </w:tr>
                </w:tbl>
                <w:p w14:paraId="7A8E2FC0" w14:textId="77777777" w:rsidR="00F57FF9" w:rsidRDefault="00F57FF9"/>
              </w:tc>
            </w:tr>
          </w:tbl>
          <w:p w14:paraId="6C31C594" w14:textId="77777777" w:rsidR="00F57FF9" w:rsidRDefault="00F57FF9"/>
        </w:tc>
      </w:tr>
    </w:tbl>
    <w:p w14:paraId="5C73DE88" w14:textId="77777777" w:rsidR="00F57FF9" w:rsidRDefault="00012771">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57FF9" w14:paraId="50FC48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57FF9" w14:paraId="34B71922"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F57FF9" w14:paraId="75286942" w14:textId="77777777">
                    <w:trPr>
                      <w:trHeight w:val="258"/>
                    </w:trPr>
                    <w:tc>
                      <w:tcPr>
                        <w:tcW w:w="1112" w:type="dxa"/>
                      </w:tcPr>
                      <w:p w14:paraId="642CECDB" w14:textId="77777777" w:rsidR="00F57FF9" w:rsidRDefault="00F57FF9">
                        <w:pPr>
                          <w:pStyle w:val="EmptyCellLayoutStyle"/>
                        </w:pPr>
                      </w:p>
                    </w:tc>
                    <w:tc>
                      <w:tcPr>
                        <w:tcW w:w="9939" w:type="dxa"/>
                      </w:tcPr>
                      <w:p w14:paraId="2A878B84" w14:textId="77777777" w:rsidR="00F57FF9" w:rsidRDefault="00F57FF9">
                        <w:pPr>
                          <w:pStyle w:val="EmptyCellLayoutStyle"/>
                        </w:pPr>
                      </w:p>
                    </w:tc>
                    <w:tc>
                      <w:tcPr>
                        <w:tcW w:w="853" w:type="dxa"/>
                      </w:tcPr>
                      <w:p w14:paraId="2D000765" w14:textId="77777777" w:rsidR="00F57FF9" w:rsidRDefault="00F57FF9">
                        <w:pPr>
                          <w:pStyle w:val="EmptyCellLayoutStyle"/>
                        </w:pPr>
                      </w:p>
                    </w:tc>
                  </w:tr>
                  <w:tr w:rsidR="00F57FF9" w14:paraId="26B195BC" w14:textId="77777777">
                    <w:tc>
                      <w:tcPr>
                        <w:tcW w:w="1112" w:type="dxa"/>
                      </w:tcPr>
                      <w:p w14:paraId="2A5AF254" w14:textId="77777777" w:rsidR="00F57FF9" w:rsidRDefault="00F57FF9">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F57FF9" w14:paraId="5EEC1DD6" w14:textId="77777777">
                          <w:tc>
                            <w:tcPr>
                              <w:tcW w:w="18" w:type="dxa"/>
                            </w:tcPr>
                            <w:p w14:paraId="7E0F42F9" w14:textId="77777777" w:rsidR="00F57FF9" w:rsidRDefault="00F57FF9">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6F5CC0" w14:paraId="0DDF6DAC" w14:textId="77777777" w:rsidTr="006F5CC0">
                                <w:trPr>
                                  <w:trHeight w:val="344"/>
                                </w:trPr>
                                <w:tc>
                                  <w:tcPr>
                                    <w:tcW w:w="11" w:type="dxa"/>
                                  </w:tcPr>
                                  <w:p w14:paraId="2A894F15" w14:textId="77777777" w:rsidR="00F57FF9" w:rsidRDefault="00F57FF9">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F57FF9" w14:paraId="031617DC"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0AB9F95" w14:textId="77777777" w:rsidR="00F57FF9" w:rsidRDefault="00012771">
                                          <w:r>
                                            <w:rPr>
                                              <w:rFonts w:ascii="Arial" w:eastAsia="Arial" w:hAnsi="Arial"/>
                                              <w:b/>
                                              <w:color w:val="2DABE0"/>
                                              <w:sz w:val="28"/>
                                            </w:rPr>
                                            <w:t>Contributors</w:t>
                                          </w:r>
                                        </w:p>
                                      </w:tc>
                                    </w:tr>
                                  </w:tbl>
                                  <w:p w14:paraId="019E08CD" w14:textId="77777777" w:rsidR="00F57FF9" w:rsidRDefault="00F57FF9"/>
                                </w:tc>
                                <w:tc>
                                  <w:tcPr>
                                    <w:tcW w:w="11" w:type="dxa"/>
                                  </w:tcPr>
                                  <w:p w14:paraId="20984D6F" w14:textId="77777777" w:rsidR="00F57FF9" w:rsidRDefault="00F57FF9">
                                    <w:pPr>
                                      <w:pStyle w:val="EmptyCellLayoutStyle"/>
                                    </w:pPr>
                                  </w:p>
                                </w:tc>
                              </w:tr>
                              <w:tr w:rsidR="00F57FF9" w14:paraId="5D967D4D" w14:textId="77777777">
                                <w:trPr>
                                  <w:trHeight w:val="57"/>
                                </w:trPr>
                                <w:tc>
                                  <w:tcPr>
                                    <w:tcW w:w="11" w:type="dxa"/>
                                  </w:tcPr>
                                  <w:p w14:paraId="4F7F2ADD" w14:textId="77777777" w:rsidR="00F57FF9" w:rsidRDefault="00F57FF9">
                                    <w:pPr>
                                      <w:pStyle w:val="EmptyCellLayoutStyle"/>
                                    </w:pPr>
                                  </w:p>
                                </w:tc>
                                <w:tc>
                                  <w:tcPr>
                                    <w:tcW w:w="0" w:type="dxa"/>
                                  </w:tcPr>
                                  <w:p w14:paraId="5C9C2FC8" w14:textId="77777777" w:rsidR="00F57FF9" w:rsidRDefault="00F57FF9">
                                    <w:pPr>
                                      <w:pStyle w:val="EmptyCellLayoutStyle"/>
                                    </w:pPr>
                                  </w:p>
                                </w:tc>
                                <w:tc>
                                  <w:tcPr>
                                    <w:tcW w:w="360" w:type="dxa"/>
                                  </w:tcPr>
                                  <w:p w14:paraId="6EE20124" w14:textId="77777777" w:rsidR="00F57FF9" w:rsidRDefault="00F57FF9">
                                    <w:pPr>
                                      <w:pStyle w:val="EmptyCellLayoutStyle"/>
                                    </w:pPr>
                                  </w:p>
                                </w:tc>
                                <w:tc>
                                  <w:tcPr>
                                    <w:tcW w:w="8617" w:type="dxa"/>
                                  </w:tcPr>
                                  <w:p w14:paraId="6F52BB16" w14:textId="77777777" w:rsidR="00F57FF9" w:rsidRDefault="00F57FF9">
                                    <w:pPr>
                                      <w:pStyle w:val="EmptyCellLayoutStyle"/>
                                    </w:pPr>
                                  </w:p>
                                </w:tc>
                                <w:tc>
                                  <w:tcPr>
                                    <w:tcW w:w="346" w:type="dxa"/>
                                  </w:tcPr>
                                  <w:p w14:paraId="53E02251" w14:textId="77777777" w:rsidR="00F57FF9" w:rsidRDefault="00F57FF9">
                                    <w:pPr>
                                      <w:pStyle w:val="EmptyCellLayoutStyle"/>
                                    </w:pPr>
                                  </w:p>
                                </w:tc>
                                <w:tc>
                                  <w:tcPr>
                                    <w:tcW w:w="11" w:type="dxa"/>
                                  </w:tcPr>
                                  <w:p w14:paraId="589169D9" w14:textId="77777777" w:rsidR="00F57FF9" w:rsidRDefault="00F57FF9">
                                    <w:pPr>
                                      <w:pStyle w:val="EmptyCellLayoutStyle"/>
                                    </w:pPr>
                                  </w:p>
                                </w:tc>
                              </w:tr>
                              <w:tr w:rsidR="00F57FF9" w14:paraId="7302F440" w14:textId="77777777">
                                <w:trPr>
                                  <w:trHeight w:val="77"/>
                                </w:trPr>
                                <w:tc>
                                  <w:tcPr>
                                    <w:tcW w:w="11" w:type="dxa"/>
                                  </w:tcPr>
                                  <w:p w14:paraId="7151DA25" w14:textId="77777777" w:rsidR="00F57FF9" w:rsidRDefault="00F57FF9">
                                    <w:pPr>
                                      <w:pStyle w:val="EmptyCellLayoutStyle"/>
                                    </w:pPr>
                                  </w:p>
                                </w:tc>
                                <w:tc>
                                  <w:tcPr>
                                    <w:tcW w:w="0" w:type="dxa"/>
                                  </w:tcPr>
                                  <w:p w14:paraId="6C2AC236" w14:textId="77777777" w:rsidR="00F57FF9" w:rsidRDefault="00F57FF9">
                                    <w:pPr>
                                      <w:pStyle w:val="EmptyCellLayoutStyle"/>
                                    </w:pPr>
                                  </w:p>
                                </w:tc>
                                <w:tc>
                                  <w:tcPr>
                                    <w:tcW w:w="360" w:type="dxa"/>
                                    <w:tcBorders>
                                      <w:top w:val="single" w:sz="15" w:space="0" w:color="2DABE0"/>
                                    </w:tcBorders>
                                  </w:tcPr>
                                  <w:p w14:paraId="3F698CBA" w14:textId="77777777" w:rsidR="00F57FF9" w:rsidRDefault="00F57FF9">
                                    <w:pPr>
                                      <w:pStyle w:val="EmptyCellLayoutStyle"/>
                                    </w:pPr>
                                  </w:p>
                                </w:tc>
                                <w:tc>
                                  <w:tcPr>
                                    <w:tcW w:w="8617" w:type="dxa"/>
                                    <w:tcBorders>
                                      <w:top w:val="single" w:sz="15" w:space="0" w:color="2DABE0"/>
                                    </w:tcBorders>
                                  </w:tcPr>
                                  <w:p w14:paraId="4F487FD4" w14:textId="77777777" w:rsidR="00F57FF9" w:rsidRDefault="00F57FF9">
                                    <w:pPr>
                                      <w:pStyle w:val="EmptyCellLayoutStyle"/>
                                    </w:pPr>
                                  </w:p>
                                </w:tc>
                                <w:tc>
                                  <w:tcPr>
                                    <w:tcW w:w="346" w:type="dxa"/>
                                    <w:tcBorders>
                                      <w:top w:val="single" w:sz="15" w:space="0" w:color="2DABE0"/>
                                    </w:tcBorders>
                                  </w:tcPr>
                                  <w:p w14:paraId="2B5CD410" w14:textId="77777777" w:rsidR="00F57FF9" w:rsidRDefault="00F57FF9">
                                    <w:pPr>
                                      <w:pStyle w:val="EmptyCellLayoutStyle"/>
                                    </w:pPr>
                                  </w:p>
                                </w:tc>
                                <w:tc>
                                  <w:tcPr>
                                    <w:tcW w:w="11" w:type="dxa"/>
                                  </w:tcPr>
                                  <w:p w14:paraId="234040CE" w14:textId="77777777" w:rsidR="00F57FF9" w:rsidRDefault="00F57FF9">
                                    <w:pPr>
                                      <w:pStyle w:val="EmptyCellLayoutStyle"/>
                                    </w:pPr>
                                  </w:p>
                                </w:tc>
                              </w:tr>
                              <w:tr w:rsidR="00F57FF9" w14:paraId="6E204D47" w14:textId="77777777">
                                <w:tc>
                                  <w:tcPr>
                                    <w:tcW w:w="11" w:type="dxa"/>
                                  </w:tcPr>
                                  <w:p w14:paraId="53613E26" w14:textId="77777777" w:rsidR="00F57FF9" w:rsidRDefault="00F57FF9">
                                    <w:pPr>
                                      <w:pStyle w:val="EmptyCellLayoutStyle"/>
                                    </w:pPr>
                                  </w:p>
                                </w:tc>
                                <w:tc>
                                  <w:tcPr>
                                    <w:tcW w:w="0" w:type="dxa"/>
                                  </w:tcPr>
                                  <w:p w14:paraId="549A1E3B" w14:textId="77777777" w:rsidR="00F57FF9" w:rsidRDefault="00F57FF9">
                                    <w:pPr>
                                      <w:pStyle w:val="EmptyCellLayoutStyle"/>
                                    </w:pPr>
                                  </w:p>
                                </w:tc>
                                <w:tc>
                                  <w:tcPr>
                                    <w:tcW w:w="360" w:type="dxa"/>
                                  </w:tcPr>
                                  <w:p w14:paraId="3786A2E3" w14:textId="77777777" w:rsidR="00F57FF9" w:rsidRDefault="00F57FF9">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F57FF9" w14:paraId="3AE81A1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323B60E" w14:textId="77777777" w:rsidR="00F57FF9" w:rsidRDefault="00012771">
                                          <w:r>
                                            <w:rPr>
                                              <w:noProof/>
                                            </w:rPr>
                                            <w:drawing>
                                              <wp:inline distT="0" distB="0" distL="0" distR="0" wp14:anchorId="3CC26975" wp14:editId="09547C7C">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0C1DE3" w14:textId="77777777" w:rsidR="00F57FF9" w:rsidRDefault="00F57FF9"/>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7E36F66" w14:textId="77777777" w:rsidR="00F57FF9" w:rsidRDefault="00012771">
                                          <w:r>
                                            <w:rPr>
                                              <w:noProof/>
                                            </w:rPr>
                                            <w:drawing>
                                              <wp:inline distT="0" distB="0" distL="0" distR="0" wp14:anchorId="09385666" wp14:editId="5157471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355F0B" w14:textId="77777777" w:rsidR="00F57FF9" w:rsidRDefault="00F57FF9"/>
                                      </w:tc>
                                      <w:tc>
                                        <w:tcPr>
                                          <w:tcW w:w="1644" w:type="dxa"/>
                                        </w:tcPr>
                                        <w:p w14:paraId="098BEB50"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57CF0605" w14:textId="77777777" w:rsidR="00F57FF9" w:rsidRDefault="00F57FF9"/>
                                      </w:tc>
                                      <w:tc>
                                        <w:tcPr>
                                          <w:tcW w:w="1644" w:type="dxa"/>
                                        </w:tcPr>
                                        <w:p w14:paraId="3C26E33B" w14:textId="77777777" w:rsidR="00F57FF9" w:rsidRDefault="00F57FF9"/>
                                      </w:tc>
                                    </w:tr>
                                    <w:tr w:rsidR="00F57FF9" w14:paraId="3CF52BCF" w14:textId="77777777">
                                      <w:trPr>
                                        <w:trHeight w:val="31"/>
                                      </w:trPr>
                                      <w:tc>
                                        <w:tcPr>
                                          <w:tcW w:w="1644" w:type="dxa"/>
                                          <w:tcBorders>
                                            <w:top w:val="nil"/>
                                            <w:left w:val="nil"/>
                                            <w:bottom w:val="nil"/>
                                            <w:right w:val="nil"/>
                                          </w:tcBorders>
                                          <w:tcMar>
                                            <w:top w:w="39" w:type="dxa"/>
                                            <w:left w:w="39" w:type="dxa"/>
                                            <w:bottom w:w="39" w:type="dxa"/>
                                            <w:right w:w="39" w:type="dxa"/>
                                          </w:tcMar>
                                        </w:tcPr>
                                        <w:p w14:paraId="753E8F8B"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7C15AC7F"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66877EA4"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7712592E"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15F4205E"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518A63EE"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45287AA0" w14:textId="77777777" w:rsidR="00F57FF9" w:rsidRDefault="00F57FF9"/>
                                      </w:tc>
                                    </w:tr>
                                  </w:tbl>
                                  <w:p w14:paraId="249E7C51" w14:textId="77777777" w:rsidR="00F57FF9" w:rsidRDefault="00F57FF9"/>
                                </w:tc>
                                <w:tc>
                                  <w:tcPr>
                                    <w:tcW w:w="346" w:type="dxa"/>
                                  </w:tcPr>
                                  <w:p w14:paraId="6F13FA47" w14:textId="77777777" w:rsidR="00F57FF9" w:rsidRDefault="00F57FF9">
                                    <w:pPr>
                                      <w:pStyle w:val="EmptyCellLayoutStyle"/>
                                    </w:pPr>
                                  </w:p>
                                </w:tc>
                                <w:tc>
                                  <w:tcPr>
                                    <w:tcW w:w="11" w:type="dxa"/>
                                  </w:tcPr>
                                  <w:p w14:paraId="6C75613D" w14:textId="77777777" w:rsidR="00F57FF9" w:rsidRDefault="00F57FF9">
                                    <w:pPr>
                                      <w:pStyle w:val="EmptyCellLayoutStyle"/>
                                    </w:pPr>
                                  </w:p>
                                </w:tc>
                              </w:tr>
                            </w:tbl>
                            <w:p w14:paraId="6841A130" w14:textId="77777777" w:rsidR="00F57FF9" w:rsidRDefault="00F57FF9"/>
                          </w:tc>
                          <w:tc>
                            <w:tcPr>
                              <w:tcW w:w="561" w:type="dxa"/>
                            </w:tcPr>
                            <w:p w14:paraId="38D1AD24" w14:textId="77777777" w:rsidR="00F57FF9" w:rsidRDefault="00F57FF9">
                              <w:pPr>
                                <w:pStyle w:val="EmptyCellLayoutStyle"/>
                              </w:pPr>
                            </w:p>
                          </w:tc>
                        </w:tr>
                        <w:tr w:rsidR="00F57FF9" w14:paraId="2335D8B5" w14:textId="77777777">
                          <w:trPr>
                            <w:trHeight w:val="122"/>
                          </w:trPr>
                          <w:tc>
                            <w:tcPr>
                              <w:tcW w:w="18" w:type="dxa"/>
                            </w:tcPr>
                            <w:p w14:paraId="234179D4" w14:textId="77777777" w:rsidR="00F57FF9" w:rsidRDefault="00F57FF9">
                              <w:pPr>
                                <w:pStyle w:val="EmptyCellLayoutStyle"/>
                              </w:pPr>
                            </w:p>
                          </w:tc>
                          <w:tc>
                            <w:tcPr>
                              <w:tcW w:w="9347" w:type="dxa"/>
                            </w:tcPr>
                            <w:p w14:paraId="21EB80C0" w14:textId="77777777" w:rsidR="00F57FF9" w:rsidRDefault="00F57FF9">
                              <w:pPr>
                                <w:pStyle w:val="EmptyCellLayoutStyle"/>
                              </w:pPr>
                            </w:p>
                          </w:tc>
                          <w:tc>
                            <w:tcPr>
                              <w:tcW w:w="561" w:type="dxa"/>
                            </w:tcPr>
                            <w:p w14:paraId="62B70B35" w14:textId="77777777" w:rsidR="00F57FF9" w:rsidRDefault="00F57FF9">
                              <w:pPr>
                                <w:pStyle w:val="EmptyCellLayoutStyle"/>
                              </w:pPr>
                            </w:p>
                          </w:tc>
                        </w:tr>
                        <w:tr w:rsidR="006F5CC0" w14:paraId="219EDFB8" w14:textId="77777777" w:rsidTr="006F5CC0">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6F5CC0" w14:paraId="6AF43195" w14:textId="77777777" w:rsidTr="006F5CC0">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F57FF9" w14:paraId="70CE9A65"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3C7532C" w14:textId="77777777" w:rsidR="00F57FF9" w:rsidRDefault="00012771">
                                          <w:r>
                                            <w:rPr>
                                              <w:rFonts w:ascii="Arial" w:eastAsia="Arial" w:hAnsi="Arial"/>
                                              <w:b/>
                                              <w:color w:val="2DABE0"/>
                                              <w:sz w:val="28"/>
                                            </w:rPr>
                                            <w:t>UN Participating Organizations</w:t>
                                          </w:r>
                                        </w:p>
                                      </w:tc>
                                    </w:tr>
                                  </w:tbl>
                                  <w:p w14:paraId="4106059C" w14:textId="77777777" w:rsidR="00F57FF9" w:rsidRDefault="00F57FF9"/>
                                </w:tc>
                                <w:tc>
                                  <w:tcPr>
                                    <w:tcW w:w="597" w:type="dxa"/>
                                  </w:tcPr>
                                  <w:p w14:paraId="1DD40C9A" w14:textId="77777777" w:rsidR="00F57FF9" w:rsidRDefault="00F57FF9">
                                    <w:pPr>
                                      <w:pStyle w:val="EmptyCellLayoutStyle"/>
                                    </w:pPr>
                                  </w:p>
                                </w:tc>
                              </w:tr>
                              <w:tr w:rsidR="00F57FF9" w14:paraId="2197D0FA" w14:textId="77777777">
                                <w:trPr>
                                  <w:trHeight w:val="37"/>
                                </w:trPr>
                                <w:tc>
                                  <w:tcPr>
                                    <w:tcW w:w="377" w:type="dxa"/>
                                  </w:tcPr>
                                  <w:p w14:paraId="351EFF77" w14:textId="77777777" w:rsidR="00F57FF9" w:rsidRDefault="00F57FF9">
                                    <w:pPr>
                                      <w:pStyle w:val="EmptyCellLayoutStyle"/>
                                    </w:pPr>
                                  </w:p>
                                </w:tc>
                                <w:tc>
                                  <w:tcPr>
                                    <w:tcW w:w="8617" w:type="dxa"/>
                                  </w:tcPr>
                                  <w:p w14:paraId="013B4616" w14:textId="77777777" w:rsidR="00F57FF9" w:rsidRDefault="00F57FF9">
                                    <w:pPr>
                                      <w:pStyle w:val="EmptyCellLayoutStyle"/>
                                    </w:pPr>
                                  </w:p>
                                </w:tc>
                                <w:tc>
                                  <w:tcPr>
                                    <w:tcW w:w="328" w:type="dxa"/>
                                  </w:tcPr>
                                  <w:p w14:paraId="59FC62E7" w14:textId="77777777" w:rsidR="00F57FF9" w:rsidRDefault="00F57FF9">
                                    <w:pPr>
                                      <w:pStyle w:val="EmptyCellLayoutStyle"/>
                                    </w:pPr>
                                  </w:p>
                                </w:tc>
                                <w:tc>
                                  <w:tcPr>
                                    <w:tcW w:w="597" w:type="dxa"/>
                                  </w:tcPr>
                                  <w:p w14:paraId="426B1880" w14:textId="77777777" w:rsidR="00F57FF9" w:rsidRDefault="00F57FF9">
                                    <w:pPr>
                                      <w:pStyle w:val="EmptyCellLayoutStyle"/>
                                    </w:pPr>
                                  </w:p>
                                </w:tc>
                              </w:tr>
                              <w:tr w:rsidR="00F57FF9" w14:paraId="02E8EEC8" w14:textId="77777777">
                                <w:trPr>
                                  <w:trHeight w:val="76"/>
                                </w:trPr>
                                <w:tc>
                                  <w:tcPr>
                                    <w:tcW w:w="377" w:type="dxa"/>
                                    <w:tcBorders>
                                      <w:top w:val="single" w:sz="15" w:space="0" w:color="2DABE0"/>
                                    </w:tcBorders>
                                  </w:tcPr>
                                  <w:p w14:paraId="5838BE91" w14:textId="77777777" w:rsidR="00F57FF9" w:rsidRDefault="00F57FF9">
                                    <w:pPr>
                                      <w:pStyle w:val="EmptyCellLayoutStyle"/>
                                    </w:pPr>
                                  </w:p>
                                </w:tc>
                                <w:tc>
                                  <w:tcPr>
                                    <w:tcW w:w="8617" w:type="dxa"/>
                                    <w:tcBorders>
                                      <w:top w:val="single" w:sz="15" w:space="0" w:color="2DABE0"/>
                                    </w:tcBorders>
                                  </w:tcPr>
                                  <w:p w14:paraId="13F39FEA" w14:textId="77777777" w:rsidR="00F57FF9" w:rsidRDefault="00F57FF9">
                                    <w:pPr>
                                      <w:pStyle w:val="EmptyCellLayoutStyle"/>
                                    </w:pPr>
                                  </w:p>
                                </w:tc>
                                <w:tc>
                                  <w:tcPr>
                                    <w:tcW w:w="328" w:type="dxa"/>
                                    <w:tcBorders>
                                      <w:top w:val="single" w:sz="15" w:space="0" w:color="2DABE0"/>
                                    </w:tcBorders>
                                  </w:tcPr>
                                  <w:p w14:paraId="044A8251" w14:textId="77777777" w:rsidR="00F57FF9" w:rsidRDefault="00F57FF9">
                                    <w:pPr>
                                      <w:pStyle w:val="EmptyCellLayoutStyle"/>
                                    </w:pPr>
                                  </w:p>
                                </w:tc>
                                <w:tc>
                                  <w:tcPr>
                                    <w:tcW w:w="597" w:type="dxa"/>
                                  </w:tcPr>
                                  <w:p w14:paraId="39761AA5" w14:textId="77777777" w:rsidR="00F57FF9" w:rsidRDefault="00F57FF9">
                                    <w:pPr>
                                      <w:pStyle w:val="EmptyCellLayoutStyle"/>
                                    </w:pPr>
                                  </w:p>
                                </w:tc>
                              </w:tr>
                              <w:tr w:rsidR="00F57FF9" w14:paraId="3D0EF932" w14:textId="77777777">
                                <w:tc>
                                  <w:tcPr>
                                    <w:tcW w:w="377" w:type="dxa"/>
                                  </w:tcPr>
                                  <w:p w14:paraId="3D1D2308" w14:textId="77777777" w:rsidR="00F57FF9" w:rsidRDefault="00F57FF9">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57FF9" w14:paraId="2C3920CD" w14:textId="77777777">
                                      <w:trPr>
                                        <w:trHeight w:val="999"/>
                                      </w:trPr>
                                      <w:tc>
                                        <w:tcPr>
                                          <w:tcW w:w="1644" w:type="dxa"/>
                                          <w:tcBorders>
                                            <w:top w:val="nil"/>
                                            <w:left w:val="nil"/>
                                            <w:bottom w:val="nil"/>
                                            <w:right w:val="nil"/>
                                          </w:tcBorders>
                                          <w:tcMar>
                                            <w:top w:w="0" w:type="dxa"/>
                                            <w:left w:w="0" w:type="dxa"/>
                                            <w:bottom w:w="0" w:type="dxa"/>
                                            <w:right w:w="0" w:type="dxa"/>
                                          </w:tcMar>
                                        </w:tcPr>
                                        <w:p w14:paraId="21D5C27A" w14:textId="77777777" w:rsidR="00F57FF9" w:rsidRDefault="00012771">
                                          <w:r>
                                            <w:rPr>
                                              <w:noProof/>
                                            </w:rPr>
                                            <w:drawing>
                                              <wp:inline distT="0" distB="0" distL="0" distR="0" wp14:anchorId="1C502F5B" wp14:editId="4B356749">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0928143" w14:textId="77777777" w:rsidR="00F57FF9" w:rsidRDefault="00F57FF9"/>
                                      </w:tc>
                                      <w:tc>
                                        <w:tcPr>
                                          <w:tcW w:w="1644" w:type="dxa"/>
                                          <w:tcBorders>
                                            <w:top w:val="nil"/>
                                            <w:left w:val="nil"/>
                                            <w:bottom w:val="nil"/>
                                            <w:right w:val="nil"/>
                                          </w:tcBorders>
                                          <w:tcMar>
                                            <w:top w:w="0" w:type="dxa"/>
                                            <w:left w:w="0" w:type="dxa"/>
                                            <w:bottom w:w="0" w:type="dxa"/>
                                            <w:right w:w="0" w:type="dxa"/>
                                          </w:tcMar>
                                        </w:tcPr>
                                        <w:p w14:paraId="2F75B0FF" w14:textId="77777777" w:rsidR="00F57FF9" w:rsidRDefault="00012771">
                                          <w:r>
                                            <w:rPr>
                                              <w:noProof/>
                                            </w:rPr>
                                            <w:drawing>
                                              <wp:inline distT="0" distB="0" distL="0" distR="0" wp14:anchorId="5AC84252" wp14:editId="4FA525B8">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13EF51" w14:textId="77777777" w:rsidR="00F57FF9" w:rsidRDefault="00F57FF9"/>
                                      </w:tc>
                                      <w:tc>
                                        <w:tcPr>
                                          <w:tcW w:w="1644" w:type="dxa"/>
                                          <w:tcBorders>
                                            <w:top w:val="nil"/>
                                            <w:left w:val="nil"/>
                                            <w:bottom w:val="nil"/>
                                            <w:right w:val="nil"/>
                                          </w:tcBorders>
                                          <w:tcMar>
                                            <w:top w:w="0" w:type="dxa"/>
                                            <w:left w:w="0" w:type="dxa"/>
                                            <w:bottom w:w="0" w:type="dxa"/>
                                            <w:right w:w="0" w:type="dxa"/>
                                          </w:tcMar>
                                        </w:tcPr>
                                        <w:p w14:paraId="04D0D79D" w14:textId="77777777" w:rsidR="00F57FF9" w:rsidRDefault="00012771">
                                          <w:r>
                                            <w:rPr>
                                              <w:noProof/>
                                            </w:rPr>
                                            <w:drawing>
                                              <wp:inline distT="0" distB="0" distL="0" distR="0" wp14:anchorId="0DA4ED32" wp14:editId="0B2C597B">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EC45B3" w14:textId="77777777" w:rsidR="00F57FF9" w:rsidRDefault="00F57FF9"/>
                                      </w:tc>
                                      <w:tc>
                                        <w:tcPr>
                                          <w:tcW w:w="1644" w:type="dxa"/>
                                          <w:tcBorders>
                                            <w:top w:val="nil"/>
                                            <w:left w:val="nil"/>
                                            <w:bottom w:val="nil"/>
                                            <w:right w:val="nil"/>
                                          </w:tcBorders>
                                          <w:tcMar>
                                            <w:top w:w="0" w:type="dxa"/>
                                            <w:left w:w="0" w:type="dxa"/>
                                            <w:bottom w:w="0" w:type="dxa"/>
                                            <w:right w:w="0" w:type="dxa"/>
                                          </w:tcMar>
                                        </w:tcPr>
                                        <w:p w14:paraId="353ACF8D" w14:textId="77777777" w:rsidR="00F57FF9" w:rsidRDefault="00012771">
                                          <w:r>
                                            <w:rPr>
                                              <w:noProof/>
                                            </w:rPr>
                                            <w:drawing>
                                              <wp:inline distT="0" distB="0" distL="0" distR="0" wp14:anchorId="3F716DA5" wp14:editId="7D8821FD">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r w:rsidR="00F57FF9" w14:paraId="0679C42A" w14:textId="77777777">
                                      <w:trPr>
                                        <w:trHeight w:val="31"/>
                                      </w:trPr>
                                      <w:tc>
                                        <w:tcPr>
                                          <w:tcW w:w="1644" w:type="dxa"/>
                                          <w:tcBorders>
                                            <w:top w:val="nil"/>
                                            <w:left w:val="nil"/>
                                            <w:bottom w:val="nil"/>
                                            <w:right w:val="nil"/>
                                          </w:tcBorders>
                                          <w:tcMar>
                                            <w:top w:w="39" w:type="dxa"/>
                                            <w:left w:w="39" w:type="dxa"/>
                                            <w:bottom w:w="39" w:type="dxa"/>
                                            <w:right w:w="39" w:type="dxa"/>
                                          </w:tcMar>
                                        </w:tcPr>
                                        <w:p w14:paraId="26AC2460"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34FC50CA"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4EB42E06"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71567172"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1C4B1761"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07CCAC8C"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52043533" w14:textId="77777777" w:rsidR="00F57FF9" w:rsidRDefault="00F57FF9"/>
                                      </w:tc>
                                    </w:tr>
                                    <w:tr w:rsidR="00F57FF9" w14:paraId="1787B563" w14:textId="77777777">
                                      <w:trPr>
                                        <w:trHeight w:val="999"/>
                                      </w:trPr>
                                      <w:tc>
                                        <w:tcPr>
                                          <w:tcW w:w="1644" w:type="dxa"/>
                                          <w:tcBorders>
                                            <w:top w:val="nil"/>
                                            <w:left w:val="nil"/>
                                            <w:bottom w:val="nil"/>
                                            <w:right w:val="nil"/>
                                          </w:tcBorders>
                                          <w:tcMar>
                                            <w:top w:w="0" w:type="dxa"/>
                                            <w:left w:w="0" w:type="dxa"/>
                                            <w:bottom w:w="0" w:type="dxa"/>
                                            <w:right w:w="0" w:type="dxa"/>
                                          </w:tcMar>
                                        </w:tcPr>
                                        <w:p w14:paraId="0867428C" w14:textId="77777777" w:rsidR="00F57FF9" w:rsidRDefault="00012771">
                                          <w:r>
                                            <w:rPr>
                                              <w:noProof/>
                                            </w:rPr>
                                            <w:drawing>
                                              <wp:inline distT="0" distB="0" distL="0" distR="0" wp14:anchorId="6A8CD8F3" wp14:editId="386BCDCD">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70ACAD" w14:textId="77777777" w:rsidR="00F57FF9" w:rsidRDefault="00F57FF9"/>
                                      </w:tc>
                                      <w:tc>
                                        <w:tcPr>
                                          <w:tcW w:w="1644" w:type="dxa"/>
                                          <w:tcBorders>
                                            <w:top w:val="nil"/>
                                            <w:left w:val="nil"/>
                                            <w:bottom w:val="nil"/>
                                            <w:right w:val="nil"/>
                                          </w:tcBorders>
                                          <w:tcMar>
                                            <w:top w:w="0" w:type="dxa"/>
                                            <w:left w:w="0" w:type="dxa"/>
                                            <w:bottom w:w="0" w:type="dxa"/>
                                            <w:right w:w="0" w:type="dxa"/>
                                          </w:tcMar>
                                        </w:tcPr>
                                        <w:p w14:paraId="099D756B" w14:textId="77777777" w:rsidR="00F57FF9" w:rsidRDefault="00012771">
                                          <w:r>
                                            <w:rPr>
                                              <w:noProof/>
                                            </w:rPr>
                                            <w:drawing>
                                              <wp:inline distT="0" distB="0" distL="0" distR="0" wp14:anchorId="1AC2FE0D" wp14:editId="459904A0">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AE340D" w14:textId="77777777" w:rsidR="00F57FF9" w:rsidRDefault="00F57FF9"/>
                                      </w:tc>
                                      <w:tc>
                                        <w:tcPr>
                                          <w:tcW w:w="1644" w:type="dxa"/>
                                        </w:tcPr>
                                        <w:p w14:paraId="4E0FE10A"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52392276" w14:textId="77777777" w:rsidR="00F57FF9" w:rsidRDefault="00F57FF9"/>
                                      </w:tc>
                                      <w:tc>
                                        <w:tcPr>
                                          <w:tcW w:w="1644" w:type="dxa"/>
                                        </w:tcPr>
                                        <w:p w14:paraId="74EBDCEF" w14:textId="77777777" w:rsidR="00F57FF9" w:rsidRDefault="00F57FF9"/>
                                      </w:tc>
                                    </w:tr>
                                    <w:tr w:rsidR="00F57FF9" w14:paraId="6861AB5E" w14:textId="77777777">
                                      <w:trPr>
                                        <w:trHeight w:val="31"/>
                                      </w:trPr>
                                      <w:tc>
                                        <w:tcPr>
                                          <w:tcW w:w="1644" w:type="dxa"/>
                                          <w:tcBorders>
                                            <w:top w:val="nil"/>
                                            <w:left w:val="nil"/>
                                            <w:bottom w:val="nil"/>
                                            <w:right w:val="nil"/>
                                          </w:tcBorders>
                                          <w:tcMar>
                                            <w:top w:w="39" w:type="dxa"/>
                                            <w:left w:w="39" w:type="dxa"/>
                                            <w:bottom w:w="39" w:type="dxa"/>
                                            <w:right w:w="39" w:type="dxa"/>
                                          </w:tcMar>
                                        </w:tcPr>
                                        <w:p w14:paraId="4C46547B"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4123D165"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1624D9F3"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1EC9F2FB"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447B4766" w14:textId="77777777" w:rsidR="00F57FF9" w:rsidRDefault="00F57FF9"/>
                                      </w:tc>
                                      <w:tc>
                                        <w:tcPr>
                                          <w:tcW w:w="680" w:type="dxa"/>
                                          <w:tcBorders>
                                            <w:top w:val="nil"/>
                                            <w:left w:val="nil"/>
                                            <w:bottom w:val="nil"/>
                                            <w:right w:val="nil"/>
                                          </w:tcBorders>
                                          <w:tcMar>
                                            <w:top w:w="39" w:type="dxa"/>
                                            <w:left w:w="39" w:type="dxa"/>
                                            <w:bottom w:w="39" w:type="dxa"/>
                                            <w:right w:w="39" w:type="dxa"/>
                                          </w:tcMar>
                                        </w:tcPr>
                                        <w:p w14:paraId="486EE115" w14:textId="77777777" w:rsidR="00F57FF9" w:rsidRDefault="00F57FF9"/>
                                      </w:tc>
                                      <w:tc>
                                        <w:tcPr>
                                          <w:tcW w:w="1644" w:type="dxa"/>
                                          <w:tcBorders>
                                            <w:top w:val="nil"/>
                                            <w:left w:val="nil"/>
                                            <w:bottom w:val="nil"/>
                                            <w:right w:val="nil"/>
                                          </w:tcBorders>
                                          <w:tcMar>
                                            <w:top w:w="39" w:type="dxa"/>
                                            <w:left w:w="39" w:type="dxa"/>
                                            <w:bottom w:w="39" w:type="dxa"/>
                                            <w:right w:w="39" w:type="dxa"/>
                                          </w:tcMar>
                                        </w:tcPr>
                                        <w:p w14:paraId="60BDB1FA" w14:textId="77777777" w:rsidR="00F57FF9" w:rsidRDefault="00F57FF9"/>
                                      </w:tc>
                                    </w:tr>
                                  </w:tbl>
                                  <w:p w14:paraId="05F83667" w14:textId="77777777" w:rsidR="00F57FF9" w:rsidRDefault="00F57FF9"/>
                                </w:tc>
                                <w:tc>
                                  <w:tcPr>
                                    <w:tcW w:w="328" w:type="dxa"/>
                                  </w:tcPr>
                                  <w:p w14:paraId="1E4BCD8F" w14:textId="77777777" w:rsidR="00F57FF9" w:rsidRDefault="00F57FF9">
                                    <w:pPr>
                                      <w:pStyle w:val="EmptyCellLayoutStyle"/>
                                    </w:pPr>
                                  </w:p>
                                </w:tc>
                                <w:tc>
                                  <w:tcPr>
                                    <w:tcW w:w="597" w:type="dxa"/>
                                  </w:tcPr>
                                  <w:p w14:paraId="5D19AD01" w14:textId="77777777" w:rsidR="00F57FF9" w:rsidRDefault="00F57FF9">
                                    <w:pPr>
                                      <w:pStyle w:val="EmptyCellLayoutStyle"/>
                                    </w:pPr>
                                  </w:p>
                                </w:tc>
                              </w:tr>
                            </w:tbl>
                            <w:p w14:paraId="027ADA58" w14:textId="77777777" w:rsidR="00F57FF9" w:rsidRDefault="00F57FF9"/>
                          </w:tc>
                        </w:tr>
                        <w:tr w:rsidR="00F57FF9" w14:paraId="408ED015" w14:textId="77777777">
                          <w:trPr>
                            <w:trHeight w:val="293"/>
                          </w:trPr>
                          <w:tc>
                            <w:tcPr>
                              <w:tcW w:w="18" w:type="dxa"/>
                            </w:tcPr>
                            <w:p w14:paraId="66F94B7E" w14:textId="77777777" w:rsidR="00F57FF9" w:rsidRDefault="00F57FF9">
                              <w:pPr>
                                <w:pStyle w:val="EmptyCellLayoutStyle"/>
                              </w:pPr>
                            </w:p>
                          </w:tc>
                          <w:tc>
                            <w:tcPr>
                              <w:tcW w:w="9347" w:type="dxa"/>
                            </w:tcPr>
                            <w:p w14:paraId="04D1FCB7" w14:textId="77777777" w:rsidR="00F57FF9" w:rsidRDefault="00F57FF9">
                              <w:pPr>
                                <w:pStyle w:val="EmptyCellLayoutStyle"/>
                              </w:pPr>
                            </w:p>
                          </w:tc>
                          <w:tc>
                            <w:tcPr>
                              <w:tcW w:w="561" w:type="dxa"/>
                            </w:tcPr>
                            <w:p w14:paraId="06D8A717" w14:textId="77777777" w:rsidR="00F57FF9" w:rsidRDefault="00F57FF9">
                              <w:pPr>
                                <w:pStyle w:val="EmptyCellLayoutStyle"/>
                              </w:pPr>
                            </w:p>
                          </w:tc>
                        </w:tr>
                      </w:tbl>
                      <w:p w14:paraId="41D18E58" w14:textId="77777777" w:rsidR="00F57FF9" w:rsidRDefault="00F57FF9"/>
                    </w:tc>
                    <w:tc>
                      <w:tcPr>
                        <w:tcW w:w="853" w:type="dxa"/>
                      </w:tcPr>
                      <w:p w14:paraId="1F4EA235" w14:textId="77777777" w:rsidR="00F57FF9" w:rsidRDefault="00F57FF9">
                        <w:pPr>
                          <w:pStyle w:val="EmptyCellLayoutStyle"/>
                        </w:pPr>
                      </w:p>
                    </w:tc>
                  </w:tr>
                </w:tbl>
                <w:p w14:paraId="05CA15E8" w14:textId="77777777" w:rsidR="00F57FF9" w:rsidRDefault="00F57FF9"/>
              </w:tc>
            </w:tr>
          </w:tbl>
          <w:p w14:paraId="6F4BFB80" w14:textId="77777777" w:rsidR="00F57FF9" w:rsidRDefault="00F57FF9"/>
        </w:tc>
      </w:tr>
    </w:tbl>
    <w:p w14:paraId="797BD88D" w14:textId="77777777" w:rsidR="00F57FF9" w:rsidRDefault="00F57FF9"/>
    <w:sectPr w:rsidR="00F57FF9">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7314" w14:textId="77777777" w:rsidR="00EE2975" w:rsidRDefault="00EE2975">
      <w:r>
        <w:separator/>
      </w:r>
    </w:p>
  </w:endnote>
  <w:endnote w:type="continuationSeparator" w:id="0">
    <w:p w14:paraId="3D22D1F9" w14:textId="77777777" w:rsidR="00EE2975" w:rsidRDefault="00EE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F57FF9" w14:paraId="7A293797" w14:textId="77777777">
      <w:tc>
        <w:tcPr>
          <w:tcW w:w="4943" w:type="dxa"/>
        </w:tcPr>
        <w:p w14:paraId="097CBEDD" w14:textId="77777777" w:rsidR="00F57FF9" w:rsidRDefault="00F57FF9">
          <w:pPr>
            <w:pStyle w:val="EmptyCellLayoutStyle"/>
          </w:pPr>
        </w:p>
      </w:tc>
      <w:tc>
        <w:tcPr>
          <w:tcW w:w="1440" w:type="dxa"/>
        </w:tcPr>
        <w:p w14:paraId="11B2DEE2" w14:textId="77777777" w:rsidR="00F57FF9" w:rsidRDefault="00F57FF9">
          <w:pPr>
            <w:pStyle w:val="EmptyCellLayoutStyle"/>
          </w:pPr>
        </w:p>
      </w:tc>
      <w:tc>
        <w:tcPr>
          <w:tcW w:w="5521" w:type="dxa"/>
        </w:tcPr>
        <w:p w14:paraId="161D393B" w14:textId="77777777" w:rsidR="00F57FF9" w:rsidRDefault="00F57FF9">
          <w:pPr>
            <w:pStyle w:val="EmptyCellLayoutStyle"/>
          </w:pPr>
        </w:p>
      </w:tc>
    </w:tr>
    <w:tr w:rsidR="00F57FF9" w14:paraId="26761C3A" w14:textId="77777777">
      <w:tc>
        <w:tcPr>
          <w:tcW w:w="4943" w:type="dxa"/>
        </w:tcPr>
        <w:p w14:paraId="1A468DAD" w14:textId="77777777" w:rsidR="00F57FF9" w:rsidRDefault="00F57FF9">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57FF9" w14:paraId="1DE09C84" w14:textId="77777777">
            <w:trPr>
              <w:trHeight w:val="282"/>
            </w:trPr>
            <w:tc>
              <w:tcPr>
                <w:tcW w:w="1440" w:type="dxa"/>
                <w:tcBorders>
                  <w:top w:val="nil"/>
                  <w:left w:val="nil"/>
                  <w:bottom w:val="nil"/>
                  <w:right w:val="nil"/>
                </w:tcBorders>
                <w:tcMar>
                  <w:top w:w="39" w:type="dxa"/>
                  <w:left w:w="39" w:type="dxa"/>
                  <w:bottom w:w="39" w:type="dxa"/>
                  <w:right w:w="39" w:type="dxa"/>
                </w:tcMar>
              </w:tcPr>
              <w:p w14:paraId="1FB5D607" w14:textId="77777777" w:rsidR="00F57FF9" w:rsidRDefault="00012771">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CE142DA" w14:textId="77777777" w:rsidR="00F57FF9" w:rsidRDefault="00F57FF9"/>
      </w:tc>
      <w:tc>
        <w:tcPr>
          <w:tcW w:w="5521" w:type="dxa"/>
        </w:tcPr>
        <w:p w14:paraId="78CE894C" w14:textId="77777777" w:rsidR="00F57FF9" w:rsidRDefault="00F57FF9">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4AB9" w14:textId="77777777" w:rsidR="00F57FF9" w:rsidRDefault="00F57FF9">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46E04" w14:textId="77777777" w:rsidR="00EE2975" w:rsidRDefault="00EE2975">
      <w:r>
        <w:separator/>
      </w:r>
    </w:p>
  </w:footnote>
  <w:footnote w:type="continuationSeparator" w:id="0">
    <w:p w14:paraId="64AB9345" w14:textId="77777777" w:rsidR="00EE2975" w:rsidRDefault="00EE2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F57FF9" w14:paraId="68EE9F0E" w14:textId="77777777">
      <w:tc>
        <w:tcPr>
          <w:tcW w:w="1140" w:type="dxa"/>
        </w:tcPr>
        <w:p w14:paraId="4E002BEE" w14:textId="77777777" w:rsidR="00F57FF9" w:rsidRDefault="00F57FF9">
          <w:pPr>
            <w:pStyle w:val="EmptyCellLayoutStyle"/>
          </w:pPr>
        </w:p>
      </w:tc>
      <w:tc>
        <w:tcPr>
          <w:tcW w:w="2375" w:type="dxa"/>
        </w:tcPr>
        <w:p w14:paraId="77A22FA9" w14:textId="77777777" w:rsidR="00F57FF9" w:rsidRDefault="00F57FF9">
          <w:pPr>
            <w:pStyle w:val="EmptyCellLayoutStyle"/>
          </w:pPr>
        </w:p>
      </w:tc>
      <w:tc>
        <w:tcPr>
          <w:tcW w:w="3427" w:type="dxa"/>
        </w:tcPr>
        <w:p w14:paraId="240B5D4F" w14:textId="77777777" w:rsidR="00F57FF9" w:rsidRDefault="00F57FF9">
          <w:pPr>
            <w:pStyle w:val="EmptyCellLayoutStyle"/>
          </w:pPr>
        </w:p>
      </w:tc>
      <w:tc>
        <w:tcPr>
          <w:tcW w:w="0" w:type="dxa"/>
        </w:tcPr>
        <w:p w14:paraId="63075D5D" w14:textId="77777777" w:rsidR="00F57FF9" w:rsidRDefault="00F57FF9">
          <w:pPr>
            <w:pStyle w:val="EmptyCellLayoutStyle"/>
          </w:pPr>
        </w:p>
      </w:tc>
      <w:tc>
        <w:tcPr>
          <w:tcW w:w="3952" w:type="dxa"/>
        </w:tcPr>
        <w:p w14:paraId="2C95A56F" w14:textId="77777777" w:rsidR="00F57FF9" w:rsidRDefault="00F57FF9">
          <w:pPr>
            <w:pStyle w:val="EmptyCellLayoutStyle"/>
          </w:pPr>
        </w:p>
      </w:tc>
      <w:tc>
        <w:tcPr>
          <w:tcW w:w="1009" w:type="dxa"/>
        </w:tcPr>
        <w:p w14:paraId="03F85557" w14:textId="77777777" w:rsidR="00F57FF9" w:rsidRDefault="00F57FF9">
          <w:pPr>
            <w:pStyle w:val="EmptyCellLayoutStyle"/>
          </w:pPr>
        </w:p>
      </w:tc>
    </w:tr>
    <w:tr w:rsidR="00F57FF9" w14:paraId="4F976821" w14:textId="77777777">
      <w:tc>
        <w:tcPr>
          <w:tcW w:w="1140" w:type="dxa"/>
        </w:tcPr>
        <w:p w14:paraId="2558BB9F" w14:textId="77777777" w:rsidR="00F57FF9" w:rsidRDefault="00F57FF9">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58228CF1" w14:textId="77777777" w:rsidR="00F57FF9" w:rsidRDefault="00012771">
          <w:r>
            <w:rPr>
              <w:noProof/>
            </w:rPr>
            <w:drawing>
              <wp:inline distT="0" distB="0" distL="0" distR="0" wp14:anchorId="6904FB8A" wp14:editId="7F32CE1F">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085CCA6" w14:textId="77777777" w:rsidR="00F57FF9" w:rsidRDefault="00F57FF9">
          <w:pPr>
            <w:pStyle w:val="EmptyCellLayoutStyle"/>
          </w:pPr>
        </w:p>
      </w:tc>
      <w:tc>
        <w:tcPr>
          <w:tcW w:w="0" w:type="dxa"/>
        </w:tcPr>
        <w:p w14:paraId="6808C0A3" w14:textId="77777777" w:rsidR="00F57FF9" w:rsidRDefault="00F57FF9">
          <w:pPr>
            <w:pStyle w:val="EmptyCellLayoutStyle"/>
          </w:pPr>
        </w:p>
      </w:tc>
      <w:tc>
        <w:tcPr>
          <w:tcW w:w="3952" w:type="dxa"/>
        </w:tcPr>
        <w:p w14:paraId="32D3203B" w14:textId="77777777" w:rsidR="00F57FF9" w:rsidRDefault="00F57FF9">
          <w:pPr>
            <w:pStyle w:val="EmptyCellLayoutStyle"/>
          </w:pPr>
        </w:p>
      </w:tc>
      <w:tc>
        <w:tcPr>
          <w:tcW w:w="1009" w:type="dxa"/>
        </w:tcPr>
        <w:p w14:paraId="68884A4D" w14:textId="77777777" w:rsidR="00F57FF9" w:rsidRDefault="00F57FF9">
          <w:pPr>
            <w:pStyle w:val="EmptyCellLayoutStyle"/>
          </w:pPr>
        </w:p>
      </w:tc>
    </w:tr>
    <w:tr w:rsidR="00F57FF9" w14:paraId="79AE6071" w14:textId="77777777">
      <w:tc>
        <w:tcPr>
          <w:tcW w:w="1140" w:type="dxa"/>
        </w:tcPr>
        <w:p w14:paraId="7E829300" w14:textId="77777777" w:rsidR="00F57FF9" w:rsidRDefault="00F57FF9">
          <w:pPr>
            <w:pStyle w:val="EmptyCellLayoutStyle"/>
          </w:pPr>
        </w:p>
      </w:tc>
      <w:tc>
        <w:tcPr>
          <w:tcW w:w="2375" w:type="dxa"/>
          <w:vMerge/>
        </w:tcPr>
        <w:p w14:paraId="724E5F1B" w14:textId="77777777" w:rsidR="00F57FF9" w:rsidRDefault="00F57FF9">
          <w:pPr>
            <w:pStyle w:val="EmptyCellLayoutStyle"/>
          </w:pPr>
        </w:p>
      </w:tc>
      <w:tc>
        <w:tcPr>
          <w:tcW w:w="3427" w:type="dxa"/>
        </w:tcPr>
        <w:p w14:paraId="43A3959B" w14:textId="77777777" w:rsidR="00F57FF9" w:rsidRDefault="00F57FF9">
          <w:pPr>
            <w:pStyle w:val="EmptyCellLayoutStyle"/>
          </w:pPr>
        </w:p>
      </w:tc>
      <w:tc>
        <w:tcPr>
          <w:tcW w:w="0" w:type="dxa"/>
        </w:tcPr>
        <w:p w14:paraId="75AF2C74" w14:textId="77777777" w:rsidR="00F57FF9" w:rsidRDefault="00F57FF9">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F57FF9" w14:paraId="04145A8C" w14:textId="77777777">
            <w:trPr>
              <w:trHeight w:val="174"/>
            </w:trPr>
            <w:tc>
              <w:tcPr>
                <w:tcW w:w="3952" w:type="dxa"/>
                <w:tcBorders>
                  <w:top w:val="nil"/>
                  <w:left w:val="nil"/>
                  <w:bottom w:val="nil"/>
                  <w:right w:val="nil"/>
                </w:tcBorders>
                <w:tcMar>
                  <w:top w:w="39" w:type="dxa"/>
                  <w:left w:w="39" w:type="dxa"/>
                  <w:bottom w:w="39" w:type="dxa"/>
                  <w:right w:w="39" w:type="dxa"/>
                </w:tcMar>
              </w:tcPr>
              <w:p w14:paraId="5C49537A" w14:textId="77777777" w:rsidR="00F57FF9" w:rsidRDefault="00012771">
                <w:pPr>
                  <w:jc w:val="right"/>
                </w:pPr>
                <w:r>
                  <w:rPr>
                    <w:rFonts w:ascii="Segoe UI" w:eastAsia="Segoe UI" w:hAnsi="Segoe UI"/>
                    <w:color w:val="2DABE0"/>
                    <w:sz w:val="15"/>
                  </w:rPr>
                  <w:t>JP Zambia Gender Based Violence</w:t>
                </w:r>
              </w:p>
            </w:tc>
          </w:tr>
        </w:tbl>
        <w:p w14:paraId="1BE25D91" w14:textId="77777777" w:rsidR="00F57FF9" w:rsidRDefault="00F57FF9"/>
      </w:tc>
      <w:tc>
        <w:tcPr>
          <w:tcW w:w="1009" w:type="dxa"/>
        </w:tcPr>
        <w:p w14:paraId="562C39B3" w14:textId="77777777" w:rsidR="00F57FF9" w:rsidRDefault="00F57FF9">
          <w:pPr>
            <w:pStyle w:val="EmptyCellLayoutStyle"/>
          </w:pPr>
        </w:p>
      </w:tc>
    </w:tr>
    <w:tr w:rsidR="00F57FF9" w14:paraId="58AE23FC" w14:textId="77777777">
      <w:tc>
        <w:tcPr>
          <w:tcW w:w="1140" w:type="dxa"/>
        </w:tcPr>
        <w:p w14:paraId="31B6B5C7" w14:textId="77777777" w:rsidR="00F57FF9" w:rsidRDefault="00F57FF9">
          <w:pPr>
            <w:pStyle w:val="EmptyCellLayoutStyle"/>
          </w:pPr>
        </w:p>
      </w:tc>
      <w:tc>
        <w:tcPr>
          <w:tcW w:w="2375" w:type="dxa"/>
          <w:vMerge/>
        </w:tcPr>
        <w:p w14:paraId="49686E55" w14:textId="77777777" w:rsidR="00F57FF9" w:rsidRDefault="00F57FF9">
          <w:pPr>
            <w:pStyle w:val="EmptyCellLayoutStyle"/>
          </w:pPr>
        </w:p>
      </w:tc>
      <w:tc>
        <w:tcPr>
          <w:tcW w:w="3427" w:type="dxa"/>
        </w:tcPr>
        <w:p w14:paraId="465D80F4" w14:textId="77777777" w:rsidR="00F57FF9" w:rsidRDefault="00F57FF9">
          <w:pPr>
            <w:pStyle w:val="EmptyCellLayoutStyle"/>
          </w:pPr>
        </w:p>
      </w:tc>
      <w:tc>
        <w:tcPr>
          <w:tcW w:w="0" w:type="dxa"/>
        </w:tcPr>
        <w:p w14:paraId="0C28F4D3" w14:textId="77777777" w:rsidR="00F57FF9" w:rsidRDefault="00F57FF9">
          <w:pPr>
            <w:pStyle w:val="EmptyCellLayoutStyle"/>
          </w:pPr>
        </w:p>
      </w:tc>
      <w:tc>
        <w:tcPr>
          <w:tcW w:w="3952" w:type="dxa"/>
        </w:tcPr>
        <w:p w14:paraId="1A44F083" w14:textId="77777777" w:rsidR="00F57FF9" w:rsidRDefault="00F57FF9">
          <w:pPr>
            <w:pStyle w:val="EmptyCellLayoutStyle"/>
          </w:pPr>
        </w:p>
      </w:tc>
      <w:tc>
        <w:tcPr>
          <w:tcW w:w="1009" w:type="dxa"/>
        </w:tcPr>
        <w:p w14:paraId="61CB8B5C" w14:textId="77777777" w:rsidR="00F57FF9" w:rsidRDefault="00F57FF9">
          <w:pPr>
            <w:pStyle w:val="EmptyCellLayoutStyle"/>
          </w:pPr>
        </w:p>
      </w:tc>
    </w:tr>
    <w:tr w:rsidR="006F5CC0" w14:paraId="2E5D367A" w14:textId="77777777" w:rsidTr="006F5CC0">
      <w:tc>
        <w:tcPr>
          <w:tcW w:w="1140" w:type="dxa"/>
        </w:tcPr>
        <w:p w14:paraId="2BA7530A" w14:textId="77777777" w:rsidR="00F57FF9" w:rsidRDefault="00F57FF9">
          <w:pPr>
            <w:pStyle w:val="EmptyCellLayoutStyle"/>
          </w:pPr>
        </w:p>
      </w:tc>
      <w:tc>
        <w:tcPr>
          <w:tcW w:w="2375" w:type="dxa"/>
          <w:vMerge/>
        </w:tcPr>
        <w:p w14:paraId="4D296DF7" w14:textId="77777777" w:rsidR="00F57FF9" w:rsidRDefault="00F57FF9">
          <w:pPr>
            <w:pStyle w:val="EmptyCellLayoutStyle"/>
          </w:pPr>
        </w:p>
      </w:tc>
      <w:tc>
        <w:tcPr>
          <w:tcW w:w="3427" w:type="dxa"/>
        </w:tcPr>
        <w:p w14:paraId="496C7392" w14:textId="77777777" w:rsidR="00F57FF9" w:rsidRDefault="00F57FF9">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57FF9" w14:paraId="2574E3E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09A95E2" w14:textId="77777777" w:rsidR="00F57FF9" w:rsidRDefault="00012771">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10571458" w14:textId="77777777" w:rsidR="00F57FF9" w:rsidRDefault="00F57FF9"/>
      </w:tc>
      <w:tc>
        <w:tcPr>
          <w:tcW w:w="1009" w:type="dxa"/>
        </w:tcPr>
        <w:p w14:paraId="571A7DE9" w14:textId="77777777" w:rsidR="00F57FF9" w:rsidRDefault="00F57FF9">
          <w:pPr>
            <w:pStyle w:val="EmptyCellLayoutStyle"/>
          </w:pPr>
        </w:p>
      </w:tc>
    </w:tr>
    <w:tr w:rsidR="00F57FF9" w14:paraId="31F73B5A" w14:textId="77777777">
      <w:tc>
        <w:tcPr>
          <w:tcW w:w="1140" w:type="dxa"/>
        </w:tcPr>
        <w:p w14:paraId="48FFB033" w14:textId="77777777" w:rsidR="00F57FF9" w:rsidRDefault="00F57FF9">
          <w:pPr>
            <w:pStyle w:val="EmptyCellLayoutStyle"/>
          </w:pPr>
        </w:p>
      </w:tc>
      <w:tc>
        <w:tcPr>
          <w:tcW w:w="2375" w:type="dxa"/>
          <w:vMerge/>
        </w:tcPr>
        <w:p w14:paraId="1417721E" w14:textId="77777777" w:rsidR="00F57FF9" w:rsidRDefault="00F57FF9">
          <w:pPr>
            <w:pStyle w:val="EmptyCellLayoutStyle"/>
          </w:pPr>
        </w:p>
      </w:tc>
      <w:tc>
        <w:tcPr>
          <w:tcW w:w="3427" w:type="dxa"/>
        </w:tcPr>
        <w:p w14:paraId="6281975A" w14:textId="77777777" w:rsidR="00F57FF9" w:rsidRDefault="00F57FF9">
          <w:pPr>
            <w:pStyle w:val="EmptyCellLayoutStyle"/>
          </w:pPr>
        </w:p>
      </w:tc>
      <w:tc>
        <w:tcPr>
          <w:tcW w:w="0" w:type="dxa"/>
        </w:tcPr>
        <w:p w14:paraId="20984937" w14:textId="77777777" w:rsidR="00F57FF9" w:rsidRDefault="00F57FF9">
          <w:pPr>
            <w:pStyle w:val="EmptyCellLayoutStyle"/>
          </w:pPr>
        </w:p>
      </w:tc>
      <w:tc>
        <w:tcPr>
          <w:tcW w:w="3952" w:type="dxa"/>
        </w:tcPr>
        <w:p w14:paraId="0D3D7D94" w14:textId="77777777" w:rsidR="00F57FF9" w:rsidRDefault="00F57FF9">
          <w:pPr>
            <w:pStyle w:val="EmptyCellLayoutStyle"/>
          </w:pPr>
        </w:p>
      </w:tc>
      <w:tc>
        <w:tcPr>
          <w:tcW w:w="1009" w:type="dxa"/>
        </w:tcPr>
        <w:p w14:paraId="0B074BE5" w14:textId="77777777" w:rsidR="00F57FF9" w:rsidRDefault="00F57FF9">
          <w:pPr>
            <w:pStyle w:val="EmptyCellLayoutStyle"/>
          </w:pPr>
        </w:p>
      </w:tc>
    </w:tr>
    <w:tr w:rsidR="00F57FF9" w14:paraId="7B1033B4" w14:textId="77777777">
      <w:tc>
        <w:tcPr>
          <w:tcW w:w="1140" w:type="dxa"/>
        </w:tcPr>
        <w:p w14:paraId="74ACB725" w14:textId="77777777" w:rsidR="00F57FF9" w:rsidRDefault="00F57FF9">
          <w:pPr>
            <w:pStyle w:val="EmptyCellLayoutStyle"/>
          </w:pPr>
        </w:p>
      </w:tc>
      <w:tc>
        <w:tcPr>
          <w:tcW w:w="2375" w:type="dxa"/>
        </w:tcPr>
        <w:p w14:paraId="20FB0346" w14:textId="77777777" w:rsidR="00F57FF9" w:rsidRDefault="00F57FF9">
          <w:pPr>
            <w:pStyle w:val="EmptyCellLayoutStyle"/>
          </w:pPr>
        </w:p>
      </w:tc>
      <w:tc>
        <w:tcPr>
          <w:tcW w:w="3427" w:type="dxa"/>
        </w:tcPr>
        <w:p w14:paraId="58B95F95" w14:textId="77777777" w:rsidR="00F57FF9" w:rsidRDefault="00F57FF9">
          <w:pPr>
            <w:pStyle w:val="EmptyCellLayoutStyle"/>
          </w:pPr>
        </w:p>
      </w:tc>
      <w:tc>
        <w:tcPr>
          <w:tcW w:w="0" w:type="dxa"/>
        </w:tcPr>
        <w:p w14:paraId="5A94B816" w14:textId="77777777" w:rsidR="00F57FF9" w:rsidRDefault="00F57FF9">
          <w:pPr>
            <w:pStyle w:val="EmptyCellLayoutStyle"/>
          </w:pPr>
        </w:p>
      </w:tc>
      <w:tc>
        <w:tcPr>
          <w:tcW w:w="3952" w:type="dxa"/>
        </w:tcPr>
        <w:p w14:paraId="1666FF7C" w14:textId="77777777" w:rsidR="00F57FF9" w:rsidRDefault="00F57FF9">
          <w:pPr>
            <w:pStyle w:val="EmptyCellLayoutStyle"/>
          </w:pPr>
        </w:p>
      </w:tc>
      <w:tc>
        <w:tcPr>
          <w:tcW w:w="1009" w:type="dxa"/>
        </w:tcPr>
        <w:p w14:paraId="0863E336" w14:textId="77777777" w:rsidR="00F57FF9" w:rsidRDefault="00F57FF9">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8A6C" w14:textId="77777777" w:rsidR="00F57FF9" w:rsidRDefault="00F57FF9">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26552864">
    <w:abstractNumId w:val="0"/>
  </w:num>
  <w:num w:numId="2" w16cid:durableId="380325143">
    <w:abstractNumId w:val="1"/>
  </w:num>
  <w:num w:numId="3" w16cid:durableId="221410485">
    <w:abstractNumId w:val="2"/>
  </w:num>
  <w:num w:numId="4" w16cid:durableId="579099316">
    <w:abstractNumId w:val="3"/>
  </w:num>
  <w:num w:numId="5" w16cid:durableId="501626675">
    <w:abstractNumId w:val="4"/>
  </w:num>
  <w:num w:numId="6" w16cid:durableId="774907250">
    <w:abstractNumId w:val="5"/>
  </w:num>
  <w:num w:numId="7" w16cid:durableId="1276987469">
    <w:abstractNumId w:val="6"/>
  </w:num>
  <w:num w:numId="8" w16cid:durableId="373503623">
    <w:abstractNumId w:val="7"/>
  </w:num>
  <w:num w:numId="9" w16cid:durableId="232007354">
    <w:abstractNumId w:val="8"/>
  </w:num>
  <w:num w:numId="10" w16cid:durableId="206770440">
    <w:abstractNumId w:val="9"/>
  </w:num>
  <w:num w:numId="11" w16cid:durableId="1025595292">
    <w:abstractNumId w:val="10"/>
  </w:num>
  <w:num w:numId="12" w16cid:durableId="101654588">
    <w:abstractNumId w:val="11"/>
  </w:num>
  <w:num w:numId="13" w16cid:durableId="1112239309">
    <w:abstractNumId w:val="12"/>
  </w:num>
  <w:num w:numId="14" w16cid:durableId="220334968">
    <w:abstractNumId w:val="13"/>
  </w:num>
  <w:num w:numId="15" w16cid:durableId="1167673327">
    <w:abstractNumId w:val="14"/>
  </w:num>
  <w:num w:numId="16" w16cid:durableId="1354959906">
    <w:abstractNumId w:val="15"/>
  </w:num>
  <w:num w:numId="17" w16cid:durableId="672300499">
    <w:abstractNumId w:val="16"/>
  </w:num>
  <w:num w:numId="18" w16cid:durableId="1524324505">
    <w:abstractNumId w:val="17"/>
  </w:num>
  <w:num w:numId="19" w16cid:durableId="1165242603">
    <w:abstractNumId w:val="18"/>
  </w:num>
  <w:num w:numId="20" w16cid:durableId="1312829641">
    <w:abstractNumId w:val="19"/>
  </w:num>
  <w:num w:numId="21" w16cid:durableId="1809661284">
    <w:abstractNumId w:val="20"/>
  </w:num>
  <w:num w:numId="22" w16cid:durableId="1600530299">
    <w:abstractNumId w:val="21"/>
  </w:num>
  <w:num w:numId="23" w16cid:durableId="40440337">
    <w:abstractNumId w:val="22"/>
  </w:num>
  <w:num w:numId="24" w16cid:durableId="659651920">
    <w:abstractNumId w:val="23"/>
  </w:num>
  <w:num w:numId="25" w16cid:durableId="938607289">
    <w:abstractNumId w:val="24"/>
  </w:num>
  <w:num w:numId="26" w16cid:durableId="2107455613">
    <w:abstractNumId w:val="25"/>
  </w:num>
  <w:num w:numId="27" w16cid:durableId="136189178">
    <w:abstractNumId w:val="26"/>
  </w:num>
  <w:num w:numId="28" w16cid:durableId="671839516">
    <w:abstractNumId w:val="27"/>
  </w:num>
  <w:num w:numId="29" w16cid:durableId="735127822">
    <w:abstractNumId w:val="28"/>
  </w:num>
  <w:num w:numId="30" w16cid:durableId="524828112">
    <w:abstractNumId w:val="29"/>
  </w:num>
  <w:num w:numId="31" w16cid:durableId="287469678">
    <w:abstractNumId w:val="30"/>
  </w:num>
  <w:num w:numId="32" w16cid:durableId="1909614221">
    <w:abstractNumId w:val="31"/>
  </w:num>
  <w:num w:numId="33" w16cid:durableId="1683776514">
    <w:abstractNumId w:val="32"/>
  </w:num>
  <w:num w:numId="34" w16cid:durableId="2133789110">
    <w:abstractNumId w:val="33"/>
  </w:num>
  <w:num w:numId="35" w16cid:durableId="18592677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57FF9"/>
    <w:rsid w:val="00012771"/>
    <w:rsid w:val="006F5CC0"/>
    <w:rsid w:val="00820E4D"/>
    <w:rsid w:val="00EE2975"/>
    <w:rsid w:val="00F16CF3"/>
    <w:rsid w:val="00F57FF9"/>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2180DBAB"/>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jzm0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https://beta.mptf.undp.org/fund/jzm0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beta.mptf.undp.org/fund/jzm00"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MPTF_00088</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E7A55C6-5D80-4615-B6A4-19B11256E629}"/>
</file>

<file path=customXml/itemProps2.xml><?xml version="1.0" encoding="utf-8"?>
<ds:datastoreItem xmlns:ds="http://schemas.openxmlformats.org/officeDocument/2006/customXml" ds:itemID="{E6AA55CE-F031-4C8C-BA2C-DFEEAD66889D}"/>
</file>

<file path=customXml/itemProps3.xml><?xml version="1.0" encoding="utf-8"?>
<ds:datastoreItem xmlns:ds="http://schemas.openxmlformats.org/officeDocument/2006/customXml" ds:itemID="{22ABB4EF-531C-4A1C-953F-B0C87F5F6961}"/>
</file>

<file path=docProps/app.xml><?xml version="1.0" encoding="utf-8"?>
<Properties xmlns="http://schemas.openxmlformats.org/officeDocument/2006/extended-properties" xmlns:vt="http://schemas.openxmlformats.org/officeDocument/2006/docPropsVTypes">
  <Template>Normal.dotm</Template>
  <TotalTime>0</TotalTime>
  <Pages>10</Pages>
  <Words>2105</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Consolidated JPs Operationally Closed</vt:lpstr>
    </vt:vector>
  </TitlesOfParts>
  <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JPs Zambia Operationally Closed (1).docx</dc:title>
  <dc:creator>Bertha Ormeno</dc:creator>
  <dc:description/>
  <cp:lastModifiedBy>Bertha Ormeno</cp:lastModifiedBy>
  <cp:revision>2</cp:revision>
  <dcterms:created xsi:type="dcterms:W3CDTF">2022-05-29T01:05:00Z</dcterms:created>
  <dcterms:modified xsi:type="dcterms:W3CDTF">2022-05-29T01:05:00Z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