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905"/>
      </w:tblGrid>
      <w:tr w:rsidR="0032395C" w14:paraId="33687BF5" w14:textId="77777777">
        <w:tc>
          <w:tcPr>
            <w:tcW w:w="11905" w:type="dxa"/>
          </w:tcPr>
          <w:tbl>
            <w:tblPr>
              <w:tblW w:w="0" w:type="auto"/>
              <w:tblCellMar>
                <w:left w:w="0" w:type="dxa"/>
                <w:right w:w="0" w:type="dxa"/>
              </w:tblCellMar>
              <w:tblLook w:val="04A0" w:firstRow="1" w:lastRow="0" w:firstColumn="1" w:lastColumn="0" w:noHBand="0" w:noVBand="1"/>
            </w:tblPr>
            <w:tblGrid>
              <w:gridCol w:w="11905"/>
            </w:tblGrid>
            <w:tr w:rsidR="0032395C" w14:paraId="449116B2" w14:textId="77777777">
              <w:trPr>
                <w:trHeight w:val="566"/>
              </w:trPr>
              <w:tc>
                <w:tcPr>
                  <w:tcW w:w="11905" w:type="dxa"/>
                  <w:tcMar>
                    <w:top w:w="0" w:type="dxa"/>
                    <w:left w:w="0" w:type="dxa"/>
                    <w:bottom w:w="0" w:type="dxa"/>
                    <w:right w:w="0" w:type="dxa"/>
                  </w:tcMar>
                </w:tcPr>
                <w:p w14:paraId="57A08813" w14:textId="77777777" w:rsidR="0032395C" w:rsidRDefault="0032395C">
                  <w:pPr>
                    <w:pStyle w:val="EmptyCellLayoutStyle"/>
                  </w:pPr>
                </w:p>
              </w:tc>
            </w:tr>
          </w:tbl>
          <w:p w14:paraId="0D2083AF" w14:textId="77777777" w:rsidR="0032395C" w:rsidRDefault="0032395C"/>
        </w:tc>
      </w:tr>
      <w:tr w:rsidR="0032395C" w14:paraId="5C47E30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50CCA311"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708"/>
                    <w:gridCol w:w="1824"/>
                    <w:gridCol w:w="24"/>
                    <w:gridCol w:w="755"/>
                    <w:gridCol w:w="3420"/>
                    <w:gridCol w:w="341"/>
                    <w:gridCol w:w="306"/>
                    <w:gridCol w:w="1679"/>
                    <w:gridCol w:w="472"/>
                    <w:gridCol w:w="1236"/>
                  </w:tblGrid>
                  <w:tr w:rsidR="0032395C" w14:paraId="7CC7F82B" w14:textId="77777777">
                    <w:trPr>
                      <w:trHeight w:val="1831"/>
                    </w:trPr>
                    <w:tc>
                      <w:tcPr>
                        <w:tcW w:w="1136" w:type="dxa"/>
                      </w:tcPr>
                      <w:p w14:paraId="4A68465D" w14:textId="77777777" w:rsidR="0032395C" w:rsidRDefault="0032395C">
                        <w:pPr>
                          <w:pStyle w:val="EmptyCellLayoutStyle"/>
                        </w:pPr>
                      </w:p>
                    </w:tc>
                    <w:tc>
                      <w:tcPr>
                        <w:tcW w:w="708" w:type="dxa"/>
                      </w:tcPr>
                      <w:p w14:paraId="1D6027E4" w14:textId="77777777" w:rsidR="0032395C" w:rsidRDefault="0032395C">
                        <w:pPr>
                          <w:pStyle w:val="EmptyCellLayoutStyle"/>
                        </w:pPr>
                      </w:p>
                    </w:tc>
                    <w:tc>
                      <w:tcPr>
                        <w:tcW w:w="1824" w:type="dxa"/>
                      </w:tcPr>
                      <w:p w14:paraId="0CE721F5" w14:textId="77777777" w:rsidR="0032395C" w:rsidRDefault="0032395C">
                        <w:pPr>
                          <w:pStyle w:val="EmptyCellLayoutStyle"/>
                        </w:pPr>
                      </w:p>
                    </w:tc>
                    <w:tc>
                      <w:tcPr>
                        <w:tcW w:w="24" w:type="dxa"/>
                      </w:tcPr>
                      <w:p w14:paraId="1A0E7C76" w14:textId="77777777" w:rsidR="0032395C" w:rsidRDefault="0032395C">
                        <w:pPr>
                          <w:pStyle w:val="EmptyCellLayoutStyle"/>
                        </w:pPr>
                      </w:p>
                    </w:tc>
                    <w:tc>
                      <w:tcPr>
                        <w:tcW w:w="755" w:type="dxa"/>
                      </w:tcPr>
                      <w:p w14:paraId="38C98725" w14:textId="77777777" w:rsidR="0032395C" w:rsidRDefault="0032395C">
                        <w:pPr>
                          <w:pStyle w:val="EmptyCellLayoutStyle"/>
                        </w:pPr>
                      </w:p>
                    </w:tc>
                    <w:tc>
                      <w:tcPr>
                        <w:tcW w:w="3420" w:type="dxa"/>
                      </w:tcPr>
                      <w:p w14:paraId="26526CD6" w14:textId="77777777" w:rsidR="0032395C" w:rsidRDefault="0032395C">
                        <w:pPr>
                          <w:pStyle w:val="EmptyCellLayoutStyle"/>
                        </w:pPr>
                      </w:p>
                    </w:tc>
                    <w:tc>
                      <w:tcPr>
                        <w:tcW w:w="341" w:type="dxa"/>
                      </w:tcPr>
                      <w:p w14:paraId="432611C7" w14:textId="77777777" w:rsidR="0032395C" w:rsidRDefault="0032395C">
                        <w:pPr>
                          <w:pStyle w:val="EmptyCellLayoutStyle"/>
                        </w:pPr>
                      </w:p>
                    </w:tc>
                    <w:tc>
                      <w:tcPr>
                        <w:tcW w:w="306" w:type="dxa"/>
                      </w:tcPr>
                      <w:p w14:paraId="2684D670" w14:textId="77777777" w:rsidR="0032395C" w:rsidRDefault="0032395C">
                        <w:pPr>
                          <w:pStyle w:val="EmptyCellLayoutStyle"/>
                        </w:pPr>
                      </w:p>
                    </w:tc>
                    <w:tc>
                      <w:tcPr>
                        <w:tcW w:w="1679" w:type="dxa"/>
                      </w:tcPr>
                      <w:p w14:paraId="512343AE" w14:textId="77777777" w:rsidR="0032395C" w:rsidRDefault="0032395C">
                        <w:pPr>
                          <w:pStyle w:val="EmptyCellLayoutStyle"/>
                        </w:pPr>
                      </w:p>
                    </w:tc>
                    <w:tc>
                      <w:tcPr>
                        <w:tcW w:w="472" w:type="dxa"/>
                      </w:tcPr>
                      <w:p w14:paraId="50E83E81" w14:textId="77777777" w:rsidR="0032395C" w:rsidRDefault="0032395C">
                        <w:pPr>
                          <w:pStyle w:val="EmptyCellLayoutStyle"/>
                        </w:pPr>
                      </w:p>
                    </w:tc>
                    <w:tc>
                      <w:tcPr>
                        <w:tcW w:w="1236" w:type="dxa"/>
                      </w:tcPr>
                      <w:p w14:paraId="78B2C1F6" w14:textId="77777777" w:rsidR="0032395C" w:rsidRDefault="0032395C">
                        <w:pPr>
                          <w:pStyle w:val="EmptyCellLayoutStyle"/>
                        </w:pPr>
                      </w:p>
                    </w:tc>
                  </w:tr>
                  <w:tr w:rsidR="006C7C71" w14:paraId="4E28B91B" w14:textId="77777777" w:rsidTr="006C7C71">
                    <w:trPr>
                      <w:trHeight w:val="1695"/>
                    </w:trPr>
                    <w:tc>
                      <w:tcPr>
                        <w:tcW w:w="1136" w:type="dxa"/>
                      </w:tcPr>
                      <w:p w14:paraId="1E8888ED" w14:textId="77777777" w:rsidR="0032395C" w:rsidRDefault="0032395C">
                        <w:pPr>
                          <w:pStyle w:val="EmptyCellLayoutStyle"/>
                        </w:pPr>
                      </w:p>
                    </w:tc>
                    <w:tc>
                      <w:tcPr>
                        <w:tcW w:w="708" w:type="dxa"/>
                      </w:tcPr>
                      <w:p w14:paraId="76F9B6F3" w14:textId="77777777" w:rsidR="0032395C" w:rsidRDefault="0032395C">
                        <w:pPr>
                          <w:pStyle w:val="EmptyCellLayoutStyle"/>
                        </w:pPr>
                      </w:p>
                    </w:tc>
                    <w:tc>
                      <w:tcPr>
                        <w:tcW w:w="1824" w:type="dxa"/>
                      </w:tcPr>
                      <w:p w14:paraId="64EC73B9" w14:textId="77777777" w:rsidR="0032395C" w:rsidRDefault="0032395C">
                        <w:pPr>
                          <w:pStyle w:val="EmptyCellLayoutStyle"/>
                        </w:pPr>
                      </w:p>
                    </w:tc>
                    <w:tc>
                      <w:tcPr>
                        <w:tcW w:w="24" w:type="dxa"/>
                      </w:tcPr>
                      <w:p w14:paraId="5E206C54" w14:textId="77777777" w:rsidR="0032395C" w:rsidRDefault="0032395C">
                        <w:pPr>
                          <w:pStyle w:val="EmptyCellLayoutStyle"/>
                        </w:pPr>
                      </w:p>
                    </w:tc>
                    <w:tc>
                      <w:tcPr>
                        <w:tcW w:w="755" w:type="dxa"/>
                        <w:gridSpan w:val="3"/>
                        <w:tcBorders>
                          <w:top w:val="nil"/>
                          <w:left w:val="nil"/>
                          <w:bottom w:val="nil"/>
                        </w:tcBorders>
                        <w:tcMar>
                          <w:top w:w="0" w:type="dxa"/>
                          <w:left w:w="0" w:type="dxa"/>
                          <w:bottom w:w="0" w:type="dxa"/>
                          <w:right w:w="0" w:type="dxa"/>
                        </w:tcMar>
                      </w:tcPr>
                      <w:p w14:paraId="1CE8B07A" w14:textId="77777777" w:rsidR="0032395C" w:rsidRDefault="00A23DAF" w:rsidP="006C7C71">
                        <w:pPr>
                          <w:ind w:left="1440"/>
                        </w:pPr>
                        <w:r>
                          <w:rPr>
                            <w:noProof/>
                          </w:rPr>
                          <w:drawing>
                            <wp:inline distT="0" distB="0" distL="0" distR="0" wp14:anchorId="6DC7612E" wp14:editId="14E80DC3">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8" cstate="print"/>
                                      <a:stretch>
                                        <a:fillRect/>
                                      </a:stretch>
                                    </pic:blipFill>
                                    <pic:spPr>
                                      <a:xfrm>
                                        <a:off x="0" y="0"/>
                                        <a:ext cx="1259269" cy="1076450"/>
                                      </a:xfrm>
                                      <a:prstGeom prst="rect">
                                        <a:avLst/>
                                      </a:prstGeom>
                                    </pic:spPr>
                                  </pic:pic>
                                </a:graphicData>
                              </a:graphic>
                            </wp:inline>
                          </w:drawing>
                        </w:r>
                      </w:p>
                    </w:tc>
                    <w:tc>
                      <w:tcPr>
                        <w:tcW w:w="306" w:type="dxa"/>
                      </w:tcPr>
                      <w:p w14:paraId="25C7099F" w14:textId="77777777" w:rsidR="0032395C" w:rsidRDefault="0032395C">
                        <w:pPr>
                          <w:pStyle w:val="EmptyCellLayoutStyle"/>
                        </w:pPr>
                      </w:p>
                    </w:tc>
                    <w:tc>
                      <w:tcPr>
                        <w:tcW w:w="1679" w:type="dxa"/>
                      </w:tcPr>
                      <w:p w14:paraId="5FC8CF4F" w14:textId="77777777" w:rsidR="0032395C" w:rsidRDefault="0032395C">
                        <w:pPr>
                          <w:pStyle w:val="EmptyCellLayoutStyle"/>
                        </w:pPr>
                      </w:p>
                    </w:tc>
                    <w:tc>
                      <w:tcPr>
                        <w:tcW w:w="472" w:type="dxa"/>
                      </w:tcPr>
                      <w:p w14:paraId="35C5EC88" w14:textId="77777777" w:rsidR="0032395C" w:rsidRDefault="0032395C">
                        <w:pPr>
                          <w:pStyle w:val="EmptyCellLayoutStyle"/>
                        </w:pPr>
                      </w:p>
                    </w:tc>
                    <w:tc>
                      <w:tcPr>
                        <w:tcW w:w="1236" w:type="dxa"/>
                      </w:tcPr>
                      <w:p w14:paraId="050FE74A" w14:textId="77777777" w:rsidR="0032395C" w:rsidRDefault="0032395C">
                        <w:pPr>
                          <w:pStyle w:val="EmptyCellLayoutStyle"/>
                        </w:pPr>
                      </w:p>
                    </w:tc>
                  </w:tr>
                  <w:tr w:rsidR="0032395C" w14:paraId="035945D4" w14:textId="77777777">
                    <w:trPr>
                      <w:trHeight w:val="99"/>
                    </w:trPr>
                    <w:tc>
                      <w:tcPr>
                        <w:tcW w:w="1136" w:type="dxa"/>
                      </w:tcPr>
                      <w:p w14:paraId="0B5215A2" w14:textId="77777777" w:rsidR="0032395C" w:rsidRDefault="0032395C">
                        <w:pPr>
                          <w:pStyle w:val="EmptyCellLayoutStyle"/>
                        </w:pPr>
                      </w:p>
                    </w:tc>
                    <w:tc>
                      <w:tcPr>
                        <w:tcW w:w="708" w:type="dxa"/>
                      </w:tcPr>
                      <w:p w14:paraId="67148CA4" w14:textId="77777777" w:rsidR="0032395C" w:rsidRDefault="0032395C">
                        <w:pPr>
                          <w:pStyle w:val="EmptyCellLayoutStyle"/>
                        </w:pPr>
                      </w:p>
                    </w:tc>
                    <w:tc>
                      <w:tcPr>
                        <w:tcW w:w="1824" w:type="dxa"/>
                      </w:tcPr>
                      <w:p w14:paraId="1A64508A" w14:textId="77777777" w:rsidR="0032395C" w:rsidRDefault="0032395C">
                        <w:pPr>
                          <w:pStyle w:val="EmptyCellLayoutStyle"/>
                        </w:pPr>
                      </w:p>
                    </w:tc>
                    <w:tc>
                      <w:tcPr>
                        <w:tcW w:w="24" w:type="dxa"/>
                      </w:tcPr>
                      <w:p w14:paraId="15727343" w14:textId="77777777" w:rsidR="0032395C" w:rsidRDefault="0032395C">
                        <w:pPr>
                          <w:pStyle w:val="EmptyCellLayoutStyle"/>
                        </w:pPr>
                      </w:p>
                    </w:tc>
                    <w:tc>
                      <w:tcPr>
                        <w:tcW w:w="755" w:type="dxa"/>
                      </w:tcPr>
                      <w:p w14:paraId="62BC7C7F" w14:textId="77777777" w:rsidR="0032395C" w:rsidRDefault="0032395C">
                        <w:pPr>
                          <w:pStyle w:val="EmptyCellLayoutStyle"/>
                        </w:pPr>
                      </w:p>
                    </w:tc>
                    <w:tc>
                      <w:tcPr>
                        <w:tcW w:w="3420" w:type="dxa"/>
                      </w:tcPr>
                      <w:p w14:paraId="740105F3" w14:textId="77777777" w:rsidR="0032395C" w:rsidRDefault="0032395C">
                        <w:pPr>
                          <w:pStyle w:val="EmptyCellLayoutStyle"/>
                        </w:pPr>
                      </w:p>
                    </w:tc>
                    <w:tc>
                      <w:tcPr>
                        <w:tcW w:w="341" w:type="dxa"/>
                      </w:tcPr>
                      <w:p w14:paraId="664E381B" w14:textId="77777777" w:rsidR="0032395C" w:rsidRDefault="0032395C">
                        <w:pPr>
                          <w:pStyle w:val="EmptyCellLayoutStyle"/>
                        </w:pPr>
                      </w:p>
                    </w:tc>
                    <w:tc>
                      <w:tcPr>
                        <w:tcW w:w="306" w:type="dxa"/>
                      </w:tcPr>
                      <w:p w14:paraId="61CB5553" w14:textId="77777777" w:rsidR="0032395C" w:rsidRDefault="0032395C">
                        <w:pPr>
                          <w:pStyle w:val="EmptyCellLayoutStyle"/>
                        </w:pPr>
                      </w:p>
                    </w:tc>
                    <w:tc>
                      <w:tcPr>
                        <w:tcW w:w="1679" w:type="dxa"/>
                      </w:tcPr>
                      <w:p w14:paraId="5095321C" w14:textId="77777777" w:rsidR="0032395C" w:rsidRDefault="0032395C">
                        <w:pPr>
                          <w:pStyle w:val="EmptyCellLayoutStyle"/>
                        </w:pPr>
                      </w:p>
                    </w:tc>
                    <w:tc>
                      <w:tcPr>
                        <w:tcW w:w="472" w:type="dxa"/>
                      </w:tcPr>
                      <w:p w14:paraId="06B037AA" w14:textId="77777777" w:rsidR="0032395C" w:rsidRDefault="0032395C">
                        <w:pPr>
                          <w:pStyle w:val="EmptyCellLayoutStyle"/>
                        </w:pPr>
                      </w:p>
                    </w:tc>
                    <w:tc>
                      <w:tcPr>
                        <w:tcW w:w="1236" w:type="dxa"/>
                      </w:tcPr>
                      <w:p w14:paraId="31541FEB" w14:textId="77777777" w:rsidR="0032395C" w:rsidRDefault="0032395C">
                        <w:pPr>
                          <w:pStyle w:val="EmptyCellLayoutStyle"/>
                        </w:pPr>
                      </w:p>
                    </w:tc>
                  </w:tr>
                  <w:tr w:rsidR="006C7C71" w14:paraId="2774A123" w14:textId="77777777" w:rsidTr="006C7C71">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2"/>
                          <w:gridCol w:w="10586"/>
                          <w:gridCol w:w="643"/>
                        </w:tblGrid>
                        <w:tr w:rsidR="0032395C" w14:paraId="064241F1" w14:textId="77777777">
                          <w:trPr>
                            <w:trHeight w:val="155"/>
                          </w:trPr>
                          <w:tc>
                            <w:tcPr>
                              <w:tcW w:w="672" w:type="dxa"/>
                              <w:shd w:val="clear" w:color="auto" w:fill="15385F"/>
                            </w:tcPr>
                            <w:p w14:paraId="12D8861F" w14:textId="77777777" w:rsidR="0032395C" w:rsidRDefault="0032395C">
                              <w:pPr>
                                <w:pStyle w:val="EmptyCellLayoutStyle"/>
                              </w:pPr>
                            </w:p>
                          </w:tc>
                          <w:tc>
                            <w:tcPr>
                              <w:tcW w:w="10588" w:type="dxa"/>
                              <w:shd w:val="clear" w:color="auto" w:fill="15385F"/>
                            </w:tcPr>
                            <w:p w14:paraId="179E1E45" w14:textId="77777777" w:rsidR="0032395C" w:rsidRDefault="0032395C">
                              <w:pPr>
                                <w:pStyle w:val="EmptyCellLayoutStyle"/>
                              </w:pPr>
                            </w:p>
                          </w:tc>
                          <w:tc>
                            <w:tcPr>
                              <w:tcW w:w="643" w:type="dxa"/>
                              <w:shd w:val="clear" w:color="auto" w:fill="15385F"/>
                            </w:tcPr>
                            <w:p w14:paraId="27FBE9BA" w14:textId="77777777" w:rsidR="0032395C" w:rsidRDefault="0032395C">
                              <w:pPr>
                                <w:pStyle w:val="EmptyCellLayoutStyle"/>
                              </w:pPr>
                            </w:p>
                          </w:tc>
                        </w:tr>
                        <w:tr w:rsidR="0032395C" w14:paraId="72C563FA" w14:textId="77777777">
                          <w:trPr>
                            <w:trHeight w:val="1104"/>
                          </w:trPr>
                          <w:tc>
                            <w:tcPr>
                              <w:tcW w:w="672" w:type="dxa"/>
                              <w:shd w:val="clear" w:color="auto" w:fill="15385F"/>
                            </w:tcPr>
                            <w:p w14:paraId="36E864F6" w14:textId="77777777" w:rsidR="0032395C" w:rsidRDefault="0032395C">
                              <w:pPr>
                                <w:pStyle w:val="EmptyCellLayoutStyle"/>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86"/>
                              </w:tblGrid>
                              <w:tr w:rsidR="0032395C" w14:paraId="735FF133" w14:textId="77777777">
                                <w:trPr>
                                  <w:trHeight w:val="1026"/>
                                </w:trPr>
                                <w:tc>
                                  <w:tcPr>
                                    <w:tcW w:w="10588" w:type="dxa"/>
                                    <w:tcBorders>
                                      <w:top w:val="nil"/>
                                      <w:left w:val="nil"/>
                                      <w:bottom w:val="nil"/>
                                      <w:right w:val="nil"/>
                                    </w:tcBorders>
                                    <w:tcMar>
                                      <w:top w:w="39" w:type="dxa"/>
                                      <w:left w:w="39" w:type="dxa"/>
                                      <w:bottom w:w="39" w:type="dxa"/>
                                      <w:right w:w="39" w:type="dxa"/>
                                    </w:tcMar>
                                  </w:tcPr>
                                  <w:p w14:paraId="0C7603DE" w14:textId="77777777" w:rsidR="0032395C" w:rsidRDefault="00A23DAF">
                                    <w:pPr>
                                      <w:jc w:val="center"/>
                                    </w:pPr>
                                    <w:r>
                                      <w:rPr>
                                        <w:rFonts w:ascii="Arial" w:eastAsia="Arial" w:hAnsi="Arial"/>
                                        <w:b/>
                                        <w:color w:val="FFFFFF"/>
                                        <w:sz w:val="44"/>
                                      </w:rPr>
                                      <w:t>CONSOLIDATED ANNUAL FINANCIAL REPORT</w:t>
                                    </w:r>
                                  </w:p>
                                  <w:p w14:paraId="267F0E9A" w14:textId="77777777" w:rsidR="0032395C" w:rsidRDefault="00A23DAF">
                                    <w:pPr>
                                      <w:ind w:left="1109" w:right="410"/>
                                      <w:jc w:val="center"/>
                                    </w:pPr>
                                    <w:r>
                                      <w:rPr>
                                        <w:rFonts w:ascii="Arial" w:eastAsia="Arial" w:hAnsi="Arial"/>
                                        <w:color w:val="FFFFFF"/>
                                        <w:sz w:val="40"/>
                                      </w:rPr>
                                      <w:t>of the Administrative Agent</w:t>
                                    </w:r>
                                  </w:p>
                                </w:tc>
                              </w:tr>
                            </w:tbl>
                            <w:p w14:paraId="42B527C4" w14:textId="77777777" w:rsidR="0032395C" w:rsidRDefault="0032395C"/>
                          </w:tc>
                          <w:tc>
                            <w:tcPr>
                              <w:tcW w:w="643" w:type="dxa"/>
                              <w:shd w:val="clear" w:color="auto" w:fill="15385F"/>
                            </w:tcPr>
                            <w:p w14:paraId="3AC355F5" w14:textId="77777777" w:rsidR="0032395C" w:rsidRDefault="0032395C">
                              <w:pPr>
                                <w:pStyle w:val="EmptyCellLayoutStyle"/>
                              </w:pPr>
                            </w:p>
                          </w:tc>
                        </w:tr>
                        <w:tr w:rsidR="0032395C" w14:paraId="4F5EEEAB" w14:textId="77777777">
                          <w:trPr>
                            <w:trHeight w:val="204"/>
                          </w:trPr>
                          <w:tc>
                            <w:tcPr>
                              <w:tcW w:w="672" w:type="dxa"/>
                              <w:shd w:val="clear" w:color="auto" w:fill="15385F"/>
                            </w:tcPr>
                            <w:p w14:paraId="19997512" w14:textId="77777777" w:rsidR="0032395C" w:rsidRDefault="0032395C">
                              <w:pPr>
                                <w:pStyle w:val="EmptyCellLayoutStyle"/>
                              </w:pPr>
                            </w:p>
                          </w:tc>
                          <w:tc>
                            <w:tcPr>
                              <w:tcW w:w="10588" w:type="dxa"/>
                              <w:shd w:val="clear" w:color="auto" w:fill="15385F"/>
                            </w:tcPr>
                            <w:p w14:paraId="2F2CE1C5" w14:textId="77777777" w:rsidR="0032395C" w:rsidRDefault="0032395C">
                              <w:pPr>
                                <w:pStyle w:val="EmptyCellLayoutStyle"/>
                              </w:pPr>
                            </w:p>
                          </w:tc>
                          <w:tc>
                            <w:tcPr>
                              <w:tcW w:w="643" w:type="dxa"/>
                              <w:shd w:val="clear" w:color="auto" w:fill="15385F"/>
                            </w:tcPr>
                            <w:p w14:paraId="67DE1F2D" w14:textId="77777777" w:rsidR="0032395C" w:rsidRDefault="0032395C">
                              <w:pPr>
                                <w:pStyle w:val="EmptyCellLayoutStyle"/>
                              </w:pPr>
                            </w:p>
                          </w:tc>
                        </w:tr>
                      </w:tbl>
                      <w:p w14:paraId="07F6F07D" w14:textId="77777777" w:rsidR="0032395C" w:rsidRDefault="0032395C"/>
                    </w:tc>
                  </w:tr>
                  <w:tr w:rsidR="0032395C" w14:paraId="0A1507C5" w14:textId="77777777">
                    <w:trPr>
                      <w:trHeight w:val="1244"/>
                    </w:trPr>
                    <w:tc>
                      <w:tcPr>
                        <w:tcW w:w="1136" w:type="dxa"/>
                      </w:tcPr>
                      <w:p w14:paraId="40567842" w14:textId="77777777" w:rsidR="0032395C" w:rsidRDefault="0032395C">
                        <w:pPr>
                          <w:pStyle w:val="EmptyCellLayoutStyle"/>
                        </w:pPr>
                      </w:p>
                    </w:tc>
                    <w:tc>
                      <w:tcPr>
                        <w:tcW w:w="708" w:type="dxa"/>
                      </w:tcPr>
                      <w:p w14:paraId="50504CD3" w14:textId="77777777" w:rsidR="0032395C" w:rsidRDefault="0032395C">
                        <w:pPr>
                          <w:pStyle w:val="EmptyCellLayoutStyle"/>
                        </w:pPr>
                      </w:p>
                    </w:tc>
                    <w:tc>
                      <w:tcPr>
                        <w:tcW w:w="1824" w:type="dxa"/>
                      </w:tcPr>
                      <w:p w14:paraId="33A0141E" w14:textId="77777777" w:rsidR="0032395C" w:rsidRDefault="0032395C">
                        <w:pPr>
                          <w:pStyle w:val="EmptyCellLayoutStyle"/>
                        </w:pPr>
                      </w:p>
                    </w:tc>
                    <w:tc>
                      <w:tcPr>
                        <w:tcW w:w="24" w:type="dxa"/>
                      </w:tcPr>
                      <w:p w14:paraId="1F309818" w14:textId="77777777" w:rsidR="0032395C" w:rsidRDefault="0032395C">
                        <w:pPr>
                          <w:pStyle w:val="EmptyCellLayoutStyle"/>
                        </w:pPr>
                      </w:p>
                    </w:tc>
                    <w:tc>
                      <w:tcPr>
                        <w:tcW w:w="755" w:type="dxa"/>
                      </w:tcPr>
                      <w:p w14:paraId="2647985A" w14:textId="77777777" w:rsidR="0032395C" w:rsidRDefault="0032395C">
                        <w:pPr>
                          <w:pStyle w:val="EmptyCellLayoutStyle"/>
                        </w:pPr>
                      </w:p>
                    </w:tc>
                    <w:tc>
                      <w:tcPr>
                        <w:tcW w:w="3420" w:type="dxa"/>
                      </w:tcPr>
                      <w:p w14:paraId="23AC810D" w14:textId="77777777" w:rsidR="0032395C" w:rsidRDefault="0032395C">
                        <w:pPr>
                          <w:pStyle w:val="EmptyCellLayoutStyle"/>
                        </w:pPr>
                      </w:p>
                    </w:tc>
                    <w:tc>
                      <w:tcPr>
                        <w:tcW w:w="341" w:type="dxa"/>
                      </w:tcPr>
                      <w:p w14:paraId="2BDF86B9" w14:textId="77777777" w:rsidR="0032395C" w:rsidRDefault="0032395C">
                        <w:pPr>
                          <w:pStyle w:val="EmptyCellLayoutStyle"/>
                        </w:pPr>
                      </w:p>
                    </w:tc>
                    <w:tc>
                      <w:tcPr>
                        <w:tcW w:w="306" w:type="dxa"/>
                      </w:tcPr>
                      <w:p w14:paraId="3940271F" w14:textId="77777777" w:rsidR="0032395C" w:rsidRDefault="0032395C">
                        <w:pPr>
                          <w:pStyle w:val="EmptyCellLayoutStyle"/>
                        </w:pPr>
                      </w:p>
                    </w:tc>
                    <w:tc>
                      <w:tcPr>
                        <w:tcW w:w="1679" w:type="dxa"/>
                      </w:tcPr>
                      <w:p w14:paraId="6D29A7C7" w14:textId="77777777" w:rsidR="0032395C" w:rsidRDefault="0032395C">
                        <w:pPr>
                          <w:pStyle w:val="EmptyCellLayoutStyle"/>
                        </w:pPr>
                      </w:p>
                    </w:tc>
                    <w:tc>
                      <w:tcPr>
                        <w:tcW w:w="472" w:type="dxa"/>
                      </w:tcPr>
                      <w:p w14:paraId="72165D20" w14:textId="77777777" w:rsidR="0032395C" w:rsidRDefault="0032395C">
                        <w:pPr>
                          <w:pStyle w:val="EmptyCellLayoutStyle"/>
                        </w:pPr>
                      </w:p>
                    </w:tc>
                    <w:tc>
                      <w:tcPr>
                        <w:tcW w:w="1236" w:type="dxa"/>
                      </w:tcPr>
                      <w:p w14:paraId="5EFF7AC0" w14:textId="77777777" w:rsidR="0032395C" w:rsidRDefault="0032395C">
                        <w:pPr>
                          <w:pStyle w:val="EmptyCellLayoutStyle"/>
                        </w:pPr>
                      </w:p>
                    </w:tc>
                  </w:tr>
                  <w:tr w:rsidR="006C7C71" w14:paraId="539A7DB6" w14:textId="77777777" w:rsidTr="006C7C71">
                    <w:trPr>
                      <w:trHeight w:val="540"/>
                    </w:trPr>
                    <w:tc>
                      <w:tcPr>
                        <w:tcW w:w="1136" w:type="dxa"/>
                      </w:tcPr>
                      <w:p w14:paraId="63D7D93F" w14:textId="77777777" w:rsidR="0032395C" w:rsidRDefault="0032395C">
                        <w:pPr>
                          <w:pStyle w:val="EmptyCellLayoutStyle"/>
                        </w:pPr>
                      </w:p>
                    </w:tc>
                    <w:tc>
                      <w:tcPr>
                        <w:tcW w:w="708" w:type="dxa"/>
                        <w:gridSpan w:val="9"/>
                      </w:tcPr>
                      <w:tbl>
                        <w:tblPr>
                          <w:tblW w:w="0" w:type="auto"/>
                          <w:tblCellMar>
                            <w:left w:w="0" w:type="dxa"/>
                            <w:right w:w="0" w:type="dxa"/>
                          </w:tblCellMar>
                          <w:tblLook w:val="04A0" w:firstRow="1" w:lastRow="0" w:firstColumn="1" w:lastColumn="0" w:noHBand="0" w:noVBand="1"/>
                        </w:tblPr>
                        <w:tblGrid>
                          <w:gridCol w:w="9529"/>
                        </w:tblGrid>
                        <w:tr w:rsidR="0032395C" w14:paraId="6905A791" w14:textId="77777777">
                          <w:trPr>
                            <w:trHeight w:val="462"/>
                          </w:trPr>
                          <w:tc>
                            <w:tcPr>
                              <w:tcW w:w="9532" w:type="dxa"/>
                              <w:tcBorders>
                                <w:top w:val="nil"/>
                                <w:left w:val="nil"/>
                                <w:bottom w:val="nil"/>
                                <w:right w:val="nil"/>
                              </w:tcBorders>
                              <w:tcMar>
                                <w:top w:w="39" w:type="dxa"/>
                                <w:left w:w="39" w:type="dxa"/>
                                <w:bottom w:w="39" w:type="dxa"/>
                                <w:right w:w="39" w:type="dxa"/>
                              </w:tcMar>
                            </w:tcPr>
                            <w:p w14:paraId="6AB62711" w14:textId="3693F7CE" w:rsidR="0032395C" w:rsidRPr="00441BD5" w:rsidRDefault="00492770">
                              <w:pPr>
                                <w:jc w:val="center"/>
                              </w:pPr>
                              <w:r>
                                <w:rPr>
                                  <w:rFonts w:ascii="Arial" w:eastAsia="Arial" w:hAnsi="Arial"/>
                                  <w:b/>
                                  <w:color w:val="2DABE0"/>
                                  <w:sz w:val="45"/>
                                </w:rPr>
                                <w:t xml:space="preserve">JP </w:t>
                              </w:r>
                              <w:r w:rsidR="00A23DAF">
                                <w:rPr>
                                  <w:rFonts w:ascii="Arial" w:eastAsia="Arial" w:hAnsi="Arial"/>
                                  <w:b/>
                                  <w:color w:val="2DABE0"/>
                                  <w:sz w:val="45"/>
                                </w:rPr>
                                <w:t xml:space="preserve">Mozambique Rapariga </w:t>
                              </w:r>
                              <w:r w:rsidR="00441BD5">
                                <w:rPr>
                                  <w:rFonts w:ascii="Arial" w:eastAsia="Arial" w:hAnsi="Arial"/>
                                  <w:b/>
                                  <w:color w:val="2DABE0"/>
                                  <w:sz w:val="45"/>
                                </w:rPr>
                                <w:t>Canada</w:t>
                              </w:r>
                            </w:p>
                          </w:tc>
                        </w:tr>
                      </w:tbl>
                      <w:p w14:paraId="18FA5133" w14:textId="77777777" w:rsidR="0032395C" w:rsidRDefault="0032395C"/>
                    </w:tc>
                    <w:tc>
                      <w:tcPr>
                        <w:tcW w:w="1236" w:type="dxa"/>
                      </w:tcPr>
                      <w:p w14:paraId="5609DE1A" w14:textId="77777777" w:rsidR="0032395C" w:rsidRDefault="0032395C">
                        <w:pPr>
                          <w:pStyle w:val="EmptyCellLayoutStyle"/>
                        </w:pPr>
                      </w:p>
                    </w:tc>
                  </w:tr>
                  <w:tr w:rsidR="006C7C71" w14:paraId="5B47B16D" w14:textId="77777777" w:rsidTr="006C7C71">
                    <w:trPr>
                      <w:trHeight w:val="672"/>
                    </w:trPr>
                    <w:tc>
                      <w:tcPr>
                        <w:tcW w:w="1136" w:type="dxa"/>
                      </w:tcPr>
                      <w:p w14:paraId="68D58907" w14:textId="77777777" w:rsidR="0032395C" w:rsidRDefault="0032395C">
                        <w:pPr>
                          <w:pStyle w:val="EmptyCellLayoutStyle"/>
                        </w:pPr>
                      </w:p>
                    </w:tc>
                    <w:tc>
                      <w:tcPr>
                        <w:tcW w:w="708" w:type="dxa"/>
                      </w:tcPr>
                      <w:p w14:paraId="62F6D08B" w14:textId="77777777" w:rsidR="0032395C" w:rsidRDefault="0032395C">
                        <w:pPr>
                          <w:pStyle w:val="EmptyCellLayoutStyle"/>
                        </w:pPr>
                      </w:p>
                    </w:tc>
                    <w:tc>
                      <w:tcPr>
                        <w:tcW w:w="1824" w:type="dxa"/>
                        <w:gridSpan w:val="7"/>
                      </w:tcPr>
                      <w:tbl>
                        <w:tblPr>
                          <w:tblW w:w="0" w:type="auto"/>
                          <w:tblCellMar>
                            <w:left w:w="0" w:type="dxa"/>
                            <w:right w:w="0" w:type="dxa"/>
                          </w:tblCellMar>
                          <w:tblLook w:val="04A0" w:firstRow="1" w:lastRow="0" w:firstColumn="1" w:lastColumn="0" w:noHBand="0" w:noVBand="1"/>
                        </w:tblPr>
                        <w:tblGrid>
                          <w:gridCol w:w="8349"/>
                        </w:tblGrid>
                        <w:tr w:rsidR="0032395C" w14:paraId="1693A097" w14:textId="77777777">
                          <w:trPr>
                            <w:trHeight w:val="594"/>
                          </w:trPr>
                          <w:tc>
                            <w:tcPr>
                              <w:tcW w:w="8352" w:type="dxa"/>
                              <w:tcBorders>
                                <w:top w:val="nil"/>
                                <w:left w:val="nil"/>
                                <w:bottom w:val="nil"/>
                                <w:right w:val="nil"/>
                              </w:tcBorders>
                              <w:tcMar>
                                <w:top w:w="39" w:type="dxa"/>
                                <w:left w:w="39" w:type="dxa"/>
                                <w:bottom w:w="39" w:type="dxa"/>
                                <w:right w:w="39" w:type="dxa"/>
                              </w:tcMar>
                            </w:tcPr>
                            <w:p w14:paraId="31AB6021" w14:textId="77777777" w:rsidR="0032395C" w:rsidRDefault="00A23DAF">
                              <w:pPr>
                                <w:jc w:val="center"/>
                              </w:pPr>
                              <w:r>
                                <w:rPr>
                                  <w:rFonts w:ascii="Arial" w:eastAsia="Arial" w:hAnsi="Arial"/>
                                  <w:color w:val="000000"/>
                                  <w:sz w:val="28"/>
                                </w:rPr>
                                <w:t>for the period 1 January to 31 December 2021</w:t>
                              </w:r>
                            </w:p>
                          </w:tc>
                        </w:tr>
                      </w:tbl>
                      <w:p w14:paraId="38848916" w14:textId="77777777" w:rsidR="0032395C" w:rsidRDefault="0032395C"/>
                    </w:tc>
                    <w:tc>
                      <w:tcPr>
                        <w:tcW w:w="472" w:type="dxa"/>
                      </w:tcPr>
                      <w:p w14:paraId="4F8BEEBA" w14:textId="77777777" w:rsidR="0032395C" w:rsidRDefault="0032395C">
                        <w:pPr>
                          <w:pStyle w:val="EmptyCellLayoutStyle"/>
                        </w:pPr>
                      </w:p>
                    </w:tc>
                    <w:tc>
                      <w:tcPr>
                        <w:tcW w:w="1236" w:type="dxa"/>
                      </w:tcPr>
                      <w:p w14:paraId="46523853" w14:textId="77777777" w:rsidR="0032395C" w:rsidRDefault="0032395C">
                        <w:pPr>
                          <w:pStyle w:val="EmptyCellLayoutStyle"/>
                        </w:pPr>
                      </w:p>
                    </w:tc>
                  </w:tr>
                  <w:tr w:rsidR="0032395C" w14:paraId="53D4FDBE" w14:textId="77777777">
                    <w:trPr>
                      <w:trHeight w:val="1661"/>
                    </w:trPr>
                    <w:tc>
                      <w:tcPr>
                        <w:tcW w:w="1136" w:type="dxa"/>
                      </w:tcPr>
                      <w:p w14:paraId="686E844D" w14:textId="77777777" w:rsidR="0032395C" w:rsidRDefault="0032395C">
                        <w:pPr>
                          <w:pStyle w:val="EmptyCellLayoutStyle"/>
                        </w:pPr>
                      </w:p>
                    </w:tc>
                    <w:tc>
                      <w:tcPr>
                        <w:tcW w:w="708" w:type="dxa"/>
                      </w:tcPr>
                      <w:p w14:paraId="72D678C7" w14:textId="77777777" w:rsidR="0032395C" w:rsidRDefault="0032395C">
                        <w:pPr>
                          <w:pStyle w:val="EmptyCellLayoutStyle"/>
                        </w:pPr>
                      </w:p>
                    </w:tc>
                    <w:tc>
                      <w:tcPr>
                        <w:tcW w:w="1824" w:type="dxa"/>
                      </w:tcPr>
                      <w:p w14:paraId="28E45F55" w14:textId="77777777" w:rsidR="0032395C" w:rsidRDefault="0032395C">
                        <w:pPr>
                          <w:pStyle w:val="EmptyCellLayoutStyle"/>
                        </w:pPr>
                      </w:p>
                    </w:tc>
                    <w:tc>
                      <w:tcPr>
                        <w:tcW w:w="24" w:type="dxa"/>
                      </w:tcPr>
                      <w:p w14:paraId="5C2A0F3A" w14:textId="77777777" w:rsidR="0032395C" w:rsidRDefault="0032395C">
                        <w:pPr>
                          <w:pStyle w:val="EmptyCellLayoutStyle"/>
                        </w:pPr>
                      </w:p>
                    </w:tc>
                    <w:tc>
                      <w:tcPr>
                        <w:tcW w:w="755" w:type="dxa"/>
                      </w:tcPr>
                      <w:p w14:paraId="54970B9F" w14:textId="77777777" w:rsidR="0032395C" w:rsidRDefault="0032395C">
                        <w:pPr>
                          <w:pStyle w:val="EmptyCellLayoutStyle"/>
                        </w:pPr>
                      </w:p>
                    </w:tc>
                    <w:tc>
                      <w:tcPr>
                        <w:tcW w:w="3420" w:type="dxa"/>
                      </w:tcPr>
                      <w:p w14:paraId="41A5ADA6" w14:textId="77777777" w:rsidR="0032395C" w:rsidRDefault="0032395C">
                        <w:pPr>
                          <w:pStyle w:val="EmptyCellLayoutStyle"/>
                        </w:pPr>
                      </w:p>
                    </w:tc>
                    <w:tc>
                      <w:tcPr>
                        <w:tcW w:w="341" w:type="dxa"/>
                      </w:tcPr>
                      <w:p w14:paraId="0C039FCF" w14:textId="77777777" w:rsidR="0032395C" w:rsidRDefault="0032395C">
                        <w:pPr>
                          <w:pStyle w:val="EmptyCellLayoutStyle"/>
                        </w:pPr>
                      </w:p>
                    </w:tc>
                    <w:tc>
                      <w:tcPr>
                        <w:tcW w:w="306" w:type="dxa"/>
                      </w:tcPr>
                      <w:p w14:paraId="02168E43" w14:textId="77777777" w:rsidR="0032395C" w:rsidRDefault="0032395C">
                        <w:pPr>
                          <w:pStyle w:val="EmptyCellLayoutStyle"/>
                        </w:pPr>
                      </w:p>
                    </w:tc>
                    <w:tc>
                      <w:tcPr>
                        <w:tcW w:w="1679" w:type="dxa"/>
                      </w:tcPr>
                      <w:p w14:paraId="365C4D73" w14:textId="77777777" w:rsidR="0032395C" w:rsidRDefault="0032395C">
                        <w:pPr>
                          <w:pStyle w:val="EmptyCellLayoutStyle"/>
                        </w:pPr>
                      </w:p>
                    </w:tc>
                    <w:tc>
                      <w:tcPr>
                        <w:tcW w:w="472" w:type="dxa"/>
                      </w:tcPr>
                      <w:p w14:paraId="0E13F599" w14:textId="77777777" w:rsidR="0032395C" w:rsidRDefault="0032395C">
                        <w:pPr>
                          <w:pStyle w:val="EmptyCellLayoutStyle"/>
                        </w:pPr>
                      </w:p>
                    </w:tc>
                    <w:tc>
                      <w:tcPr>
                        <w:tcW w:w="1236" w:type="dxa"/>
                      </w:tcPr>
                      <w:p w14:paraId="2EC19745" w14:textId="77777777" w:rsidR="0032395C" w:rsidRDefault="0032395C">
                        <w:pPr>
                          <w:pStyle w:val="EmptyCellLayoutStyle"/>
                        </w:pPr>
                      </w:p>
                    </w:tc>
                  </w:tr>
                  <w:tr w:rsidR="006C7C71" w14:paraId="708ABF30" w14:textId="77777777" w:rsidTr="006C7C71">
                    <w:trPr>
                      <w:trHeight w:val="1176"/>
                    </w:trPr>
                    <w:tc>
                      <w:tcPr>
                        <w:tcW w:w="1136" w:type="dxa"/>
                      </w:tcPr>
                      <w:p w14:paraId="2D174D66" w14:textId="77777777" w:rsidR="0032395C" w:rsidRDefault="0032395C">
                        <w:pPr>
                          <w:pStyle w:val="EmptyCellLayoutStyle"/>
                        </w:pPr>
                      </w:p>
                    </w:tc>
                    <w:tc>
                      <w:tcPr>
                        <w:tcW w:w="708" w:type="dxa"/>
                      </w:tcPr>
                      <w:p w14:paraId="720100B1" w14:textId="77777777" w:rsidR="0032395C" w:rsidRDefault="0032395C">
                        <w:pPr>
                          <w:pStyle w:val="EmptyCellLayoutStyle"/>
                        </w:pPr>
                      </w:p>
                    </w:tc>
                    <w:tc>
                      <w:tcPr>
                        <w:tcW w:w="1824" w:type="dxa"/>
                      </w:tcPr>
                      <w:p w14:paraId="2B8480CF" w14:textId="77777777" w:rsidR="0032395C" w:rsidRDefault="0032395C">
                        <w:pPr>
                          <w:pStyle w:val="EmptyCellLayoutStyle"/>
                        </w:pPr>
                      </w:p>
                    </w:tc>
                    <w:tc>
                      <w:tcPr>
                        <w:tcW w:w="24" w:type="dxa"/>
                        <w:gridSpan w:val="5"/>
                      </w:tcPr>
                      <w:tbl>
                        <w:tblPr>
                          <w:tblW w:w="0" w:type="auto"/>
                          <w:tblCellMar>
                            <w:left w:w="0" w:type="dxa"/>
                            <w:right w:w="0" w:type="dxa"/>
                          </w:tblCellMar>
                          <w:tblLook w:val="04A0" w:firstRow="1" w:lastRow="0" w:firstColumn="1" w:lastColumn="0" w:noHBand="0" w:noVBand="1"/>
                        </w:tblPr>
                        <w:tblGrid>
                          <w:gridCol w:w="4846"/>
                        </w:tblGrid>
                        <w:tr w:rsidR="0032395C" w14:paraId="7A89D556" w14:textId="77777777">
                          <w:trPr>
                            <w:trHeight w:val="1098"/>
                          </w:trPr>
                          <w:tc>
                            <w:tcPr>
                              <w:tcW w:w="4848" w:type="dxa"/>
                              <w:tcBorders>
                                <w:top w:val="nil"/>
                                <w:left w:val="nil"/>
                                <w:bottom w:val="nil"/>
                                <w:right w:val="nil"/>
                              </w:tcBorders>
                              <w:tcMar>
                                <w:top w:w="39" w:type="dxa"/>
                                <w:left w:w="39" w:type="dxa"/>
                                <w:bottom w:w="39" w:type="dxa"/>
                                <w:right w:w="39" w:type="dxa"/>
                              </w:tcMar>
                            </w:tcPr>
                            <w:p w14:paraId="154E5E71" w14:textId="77777777" w:rsidR="0032395C" w:rsidRDefault="00A23DAF">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14CA3E9A" w14:textId="77777777" w:rsidR="0032395C" w:rsidRDefault="0032395C"/>
                    </w:tc>
                    <w:tc>
                      <w:tcPr>
                        <w:tcW w:w="1679" w:type="dxa"/>
                      </w:tcPr>
                      <w:p w14:paraId="2DD06540" w14:textId="77777777" w:rsidR="0032395C" w:rsidRDefault="0032395C">
                        <w:pPr>
                          <w:pStyle w:val="EmptyCellLayoutStyle"/>
                        </w:pPr>
                      </w:p>
                    </w:tc>
                    <w:tc>
                      <w:tcPr>
                        <w:tcW w:w="472" w:type="dxa"/>
                      </w:tcPr>
                      <w:p w14:paraId="2EC910C8" w14:textId="77777777" w:rsidR="0032395C" w:rsidRDefault="0032395C">
                        <w:pPr>
                          <w:pStyle w:val="EmptyCellLayoutStyle"/>
                        </w:pPr>
                      </w:p>
                    </w:tc>
                    <w:tc>
                      <w:tcPr>
                        <w:tcW w:w="1236" w:type="dxa"/>
                      </w:tcPr>
                      <w:p w14:paraId="72959BE6" w14:textId="77777777" w:rsidR="0032395C" w:rsidRDefault="0032395C">
                        <w:pPr>
                          <w:pStyle w:val="EmptyCellLayoutStyle"/>
                        </w:pPr>
                      </w:p>
                    </w:tc>
                  </w:tr>
                  <w:tr w:rsidR="0032395C" w14:paraId="4D2DAB49" w14:textId="77777777">
                    <w:trPr>
                      <w:trHeight w:val="229"/>
                    </w:trPr>
                    <w:tc>
                      <w:tcPr>
                        <w:tcW w:w="1136" w:type="dxa"/>
                      </w:tcPr>
                      <w:p w14:paraId="15D57F5D" w14:textId="77777777" w:rsidR="0032395C" w:rsidRDefault="0032395C">
                        <w:pPr>
                          <w:pStyle w:val="EmptyCellLayoutStyle"/>
                        </w:pPr>
                      </w:p>
                    </w:tc>
                    <w:tc>
                      <w:tcPr>
                        <w:tcW w:w="708" w:type="dxa"/>
                      </w:tcPr>
                      <w:p w14:paraId="3A83CE0E" w14:textId="77777777" w:rsidR="0032395C" w:rsidRDefault="0032395C">
                        <w:pPr>
                          <w:pStyle w:val="EmptyCellLayoutStyle"/>
                        </w:pPr>
                      </w:p>
                    </w:tc>
                    <w:tc>
                      <w:tcPr>
                        <w:tcW w:w="1824" w:type="dxa"/>
                      </w:tcPr>
                      <w:p w14:paraId="6D84BC8F" w14:textId="77777777" w:rsidR="0032395C" w:rsidRDefault="0032395C">
                        <w:pPr>
                          <w:pStyle w:val="EmptyCellLayoutStyle"/>
                        </w:pPr>
                      </w:p>
                    </w:tc>
                    <w:tc>
                      <w:tcPr>
                        <w:tcW w:w="24" w:type="dxa"/>
                      </w:tcPr>
                      <w:p w14:paraId="1842B31C" w14:textId="77777777" w:rsidR="0032395C" w:rsidRDefault="0032395C">
                        <w:pPr>
                          <w:pStyle w:val="EmptyCellLayoutStyle"/>
                        </w:pPr>
                      </w:p>
                    </w:tc>
                    <w:tc>
                      <w:tcPr>
                        <w:tcW w:w="755" w:type="dxa"/>
                      </w:tcPr>
                      <w:p w14:paraId="51DE0812" w14:textId="77777777" w:rsidR="0032395C" w:rsidRDefault="0032395C">
                        <w:pPr>
                          <w:pStyle w:val="EmptyCellLayoutStyle"/>
                        </w:pPr>
                      </w:p>
                    </w:tc>
                    <w:tc>
                      <w:tcPr>
                        <w:tcW w:w="3420" w:type="dxa"/>
                      </w:tcPr>
                      <w:p w14:paraId="4DE87EA5" w14:textId="77777777" w:rsidR="0032395C" w:rsidRDefault="0032395C">
                        <w:pPr>
                          <w:pStyle w:val="EmptyCellLayoutStyle"/>
                        </w:pPr>
                      </w:p>
                    </w:tc>
                    <w:tc>
                      <w:tcPr>
                        <w:tcW w:w="341" w:type="dxa"/>
                      </w:tcPr>
                      <w:p w14:paraId="6B4F4D31" w14:textId="77777777" w:rsidR="0032395C" w:rsidRDefault="0032395C">
                        <w:pPr>
                          <w:pStyle w:val="EmptyCellLayoutStyle"/>
                        </w:pPr>
                      </w:p>
                    </w:tc>
                    <w:tc>
                      <w:tcPr>
                        <w:tcW w:w="306" w:type="dxa"/>
                      </w:tcPr>
                      <w:p w14:paraId="5C51350E" w14:textId="77777777" w:rsidR="0032395C" w:rsidRDefault="0032395C">
                        <w:pPr>
                          <w:pStyle w:val="EmptyCellLayoutStyle"/>
                        </w:pPr>
                      </w:p>
                    </w:tc>
                    <w:tc>
                      <w:tcPr>
                        <w:tcW w:w="1679" w:type="dxa"/>
                      </w:tcPr>
                      <w:p w14:paraId="326D356D" w14:textId="77777777" w:rsidR="0032395C" w:rsidRDefault="0032395C">
                        <w:pPr>
                          <w:pStyle w:val="EmptyCellLayoutStyle"/>
                        </w:pPr>
                      </w:p>
                    </w:tc>
                    <w:tc>
                      <w:tcPr>
                        <w:tcW w:w="472" w:type="dxa"/>
                      </w:tcPr>
                      <w:p w14:paraId="22A75A2F" w14:textId="77777777" w:rsidR="0032395C" w:rsidRDefault="0032395C">
                        <w:pPr>
                          <w:pStyle w:val="EmptyCellLayoutStyle"/>
                        </w:pPr>
                      </w:p>
                    </w:tc>
                    <w:tc>
                      <w:tcPr>
                        <w:tcW w:w="1236" w:type="dxa"/>
                      </w:tcPr>
                      <w:p w14:paraId="093B90C6" w14:textId="77777777" w:rsidR="0032395C" w:rsidRDefault="0032395C">
                        <w:pPr>
                          <w:pStyle w:val="EmptyCellLayoutStyle"/>
                        </w:pPr>
                      </w:p>
                    </w:tc>
                  </w:tr>
                  <w:tr w:rsidR="0032395C" w14:paraId="639795A9" w14:textId="77777777">
                    <w:trPr>
                      <w:trHeight w:val="335"/>
                    </w:trPr>
                    <w:tc>
                      <w:tcPr>
                        <w:tcW w:w="1136" w:type="dxa"/>
                      </w:tcPr>
                      <w:p w14:paraId="6C10E190" w14:textId="77777777" w:rsidR="0032395C" w:rsidRDefault="0032395C">
                        <w:pPr>
                          <w:pStyle w:val="EmptyCellLayoutStyle"/>
                        </w:pPr>
                      </w:p>
                    </w:tc>
                    <w:tc>
                      <w:tcPr>
                        <w:tcW w:w="708" w:type="dxa"/>
                      </w:tcPr>
                      <w:p w14:paraId="5EAA4D8B" w14:textId="77777777" w:rsidR="0032395C" w:rsidRDefault="0032395C">
                        <w:pPr>
                          <w:pStyle w:val="EmptyCellLayoutStyle"/>
                        </w:pPr>
                      </w:p>
                    </w:tc>
                    <w:tc>
                      <w:tcPr>
                        <w:tcW w:w="1824" w:type="dxa"/>
                      </w:tcPr>
                      <w:p w14:paraId="466DADA1" w14:textId="77777777" w:rsidR="0032395C" w:rsidRDefault="0032395C">
                        <w:pPr>
                          <w:pStyle w:val="EmptyCellLayoutStyle"/>
                        </w:pPr>
                      </w:p>
                    </w:tc>
                    <w:tc>
                      <w:tcPr>
                        <w:tcW w:w="24" w:type="dxa"/>
                      </w:tcPr>
                      <w:p w14:paraId="78AAD50C" w14:textId="77777777" w:rsidR="0032395C" w:rsidRDefault="0032395C">
                        <w:pPr>
                          <w:pStyle w:val="EmptyCellLayoutStyle"/>
                        </w:pPr>
                      </w:p>
                    </w:tc>
                    <w:tc>
                      <w:tcPr>
                        <w:tcW w:w="755" w:type="dxa"/>
                      </w:tcPr>
                      <w:p w14:paraId="4CBC2C36" w14:textId="77777777" w:rsidR="0032395C" w:rsidRDefault="0032395C">
                        <w:pPr>
                          <w:pStyle w:val="EmptyCellLayoutStyle"/>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32395C" w14:paraId="10B710C7"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9F90163" w14:textId="77777777" w:rsidR="0032395C" w:rsidRDefault="00A23DAF">
                              <w:pPr>
                                <w:jc w:val="center"/>
                              </w:pPr>
                              <w:r>
                                <w:rPr>
                                  <w:rFonts w:ascii="Arial" w:eastAsia="Arial" w:hAnsi="Arial"/>
                                  <w:b/>
                                  <w:color w:val="000000"/>
                                </w:rPr>
                                <w:t>15 May 2022</w:t>
                              </w:r>
                            </w:p>
                          </w:tc>
                        </w:tr>
                      </w:tbl>
                      <w:p w14:paraId="5A0B65A7" w14:textId="77777777" w:rsidR="0032395C" w:rsidRDefault="0032395C"/>
                    </w:tc>
                    <w:tc>
                      <w:tcPr>
                        <w:tcW w:w="341" w:type="dxa"/>
                      </w:tcPr>
                      <w:p w14:paraId="02479CD3" w14:textId="77777777" w:rsidR="0032395C" w:rsidRDefault="0032395C">
                        <w:pPr>
                          <w:pStyle w:val="EmptyCellLayoutStyle"/>
                        </w:pPr>
                      </w:p>
                    </w:tc>
                    <w:tc>
                      <w:tcPr>
                        <w:tcW w:w="306" w:type="dxa"/>
                      </w:tcPr>
                      <w:p w14:paraId="10580660" w14:textId="77777777" w:rsidR="0032395C" w:rsidRDefault="0032395C">
                        <w:pPr>
                          <w:pStyle w:val="EmptyCellLayoutStyle"/>
                        </w:pPr>
                      </w:p>
                    </w:tc>
                    <w:tc>
                      <w:tcPr>
                        <w:tcW w:w="1679" w:type="dxa"/>
                      </w:tcPr>
                      <w:p w14:paraId="1BF93B70" w14:textId="77777777" w:rsidR="0032395C" w:rsidRDefault="0032395C">
                        <w:pPr>
                          <w:pStyle w:val="EmptyCellLayoutStyle"/>
                        </w:pPr>
                      </w:p>
                    </w:tc>
                    <w:tc>
                      <w:tcPr>
                        <w:tcW w:w="472" w:type="dxa"/>
                      </w:tcPr>
                      <w:p w14:paraId="436A08C3" w14:textId="77777777" w:rsidR="0032395C" w:rsidRDefault="0032395C">
                        <w:pPr>
                          <w:pStyle w:val="EmptyCellLayoutStyle"/>
                        </w:pPr>
                      </w:p>
                    </w:tc>
                    <w:tc>
                      <w:tcPr>
                        <w:tcW w:w="1236" w:type="dxa"/>
                      </w:tcPr>
                      <w:p w14:paraId="55DEE8D8" w14:textId="77777777" w:rsidR="0032395C" w:rsidRDefault="0032395C">
                        <w:pPr>
                          <w:pStyle w:val="EmptyCellLayoutStyle"/>
                        </w:pPr>
                      </w:p>
                    </w:tc>
                  </w:tr>
                  <w:tr w:rsidR="0032395C" w14:paraId="049BF1EE" w14:textId="77777777">
                    <w:trPr>
                      <w:trHeight w:val="364"/>
                    </w:trPr>
                    <w:tc>
                      <w:tcPr>
                        <w:tcW w:w="1136" w:type="dxa"/>
                      </w:tcPr>
                      <w:p w14:paraId="49556383" w14:textId="77777777" w:rsidR="0032395C" w:rsidRDefault="0032395C">
                        <w:pPr>
                          <w:pStyle w:val="EmptyCellLayoutStyle"/>
                        </w:pPr>
                      </w:p>
                    </w:tc>
                    <w:tc>
                      <w:tcPr>
                        <w:tcW w:w="708" w:type="dxa"/>
                      </w:tcPr>
                      <w:p w14:paraId="6BD780BD" w14:textId="77777777" w:rsidR="0032395C" w:rsidRDefault="0032395C">
                        <w:pPr>
                          <w:pStyle w:val="EmptyCellLayoutStyle"/>
                        </w:pPr>
                      </w:p>
                    </w:tc>
                    <w:tc>
                      <w:tcPr>
                        <w:tcW w:w="1824" w:type="dxa"/>
                      </w:tcPr>
                      <w:p w14:paraId="4572BEEE" w14:textId="77777777" w:rsidR="0032395C" w:rsidRDefault="0032395C">
                        <w:pPr>
                          <w:pStyle w:val="EmptyCellLayoutStyle"/>
                        </w:pPr>
                      </w:p>
                    </w:tc>
                    <w:tc>
                      <w:tcPr>
                        <w:tcW w:w="24" w:type="dxa"/>
                      </w:tcPr>
                      <w:p w14:paraId="5E139C6E" w14:textId="77777777" w:rsidR="0032395C" w:rsidRDefault="0032395C">
                        <w:pPr>
                          <w:pStyle w:val="EmptyCellLayoutStyle"/>
                        </w:pPr>
                      </w:p>
                    </w:tc>
                    <w:tc>
                      <w:tcPr>
                        <w:tcW w:w="755" w:type="dxa"/>
                      </w:tcPr>
                      <w:p w14:paraId="31651E59" w14:textId="77777777" w:rsidR="0032395C" w:rsidRDefault="0032395C">
                        <w:pPr>
                          <w:pStyle w:val="EmptyCellLayoutStyle"/>
                        </w:pPr>
                      </w:p>
                    </w:tc>
                    <w:tc>
                      <w:tcPr>
                        <w:tcW w:w="3420" w:type="dxa"/>
                      </w:tcPr>
                      <w:p w14:paraId="0F4A15E0" w14:textId="77777777" w:rsidR="0032395C" w:rsidRDefault="0032395C">
                        <w:pPr>
                          <w:pStyle w:val="EmptyCellLayoutStyle"/>
                        </w:pPr>
                      </w:p>
                    </w:tc>
                    <w:tc>
                      <w:tcPr>
                        <w:tcW w:w="341" w:type="dxa"/>
                      </w:tcPr>
                      <w:p w14:paraId="2835E82D" w14:textId="77777777" w:rsidR="0032395C" w:rsidRDefault="0032395C">
                        <w:pPr>
                          <w:pStyle w:val="EmptyCellLayoutStyle"/>
                        </w:pPr>
                      </w:p>
                    </w:tc>
                    <w:tc>
                      <w:tcPr>
                        <w:tcW w:w="306" w:type="dxa"/>
                      </w:tcPr>
                      <w:p w14:paraId="3718C9DC" w14:textId="77777777" w:rsidR="0032395C" w:rsidRDefault="0032395C">
                        <w:pPr>
                          <w:pStyle w:val="EmptyCellLayoutStyle"/>
                        </w:pPr>
                      </w:p>
                    </w:tc>
                    <w:tc>
                      <w:tcPr>
                        <w:tcW w:w="1679" w:type="dxa"/>
                      </w:tcPr>
                      <w:p w14:paraId="4D04C9A6" w14:textId="77777777" w:rsidR="0032395C" w:rsidRDefault="0032395C">
                        <w:pPr>
                          <w:pStyle w:val="EmptyCellLayoutStyle"/>
                        </w:pPr>
                      </w:p>
                    </w:tc>
                    <w:tc>
                      <w:tcPr>
                        <w:tcW w:w="472" w:type="dxa"/>
                      </w:tcPr>
                      <w:p w14:paraId="4BB8BF25" w14:textId="77777777" w:rsidR="0032395C" w:rsidRDefault="0032395C">
                        <w:pPr>
                          <w:pStyle w:val="EmptyCellLayoutStyle"/>
                        </w:pPr>
                      </w:p>
                    </w:tc>
                    <w:tc>
                      <w:tcPr>
                        <w:tcW w:w="1236" w:type="dxa"/>
                      </w:tcPr>
                      <w:p w14:paraId="0989C01E" w14:textId="77777777" w:rsidR="0032395C" w:rsidRDefault="0032395C">
                        <w:pPr>
                          <w:pStyle w:val="EmptyCellLayoutStyle"/>
                        </w:pPr>
                      </w:p>
                    </w:tc>
                  </w:tr>
                  <w:tr w:rsidR="0032395C" w14:paraId="0819A3B0" w14:textId="77777777">
                    <w:trPr>
                      <w:trHeight w:val="780"/>
                    </w:trPr>
                    <w:tc>
                      <w:tcPr>
                        <w:tcW w:w="1136" w:type="dxa"/>
                      </w:tcPr>
                      <w:p w14:paraId="6D9CDF52" w14:textId="77777777" w:rsidR="0032395C" w:rsidRDefault="0032395C">
                        <w:pPr>
                          <w:pStyle w:val="EmptyCellLayoutStyle"/>
                        </w:pPr>
                      </w:p>
                    </w:tc>
                    <w:tc>
                      <w:tcPr>
                        <w:tcW w:w="708" w:type="dxa"/>
                      </w:tcPr>
                      <w:p w14:paraId="36303EE8" w14:textId="77777777" w:rsidR="0032395C" w:rsidRDefault="0032395C">
                        <w:pPr>
                          <w:pStyle w:val="EmptyCellLayoutStyle"/>
                        </w:pPr>
                      </w:p>
                    </w:tc>
                    <w:tc>
                      <w:tcPr>
                        <w:tcW w:w="1824" w:type="dxa"/>
                      </w:tcPr>
                      <w:p w14:paraId="73EA1655" w14:textId="77777777" w:rsidR="0032395C" w:rsidRDefault="0032395C">
                        <w:pPr>
                          <w:pStyle w:val="EmptyCellLayoutStyle"/>
                        </w:pPr>
                      </w:p>
                    </w:tc>
                    <w:tc>
                      <w:tcPr>
                        <w:tcW w:w="24" w:type="dxa"/>
                      </w:tcPr>
                      <w:p w14:paraId="7667A2BA" w14:textId="77777777" w:rsidR="0032395C" w:rsidRDefault="0032395C">
                        <w:pPr>
                          <w:pStyle w:val="EmptyCellLayoutStyle"/>
                        </w:pPr>
                      </w:p>
                    </w:tc>
                    <w:tc>
                      <w:tcPr>
                        <w:tcW w:w="755" w:type="dxa"/>
                      </w:tcPr>
                      <w:p w14:paraId="00DAB07C" w14:textId="77777777" w:rsidR="0032395C" w:rsidRDefault="0032395C">
                        <w:pPr>
                          <w:pStyle w:val="EmptyCellLayoutStyle"/>
                        </w:pPr>
                      </w:p>
                    </w:tc>
                    <w:tc>
                      <w:tcPr>
                        <w:tcW w:w="3420" w:type="dxa"/>
                        <w:tcBorders>
                          <w:top w:val="nil"/>
                          <w:left w:val="nil"/>
                          <w:bottom w:val="nil"/>
                          <w:right w:val="nil"/>
                        </w:tcBorders>
                        <w:tcMar>
                          <w:top w:w="0" w:type="dxa"/>
                          <w:left w:w="0" w:type="dxa"/>
                          <w:bottom w:w="0" w:type="dxa"/>
                          <w:right w:w="0" w:type="dxa"/>
                        </w:tcMar>
                      </w:tcPr>
                      <w:p w14:paraId="60B142B6" w14:textId="77777777" w:rsidR="0032395C" w:rsidRDefault="00A23DAF">
                        <w:r>
                          <w:rPr>
                            <w:noProof/>
                          </w:rPr>
                          <w:drawing>
                            <wp:inline distT="0" distB="0" distL="0" distR="0" wp14:anchorId="2564A29F" wp14:editId="20BF6AC1">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9" cstate="print"/>
                                      <a:stretch>
                                        <a:fillRect/>
                                      </a:stretch>
                                    </pic:blipFill>
                                    <pic:spPr>
                                      <a:xfrm>
                                        <a:off x="0" y="0"/>
                                        <a:ext cx="2171700" cy="495303"/>
                                      </a:xfrm>
                                      <a:prstGeom prst="rect">
                                        <a:avLst/>
                                      </a:prstGeom>
                                    </pic:spPr>
                                  </pic:pic>
                                </a:graphicData>
                              </a:graphic>
                            </wp:inline>
                          </w:drawing>
                        </w:r>
                      </w:p>
                    </w:tc>
                    <w:tc>
                      <w:tcPr>
                        <w:tcW w:w="341" w:type="dxa"/>
                      </w:tcPr>
                      <w:p w14:paraId="0B592CC5" w14:textId="77777777" w:rsidR="0032395C" w:rsidRDefault="0032395C">
                        <w:pPr>
                          <w:pStyle w:val="EmptyCellLayoutStyle"/>
                        </w:pPr>
                      </w:p>
                    </w:tc>
                    <w:tc>
                      <w:tcPr>
                        <w:tcW w:w="306" w:type="dxa"/>
                      </w:tcPr>
                      <w:p w14:paraId="771728AD" w14:textId="77777777" w:rsidR="0032395C" w:rsidRDefault="0032395C">
                        <w:pPr>
                          <w:pStyle w:val="EmptyCellLayoutStyle"/>
                        </w:pPr>
                      </w:p>
                    </w:tc>
                    <w:tc>
                      <w:tcPr>
                        <w:tcW w:w="1679" w:type="dxa"/>
                      </w:tcPr>
                      <w:p w14:paraId="4E806E02" w14:textId="77777777" w:rsidR="0032395C" w:rsidRDefault="0032395C">
                        <w:pPr>
                          <w:pStyle w:val="EmptyCellLayoutStyle"/>
                        </w:pPr>
                      </w:p>
                    </w:tc>
                    <w:tc>
                      <w:tcPr>
                        <w:tcW w:w="472" w:type="dxa"/>
                      </w:tcPr>
                      <w:p w14:paraId="300911A1" w14:textId="77777777" w:rsidR="0032395C" w:rsidRDefault="0032395C">
                        <w:pPr>
                          <w:pStyle w:val="EmptyCellLayoutStyle"/>
                        </w:pPr>
                      </w:p>
                    </w:tc>
                    <w:tc>
                      <w:tcPr>
                        <w:tcW w:w="1236" w:type="dxa"/>
                      </w:tcPr>
                      <w:p w14:paraId="66F60B3A" w14:textId="77777777" w:rsidR="0032395C" w:rsidRDefault="0032395C">
                        <w:pPr>
                          <w:pStyle w:val="EmptyCellLayoutStyle"/>
                        </w:pPr>
                      </w:p>
                    </w:tc>
                  </w:tr>
                  <w:tr w:rsidR="0032395C" w14:paraId="528625CA" w14:textId="77777777">
                    <w:trPr>
                      <w:trHeight w:val="465"/>
                    </w:trPr>
                    <w:tc>
                      <w:tcPr>
                        <w:tcW w:w="1136" w:type="dxa"/>
                      </w:tcPr>
                      <w:p w14:paraId="5AA954D4" w14:textId="77777777" w:rsidR="0032395C" w:rsidRDefault="0032395C">
                        <w:pPr>
                          <w:pStyle w:val="EmptyCellLayoutStyle"/>
                        </w:pPr>
                      </w:p>
                    </w:tc>
                    <w:tc>
                      <w:tcPr>
                        <w:tcW w:w="708" w:type="dxa"/>
                      </w:tcPr>
                      <w:p w14:paraId="2D282434" w14:textId="77777777" w:rsidR="0032395C" w:rsidRDefault="0032395C">
                        <w:pPr>
                          <w:pStyle w:val="EmptyCellLayoutStyle"/>
                        </w:pPr>
                      </w:p>
                    </w:tc>
                    <w:tc>
                      <w:tcPr>
                        <w:tcW w:w="1824" w:type="dxa"/>
                      </w:tcPr>
                      <w:p w14:paraId="7801BAE6" w14:textId="77777777" w:rsidR="0032395C" w:rsidRDefault="0032395C">
                        <w:pPr>
                          <w:pStyle w:val="EmptyCellLayoutStyle"/>
                        </w:pPr>
                      </w:p>
                    </w:tc>
                    <w:tc>
                      <w:tcPr>
                        <w:tcW w:w="24" w:type="dxa"/>
                      </w:tcPr>
                      <w:p w14:paraId="756C0BDA" w14:textId="77777777" w:rsidR="0032395C" w:rsidRDefault="0032395C">
                        <w:pPr>
                          <w:pStyle w:val="EmptyCellLayoutStyle"/>
                        </w:pPr>
                      </w:p>
                    </w:tc>
                    <w:tc>
                      <w:tcPr>
                        <w:tcW w:w="755" w:type="dxa"/>
                      </w:tcPr>
                      <w:p w14:paraId="4D0FA59A" w14:textId="77777777" w:rsidR="0032395C" w:rsidRDefault="0032395C">
                        <w:pPr>
                          <w:pStyle w:val="EmptyCellLayoutStyle"/>
                        </w:pPr>
                      </w:p>
                    </w:tc>
                    <w:tc>
                      <w:tcPr>
                        <w:tcW w:w="3420" w:type="dxa"/>
                      </w:tcPr>
                      <w:p w14:paraId="6C50E513" w14:textId="77777777" w:rsidR="0032395C" w:rsidRDefault="0032395C">
                        <w:pPr>
                          <w:pStyle w:val="EmptyCellLayoutStyle"/>
                        </w:pPr>
                      </w:p>
                    </w:tc>
                    <w:tc>
                      <w:tcPr>
                        <w:tcW w:w="341" w:type="dxa"/>
                      </w:tcPr>
                      <w:p w14:paraId="76710BD3" w14:textId="77777777" w:rsidR="0032395C" w:rsidRDefault="0032395C">
                        <w:pPr>
                          <w:pStyle w:val="EmptyCellLayoutStyle"/>
                        </w:pPr>
                      </w:p>
                    </w:tc>
                    <w:tc>
                      <w:tcPr>
                        <w:tcW w:w="306" w:type="dxa"/>
                      </w:tcPr>
                      <w:p w14:paraId="69DF9CA7" w14:textId="77777777" w:rsidR="0032395C" w:rsidRDefault="0032395C">
                        <w:pPr>
                          <w:pStyle w:val="EmptyCellLayoutStyle"/>
                        </w:pPr>
                      </w:p>
                    </w:tc>
                    <w:tc>
                      <w:tcPr>
                        <w:tcW w:w="1679" w:type="dxa"/>
                      </w:tcPr>
                      <w:p w14:paraId="4289AE60" w14:textId="77777777" w:rsidR="0032395C" w:rsidRDefault="0032395C">
                        <w:pPr>
                          <w:pStyle w:val="EmptyCellLayoutStyle"/>
                        </w:pPr>
                      </w:p>
                    </w:tc>
                    <w:tc>
                      <w:tcPr>
                        <w:tcW w:w="472" w:type="dxa"/>
                      </w:tcPr>
                      <w:p w14:paraId="36F36E72" w14:textId="77777777" w:rsidR="0032395C" w:rsidRDefault="0032395C">
                        <w:pPr>
                          <w:pStyle w:val="EmptyCellLayoutStyle"/>
                        </w:pPr>
                      </w:p>
                    </w:tc>
                    <w:tc>
                      <w:tcPr>
                        <w:tcW w:w="1236" w:type="dxa"/>
                      </w:tcPr>
                      <w:p w14:paraId="33E0CF86" w14:textId="77777777" w:rsidR="0032395C" w:rsidRDefault="0032395C">
                        <w:pPr>
                          <w:pStyle w:val="EmptyCellLayoutStyle"/>
                        </w:pPr>
                      </w:p>
                    </w:tc>
                  </w:tr>
                </w:tbl>
                <w:p w14:paraId="7F64959D" w14:textId="77777777" w:rsidR="0032395C" w:rsidRDefault="0032395C"/>
              </w:tc>
            </w:tr>
          </w:tbl>
          <w:p w14:paraId="5598A6E8" w14:textId="77777777" w:rsidR="0032395C" w:rsidRDefault="0032395C"/>
        </w:tc>
      </w:tr>
    </w:tbl>
    <w:p w14:paraId="51041B1E"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8"/>
      </w:tblGrid>
      <w:tr w:rsidR="0032395C" w14:paraId="51050EE7"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8"/>
            </w:tblGrid>
            <w:tr w:rsidR="0032395C" w14:paraId="1348524F"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5"/>
                    <w:gridCol w:w="72"/>
                    <w:gridCol w:w="4464"/>
                    <w:gridCol w:w="623"/>
                    <w:gridCol w:w="4476"/>
                    <w:gridCol w:w="23"/>
                    <w:gridCol w:w="1133"/>
                  </w:tblGrid>
                  <w:tr w:rsidR="006C7C71" w14:paraId="6AD3575B" w14:textId="77777777" w:rsidTr="006C7C71">
                    <w:trPr>
                      <w:trHeight w:val="297"/>
                    </w:trPr>
                    <w:tc>
                      <w:tcPr>
                        <w:tcW w:w="1115" w:type="dxa"/>
                      </w:tcPr>
                      <w:p w14:paraId="2591274A" w14:textId="77777777" w:rsidR="0032395C" w:rsidRDefault="0032395C">
                        <w:pPr>
                          <w:pStyle w:val="EmptyCellLayoutStyle"/>
                        </w:pPr>
                      </w:p>
                    </w:tc>
                    <w:tc>
                      <w:tcPr>
                        <w:tcW w:w="72" w:type="dxa"/>
                        <w:gridSpan w:val="5"/>
                      </w:tcPr>
                      <w:tbl>
                        <w:tblPr>
                          <w:tblW w:w="0" w:type="auto"/>
                          <w:tblCellMar>
                            <w:left w:w="0" w:type="dxa"/>
                            <w:right w:w="0" w:type="dxa"/>
                          </w:tblCellMar>
                          <w:tblLook w:val="04A0" w:firstRow="1" w:lastRow="0" w:firstColumn="1" w:lastColumn="0" w:noHBand="0" w:noVBand="1"/>
                        </w:tblPr>
                        <w:tblGrid>
                          <w:gridCol w:w="9658"/>
                        </w:tblGrid>
                        <w:tr w:rsidR="0032395C" w14:paraId="407FCDED"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4C9D101C" w14:textId="77777777" w:rsidR="0032395C" w:rsidRDefault="00A23DAF">
                              <w:r>
                                <w:rPr>
                                  <w:rFonts w:ascii="Arial" w:eastAsia="Arial" w:hAnsi="Arial"/>
                                  <w:b/>
                                  <w:color w:val="0082BF"/>
                                  <w:sz w:val="21"/>
                                </w:rPr>
                                <w:t>DEFINITIONS</w:t>
                              </w:r>
                            </w:p>
                          </w:tc>
                        </w:tr>
                      </w:tbl>
                      <w:p w14:paraId="020BC914" w14:textId="77777777" w:rsidR="0032395C" w:rsidRDefault="0032395C"/>
                    </w:tc>
                    <w:tc>
                      <w:tcPr>
                        <w:tcW w:w="1133" w:type="dxa"/>
                      </w:tcPr>
                      <w:p w14:paraId="67D4D3EF" w14:textId="77777777" w:rsidR="0032395C" w:rsidRDefault="0032395C">
                        <w:pPr>
                          <w:pStyle w:val="EmptyCellLayoutStyle"/>
                        </w:pPr>
                      </w:p>
                    </w:tc>
                  </w:tr>
                  <w:tr w:rsidR="0032395C" w14:paraId="60AEAABC" w14:textId="77777777">
                    <w:trPr>
                      <w:trHeight w:val="364"/>
                    </w:trPr>
                    <w:tc>
                      <w:tcPr>
                        <w:tcW w:w="1115" w:type="dxa"/>
                      </w:tcPr>
                      <w:p w14:paraId="48CB2E9A" w14:textId="77777777" w:rsidR="0032395C" w:rsidRDefault="0032395C">
                        <w:pPr>
                          <w:pStyle w:val="EmptyCellLayoutStyle"/>
                        </w:pPr>
                      </w:p>
                    </w:tc>
                    <w:tc>
                      <w:tcPr>
                        <w:tcW w:w="72" w:type="dxa"/>
                      </w:tcPr>
                      <w:p w14:paraId="35C79D31" w14:textId="77777777" w:rsidR="0032395C" w:rsidRDefault="0032395C">
                        <w:pPr>
                          <w:pStyle w:val="EmptyCellLayoutStyle"/>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64"/>
                        </w:tblGrid>
                        <w:tr w:rsidR="0032395C" w14:paraId="2B422450" w14:textId="77777777">
                          <w:trPr>
                            <w:trHeight w:val="306"/>
                          </w:trPr>
                          <w:tc>
                            <w:tcPr>
                              <w:tcW w:w="4464" w:type="dxa"/>
                              <w:tcBorders>
                                <w:top w:val="nil"/>
                                <w:left w:val="nil"/>
                                <w:bottom w:val="nil"/>
                                <w:right w:val="nil"/>
                              </w:tcBorders>
                              <w:tcMar>
                                <w:top w:w="39" w:type="dxa"/>
                                <w:left w:w="39" w:type="dxa"/>
                                <w:bottom w:w="39" w:type="dxa"/>
                                <w:right w:w="39" w:type="dxa"/>
                              </w:tcMar>
                            </w:tcPr>
                            <w:p w14:paraId="45E63312" w14:textId="77777777" w:rsidR="0032395C" w:rsidRDefault="00A23DAF">
                              <w:r>
                                <w:rPr>
                                  <w:rFonts w:ascii="Arial" w:eastAsia="Arial" w:hAnsi="Arial"/>
                                  <w:b/>
                                  <w:color w:val="000000"/>
                                </w:rPr>
                                <w:t>Allocation</w:t>
                              </w:r>
                              <w:r>
                                <w:rPr>
                                  <w:rFonts w:ascii="Arial" w:eastAsia="Arial" w:hAnsi="Arial"/>
                                  <w:color w:val="000000"/>
                                </w:rPr>
                                <w:br/>
                                <w:t>Amount approved by the Steering Committee for the Joint 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joint 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Joint Programme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is not directly related to any particular programme or activity of the Participating Organizations. UNSDG policy establishes a fixed indirect cost rate of 7% of programmable costs for inter-agency pass-through Joint Programmes.</w:t>
                              </w:r>
                            </w:p>
                          </w:tc>
                        </w:tr>
                      </w:tbl>
                      <w:p w14:paraId="2377E4AF" w14:textId="77777777" w:rsidR="0032395C" w:rsidRDefault="0032395C"/>
                    </w:tc>
                    <w:tc>
                      <w:tcPr>
                        <w:tcW w:w="623" w:type="dxa"/>
                      </w:tcPr>
                      <w:p w14:paraId="498CDC53" w14:textId="77777777" w:rsidR="0032395C" w:rsidRDefault="0032395C">
                        <w:pPr>
                          <w:pStyle w:val="EmptyCellLayoutStyle"/>
                        </w:pPr>
                      </w:p>
                    </w:tc>
                    <w:tc>
                      <w:tcPr>
                        <w:tcW w:w="4476" w:type="dxa"/>
                      </w:tcPr>
                      <w:tbl>
                        <w:tblPr>
                          <w:tblW w:w="0" w:type="auto"/>
                          <w:tblCellMar>
                            <w:left w:w="0" w:type="dxa"/>
                            <w:right w:w="0" w:type="dxa"/>
                          </w:tblCellMar>
                          <w:tblLook w:val="04A0" w:firstRow="1" w:lastRow="0" w:firstColumn="1" w:lastColumn="0" w:noHBand="0" w:noVBand="1"/>
                        </w:tblPr>
                        <w:tblGrid>
                          <w:gridCol w:w="4476"/>
                        </w:tblGrid>
                        <w:tr w:rsidR="0032395C" w14:paraId="15B04949" w14:textId="77777777">
                          <w:trPr>
                            <w:trHeight w:val="286"/>
                          </w:trPr>
                          <w:tc>
                            <w:tcPr>
                              <w:tcW w:w="4476" w:type="dxa"/>
                              <w:tcBorders>
                                <w:top w:val="nil"/>
                                <w:left w:val="nil"/>
                                <w:bottom w:val="nil"/>
                                <w:right w:val="nil"/>
                              </w:tcBorders>
                              <w:tcMar>
                                <w:top w:w="39" w:type="dxa"/>
                                <w:left w:w="39" w:type="dxa"/>
                                <w:bottom w:w="39" w:type="dxa"/>
                                <w:right w:w="39" w:type="dxa"/>
                              </w:tcMar>
                            </w:tcPr>
                            <w:p w14:paraId="3BED3252" w14:textId="730C2972" w:rsidR="0032395C" w:rsidRPr="006C7C71" w:rsidRDefault="00A23DAF">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Joint Programme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Joint Programme Financial Closure</w:t>
                              </w:r>
                              <w:r>
                                <w:rPr>
                                  <w:rFonts w:ascii="Arial" w:eastAsia="Arial" w:hAnsi="Arial"/>
                                  <w:color w:val="000000"/>
                                </w:rPr>
                                <w:br/>
                                <w:t>A joint programme is considered financially closed when all financial obligations of an operationally completed joint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Joint Programme Operational Closure</w:t>
                              </w:r>
                              <w:r>
                                <w:rPr>
                                  <w:rFonts w:ascii="Arial" w:eastAsia="Arial" w:hAnsi="Arial"/>
                                  <w:color w:val="000000"/>
                                </w:rPr>
                                <w:br/>
                                <w:t>A joint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Joint Programme Start Date</w:t>
                              </w:r>
                              <w:r>
                                <w:rPr>
                                  <w:rFonts w:ascii="Arial" w:eastAsia="Arial" w:hAnsi="Arial"/>
                                  <w:color w:val="000000"/>
                                </w:rPr>
                                <w:br/>
                                <w:t xml:space="preserve">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Represents the amount of cumulative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6C7C71">
                                <w:rPr>
                                  <w:rFonts w:ascii="Arial" w:eastAsia="Arial" w:hAnsi="Arial"/>
                                  <w:color w:val="000000"/>
                                </w:rPr>
                                <w:t>.</w:t>
                              </w:r>
                            </w:p>
                          </w:tc>
                        </w:tr>
                      </w:tbl>
                      <w:p w14:paraId="26F832AA" w14:textId="77777777" w:rsidR="0032395C" w:rsidRDefault="0032395C"/>
                    </w:tc>
                    <w:tc>
                      <w:tcPr>
                        <w:tcW w:w="23" w:type="dxa"/>
                      </w:tcPr>
                      <w:p w14:paraId="1ABC5FA1" w14:textId="77777777" w:rsidR="0032395C" w:rsidRDefault="0032395C">
                        <w:pPr>
                          <w:pStyle w:val="EmptyCellLayoutStyle"/>
                        </w:pPr>
                      </w:p>
                    </w:tc>
                    <w:tc>
                      <w:tcPr>
                        <w:tcW w:w="1133" w:type="dxa"/>
                      </w:tcPr>
                      <w:p w14:paraId="47AD5BFC" w14:textId="77777777" w:rsidR="0032395C" w:rsidRDefault="0032395C">
                        <w:pPr>
                          <w:pStyle w:val="EmptyCellLayoutStyle"/>
                        </w:pPr>
                      </w:p>
                    </w:tc>
                  </w:tr>
                  <w:tr w:rsidR="0032395C" w14:paraId="70C7F722" w14:textId="77777777">
                    <w:trPr>
                      <w:trHeight w:val="20"/>
                    </w:trPr>
                    <w:tc>
                      <w:tcPr>
                        <w:tcW w:w="1115" w:type="dxa"/>
                      </w:tcPr>
                      <w:p w14:paraId="27D8E67C" w14:textId="77777777" w:rsidR="0032395C" w:rsidRDefault="0032395C">
                        <w:pPr>
                          <w:pStyle w:val="EmptyCellLayoutStyle"/>
                        </w:pPr>
                      </w:p>
                    </w:tc>
                    <w:tc>
                      <w:tcPr>
                        <w:tcW w:w="72" w:type="dxa"/>
                      </w:tcPr>
                      <w:p w14:paraId="470EE402" w14:textId="77777777" w:rsidR="0032395C" w:rsidRDefault="0032395C">
                        <w:pPr>
                          <w:pStyle w:val="EmptyCellLayoutStyle"/>
                        </w:pPr>
                      </w:p>
                    </w:tc>
                    <w:tc>
                      <w:tcPr>
                        <w:tcW w:w="4464" w:type="dxa"/>
                        <w:vMerge/>
                      </w:tcPr>
                      <w:p w14:paraId="214E0D13" w14:textId="77777777" w:rsidR="0032395C" w:rsidRDefault="0032395C">
                        <w:pPr>
                          <w:pStyle w:val="EmptyCellLayoutStyle"/>
                        </w:pPr>
                      </w:p>
                    </w:tc>
                    <w:tc>
                      <w:tcPr>
                        <w:tcW w:w="623" w:type="dxa"/>
                      </w:tcPr>
                      <w:p w14:paraId="4A585E67" w14:textId="77777777" w:rsidR="0032395C" w:rsidRDefault="0032395C">
                        <w:pPr>
                          <w:pStyle w:val="EmptyCellLayoutStyle"/>
                        </w:pPr>
                      </w:p>
                    </w:tc>
                    <w:tc>
                      <w:tcPr>
                        <w:tcW w:w="4476" w:type="dxa"/>
                      </w:tcPr>
                      <w:p w14:paraId="3B2A80B7" w14:textId="77777777" w:rsidR="0032395C" w:rsidRDefault="0032395C">
                        <w:pPr>
                          <w:pStyle w:val="EmptyCellLayoutStyle"/>
                        </w:pPr>
                      </w:p>
                    </w:tc>
                    <w:tc>
                      <w:tcPr>
                        <w:tcW w:w="23" w:type="dxa"/>
                      </w:tcPr>
                      <w:p w14:paraId="6898CA83" w14:textId="77777777" w:rsidR="0032395C" w:rsidRDefault="0032395C">
                        <w:pPr>
                          <w:pStyle w:val="EmptyCellLayoutStyle"/>
                        </w:pPr>
                      </w:p>
                    </w:tc>
                    <w:tc>
                      <w:tcPr>
                        <w:tcW w:w="1133" w:type="dxa"/>
                      </w:tcPr>
                      <w:p w14:paraId="489E0238" w14:textId="77777777" w:rsidR="0032395C" w:rsidRDefault="0032395C">
                        <w:pPr>
                          <w:pStyle w:val="EmptyCellLayoutStyle"/>
                        </w:pPr>
                      </w:p>
                    </w:tc>
                  </w:tr>
                </w:tbl>
                <w:p w14:paraId="4260B68F" w14:textId="77777777" w:rsidR="0032395C" w:rsidRDefault="0032395C"/>
              </w:tc>
            </w:tr>
          </w:tbl>
          <w:p w14:paraId="588A69AE" w14:textId="77777777" w:rsidR="0032395C" w:rsidRDefault="0032395C"/>
        </w:tc>
      </w:tr>
    </w:tbl>
    <w:p w14:paraId="4A1993D3"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2E71532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3E0F281A" w14:textId="77777777">
              <w:trPr>
                <w:trHeight w:val="34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36"/>
                    <w:gridCol w:w="1146"/>
                  </w:tblGrid>
                  <w:tr w:rsidR="0032395C" w14:paraId="03BD6318" w14:textId="77777777">
                    <w:trPr>
                      <w:trHeight w:val="297"/>
                    </w:trPr>
                    <w:tc>
                      <w:tcPr>
                        <w:tcW w:w="1122" w:type="dxa"/>
                      </w:tcPr>
                      <w:p w14:paraId="5248F2AC" w14:textId="77777777" w:rsidR="0032395C" w:rsidRDefault="0032395C">
                        <w:pPr>
                          <w:pStyle w:val="EmptyCellLayoutStyle"/>
                        </w:pPr>
                      </w:p>
                    </w:tc>
                    <w:tc>
                      <w:tcPr>
                        <w:tcW w:w="9636" w:type="dxa"/>
                      </w:tcPr>
                      <w:tbl>
                        <w:tblPr>
                          <w:tblW w:w="0" w:type="auto"/>
                          <w:tblCellMar>
                            <w:left w:w="0" w:type="dxa"/>
                            <w:right w:w="0" w:type="dxa"/>
                          </w:tblCellMar>
                          <w:tblLook w:val="04A0" w:firstRow="1" w:lastRow="0" w:firstColumn="1" w:lastColumn="0" w:noHBand="0" w:noVBand="1"/>
                        </w:tblPr>
                        <w:tblGrid>
                          <w:gridCol w:w="9636"/>
                        </w:tblGrid>
                        <w:tr w:rsidR="0032395C" w14:paraId="495E3CF8"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3929556" w14:textId="349EF9F1" w:rsidR="0032395C" w:rsidRDefault="00A23DAF">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3977F0D0" w14:textId="77777777" w:rsidR="0032395C" w:rsidRDefault="0032395C"/>
                          </w:tc>
                        </w:tr>
                      </w:tbl>
                      <w:p w14:paraId="3F55D507" w14:textId="77777777" w:rsidR="0032395C" w:rsidRDefault="0032395C"/>
                    </w:tc>
                    <w:tc>
                      <w:tcPr>
                        <w:tcW w:w="1146" w:type="dxa"/>
                      </w:tcPr>
                      <w:p w14:paraId="5ADA4CB3" w14:textId="77777777" w:rsidR="0032395C" w:rsidRDefault="0032395C">
                        <w:pPr>
                          <w:pStyle w:val="EmptyCellLayoutStyle"/>
                        </w:pPr>
                      </w:p>
                    </w:tc>
                  </w:tr>
                  <w:tr w:rsidR="0032395C" w14:paraId="40D4913D" w14:textId="77777777">
                    <w:trPr>
                      <w:trHeight w:val="20"/>
                    </w:trPr>
                    <w:tc>
                      <w:tcPr>
                        <w:tcW w:w="1122" w:type="dxa"/>
                      </w:tcPr>
                      <w:p w14:paraId="138F510F" w14:textId="77777777" w:rsidR="0032395C" w:rsidRDefault="0032395C">
                        <w:pPr>
                          <w:pStyle w:val="EmptyCellLayoutStyle"/>
                        </w:pPr>
                      </w:p>
                    </w:tc>
                    <w:tc>
                      <w:tcPr>
                        <w:tcW w:w="9636" w:type="dxa"/>
                      </w:tcPr>
                      <w:p w14:paraId="7C256EE8" w14:textId="77777777" w:rsidR="0032395C" w:rsidRDefault="0032395C">
                        <w:pPr>
                          <w:pStyle w:val="EmptyCellLayoutStyle"/>
                        </w:pPr>
                      </w:p>
                    </w:tc>
                    <w:tc>
                      <w:tcPr>
                        <w:tcW w:w="1146" w:type="dxa"/>
                      </w:tcPr>
                      <w:p w14:paraId="431CBEE8" w14:textId="77777777" w:rsidR="0032395C" w:rsidRDefault="0032395C">
                        <w:pPr>
                          <w:pStyle w:val="EmptyCellLayoutStyle"/>
                        </w:pPr>
                      </w:p>
                    </w:tc>
                  </w:tr>
                  <w:tr w:rsidR="0032395C" w14:paraId="071411C3" w14:textId="77777777">
                    <w:tc>
                      <w:tcPr>
                        <w:tcW w:w="1122" w:type="dxa"/>
                      </w:tcPr>
                      <w:p w14:paraId="35D4AB86" w14:textId="77777777" w:rsidR="0032395C" w:rsidRDefault="0032395C">
                        <w:pPr>
                          <w:pStyle w:val="EmptyCellLayoutStyle"/>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847"/>
                          <w:gridCol w:w="788"/>
                        </w:tblGrid>
                        <w:tr w:rsidR="0032395C" w:rsidRPr="00492770" w14:paraId="1102C406" w14:textId="77777777">
                          <w:trPr>
                            <w:trHeight w:val="323"/>
                          </w:trPr>
                          <w:tc>
                            <w:tcPr>
                              <w:tcW w:w="8847" w:type="dxa"/>
                              <w:tcBorders>
                                <w:top w:val="nil"/>
                                <w:left w:val="nil"/>
                                <w:bottom w:val="nil"/>
                                <w:right w:val="nil"/>
                              </w:tcBorders>
                              <w:tcMar>
                                <w:top w:w="39" w:type="dxa"/>
                                <w:left w:w="39" w:type="dxa"/>
                                <w:bottom w:w="39" w:type="dxa"/>
                                <w:right w:w="39" w:type="dxa"/>
                              </w:tcMar>
                            </w:tcPr>
                            <w:p w14:paraId="3AC50FC4" w14:textId="77777777" w:rsidR="0032395C" w:rsidRPr="00492770" w:rsidRDefault="00A23DAF">
                              <w:pPr>
                                <w:rPr>
                                  <w:rFonts w:ascii="Arial" w:hAnsi="Arial" w:cs="Arial"/>
                                </w:rPr>
                              </w:pPr>
                              <w:r w:rsidRPr="00492770">
                                <w:rPr>
                                  <w:rFonts w:ascii="Arial" w:eastAsia="Arial" w:hAnsi="Arial" w:cs="Arial"/>
                                  <w:color w:val="000000"/>
                                </w:rPr>
                                <w:t xml:space="preserve">Introduction . . . .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34FAB51C" w14:textId="5767CAF3" w:rsidR="0032395C" w:rsidRPr="00492770" w:rsidRDefault="00492770">
                              <w:pPr>
                                <w:jc w:val="right"/>
                                <w:rPr>
                                  <w:rFonts w:ascii="Arial" w:hAnsi="Arial" w:cs="Arial"/>
                                </w:rPr>
                              </w:pPr>
                              <w:r w:rsidRPr="00492770">
                                <w:rPr>
                                  <w:rFonts w:ascii="Arial" w:hAnsi="Arial" w:cs="Arial"/>
                                </w:rPr>
                                <w:t>4</w:t>
                              </w:r>
                            </w:p>
                          </w:tc>
                        </w:tr>
                        <w:tr w:rsidR="0032395C" w:rsidRPr="00492770" w14:paraId="6D18FC53" w14:textId="77777777">
                          <w:trPr>
                            <w:trHeight w:val="262"/>
                          </w:trPr>
                          <w:tc>
                            <w:tcPr>
                              <w:tcW w:w="8847" w:type="dxa"/>
                              <w:tcBorders>
                                <w:top w:val="nil"/>
                                <w:left w:val="nil"/>
                                <w:bottom w:val="nil"/>
                                <w:right w:val="nil"/>
                              </w:tcBorders>
                              <w:tcMar>
                                <w:top w:w="39" w:type="dxa"/>
                                <w:left w:w="39" w:type="dxa"/>
                                <w:bottom w:w="39" w:type="dxa"/>
                                <w:right w:w="39" w:type="dxa"/>
                              </w:tcMar>
                            </w:tcPr>
                            <w:p w14:paraId="3226CD48" w14:textId="77777777" w:rsidR="0032395C" w:rsidRPr="00492770" w:rsidRDefault="00A23DAF">
                              <w:pPr>
                                <w:rPr>
                                  <w:rFonts w:ascii="Arial" w:hAnsi="Arial" w:cs="Arial"/>
                                </w:rPr>
                              </w:pPr>
                              <w:r w:rsidRPr="00492770">
                                <w:rPr>
                                  <w:rFonts w:ascii="Arial" w:eastAsia="Arial" w:hAnsi="Arial" w:cs="Arial"/>
                                  <w:color w:val="000000"/>
                                </w:rPr>
                                <w:t xml:space="preserve">1. Sources and Uses of Funds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159E185A" w14:textId="458E7D76" w:rsidR="0032395C" w:rsidRPr="00492770" w:rsidRDefault="00492770">
                              <w:pPr>
                                <w:jc w:val="right"/>
                                <w:rPr>
                                  <w:rFonts w:ascii="Arial" w:hAnsi="Arial" w:cs="Arial"/>
                                </w:rPr>
                              </w:pPr>
                              <w:r w:rsidRPr="00492770">
                                <w:rPr>
                                  <w:rFonts w:ascii="Arial" w:hAnsi="Arial" w:cs="Arial"/>
                                </w:rPr>
                                <w:t>5</w:t>
                              </w:r>
                            </w:p>
                          </w:tc>
                        </w:tr>
                        <w:tr w:rsidR="0032395C" w:rsidRPr="00492770" w14:paraId="50834AF3" w14:textId="77777777">
                          <w:trPr>
                            <w:trHeight w:val="262"/>
                          </w:trPr>
                          <w:tc>
                            <w:tcPr>
                              <w:tcW w:w="8847" w:type="dxa"/>
                              <w:tcBorders>
                                <w:top w:val="nil"/>
                                <w:left w:val="nil"/>
                                <w:bottom w:val="nil"/>
                                <w:right w:val="nil"/>
                              </w:tcBorders>
                              <w:tcMar>
                                <w:top w:w="39" w:type="dxa"/>
                                <w:left w:w="39" w:type="dxa"/>
                                <w:bottom w:w="39" w:type="dxa"/>
                                <w:right w:w="39" w:type="dxa"/>
                              </w:tcMar>
                            </w:tcPr>
                            <w:p w14:paraId="7294EEDD" w14:textId="77777777" w:rsidR="0032395C" w:rsidRPr="00492770" w:rsidRDefault="00A23DAF">
                              <w:pPr>
                                <w:rPr>
                                  <w:rFonts w:ascii="Arial" w:hAnsi="Arial" w:cs="Arial"/>
                                </w:rPr>
                              </w:pPr>
                              <w:r w:rsidRPr="00492770">
                                <w:rPr>
                                  <w:rFonts w:ascii="Arial" w:eastAsia="Arial" w:hAnsi="Arial" w:cs="Arial"/>
                                  <w:color w:val="000000"/>
                                </w:rPr>
                                <w:t xml:space="preserve">2. Partner Contributions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69C9815" w14:textId="12671E19" w:rsidR="0032395C" w:rsidRPr="00492770" w:rsidRDefault="00492770">
                              <w:pPr>
                                <w:jc w:val="right"/>
                                <w:rPr>
                                  <w:rFonts w:ascii="Arial" w:hAnsi="Arial" w:cs="Arial"/>
                                </w:rPr>
                              </w:pPr>
                              <w:r w:rsidRPr="00492770">
                                <w:rPr>
                                  <w:rFonts w:ascii="Arial" w:hAnsi="Arial" w:cs="Arial"/>
                                </w:rPr>
                                <w:t>6</w:t>
                              </w:r>
                            </w:p>
                          </w:tc>
                        </w:tr>
                        <w:tr w:rsidR="0032395C" w:rsidRPr="00492770" w14:paraId="1D7C85AA" w14:textId="77777777">
                          <w:trPr>
                            <w:trHeight w:val="262"/>
                          </w:trPr>
                          <w:tc>
                            <w:tcPr>
                              <w:tcW w:w="8847" w:type="dxa"/>
                              <w:tcBorders>
                                <w:top w:val="nil"/>
                                <w:left w:val="nil"/>
                                <w:bottom w:val="nil"/>
                                <w:right w:val="nil"/>
                              </w:tcBorders>
                              <w:tcMar>
                                <w:top w:w="39" w:type="dxa"/>
                                <w:left w:w="39" w:type="dxa"/>
                                <w:bottom w:w="39" w:type="dxa"/>
                                <w:right w:w="39" w:type="dxa"/>
                              </w:tcMar>
                            </w:tcPr>
                            <w:p w14:paraId="57DF26A4" w14:textId="77777777" w:rsidR="0032395C" w:rsidRPr="00492770" w:rsidRDefault="00A23DAF">
                              <w:pPr>
                                <w:rPr>
                                  <w:rFonts w:ascii="Arial" w:hAnsi="Arial" w:cs="Arial"/>
                                </w:rPr>
                              </w:pPr>
                              <w:r w:rsidRPr="00492770">
                                <w:rPr>
                                  <w:rFonts w:ascii="Arial" w:eastAsia="Arial" w:hAnsi="Arial" w:cs="Arial"/>
                                  <w:color w:val="000000"/>
                                </w:rPr>
                                <w:t>3. Interest Earned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26DA3DAB" w14:textId="57E7AED3" w:rsidR="0032395C" w:rsidRPr="00492770" w:rsidRDefault="00492770">
                              <w:pPr>
                                <w:jc w:val="right"/>
                                <w:rPr>
                                  <w:rFonts w:ascii="Arial" w:hAnsi="Arial" w:cs="Arial"/>
                                </w:rPr>
                              </w:pPr>
                              <w:r w:rsidRPr="00492770">
                                <w:rPr>
                                  <w:rFonts w:ascii="Arial" w:hAnsi="Arial" w:cs="Arial"/>
                                </w:rPr>
                                <w:t>7</w:t>
                              </w:r>
                            </w:p>
                          </w:tc>
                        </w:tr>
                        <w:tr w:rsidR="0032395C" w:rsidRPr="00492770" w14:paraId="18201B20" w14:textId="77777777">
                          <w:trPr>
                            <w:trHeight w:val="262"/>
                          </w:trPr>
                          <w:tc>
                            <w:tcPr>
                              <w:tcW w:w="8847" w:type="dxa"/>
                              <w:tcBorders>
                                <w:top w:val="nil"/>
                                <w:left w:val="nil"/>
                                <w:bottom w:val="nil"/>
                                <w:right w:val="nil"/>
                              </w:tcBorders>
                              <w:tcMar>
                                <w:top w:w="39" w:type="dxa"/>
                                <w:left w:w="39" w:type="dxa"/>
                                <w:bottom w:w="39" w:type="dxa"/>
                                <w:right w:w="39" w:type="dxa"/>
                              </w:tcMar>
                            </w:tcPr>
                            <w:p w14:paraId="4D209B9B" w14:textId="77777777" w:rsidR="0032395C" w:rsidRPr="00492770" w:rsidRDefault="00A23DAF">
                              <w:pPr>
                                <w:rPr>
                                  <w:rFonts w:ascii="Arial" w:hAnsi="Arial" w:cs="Arial"/>
                                </w:rPr>
                              </w:pPr>
                              <w:r w:rsidRPr="00492770">
                                <w:rPr>
                                  <w:rFonts w:ascii="Arial" w:eastAsia="Arial" w:hAnsi="Arial" w:cs="Arial"/>
                                  <w:color w:val="000000"/>
                                </w:rPr>
                                <w:t xml:space="preserve">4. Transfer of Funds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6FE62C5" w14:textId="7A62FC2E" w:rsidR="0032395C" w:rsidRPr="00492770" w:rsidRDefault="00492770">
                              <w:pPr>
                                <w:jc w:val="right"/>
                                <w:rPr>
                                  <w:rFonts w:ascii="Arial" w:hAnsi="Arial" w:cs="Arial"/>
                                </w:rPr>
                              </w:pPr>
                              <w:r w:rsidRPr="00492770">
                                <w:rPr>
                                  <w:rFonts w:ascii="Arial" w:hAnsi="Arial" w:cs="Arial"/>
                                </w:rPr>
                                <w:t>8</w:t>
                              </w:r>
                            </w:p>
                          </w:tc>
                        </w:tr>
                        <w:tr w:rsidR="0032395C" w:rsidRPr="00492770" w14:paraId="74C9BFC4" w14:textId="77777777">
                          <w:trPr>
                            <w:trHeight w:val="262"/>
                          </w:trPr>
                          <w:tc>
                            <w:tcPr>
                              <w:tcW w:w="8847" w:type="dxa"/>
                              <w:tcBorders>
                                <w:top w:val="nil"/>
                                <w:left w:val="nil"/>
                                <w:bottom w:val="nil"/>
                                <w:right w:val="nil"/>
                              </w:tcBorders>
                              <w:tcMar>
                                <w:top w:w="39" w:type="dxa"/>
                                <w:left w:w="39" w:type="dxa"/>
                                <w:bottom w:w="39" w:type="dxa"/>
                                <w:right w:w="39" w:type="dxa"/>
                              </w:tcMar>
                            </w:tcPr>
                            <w:p w14:paraId="22BD6255" w14:textId="77777777" w:rsidR="0032395C" w:rsidRPr="00492770" w:rsidRDefault="00A23DAF">
                              <w:pPr>
                                <w:rPr>
                                  <w:rFonts w:ascii="Arial" w:hAnsi="Arial" w:cs="Arial"/>
                                </w:rPr>
                              </w:pPr>
                              <w:r w:rsidRPr="00492770">
                                <w:rPr>
                                  <w:rFonts w:ascii="Arial" w:eastAsia="Arial" w:hAnsi="Arial" w:cs="Arial"/>
                                  <w:color w:val="000000"/>
                                </w:rPr>
                                <w:t xml:space="preserve">5. Expenditure and Financial Delivery Rates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56722A33" w14:textId="1184BB1B" w:rsidR="0032395C" w:rsidRPr="00492770" w:rsidRDefault="00492770">
                              <w:pPr>
                                <w:jc w:val="right"/>
                                <w:rPr>
                                  <w:rFonts w:ascii="Arial" w:hAnsi="Arial" w:cs="Arial"/>
                                </w:rPr>
                              </w:pPr>
                              <w:r w:rsidRPr="00492770">
                                <w:rPr>
                                  <w:rFonts w:ascii="Arial" w:hAnsi="Arial" w:cs="Arial"/>
                                </w:rPr>
                                <w:t>9</w:t>
                              </w:r>
                            </w:p>
                          </w:tc>
                        </w:tr>
                        <w:tr w:rsidR="0032395C" w:rsidRPr="00492770" w14:paraId="1784ABA2" w14:textId="77777777">
                          <w:trPr>
                            <w:trHeight w:val="262"/>
                          </w:trPr>
                          <w:tc>
                            <w:tcPr>
                              <w:tcW w:w="8847" w:type="dxa"/>
                              <w:tcBorders>
                                <w:top w:val="nil"/>
                                <w:left w:val="nil"/>
                                <w:bottom w:val="nil"/>
                                <w:right w:val="nil"/>
                              </w:tcBorders>
                              <w:tcMar>
                                <w:top w:w="39" w:type="dxa"/>
                                <w:left w:w="39" w:type="dxa"/>
                                <w:bottom w:w="39" w:type="dxa"/>
                                <w:right w:w="39" w:type="dxa"/>
                              </w:tcMar>
                            </w:tcPr>
                            <w:p w14:paraId="7ACEA8DA" w14:textId="77777777" w:rsidR="0032395C" w:rsidRPr="00492770" w:rsidRDefault="00A23DAF">
                              <w:pPr>
                                <w:rPr>
                                  <w:rFonts w:ascii="Arial" w:hAnsi="Arial" w:cs="Arial"/>
                                </w:rPr>
                              </w:pPr>
                              <w:r w:rsidRPr="00492770">
                                <w:rPr>
                                  <w:rFonts w:ascii="Arial" w:eastAsia="Arial" w:hAnsi="Arial" w:cs="Arial"/>
                                  <w:color w:val="000000"/>
                                </w:rPr>
                                <w:t xml:space="preserve">6. Cost Recovery . . . . . . . . . .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6530ADB3" w14:textId="74E578CF" w:rsidR="0032395C" w:rsidRPr="00492770" w:rsidRDefault="00492770">
                              <w:pPr>
                                <w:jc w:val="right"/>
                                <w:rPr>
                                  <w:rFonts w:ascii="Arial" w:hAnsi="Arial" w:cs="Arial"/>
                                </w:rPr>
                              </w:pPr>
                              <w:r w:rsidRPr="00492770">
                                <w:rPr>
                                  <w:rFonts w:ascii="Arial" w:hAnsi="Arial" w:cs="Arial"/>
                                </w:rPr>
                                <w:t>11</w:t>
                              </w:r>
                            </w:p>
                          </w:tc>
                        </w:tr>
                        <w:tr w:rsidR="0032395C" w:rsidRPr="00492770" w14:paraId="10912F22" w14:textId="77777777">
                          <w:trPr>
                            <w:trHeight w:val="262"/>
                          </w:trPr>
                          <w:tc>
                            <w:tcPr>
                              <w:tcW w:w="8847" w:type="dxa"/>
                              <w:tcBorders>
                                <w:top w:val="nil"/>
                                <w:left w:val="nil"/>
                                <w:bottom w:val="nil"/>
                                <w:right w:val="nil"/>
                              </w:tcBorders>
                              <w:tcMar>
                                <w:top w:w="39" w:type="dxa"/>
                                <w:left w:w="39" w:type="dxa"/>
                                <w:bottom w:w="39" w:type="dxa"/>
                                <w:right w:w="39" w:type="dxa"/>
                              </w:tcMar>
                            </w:tcPr>
                            <w:p w14:paraId="57B92624" w14:textId="77777777" w:rsidR="0032395C" w:rsidRPr="00492770" w:rsidRDefault="00A23DAF">
                              <w:pPr>
                                <w:rPr>
                                  <w:rFonts w:ascii="Arial" w:hAnsi="Arial" w:cs="Arial"/>
                                </w:rPr>
                              </w:pPr>
                              <w:r w:rsidRPr="00492770">
                                <w:rPr>
                                  <w:rFonts w:ascii="Arial" w:eastAsia="Arial" w:hAnsi="Arial" w:cs="Arial"/>
                                  <w:color w:val="000000"/>
                                </w:rPr>
                                <w:t>7. Accountability and Transparency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4F90712" w14:textId="3E13869E" w:rsidR="0032395C" w:rsidRPr="00492770" w:rsidRDefault="00492770">
                              <w:pPr>
                                <w:jc w:val="right"/>
                                <w:rPr>
                                  <w:rFonts w:ascii="Arial" w:hAnsi="Arial" w:cs="Arial"/>
                                </w:rPr>
                              </w:pPr>
                              <w:r w:rsidRPr="00492770">
                                <w:rPr>
                                  <w:rFonts w:ascii="Arial" w:hAnsi="Arial" w:cs="Arial"/>
                                </w:rPr>
                                <w:t>11</w:t>
                              </w:r>
                            </w:p>
                          </w:tc>
                        </w:tr>
                        <w:tr w:rsidR="0032395C" w:rsidRPr="00492770" w14:paraId="69B8C8C5" w14:textId="77777777">
                          <w:trPr>
                            <w:trHeight w:val="262"/>
                          </w:trPr>
                          <w:tc>
                            <w:tcPr>
                              <w:tcW w:w="8847" w:type="dxa"/>
                              <w:tcBorders>
                                <w:top w:val="nil"/>
                                <w:left w:val="nil"/>
                                <w:bottom w:val="nil"/>
                                <w:right w:val="nil"/>
                              </w:tcBorders>
                              <w:tcMar>
                                <w:top w:w="39" w:type="dxa"/>
                                <w:left w:w="39" w:type="dxa"/>
                                <w:bottom w:w="39" w:type="dxa"/>
                                <w:right w:w="39" w:type="dxa"/>
                              </w:tcMar>
                            </w:tcPr>
                            <w:p w14:paraId="2CC9ECEA" w14:textId="16D736A2" w:rsidR="0032395C" w:rsidRPr="00492770" w:rsidRDefault="00A23DAF">
                              <w:pPr>
                                <w:rPr>
                                  <w:rFonts w:ascii="Arial" w:hAnsi="Arial" w:cs="Arial"/>
                                </w:rPr>
                              </w:pPr>
                              <w:r w:rsidRPr="00492770">
                                <w:rPr>
                                  <w:rFonts w:ascii="Arial" w:eastAsia="Arial" w:hAnsi="Arial" w:cs="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5992A45F" w14:textId="0E203D7C" w:rsidR="0032395C" w:rsidRPr="00492770" w:rsidRDefault="0032395C">
                              <w:pPr>
                                <w:jc w:val="right"/>
                                <w:rPr>
                                  <w:rFonts w:ascii="Arial" w:hAnsi="Arial" w:cs="Arial"/>
                                </w:rPr>
                              </w:pPr>
                            </w:p>
                          </w:tc>
                        </w:tr>
                      </w:tbl>
                      <w:p w14:paraId="70FB1BDC" w14:textId="77777777" w:rsidR="0032395C" w:rsidRPr="00492770" w:rsidRDefault="0032395C">
                        <w:pPr>
                          <w:rPr>
                            <w:rFonts w:ascii="Arial" w:hAnsi="Arial" w:cs="Arial"/>
                          </w:rPr>
                        </w:pPr>
                      </w:p>
                    </w:tc>
                    <w:tc>
                      <w:tcPr>
                        <w:tcW w:w="1146" w:type="dxa"/>
                      </w:tcPr>
                      <w:p w14:paraId="6C68AF25" w14:textId="77777777" w:rsidR="0032395C" w:rsidRDefault="0032395C">
                        <w:pPr>
                          <w:pStyle w:val="EmptyCellLayoutStyle"/>
                        </w:pPr>
                      </w:p>
                    </w:tc>
                  </w:tr>
                </w:tbl>
                <w:p w14:paraId="27FA07EF" w14:textId="77777777" w:rsidR="0032395C" w:rsidRDefault="0032395C"/>
              </w:tc>
            </w:tr>
          </w:tbl>
          <w:p w14:paraId="668243D6" w14:textId="77777777" w:rsidR="0032395C" w:rsidRDefault="0032395C"/>
        </w:tc>
      </w:tr>
    </w:tbl>
    <w:p w14:paraId="4C8F6338"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47396A3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52A9E7A7" w14:textId="77777777">
              <w:trPr>
                <w:trHeight w:val="88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8"/>
                    <w:gridCol w:w="9636"/>
                    <w:gridCol w:w="1140"/>
                  </w:tblGrid>
                  <w:tr w:rsidR="0032395C" w14:paraId="77E840B7" w14:textId="77777777">
                    <w:tc>
                      <w:tcPr>
                        <w:tcW w:w="1128" w:type="dxa"/>
                      </w:tcPr>
                      <w:p w14:paraId="33DE3EB3" w14:textId="77777777" w:rsidR="0032395C" w:rsidRDefault="0032395C">
                        <w:pPr>
                          <w:pStyle w:val="EmptyCellLayoutStyle"/>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22"/>
                          <w:gridCol w:w="791"/>
                          <w:gridCol w:w="4422"/>
                        </w:tblGrid>
                        <w:tr w:rsidR="0032395C" w14:paraId="4F4E7AEE" w14:textId="77777777">
                          <w:trPr>
                            <w:trHeight w:val="72"/>
                          </w:trPr>
                          <w:tc>
                            <w:tcPr>
                              <w:tcW w:w="4422" w:type="dxa"/>
                            </w:tcPr>
                            <w:p w14:paraId="70182D52" w14:textId="77777777" w:rsidR="0032395C" w:rsidRDefault="0032395C">
                              <w:pPr>
                                <w:pStyle w:val="EmptyCellLayoutStyle"/>
                              </w:pPr>
                            </w:p>
                          </w:tc>
                          <w:tc>
                            <w:tcPr>
                              <w:tcW w:w="791" w:type="dxa"/>
                            </w:tcPr>
                            <w:p w14:paraId="6A8F89E3" w14:textId="77777777" w:rsidR="0032395C" w:rsidRDefault="0032395C">
                              <w:pPr>
                                <w:pStyle w:val="EmptyCellLayoutStyle"/>
                              </w:pPr>
                            </w:p>
                          </w:tc>
                          <w:tc>
                            <w:tcPr>
                              <w:tcW w:w="4422" w:type="dxa"/>
                            </w:tcPr>
                            <w:p w14:paraId="1FA9C746" w14:textId="77777777" w:rsidR="0032395C" w:rsidRDefault="0032395C">
                              <w:pPr>
                                <w:pStyle w:val="EmptyCellLayoutStyle"/>
                              </w:pPr>
                            </w:p>
                          </w:tc>
                        </w:tr>
                        <w:tr w:rsidR="006C7C71" w14:paraId="1CEA49C9" w14:textId="77777777" w:rsidTr="006C7C71">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35"/>
                              </w:tblGrid>
                              <w:tr w:rsidR="0032395C" w14:paraId="6C72BD73"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0CEE6A3" w14:textId="77777777" w:rsidR="0032395C" w:rsidRDefault="00A23DAF">
                                    <w:r>
                                      <w:rPr>
                                        <w:rFonts w:ascii="Arial" w:eastAsia="Arial" w:hAnsi="Arial"/>
                                        <w:b/>
                                        <w:color w:val="0082BF"/>
                                        <w:sz w:val="21"/>
                                      </w:rPr>
                                      <w:t>INTRODUCTION</w:t>
                                    </w:r>
                                  </w:p>
                                </w:tc>
                              </w:tr>
                            </w:tbl>
                            <w:p w14:paraId="08DAD480" w14:textId="77777777" w:rsidR="0032395C" w:rsidRDefault="0032395C"/>
                          </w:tc>
                        </w:tr>
                        <w:tr w:rsidR="0032395C" w14:paraId="4AAA9038" w14:textId="77777777">
                          <w:trPr>
                            <w:trHeight w:val="19"/>
                          </w:trPr>
                          <w:tc>
                            <w:tcPr>
                              <w:tcW w:w="4422" w:type="dxa"/>
                            </w:tcPr>
                            <w:p w14:paraId="631D77A3" w14:textId="77777777" w:rsidR="0032395C" w:rsidRDefault="0032395C">
                              <w:pPr>
                                <w:pStyle w:val="EmptyCellLayoutStyle"/>
                              </w:pPr>
                            </w:p>
                          </w:tc>
                          <w:tc>
                            <w:tcPr>
                              <w:tcW w:w="791" w:type="dxa"/>
                            </w:tcPr>
                            <w:p w14:paraId="7C839D53" w14:textId="77777777" w:rsidR="0032395C" w:rsidRDefault="0032395C">
                              <w:pPr>
                                <w:pStyle w:val="EmptyCellLayoutStyle"/>
                              </w:pPr>
                            </w:p>
                          </w:tc>
                          <w:tc>
                            <w:tcPr>
                              <w:tcW w:w="4422" w:type="dxa"/>
                            </w:tcPr>
                            <w:p w14:paraId="603775AE" w14:textId="77777777" w:rsidR="0032395C" w:rsidRDefault="0032395C">
                              <w:pPr>
                                <w:pStyle w:val="EmptyCellLayoutStyle"/>
                              </w:pPr>
                            </w:p>
                          </w:tc>
                        </w:tr>
                        <w:tr w:rsidR="0032395C" w14:paraId="47A01A31" w14:textId="77777777">
                          <w:trPr>
                            <w:trHeight w:val="384"/>
                          </w:trPr>
                          <w:tc>
                            <w:tcPr>
                              <w:tcW w:w="4422" w:type="dxa"/>
                            </w:tcPr>
                            <w:tbl>
                              <w:tblPr>
                                <w:tblW w:w="0" w:type="auto"/>
                                <w:tblCellMar>
                                  <w:left w:w="0" w:type="dxa"/>
                                  <w:right w:w="0" w:type="dxa"/>
                                </w:tblCellMar>
                                <w:tblLook w:val="04A0" w:firstRow="1" w:lastRow="0" w:firstColumn="1" w:lastColumn="0" w:noHBand="0" w:noVBand="1"/>
                              </w:tblPr>
                              <w:tblGrid>
                                <w:gridCol w:w="4422"/>
                              </w:tblGrid>
                              <w:tr w:rsidR="0032395C" w14:paraId="13042C3A" w14:textId="77777777">
                                <w:trPr>
                                  <w:trHeight w:val="306"/>
                                </w:trPr>
                                <w:tc>
                                  <w:tcPr>
                                    <w:tcW w:w="4422" w:type="dxa"/>
                                    <w:tcBorders>
                                      <w:top w:val="nil"/>
                                      <w:left w:val="nil"/>
                                      <w:bottom w:val="nil"/>
                                      <w:right w:val="nil"/>
                                    </w:tcBorders>
                                    <w:tcMar>
                                      <w:top w:w="39" w:type="dxa"/>
                                      <w:left w:w="39" w:type="dxa"/>
                                      <w:bottom w:w="39" w:type="dxa"/>
                                      <w:right w:w="39" w:type="dxa"/>
                                    </w:tcMar>
                                  </w:tcPr>
                                  <w:p w14:paraId="0C6B7F6D" w14:textId="51E77262" w:rsidR="0032395C" w:rsidRDefault="00A23DAF">
                                    <w:r>
                                      <w:rPr>
                                        <w:rFonts w:ascii="Arial" w:eastAsia="Arial" w:hAnsi="Arial"/>
                                        <w:color w:val="000000"/>
                                      </w:rPr>
                                      <w:t xml:space="preserve">This Consolidated Annual Financial Report of the </w:t>
                                    </w:r>
                                    <w:r>
                                      <w:rPr>
                                        <w:rFonts w:ascii="Arial" w:eastAsia="Arial" w:hAnsi="Arial"/>
                                        <w:b/>
                                        <w:color w:val="000000"/>
                                      </w:rPr>
                                      <w:t>Mozambique Rapariga Biz</w:t>
                                    </w:r>
                                    <w:r>
                                      <w:rPr>
                                        <w:rFonts w:ascii="Arial" w:eastAsia="Arial" w:hAnsi="Arial"/>
                                        <w:color w:val="000000"/>
                                      </w:rPr>
                                      <w:t xml:space="preserve"> is prepared by the United Nations Development Programme (UNDP) Multi-Partner Trust Fund Office (MPTF Office) in fulfillment of its obligations as Administrative Agent, as per the Joint Programme Document,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22216651" w14:textId="77777777" w:rsidR="0032395C" w:rsidRDefault="0032395C"/>
                          </w:tc>
                          <w:tc>
                            <w:tcPr>
                              <w:tcW w:w="791" w:type="dxa"/>
                            </w:tcPr>
                            <w:p w14:paraId="765F0292" w14:textId="77777777" w:rsidR="0032395C" w:rsidRDefault="0032395C">
                              <w:pPr>
                                <w:pStyle w:val="EmptyCellLayoutStyle"/>
                              </w:pPr>
                            </w:p>
                          </w:tc>
                          <w:tc>
                            <w:tcPr>
                              <w:tcW w:w="4422" w:type="dxa"/>
                            </w:tcPr>
                            <w:tbl>
                              <w:tblPr>
                                <w:tblW w:w="0" w:type="auto"/>
                                <w:tblCellMar>
                                  <w:left w:w="0" w:type="dxa"/>
                                  <w:right w:w="0" w:type="dxa"/>
                                </w:tblCellMar>
                                <w:tblLook w:val="04A0" w:firstRow="1" w:lastRow="0" w:firstColumn="1" w:lastColumn="0" w:noHBand="0" w:noVBand="1"/>
                              </w:tblPr>
                              <w:tblGrid>
                                <w:gridCol w:w="4422"/>
                              </w:tblGrid>
                              <w:tr w:rsidR="0032395C" w14:paraId="35999E19" w14:textId="77777777">
                                <w:trPr>
                                  <w:trHeight w:val="306"/>
                                </w:trPr>
                                <w:tc>
                                  <w:tcPr>
                                    <w:tcW w:w="4422" w:type="dxa"/>
                                    <w:tcBorders>
                                      <w:top w:val="nil"/>
                                      <w:left w:val="nil"/>
                                      <w:bottom w:val="nil"/>
                                      <w:right w:val="nil"/>
                                    </w:tcBorders>
                                    <w:tcMar>
                                      <w:top w:w="39" w:type="dxa"/>
                                      <w:left w:w="39" w:type="dxa"/>
                                      <w:bottom w:w="39" w:type="dxa"/>
                                      <w:right w:w="39" w:type="dxa"/>
                                    </w:tcMar>
                                  </w:tcPr>
                                  <w:p w14:paraId="35F29061" w14:textId="77777777" w:rsidR="0032395C" w:rsidRDefault="00A23DAF">
                                    <w:r>
                                      <w:rPr>
                                        <w:rFonts w:ascii="Arial" w:eastAsia="Arial" w:hAnsi="Arial"/>
                                        <w:color w:val="000000"/>
                                      </w:rPr>
                                      <w:t>manages contributions, and disburses these funds to the Participating Organizations. The Administrative Agent prepares and submits annual consolidated financial reports and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data in the implementation of the </w:t>
                                    </w:r>
                                    <w:r>
                                      <w:rPr>
                                        <w:rFonts w:ascii="Arial" w:eastAsia="Arial" w:hAnsi="Arial"/>
                                        <w:b/>
                                        <w:color w:val="000000"/>
                                      </w:rPr>
                                      <w:t>Mozambique Rapariga Biz</w:t>
                                    </w:r>
                                    <w:r>
                                      <w:rPr>
                                        <w:rFonts w:ascii="Arial" w:eastAsia="Arial" w:hAnsi="Arial"/>
                                        <w:color w:val="000000"/>
                                      </w:rPr>
                                      <w:t>. It is posted on the MPTF Office GATEWAY (</w:t>
                                    </w:r>
                                    <w:hyperlink r:id="rId10" w:history="1">
                                      <w:r>
                                        <w:rPr>
                                          <w:rFonts w:ascii="Arial" w:eastAsia="Arial" w:hAnsi="Arial"/>
                                          <w:color w:val="0000FF"/>
                                          <w:u w:val="single"/>
                                        </w:rPr>
                                        <w:t>https://beta.mptf.undp.org/fund/jmz20</w:t>
                                      </w:r>
                                    </w:hyperlink>
                                    <w:r>
                                      <w:rPr>
                                        <w:rFonts w:ascii="Arial" w:eastAsia="Arial" w:hAnsi="Arial"/>
                                        <w:color w:val="000000"/>
                                      </w:rPr>
                                      <w:t>).</w:t>
                                    </w:r>
                                  </w:p>
                                </w:tc>
                              </w:tr>
                            </w:tbl>
                            <w:p w14:paraId="6152FC26" w14:textId="77777777" w:rsidR="0032395C" w:rsidRDefault="0032395C"/>
                          </w:tc>
                        </w:tr>
                      </w:tbl>
                      <w:p w14:paraId="6419A237" w14:textId="77777777" w:rsidR="0032395C" w:rsidRDefault="0032395C"/>
                    </w:tc>
                    <w:tc>
                      <w:tcPr>
                        <w:tcW w:w="1140" w:type="dxa"/>
                      </w:tcPr>
                      <w:p w14:paraId="4670FEB5" w14:textId="77777777" w:rsidR="0032395C" w:rsidRDefault="0032395C">
                        <w:pPr>
                          <w:pStyle w:val="EmptyCellLayoutStyle"/>
                        </w:pPr>
                      </w:p>
                    </w:tc>
                  </w:tr>
                </w:tbl>
                <w:p w14:paraId="240799F4" w14:textId="77777777" w:rsidR="0032395C" w:rsidRDefault="0032395C"/>
              </w:tc>
            </w:tr>
          </w:tbl>
          <w:p w14:paraId="5B28CC7B" w14:textId="77777777" w:rsidR="0032395C" w:rsidRDefault="0032395C"/>
        </w:tc>
      </w:tr>
    </w:tbl>
    <w:p w14:paraId="00ACB087"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63B94E7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4D81A6B8"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4524"/>
                    <w:gridCol w:w="623"/>
                    <w:gridCol w:w="4488"/>
                    <w:gridCol w:w="1134"/>
                  </w:tblGrid>
                  <w:tr w:rsidR="006C7C71" w14:paraId="47DAEDD4" w14:textId="77777777" w:rsidTr="006C7C71">
                    <w:trPr>
                      <w:trHeight w:val="297"/>
                    </w:trPr>
                    <w:tc>
                      <w:tcPr>
                        <w:tcW w:w="1134" w:type="dxa"/>
                      </w:tcPr>
                      <w:p w14:paraId="7BFCD7C6" w14:textId="77777777" w:rsidR="0032395C" w:rsidRDefault="0032395C">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35"/>
                        </w:tblGrid>
                        <w:tr w:rsidR="0032395C" w14:paraId="392145AE" w14:textId="77777777">
                          <w:trPr>
                            <w:trHeight w:val="219"/>
                          </w:trPr>
                          <w:tc>
                            <w:tcPr>
                              <w:tcW w:w="9636" w:type="dxa"/>
                              <w:tcBorders>
                                <w:top w:val="nil"/>
                                <w:left w:val="nil"/>
                                <w:bottom w:val="nil"/>
                                <w:right w:val="nil"/>
                              </w:tcBorders>
                              <w:tcMar>
                                <w:top w:w="39" w:type="dxa"/>
                                <w:left w:w="39" w:type="dxa"/>
                                <w:bottom w:w="39" w:type="dxa"/>
                                <w:right w:w="39" w:type="dxa"/>
                              </w:tcMar>
                            </w:tcPr>
                            <w:p w14:paraId="2DEEB1A1" w14:textId="77777777" w:rsidR="0032395C" w:rsidRDefault="00A23DAF">
                              <w:r>
                                <w:rPr>
                                  <w:rFonts w:ascii="Arial" w:eastAsia="Arial" w:hAnsi="Arial"/>
                                  <w:b/>
                                  <w:color w:val="2DABE0"/>
                                  <w:sz w:val="21"/>
                                </w:rPr>
                                <w:t>2021 FINANCIAL PERFORMANCE</w:t>
                              </w:r>
                            </w:p>
                          </w:tc>
                        </w:tr>
                      </w:tbl>
                      <w:p w14:paraId="4C7AF608" w14:textId="77777777" w:rsidR="0032395C" w:rsidRDefault="0032395C"/>
                    </w:tc>
                    <w:tc>
                      <w:tcPr>
                        <w:tcW w:w="1134" w:type="dxa"/>
                      </w:tcPr>
                      <w:p w14:paraId="0ADFD429" w14:textId="77777777" w:rsidR="0032395C" w:rsidRDefault="0032395C">
                        <w:pPr>
                          <w:pStyle w:val="EmptyCellLayoutStyle"/>
                        </w:pPr>
                      </w:p>
                    </w:tc>
                  </w:tr>
                  <w:tr w:rsidR="0032395C" w14:paraId="7ECE9D62" w14:textId="77777777">
                    <w:trPr>
                      <w:trHeight w:val="340"/>
                    </w:trPr>
                    <w:tc>
                      <w:tcPr>
                        <w:tcW w:w="1134" w:type="dxa"/>
                      </w:tcPr>
                      <w:p w14:paraId="34E2BC0D" w14:textId="77777777" w:rsidR="0032395C" w:rsidRDefault="0032395C">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2395C" w14:paraId="505FC0B3" w14:textId="77777777">
                          <w:trPr>
                            <w:trHeight w:val="262"/>
                          </w:trPr>
                          <w:tc>
                            <w:tcPr>
                              <w:tcW w:w="4524" w:type="dxa"/>
                              <w:tcBorders>
                                <w:top w:val="nil"/>
                                <w:left w:val="nil"/>
                                <w:bottom w:val="nil"/>
                                <w:right w:val="nil"/>
                              </w:tcBorders>
                              <w:tcMar>
                                <w:top w:w="39" w:type="dxa"/>
                                <w:left w:w="39" w:type="dxa"/>
                                <w:bottom w:w="39" w:type="dxa"/>
                                <w:right w:w="39" w:type="dxa"/>
                              </w:tcMar>
                            </w:tcPr>
                            <w:p w14:paraId="795516FC" w14:textId="77777777" w:rsidR="0032395C" w:rsidRDefault="00A23DAF">
                              <w:r>
                                <w:rPr>
                                  <w:rFonts w:ascii="Arial" w:eastAsia="Arial" w:hAnsi="Arial"/>
                                  <w:color w:val="000000"/>
                                </w:rPr>
                                <w:t xml:space="preserve">This chapter presents financial data and analysis of the </w:t>
                              </w:r>
                              <w:r>
                                <w:rPr>
                                  <w:rFonts w:ascii="Arial" w:eastAsia="Arial" w:hAnsi="Arial"/>
                                  <w:b/>
                                  <w:color w:val="000000"/>
                                </w:rPr>
                                <w:t>Mozambique Rapariga Biz</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hyperlink r:id="rId11" w:history="1">
                                <w:r>
                                  <w:rPr>
                                    <w:rFonts w:ascii="Arial" w:eastAsia="Arial" w:hAnsi="Arial"/>
                                    <w:color w:val="0000FF"/>
                                    <w:u w:val="single"/>
                                  </w:rPr>
                                  <w:t>https://beta.mptf.undp.org/fund/jmz20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1</w:t>
                              </w:r>
                              <w:r>
                                <w:rPr>
                                  <w:rFonts w:ascii="Arial" w:eastAsia="Arial" w:hAnsi="Arial"/>
                                  <w:color w:val="000000"/>
                                </w:rPr>
                                <w:t xml:space="preserve"> contributor deposited US$ </w:t>
                              </w:r>
                              <w:r>
                                <w:rPr>
                                  <w:rFonts w:ascii="Arial" w:eastAsia="Arial" w:hAnsi="Arial"/>
                                  <w:b/>
                                  <w:color w:val="000000"/>
                                </w:rPr>
                                <w:t>7,665,699</w:t>
                              </w:r>
                              <w:r>
                                <w:rPr>
                                  <w:rFonts w:ascii="Arial" w:eastAsia="Arial" w:hAnsi="Arial"/>
                                  <w:color w:val="000000"/>
                                </w:rPr>
                                <w:t xml:space="preserve"> and US$ </w:t>
                              </w:r>
                              <w:r>
                                <w:rPr>
                                  <w:rFonts w:ascii="Arial" w:eastAsia="Arial" w:hAnsi="Arial"/>
                                  <w:b/>
                                  <w:color w:val="000000"/>
                                </w:rPr>
                                <w:t>15,454</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04707650" w14:textId="77777777" w:rsidR="0032395C" w:rsidRDefault="0032395C"/>
                    </w:tc>
                    <w:tc>
                      <w:tcPr>
                        <w:tcW w:w="623" w:type="dxa"/>
                      </w:tcPr>
                      <w:p w14:paraId="69778206" w14:textId="77777777" w:rsidR="0032395C" w:rsidRDefault="0032395C">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2395C" w14:paraId="03F6457D" w14:textId="77777777">
                          <w:trPr>
                            <w:trHeight w:val="262"/>
                          </w:trPr>
                          <w:tc>
                            <w:tcPr>
                              <w:tcW w:w="4488" w:type="dxa"/>
                              <w:tcBorders>
                                <w:top w:val="nil"/>
                                <w:left w:val="nil"/>
                                <w:bottom w:val="nil"/>
                                <w:right w:val="nil"/>
                              </w:tcBorders>
                              <w:tcMar>
                                <w:top w:w="39" w:type="dxa"/>
                                <w:left w:w="39" w:type="dxa"/>
                                <w:bottom w:w="39" w:type="dxa"/>
                                <w:right w:w="39" w:type="dxa"/>
                              </w:tcMar>
                            </w:tcPr>
                            <w:p w14:paraId="28C40B67" w14:textId="371BFFA8" w:rsidR="0032395C" w:rsidRDefault="00A23DAF">
                              <w:r>
                                <w:rPr>
                                  <w:rFonts w:ascii="Arial" w:eastAsia="Arial" w:hAnsi="Arial"/>
                                  <w:color w:val="000000"/>
                                </w:rPr>
                                <w:t xml:space="preserve">The cumulative source of funds was US$ </w:t>
                              </w:r>
                              <w:r>
                                <w:rPr>
                                  <w:rFonts w:ascii="Arial" w:eastAsia="Arial" w:hAnsi="Arial"/>
                                  <w:b/>
                                  <w:color w:val="000000"/>
                                </w:rPr>
                                <w:t>7,681,153</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7,589,040</w:t>
                              </w:r>
                              <w:r>
                                <w:rPr>
                                  <w:rFonts w:ascii="Arial" w:eastAsia="Arial" w:hAnsi="Arial"/>
                                  <w:color w:val="000000"/>
                                </w:rPr>
                                <w:t xml:space="preserve"> has been net funded to </w:t>
                              </w:r>
                              <w:r>
                                <w:rPr>
                                  <w:rFonts w:ascii="Arial" w:eastAsia="Arial" w:hAnsi="Arial"/>
                                  <w:b/>
                                  <w:color w:val="000000"/>
                                </w:rPr>
                                <w:t>4</w:t>
                              </w:r>
                              <w:r>
                                <w:rPr>
                                  <w:rFonts w:ascii="Arial" w:eastAsia="Arial" w:hAnsi="Arial"/>
                                  <w:color w:val="000000"/>
                                </w:rPr>
                                <w:t xml:space="preserve"> Participating Organizations, of which US$ </w:t>
                              </w:r>
                              <w:r>
                                <w:rPr>
                                  <w:rFonts w:ascii="Arial" w:eastAsia="Arial" w:hAnsi="Arial"/>
                                  <w:b/>
                                  <w:color w:val="000000"/>
                                </w:rPr>
                                <w:t xml:space="preserve">3,182,172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76,657</w:t>
                              </w:r>
                              <w:r>
                                <w:rPr>
                                  <w:rFonts w:ascii="Arial" w:eastAsia="Arial" w:hAnsi="Arial"/>
                                  <w:color w:val="000000"/>
                                </w:rPr>
                                <w:t xml:space="preserve">. Table 1 provides an overview of the overall sources, uses, and balance of the </w:t>
                              </w:r>
                              <w:r>
                                <w:rPr>
                                  <w:rFonts w:ascii="Arial" w:eastAsia="Arial" w:hAnsi="Arial"/>
                                  <w:b/>
                                  <w:color w:val="000000"/>
                                </w:rPr>
                                <w:t>Mozambique Rapariga Biz</w:t>
                              </w:r>
                              <w:r>
                                <w:rPr>
                                  <w:rFonts w:ascii="Arial" w:eastAsia="Arial" w:hAnsi="Arial"/>
                                  <w:color w:val="000000"/>
                                </w:rPr>
                                <w:t xml:space="preserve"> as of 31 December 2021.</w:t>
                              </w:r>
                            </w:p>
                          </w:tc>
                        </w:tr>
                      </w:tbl>
                      <w:p w14:paraId="19D48270" w14:textId="77777777" w:rsidR="0032395C" w:rsidRDefault="0032395C"/>
                    </w:tc>
                    <w:tc>
                      <w:tcPr>
                        <w:tcW w:w="1134" w:type="dxa"/>
                      </w:tcPr>
                      <w:p w14:paraId="089CB4BE" w14:textId="77777777" w:rsidR="0032395C" w:rsidRDefault="0032395C">
                        <w:pPr>
                          <w:pStyle w:val="EmptyCellLayoutStyle"/>
                        </w:pPr>
                      </w:p>
                    </w:tc>
                  </w:tr>
                </w:tbl>
                <w:p w14:paraId="5778B9ED" w14:textId="77777777" w:rsidR="0032395C" w:rsidRDefault="0032395C"/>
              </w:tc>
            </w:tr>
          </w:tbl>
          <w:p w14:paraId="01E5B0B9" w14:textId="77777777" w:rsidR="0032395C" w:rsidRDefault="0032395C"/>
        </w:tc>
      </w:tr>
      <w:tr w:rsidR="0032395C" w14:paraId="0014555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17734308" w14:textId="77777777">
              <w:trPr>
                <w:trHeight w:val="664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8784"/>
                    <w:gridCol w:w="99"/>
                    <w:gridCol w:w="539"/>
                    <w:gridCol w:w="212"/>
                    <w:gridCol w:w="1134"/>
                  </w:tblGrid>
                  <w:tr w:rsidR="0032395C" w14:paraId="62722FEC" w14:textId="77777777">
                    <w:trPr>
                      <w:trHeight w:val="328"/>
                    </w:trPr>
                    <w:tc>
                      <w:tcPr>
                        <w:tcW w:w="1134" w:type="dxa"/>
                      </w:tcPr>
                      <w:p w14:paraId="57034FD2" w14:textId="77777777" w:rsidR="0032395C" w:rsidRDefault="0032395C">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2395C" w14:paraId="4240B4CA"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51A050E" w14:textId="77777777" w:rsidR="0032395C" w:rsidRDefault="00A23DAF">
                              <w:r>
                                <w:rPr>
                                  <w:rFonts w:ascii="Arial" w:eastAsia="Arial" w:hAnsi="Arial"/>
                                  <w:b/>
                                  <w:color w:val="66809D"/>
                                </w:rPr>
                                <w:t>Table 1. Financial Overview, as of 31 December 2021 (in US Dollars)</w:t>
                              </w:r>
                            </w:p>
                          </w:tc>
                        </w:tr>
                      </w:tbl>
                      <w:p w14:paraId="476486E5" w14:textId="77777777" w:rsidR="0032395C" w:rsidRDefault="0032395C"/>
                    </w:tc>
                    <w:tc>
                      <w:tcPr>
                        <w:tcW w:w="99" w:type="dxa"/>
                      </w:tcPr>
                      <w:p w14:paraId="7697CD0A" w14:textId="77777777" w:rsidR="0032395C" w:rsidRDefault="0032395C">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2395C" w14:paraId="373EADCD" w14:textId="77777777">
                          <w:trPr>
                            <w:trHeight w:val="250"/>
                          </w:trPr>
                          <w:tc>
                            <w:tcPr>
                              <w:tcW w:w="540" w:type="dxa"/>
                              <w:tcBorders>
                                <w:top w:val="nil"/>
                                <w:left w:val="nil"/>
                                <w:bottom w:val="nil"/>
                                <w:right w:val="nil"/>
                              </w:tcBorders>
                              <w:tcMar>
                                <w:top w:w="39" w:type="dxa"/>
                                <w:left w:w="39" w:type="dxa"/>
                                <w:bottom w:w="39" w:type="dxa"/>
                                <w:right w:w="39" w:type="dxa"/>
                              </w:tcMar>
                            </w:tcPr>
                            <w:p w14:paraId="38A1EE45" w14:textId="77777777" w:rsidR="0032395C" w:rsidRDefault="00A23DAF">
                              <w:r>
                                <w:rPr>
                                  <w:rFonts w:ascii="Segoe UI" w:eastAsia="Segoe UI" w:hAnsi="Segoe UI"/>
                                  <w:color w:val="000000"/>
                                </w:rPr>
                                <w:t xml:space="preserve"> </w:t>
                              </w:r>
                            </w:p>
                          </w:tc>
                        </w:tr>
                      </w:tbl>
                      <w:p w14:paraId="7A9E580D" w14:textId="77777777" w:rsidR="0032395C" w:rsidRDefault="0032395C"/>
                    </w:tc>
                    <w:tc>
                      <w:tcPr>
                        <w:tcW w:w="212" w:type="dxa"/>
                      </w:tcPr>
                      <w:p w14:paraId="27A4EEF9" w14:textId="77777777" w:rsidR="0032395C" w:rsidRDefault="0032395C">
                        <w:pPr>
                          <w:pStyle w:val="EmptyCellLayoutStyle"/>
                        </w:pPr>
                      </w:p>
                    </w:tc>
                    <w:tc>
                      <w:tcPr>
                        <w:tcW w:w="1134" w:type="dxa"/>
                      </w:tcPr>
                      <w:p w14:paraId="7D7090DB" w14:textId="77777777" w:rsidR="0032395C" w:rsidRDefault="0032395C">
                        <w:pPr>
                          <w:pStyle w:val="EmptyCellLayoutStyle"/>
                        </w:pPr>
                      </w:p>
                    </w:tc>
                  </w:tr>
                  <w:tr w:rsidR="006C7C71" w14:paraId="582C37D7" w14:textId="77777777" w:rsidTr="006C7C71">
                    <w:tc>
                      <w:tcPr>
                        <w:tcW w:w="1134" w:type="dxa"/>
                      </w:tcPr>
                      <w:p w14:paraId="51A54F11" w14:textId="77777777" w:rsidR="0032395C" w:rsidRDefault="0032395C">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60"/>
                          <w:gridCol w:w="1869"/>
                          <w:gridCol w:w="1724"/>
                          <w:gridCol w:w="1581"/>
                        </w:tblGrid>
                        <w:tr w:rsidR="0032395C" w14:paraId="5107A17B"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4DD73350" w14:textId="77777777" w:rsidR="0032395C" w:rsidRDefault="0032395C"/>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53D872BB" w14:textId="77777777" w:rsidR="0032395C" w:rsidRDefault="00A23DAF">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31B654A3" w14:textId="77777777" w:rsidR="0032395C" w:rsidRDefault="00A23DAF">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3AD9CFDA" w14:textId="77777777" w:rsidR="0032395C" w:rsidRDefault="00A23DAF">
                              <w:pPr>
                                <w:jc w:val="center"/>
                              </w:pPr>
                              <w:r>
                                <w:rPr>
                                  <w:rFonts w:ascii="Arial" w:eastAsia="Arial" w:hAnsi="Arial"/>
                                  <w:b/>
                                  <w:color w:val="FFFFFF"/>
                                  <w:sz w:val="16"/>
                                </w:rPr>
                                <w:t>Cumulative</w:t>
                              </w:r>
                            </w:p>
                          </w:tc>
                        </w:tr>
                        <w:tr w:rsidR="0032395C" w14:paraId="4B8C265E"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2CCAC9DF" w14:textId="77777777" w:rsidR="0032395C" w:rsidRDefault="00A23DAF">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7AAF2FD9" w14:textId="77777777" w:rsidR="0032395C" w:rsidRDefault="0032395C"/>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2DCB8EBF" w14:textId="77777777" w:rsidR="0032395C" w:rsidRDefault="0032395C"/>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52FF30D" w14:textId="77777777" w:rsidR="0032395C" w:rsidRDefault="0032395C"/>
                          </w:tc>
                        </w:tr>
                        <w:tr w:rsidR="0032395C" w14:paraId="11CD1993"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AA8CCAC" w14:textId="77777777" w:rsidR="0032395C" w:rsidRDefault="00A23DAF">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8C0CB3D" w14:textId="77777777" w:rsidR="0032395C" w:rsidRDefault="00A23DAF">
                              <w:pPr>
                                <w:jc w:val="right"/>
                              </w:pPr>
                              <w:r>
                                <w:rPr>
                                  <w:rFonts w:ascii="Arial" w:eastAsia="Arial" w:hAnsi="Arial"/>
                                  <w:color w:val="000000"/>
                                  <w:sz w:val="16"/>
                                </w:rPr>
                                <w:t>3,780,068</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7419417" w14:textId="77777777" w:rsidR="0032395C" w:rsidRDefault="00A23DAF">
                              <w:pPr>
                                <w:jc w:val="right"/>
                              </w:pPr>
                              <w:r>
                                <w:rPr>
                                  <w:rFonts w:ascii="Arial" w:eastAsia="Arial" w:hAnsi="Arial"/>
                                  <w:color w:val="000000"/>
                                  <w:sz w:val="16"/>
                                </w:rPr>
                                <w:t>1,985,224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9DB0148" w14:textId="77777777" w:rsidR="0032395C" w:rsidRDefault="00A23DAF">
                              <w:pPr>
                                <w:jc w:val="right"/>
                              </w:pPr>
                              <w:r>
                                <w:rPr>
                                  <w:rFonts w:ascii="Arial" w:eastAsia="Arial" w:hAnsi="Arial"/>
                                  <w:color w:val="000000"/>
                                  <w:sz w:val="16"/>
                                </w:rPr>
                                <w:t>7,665,699</w:t>
                              </w:r>
                            </w:p>
                          </w:tc>
                        </w:tr>
                        <w:tr w:rsidR="0032395C" w14:paraId="1438DE65"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45ADDE5" w14:textId="77777777" w:rsidR="0032395C" w:rsidRDefault="00A23DAF">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CFF443A" w14:textId="77777777" w:rsidR="0032395C" w:rsidRDefault="00A23DAF">
                              <w:pPr>
                                <w:jc w:val="right"/>
                              </w:pPr>
                              <w:r>
                                <w:rPr>
                                  <w:rFonts w:ascii="Arial" w:eastAsia="Arial" w:hAnsi="Arial"/>
                                  <w:b/>
                                  <w:color w:val="000000"/>
                                  <w:sz w:val="16"/>
                                </w:rPr>
                                <w:t>3,780,068</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7E93B16" w14:textId="77777777" w:rsidR="0032395C" w:rsidRDefault="00A23DAF">
                              <w:pPr>
                                <w:jc w:val="right"/>
                              </w:pPr>
                              <w:r>
                                <w:rPr>
                                  <w:rFonts w:ascii="Arial" w:eastAsia="Arial" w:hAnsi="Arial"/>
                                  <w:b/>
                                  <w:color w:val="000000"/>
                                  <w:sz w:val="16"/>
                                </w:rPr>
                                <w:t>1,985,224</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98CA8EA" w14:textId="77777777" w:rsidR="0032395C" w:rsidRDefault="00A23DAF">
                              <w:pPr>
                                <w:jc w:val="right"/>
                              </w:pPr>
                              <w:r>
                                <w:rPr>
                                  <w:rFonts w:ascii="Arial" w:eastAsia="Arial" w:hAnsi="Arial"/>
                                  <w:b/>
                                  <w:color w:val="000000"/>
                                  <w:sz w:val="16"/>
                                </w:rPr>
                                <w:t>7,665,699</w:t>
                              </w:r>
                            </w:p>
                          </w:tc>
                        </w:tr>
                        <w:tr w:rsidR="0032395C" w14:paraId="5BDCCA71"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4B883CF" w14:textId="77777777" w:rsidR="0032395C" w:rsidRDefault="00A23DAF">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5A5821B" w14:textId="77777777" w:rsidR="0032395C" w:rsidRDefault="00A23DAF">
                              <w:pPr>
                                <w:jc w:val="right"/>
                              </w:pPr>
                              <w:r>
                                <w:rPr>
                                  <w:rFonts w:ascii="Arial" w:eastAsia="Arial" w:hAnsi="Arial"/>
                                  <w:color w:val="000000"/>
                                  <w:sz w:val="16"/>
                                </w:rPr>
                                <w:t>6,296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97CFA7D" w14:textId="77777777" w:rsidR="0032395C" w:rsidRDefault="00A23DAF">
                              <w:pPr>
                                <w:jc w:val="right"/>
                              </w:pPr>
                              <w:r>
                                <w:rPr>
                                  <w:rFonts w:ascii="Arial" w:eastAsia="Arial" w:hAnsi="Arial"/>
                                  <w:color w:val="000000"/>
                                  <w:sz w:val="16"/>
                                </w:rPr>
                                <w:t>738</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AA23520" w14:textId="77777777" w:rsidR="0032395C" w:rsidRDefault="00A23DAF">
                              <w:pPr>
                                <w:jc w:val="right"/>
                              </w:pPr>
                              <w:r>
                                <w:rPr>
                                  <w:rFonts w:ascii="Arial" w:eastAsia="Arial" w:hAnsi="Arial"/>
                                  <w:color w:val="000000"/>
                                  <w:sz w:val="16"/>
                                </w:rPr>
                                <w:t>15,454</w:t>
                              </w:r>
                            </w:p>
                          </w:tc>
                        </w:tr>
                        <w:tr w:rsidR="0032395C" w14:paraId="3898F63D"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04F2545" w14:textId="77777777" w:rsidR="0032395C" w:rsidRDefault="00A23DAF">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755A833" w14:textId="77777777" w:rsidR="0032395C" w:rsidRDefault="00A23DAF">
                              <w:pPr>
                                <w:jc w:val="right"/>
                              </w:pPr>
                              <w:r>
                                <w:rPr>
                                  <w:rFonts w:ascii="Arial" w:eastAsia="Arial" w:hAnsi="Arial"/>
                                  <w:b/>
                                  <w:color w:val="000000"/>
                                  <w:sz w:val="16"/>
                                </w:rPr>
                                <w:t>3,786,364</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C228816" w14:textId="77777777" w:rsidR="0032395C" w:rsidRDefault="00A23DAF">
                              <w:pPr>
                                <w:jc w:val="right"/>
                              </w:pPr>
                              <w:r>
                                <w:rPr>
                                  <w:rFonts w:ascii="Arial" w:eastAsia="Arial" w:hAnsi="Arial"/>
                                  <w:b/>
                                  <w:color w:val="000000"/>
                                  <w:sz w:val="16"/>
                                </w:rPr>
                                <w:t>1,985,961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3CBB2DA" w14:textId="77777777" w:rsidR="0032395C" w:rsidRDefault="00A23DAF">
                              <w:pPr>
                                <w:jc w:val="right"/>
                              </w:pPr>
                              <w:r>
                                <w:rPr>
                                  <w:rFonts w:ascii="Arial" w:eastAsia="Arial" w:hAnsi="Arial"/>
                                  <w:b/>
                                  <w:color w:val="000000"/>
                                  <w:sz w:val="16"/>
                                </w:rPr>
                                <w:t>7,681,153</w:t>
                              </w:r>
                            </w:p>
                          </w:tc>
                        </w:tr>
                        <w:tr w:rsidR="0032395C" w14:paraId="240B0142"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F2B5FF8" w14:textId="77777777" w:rsidR="0032395C" w:rsidRDefault="00A23DAF">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1E0D96D2" w14:textId="77777777" w:rsidR="0032395C" w:rsidRDefault="0032395C"/>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0A5FB515" w14:textId="77777777" w:rsidR="0032395C" w:rsidRDefault="0032395C"/>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4B2A25A" w14:textId="77777777" w:rsidR="0032395C" w:rsidRDefault="0032395C"/>
                          </w:tc>
                        </w:tr>
                        <w:tr w:rsidR="0032395C" w14:paraId="456E75BE"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53BFB0C" w14:textId="77777777" w:rsidR="0032395C" w:rsidRDefault="00A23DAF">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791ACC6E" w14:textId="77777777" w:rsidR="0032395C" w:rsidRDefault="00A23DAF">
                              <w:pPr>
                                <w:jc w:val="right"/>
                              </w:pPr>
                              <w:r>
                                <w:rPr>
                                  <w:rFonts w:ascii="Arial" w:eastAsia="Arial" w:hAnsi="Arial"/>
                                  <w:color w:val="000000"/>
                                  <w:sz w:val="16"/>
                                </w:rPr>
                                <w:t>3,742,266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4218655" w14:textId="77777777" w:rsidR="0032395C" w:rsidRDefault="00A23DAF">
                              <w:pPr>
                                <w:jc w:val="right"/>
                              </w:pPr>
                              <w:r>
                                <w:rPr>
                                  <w:rFonts w:ascii="Arial" w:eastAsia="Arial" w:hAnsi="Arial"/>
                                  <w:color w:val="000000"/>
                                  <w:sz w:val="16"/>
                                </w:rPr>
                                <w:t>1,965,371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652B33C8" w14:textId="77777777" w:rsidR="0032395C" w:rsidRDefault="00A23DAF">
                              <w:pPr>
                                <w:jc w:val="right"/>
                              </w:pPr>
                              <w:r>
                                <w:rPr>
                                  <w:rFonts w:ascii="Arial" w:eastAsia="Arial" w:hAnsi="Arial"/>
                                  <w:color w:val="000000"/>
                                  <w:sz w:val="16"/>
                                </w:rPr>
                                <w:t>7,589,040</w:t>
                              </w:r>
                            </w:p>
                          </w:tc>
                        </w:tr>
                        <w:tr w:rsidR="0032395C" w14:paraId="602B7B40"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9A7DE0E" w14:textId="77777777" w:rsidR="0032395C" w:rsidRDefault="00A23DAF">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77FE855E" w14:textId="77777777" w:rsidR="0032395C" w:rsidRDefault="00A23DAF">
                              <w:pPr>
                                <w:jc w:val="right"/>
                              </w:pPr>
                              <w:r>
                                <w:rPr>
                                  <w:rFonts w:ascii="Arial" w:eastAsia="Arial" w:hAnsi="Arial"/>
                                  <w:b/>
                                  <w:color w:val="000000"/>
                                  <w:sz w:val="16"/>
                                </w:rPr>
                                <w:t>3,742,266</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A4F4F85" w14:textId="77777777" w:rsidR="0032395C" w:rsidRDefault="00A23DAF">
                              <w:pPr>
                                <w:jc w:val="right"/>
                              </w:pPr>
                              <w:r>
                                <w:rPr>
                                  <w:rFonts w:ascii="Arial" w:eastAsia="Arial" w:hAnsi="Arial"/>
                                  <w:b/>
                                  <w:color w:val="000000"/>
                                  <w:sz w:val="16"/>
                                </w:rPr>
                                <w:t>1,965,371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4FAAA291" w14:textId="77777777" w:rsidR="0032395C" w:rsidRDefault="00A23DAF">
                              <w:pPr>
                                <w:jc w:val="right"/>
                              </w:pPr>
                              <w:r>
                                <w:rPr>
                                  <w:rFonts w:ascii="Arial" w:eastAsia="Arial" w:hAnsi="Arial"/>
                                  <w:b/>
                                  <w:color w:val="000000"/>
                                  <w:sz w:val="16"/>
                                </w:rPr>
                                <w:t>7,589,040</w:t>
                              </w:r>
                            </w:p>
                          </w:tc>
                        </w:tr>
                        <w:tr w:rsidR="0032395C" w14:paraId="6EA10D31"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7F2439A3" w14:textId="77777777" w:rsidR="0032395C" w:rsidRDefault="00A23DAF">
                              <w:r>
                                <w:rPr>
                                  <w:rFonts w:ascii="Arial" w:eastAsia="Arial" w:hAnsi="Arial"/>
                                  <w:color w:val="000000"/>
                                  <w:sz w:val="16"/>
                                </w:rPr>
                                <w:t>Administrative Agent Fees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BC417EE" w14:textId="77777777" w:rsidR="0032395C" w:rsidRDefault="00A23DAF">
                              <w:pPr>
                                <w:jc w:val="right"/>
                              </w:pPr>
                              <w:r>
                                <w:rPr>
                                  <w:rFonts w:ascii="Arial" w:eastAsia="Arial" w:hAnsi="Arial"/>
                                  <w:color w:val="000000"/>
                                  <w:sz w:val="16"/>
                                </w:rPr>
                                <w:t>37,801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CD6C6BA" w14:textId="77777777" w:rsidR="0032395C" w:rsidRDefault="00A23DAF">
                              <w:pPr>
                                <w:jc w:val="right"/>
                              </w:pPr>
                              <w:r>
                                <w:rPr>
                                  <w:rFonts w:ascii="Arial" w:eastAsia="Arial" w:hAnsi="Arial"/>
                                  <w:color w:val="000000"/>
                                  <w:sz w:val="16"/>
                                </w:rPr>
                                <w:t>19,852</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692890F" w14:textId="77777777" w:rsidR="0032395C" w:rsidRDefault="00A23DAF">
                              <w:pPr>
                                <w:jc w:val="right"/>
                              </w:pPr>
                              <w:r>
                                <w:rPr>
                                  <w:rFonts w:ascii="Arial" w:eastAsia="Arial" w:hAnsi="Arial"/>
                                  <w:color w:val="000000"/>
                                  <w:sz w:val="16"/>
                                </w:rPr>
                                <w:t>76,657</w:t>
                              </w:r>
                            </w:p>
                          </w:tc>
                        </w:tr>
                        <w:tr w:rsidR="0032395C" w14:paraId="5FD0DA8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3383FDAC" w14:textId="77777777" w:rsidR="0032395C" w:rsidRDefault="00A23DAF">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9A78679" w14:textId="77777777" w:rsidR="0032395C" w:rsidRDefault="00A23DAF">
                              <w:pPr>
                                <w:jc w:val="right"/>
                              </w:pPr>
                              <w:r>
                                <w:rPr>
                                  <w:rFonts w:ascii="Arial" w:eastAsia="Arial" w:hAnsi="Arial"/>
                                  <w:color w:val="000000"/>
                                  <w:sz w:val="16"/>
                                </w:rPr>
                                <w:t>15</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ADECBBD" w14:textId="77777777" w:rsidR="0032395C" w:rsidRDefault="00A23DAF">
                              <w:pPr>
                                <w:jc w:val="right"/>
                              </w:pPr>
                              <w:r>
                                <w:rPr>
                                  <w:rFonts w:ascii="Arial" w:eastAsia="Arial" w:hAnsi="Arial"/>
                                  <w:color w:val="000000"/>
                                  <w:sz w:val="16"/>
                                </w:rPr>
                                <w:t>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303AEE33" w14:textId="77777777" w:rsidR="0032395C" w:rsidRDefault="00A23DAF">
                              <w:pPr>
                                <w:jc w:val="right"/>
                              </w:pPr>
                              <w:r>
                                <w:rPr>
                                  <w:rFonts w:ascii="Arial" w:eastAsia="Arial" w:hAnsi="Arial"/>
                                  <w:color w:val="000000"/>
                                  <w:sz w:val="16"/>
                                </w:rPr>
                                <w:t>34</w:t>
                              </w:r>
                            </w:p>
                          </w:tc>
                        </w:tr>
                        <w:tr w:rsidR="0032395C" w14:paraId="69570D4E"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A5BD86F" w14:textId="77777777" w:rsidR="0032395C" w:rsidRDefault="00A23DAF">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08B1C66" w14:textId="77777777" w:rsidR="0032395C" w:rsidRDefault="00A23DAF">
                              <w:pPr>
                                <w:jc w:val="right"/>
                              </w:pPr>
                              <w:r>
                                <w:rPr>
                                  <w:rFonts w:ascii="Arial" w:eastAsia="Arial" w:hAnsi="Arial"/>
                                  <w:b/>
                                  <w:color w:val="000000"/>
                                  <w:sz w:val="16"/>
                                </w:rPr>
                                <w:t>3,780,082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3CD5B7B" w14:textId="77777777" w:rsidR="0032395C" w:rsidRDefault="00A23DAF">
                              <w:pPr>
                                <w:jc w:val="right"/>
                              </w:pPr>
                              <w:r>
                                <w:rPr>
                                  <w:rFonts w:ascii="Arial" w:eastAsia="Arial" w:hAnsi="Arial"/>
                                  <w:b/>
                                  <w:color w:val="000000"/>
                                  <w:sz w:val="16"/>
                                </w:rPr>
                                <w:t>1,985,224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83B6324" w14:textId="77777777" w:rsidR="0032395C" w:rsidRDefault="00A23DAF">
                              <w:pPr>
                                <w:jc w:val="right"/>
                              </w:pPr>
                              <w:r>
                                <w:rPr>
                                  <w:rFonts w:ascii="Arial" w:eastAsia="Arial" w:hAnsi="Arial"/>
                                  <w:b/>
                                  <w:color w:val="000000"/>
                                  <w:sz w:val="16"/>
                                </w:rPr>
                                <w:t>7,665,731</w:t>
                              </w:r>
                            </w:p>
                          </w:tc>
                        </w:tr>
                        <w:tr w:rsidR="0032395C" w14:paraId="76E9CC45"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4BA65023" w14:textId="77777777" w:rsidR="0032395C" w:rsidRDefault="00A23DAF">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465D30A5" w14:textId="77777777" w:rsidR="0032395C" w:rsidRDefault="00A23DAF">
                              <w:pPr>
                                <w:jc w:val="right"/>
                              </w:pPr>
                              <w:r>
                                <w:rPr>
                                  <w:rFonts w:ascii="Arial" w:eastAsia="Arial" w:hAnsi="Arial"/>
                                  <w:b/>
                                  <w:color w:val="FFFFFF"/>
                                  <w:sz w:val="16"/>
                                </w:rPr>
                                <w:t>6,283</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020134B" w14:textId="77777777" w:rsidR="0032395C" w:rsidRDefault="00A23DAF">
                              <w:pPr>
                                <w:jc w:val="right"/>
                              </w:pPr>
                              <w:r>
                                <w:rPr>
                                  <w:rFonts w:ascii="Arial" w:eastAsia="Arial" w:hAnsi="Arial"/>
                                  <w:b/>
                                  <w:color w:val="FFFFFF"/>
                                  <w:sz w:val="16"/>
                                </w:rPr>
                                <w:t>737</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6990E68E" w14:textId="77777777" w:rsidR="0032395C" w:rsidRDefault="00A23DAF">
                              <w:pPr>
                                <w:jc w:val="right"/>
                              </w:pPr>
                              <w:r>
                                <w:rPr>
                                  <w:rFonts w:ascii="Arial" w:eastAsia="Arial" w:hAnsi="Arial"/>
                                  <w:b/>
                                  <w:color w:val="FFFFFF"/>
                                  <w:sz w:val="16"/>
                                </w:rPr>
                                <w:t>15,422</w:t>
                              </w:r>
                            </w:p>
                          </w:tc>
                        </w:tr>
                        <w:tr w:rsidR="0032395C" w14:paraId="5AC8573D"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024E76DF" w14:textId="77777777" w:rsidR="0032395C" w:rsidRDefault="00A23DAF">
                              <w:r>
                                <w:rPr>
                                  <w:rFonts w:ascii="Arial" w:eastAsia="Arial" w:hAnsi="Arial"/>
                                  <w:color w:val="000000"/>
                                  <w:sz w:val="16"/>
                                </w:rPr>
                                <w:t>Opening Fund balance (1 January)</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1732E99C" w14:textId="77777777" w:rsidR="0032395C" w:rsidRDefault="00A23DAF">
                              <w:pPr>
                                <w:jc w:val="right"/>
                              </w:pPr>
                              <w:r>
                                <w:rPr>
                                  <w:rFonts w:ascii="Arial" w:eastAsia="Arial" w:hAnsi="Arial"/>
                                  <w:color w:val="000000"/>
                                  <w:sz w:val="16"/>
                                </w:rPr>
                                <w:t>8,402</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738B9AD" w14:textId="77777777" w:rsidR="0032395C" w:rsidRDefault="00A23DAF">
                              <w:pPr>
                                <w:jc w:val="right"/>
                              </w:pPr>
                              <w:r>
                                <w:rPr>
                                  <w:rFonts w:ascii="Arial" w:eastAsia="Arial" w:hAnsi="Arial"/>
                                  <w:color w:val="000000"/>
                                  <w:sz w:val="16"/>
                                </w:rPr>
                                <w:t>14,684</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637EE92" w14:textId="77777777" w:rsidR="0032395C" w:rsidRDefault="0032395C"/>
                          </w:tc>
                        </w:tr>
                        <w:tr w:rsidR="0032395C" w14:paraId="19AB18C6"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52C7B745" w14:textId="77777777" w:rsidR="0032395C" w:rsidRDefault="00A23DAF">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52CEB26C" w14:textId="77777777" w:rsidR="0032395C" w:rsidRDefault="00A23DAF">
                              <w:pPr>
                                <w:jc w:val="right"/>
                              </w:pPr>
                              <w:r>
                                <w:rPr>
                                  <w:rFonts w:ascii="Arial" w:eastAsia="Arial" w:hAnsi="Arial"/>
                                  <w:b/>
                                  <w:color w:val="FFFFFF"/>
                                  <w:sz w:val="16"/>
                                </w:rPr>
                                <w:t>14,684</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5E9FC9B3" w14:textId="77777777" w:rsidR="0032395C" w:rsidRDefault="00A23DAF">
                              <w:pPr>
                                <w:jc w:val="right"/>
                              </w:pPr>
                              <w:r>
                                <w:rPr>
                                  <w:rFonts w:ascii="Arial" w:eastAsia="Arial" w:hAnsi="Arial"/>
                                  <w:b/>
                                  <w:color w:val="FFFFFF"/>
                                  <w:sz w:val="16"/>
                                </w:rPr>
                                <w:t>15,422</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309CA85" w14:textId="77777777" w:rsidR="0032395C" w:rsidRDefault="00A23DAF">
                              <w:pPr>
                                <w:jc w:val="right"/>
                              </w:pPr>
                              <w:r>
                                <w:rPr>
                                  <w:rFonts w:ascii="Arial" w:eastAsia="Arial" w:hAnsi="Arial"/>
                                  <w:b/>
                                  <w:color w:val="FFFFFF"/>
                                  <w:sz w:val="16"/>
                                </w:rPr>
                                <w:t>15,422</w:t>
                              </w:r>
                            </w:p>
                          </w:tc>
                        </w:tr>
                        <w:tr w:rsidR="0032395C" w14:paraId="064AB9B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3E23035" w14:textId="77777777" w:rsidR="0032395C" w:rsidRDefault="00A23DAF">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76037A6" w14:textId="77777777" w:rsidR="0032395C" w:rsidRDefault="00A23DAF">
                              <w:pPr>
                                <w:jc w:val="right"/>
                              </w:pPr>
                              <w:r>
                                <w:rPr>
                                  <w:rFonts w:ascii="Arial" w:eastAsia="Arial" w:hAnsi="Arial"/>
                                  <w:color w:val="000000"/>
                                  <w:sz w:val="16"/>
                                </w:rPr>
                                <w:t>3,742,266</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1439F57" w14:textId="77777777" w:rsidR="0032395C" w:rsidRDefault="00A23DAF">
                              <w:pPr>
                                <w:jc w:val="right"/>
                              </w:pPr>
                              <w:r>
                                <w:rPr>
                                  <w:rFonts w:ascii="Arial" w:eastAsia="Arial" w:hAnsi="Arial"/>
                                  <w:color w:val="000000"/>
                                  <w:sz w:val="16"/>
                                </w:rPr>
                                <w:t>1,965,371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A44A3C0" w14:textId="77777777" w:rsidR="0032395C" w:rsidRDefault="00A23DAF">
                              <w:pPr>
                                <w:jc w:val="right"/>
                              </w:pPr>
                              <w:r>
                                <w:rPr>
                                  <w:rFonts w:ascii="Arial" w:eastAsia="Arial" w:hAnsi="Arial"/>
                                  <w:color w:val="000000"/>
                                  <w:sz w:val="16"/>
                                </w:rPr>
                                <w:t>7,589,040</w:t>
                              </w:r>
                            </w:p>
                          </w:tc>
                        </w:tr>
                        <w:tr w:rsidR="0032395C" w14:paraId="7612E3D1"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7BC48250" w14:textId="77777777" w:rsidR="0032395C" w:rsidRDefault="00A23DAF">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CC84487" w14:textId="77777777" w:rsidR="0032395C" w:rsidRDefault="00A23DAF">
                              <w:pPr>
                                <w:jc w:val="right"/>
                              </w:pPr>
                              <w:r>
                                <w:rPr>
                                  <w:rFonts w:ascii="Arial" w:eastAsia="Arial" w:hAnsi="Arial"/>
                                  <w:color w:val="000000"/>
                                  <w:sz w:val="16"/>
                                </w:rPr>
                                <w:t>1,208,370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9F9C67B" w14:textId="77777777" w:rsidR="0032395C" w:rsidRDefault="00A23DAF">
                              <w:pPr>
                                <w:jc w:val="right"/>
                              </w:pPr>
                              <w:r>
                                <w:rPr>
                                  <w:rFonts w:ascii="Arial" w:eastAsia="Arial" w:hAnsi="Arial"/>
                                  <w:color w:val="000000"/>
                                  <w:sz w:val="16"/>
                                </w:rPr>
                                <w:t>1,699,540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E405BEA" w14:textId="77777777" w:rsidR="0032395C" w:rsidRDefault="00A23DAF">
                              <w:pPr>
                                <w:jc w:val="right"/>
                              </w:pPr>
                              <w:r>
                                <w:rPr>
                                  <w:rFonts w:ascii="Arial" w:eastAsia="Arial" w:hAnsi="Arial"/>
                                  <w:color w:val="000000"/>
                                  <w:sz w:val="16"/>
                                </w:rPr>
                                <w:t>3,182,172</w:t>
                              </w:r>
                            </w:p>
                          </w:tc>
                        </w:tr>
                        <w:tr w:rsidR="0032395C" w14:paraId="6175C867"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4DBAB186" w14:textId="77777777" w:rsidR="0032395C" w:rsidRDefault="00A23DAF">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E395167" w14:textId="77777777" w:rsidR="0032395C" w:rsidRDefault="00A23DAF">
                              <w:pPr>
                                <w:jc w:val="right"/>
                              </w:pPr>
                              <w:r>
                                <w:rPr>
                                  <w:rFonts w:ascii="Arial" w:eastAsia="Arial" w:hAnsi="Arial"/>
                                  <w:b/>
                                  <w:color w:val="FFFFFF"/>
                                  <w:sz w:val="16"/>
                                </w:rPr>
                                <w:t>2,533,896</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47F4893A" w14:textId="77777777" w:rsidR="0032395C" w:rsidRDefault="00A23DAF">
                              <w:pPr>
                                <w:jc w:val="right"/>
                              </w:pPr>
                              <w:r>
                                <w:rPr>
                                  <w:rFonts w:ascii="Arial" w:eastAsia="Arial" w:hAnsi="Arial"/>
                                  <w:b/>
                                  <w:color w:val="FFFFFF"/>
                                  <w:sz w:val="16"/>
                                </w:rPr>
                                <w:t>265,831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0B414160" w14:textId="77777777" w:rsidR="0032395C" w:rsidRDefault="00A23DAF">
                              <w:pPr>
                                <w:jc w:val="right"/>
                              </w:pPr>
                              <w:r>
                                <w:rPr>
                                  <w:rFonts w:ascii="Arial" w:eastAsia="Arial" w:hAnsi="Arial"/>
                                  <w:b/>
                                  <w:color w:val="FFFFFF"/>
                                  <w:sz w:val="16"/>
                                </w:rPr>
                                <w:t>4,406,868</w:t>
                              </w:r>
                            </w:p>
                          </w:tc>
                        </w:tr>
                      </w:tbl>
                      <w:p w14:paraId="7E961106" w14:textId="77777777" w:rsidR="0032395C" w:rsidRDefault="0032395C"/>
                    </w:tc>
                    <w:tc>
                      <w:tcPr>
                        <w:tcW w:w="1134" w:type="dxa"/>
                      </w:tcPr>
                      <w:p w14:paraId="1D015BD2" w14:textId="77777777" w:rsidR="0032395C" w:rsidRDefault="0032395C">
                        <w:pPr>
                          <w:pStyle w:val="EmptyCellLayoutStyle"/>
                        </w:pPr>
                      </w:p>
                    </w:tc>
                  </w:tr>
                </w:tbl>
                <w:p w14:paraId="336727EB" w14:textId="77777777" w:rsidR="0032395C" w:rsidRDefault="0032395C"/>
              </w:tc>
            </w:tr>
          </w:tbl>
          <w:p w14:paraId="3BDF4985" w14:textId="77777777" w:rsidR="0032395C" w:rsidRDefault="0032395C"/>
        </w:tc>
      </w:tr>
    </w:tbl>
    <w:p w14:paraId="271A1B1C"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17A3C2E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5D483176"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6"/>
                    <w:gridCol w:w="611"/>
                    <w:gridCol w:w="4488"/>
                    <w:gridCol w:w="1142"/>
                  </w:tblGrid>
                  <w:tr w:rsidR="006C7C71" w14:paraId="21E66D24" w14:textId="77777777" w:rsidTr="006C7C71">
                    <w:trPr>
                      <w:trHeight w:val="297"/>
                    </w:trPr>
                    <w:tc>
                      <w:tcPr>
                        <w:tcW w:w="1127" w:type="dxa"/>
                      </w:tcPr>
                      <w:p w14:paraId="2F8EBF5D" w14:textId="77777777" w:rsidR="0032395C" w:rsidRDefault="0032395C">
                        <w:pPr>
                          <w:pStyle w:val="EmptyCellLayoutStyle"/>
                        </w:pPr>
                      </w:p>
                    </w:tc>
                    <w:tc>
                      <w:tcPr>
                        <w:tcW w:w="4536" w:type="dxa"/>
                        <w:gridSpan w:val="3"/>
                      </w:tcPr>
                      <w:tbl>
                        <w:tblPr>
                          <w:tblW w:w="0" w:type="auto"/>
                          <w:tblCellMar>
                            <w:left w:w="0" w:type="dxa"/>
                            <w:right w:w="0" w:type="dxa"/>
                          </w:tblCellMar>
                          <w:tblLook w:val="04A0" w:firstRow="1" w:lastRow="0" w:firstColumn="1" w:lastColumn="0" w:noHBand="0" w:noVBand="1"/>
                        </w:tblPr>
                        <w:tblGrid>
                          <w:gridCol w:w="9635"/>
                        </w:tblGrid>
                        <w:tr w:rsidR="0032395C" w14:paraId="2979400A" w14:textId="77777777">
                          <w:trPr>
                            <w:trHeight w:val="219"/>
                          </w:trPr>
                          <w:tc>
                            <w:tcPr>
                              <w:tcW w:w="9636" w:type="dxa"/>
                              <w:tcBorders>
                                <w:top w:val="nil"/>
                                <w:left w:val="nil"/>
                                <w:bottom w:val="nil"/>
                                <w:right w:val="nil"/>
                              </w:tcBorders>
                              <w:tcMar>
                                <w:top w:w="39" w:type="dxa"/>
                                <w:left w:w="39" w:type="dxa"/>
                                <w:bottom w:w="39" w:type="dxa"/>
                                <w:right w:w="39" w:type="dxa"/>
                              </w:tcMar>
                            </w:tcPr>
                            <w:p w14:paraId="1250311F" w14:textId="77777777" w:rsidR="0032395C" w:rsidRDefault="00A23DAF">
                              <w:r>
                                <w:rPr>
                                  <w:rFonts w:ascii="Arial" w:eastAsia="Arial" w:hAnsi="Arial"/>
                                  <w:b/>
                                  <w:color w:val="2DABE0"/>
                                  <w:sz w:val="21"/>
                                </w:rPr>
                                <w:t>2. PARTNER CONTRIBUTIONS</w:t>
                              </w:r>
                            </w:p>
                          </w:tc>
                        </w:tr>
                      </w:tbl>
                      <w:p w14:paraId="2B9A87F1" w14:textId="77777777" w:rsidR="0032395C" w:rsidRDefault="0032395C"/>
                    </w:tc>
                    <w:tc>
                      <w:tcPr>
                        <w:tcW w:w="1142" w:type="dxa"/>
                      </w:tcPr>
                      <w:p w14:paraId="1F127385" w14:textId="77777777" w:rsidR="0032395C" w:rsidRDefault="0032395C">
                        <w:pPr>
                          <w:pStyle w:val="EmptyCellLayoutStyle"/>
                        </w:pPr>
                      </w:p>
                    </w:tc>
                  </w:tr>
                  <w:tr w:rsidR="0032395C" w14:paraId="48A2BD07" w14:textId="77777777">
                    <w:trPr>
                      <w:trHeight w:val="20"/>
                    </w:trPr>
                    <w:tc>
                      <w:tcPr>
                        <w:tcW w:w="1127" w:type="dxa"/>
                      </w:tcPr>
                      <w:p w14:paraId="1FF5BDEB" w14:textId="77777777" w:rsidR="0032395C" w:rsidRDefault="0032395C">
                        <w:pPr>
                          <w:pStyle w:val="EmptyCellLayoutStyle"/>
                        </w:pPr>
                      </w:p>
                    </w:tc>
                    <w:tc>
                      <w:tcPr>
                        <w:tcW w:w="4536" w:type="dxa"/>
                      </w:tcPr>
                      <w:p w14:paraId="3183B0EC" w14:textId="77777777" w:rsidR="0032395C" w:rsidRDefault="0032395C">
                        <w:pPr>
                          <w:pStyle w:val="EmptyCellLayoutStyle"/>
                        </w:pPr>
                      </w:p>
                    </w:tc>
                    <w:tc>
                      <w:tcPr>
                        <w:tcW w:w="611" w:type="dxa"/>
                      </w:tcPr>
                      <w:p w14:paraId="24270B54" w14:textId="77777777" w:rsidR="0032395C" w:rsidRDefault="0032395C">
                        <w:pPr>
                          <w:pStyle w:val="EmptyCellLayoutStyle"/>
                        </w:pPr>
                      </w:p>
                    </w:tc>
                    <w:tc>
                      <w:tcPr>
                        <w:tcW w:w="4488" w:type="dxa"/>
                      </w:tcPr>
                      <w:p w14:paraId="08EA54D5" w14:textId="77777777" w:rsidR="0032395C" w:rsidRDefault="0032395C">
                        <w:pPr>
                          <w:pStyle w:val="EmptyCellLayoutStyle"/>
                        </w:pPr>
                      </w:p>
                    </w:tc>
                    <w:tc>
                      <w:tcPr>
                        <w:tcW w:w="1142" w:type="dxa"/>
                      </w:tcPr>
                      <w:p w14:paraId="20C53584" w14:textId="77777777" w:rsidR="0032395C" w:rsidRDefault="0032395C">
                        <w:pPr>
                          <w:pStyle w:val="EmptyCellLayoutStyle"/>
                        </w:pPr>
                      </w:p>
                    </w:tc>
                  </w:tr>
                  <w:tr w:rsidR="0032395C" w14:paraId="259008E9" w14:textId="77777777">
                    <w:trPr>
                      <w:trHeight w:val="328"/>
                    </w:trPr>
                    <w:tc>
                      <w:tcPr>
                        <w:tcW w:w="1127" w:type="dxa"/>
                      </w:tcPr>
                      <w:p w14:paraId="263A989A" w14:textId="77777777" w:rsidR="0032395C" w:rsidRDefault="0032395C">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6"/>
                        </w:tblGrid>
                        <w:tr w:rsidR="0032395C" w14:paraId="759D5B5E" w14:textId="77777777">
                          <w:trPr>
                            <w:trHeight w:val="250"/>
                          </w:trPr>
                          <w:tc>
                            <w:tcPr>
                              <w:tcW w:w="4536" w:type="dxa"/>
                              <w:tcBorders>
                                <w:top w:val="nil"/>
                                <w:left w:val="nil"/>
                                <w:bottom w:val="nil"/>
                                <w:right w:val="nil"/>
                              </w:tcBorders>
                              <w:tcMar>
                                <w:top w:w="39" w:type="dxa"/>
                                <w:left w:w="39" w:type="dxa"/>
                                <w:bottom w:w="39" w:type="dxa"/>
                                <w:right w:w="39" w:type="dxa"/>
                              </w:tcMar>
                            </w:tcPr>
                            <w:p w14:paraId="30FD045E" w14:textId="482B92A4" w:rsidR="0032395C" w:rsidRDefault="00A23DAF">
                              <w:r>
                                <w:rPr>
                                  <w:rFonts w:ascii="Arial" w:eastAsia="Arial" w:hAnsi="Arial"/>
                                  <w:color w:val="000000"/>
                                </w:rPr>
                                <w:t xml:space="preserve">Table 2 provides information on cumulative contributions received from all contributors to this Joint Programme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Mozambique Rapariga Biz</w:t>
                              </w:r>
                              <w:r>
                                <w:rPr>
                                  <w:rFonts w:ascii="Arial" w:eastAsia="Arial" w:hAnsi="Arial"/>
                                  <w:color w:val="000000"/>
                                </w:rPr>
                                <w:t xml:space="preserve"> is currently being financed by </w:t>
                              </w:r>
                              <w:r>
                                <w:rPr>
                                  <w:rFonts w:ascii="Arial" w:eastAsia="Arial" w:hAnsi="Arial"/>
                                  <w:b/>
                                  <w:color w:val="000000"/>
                                </w:rPr>
                                <w:t>1</w:t>
                              </w:r>
                              <w:r>
                                <w:rPr>
                                  <w:rFonts w:ascii="Arial" w:eastAsia="Arial" w:hAnsi="Arial"/>
                                  <w:color w:val="000000"/>
                                </w:rPr>
                                <w:t xml:space="preserve"> contributor, as listed in the table below</w:t>
                              </w:r>
                              <w:r w:rsidR="006C7C71">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30C72175" w14:textId="77777777" w:rsidR="0032395C" w:rsidRDefault="0032395C"/>
                    </w:tc>
                    <w:tc>
                      <w:tcPr>
                        <w:tcW w:w="611" w:type="dxa"/>
                      </w:tcPr>
                      <w:p w14:paraId="625B462A" w14:textId="77777777" w:rsidR="0032395C" w:rsidRDefault="0032395C">
                        <w:pPr>
                          <w:pStyle w:val="EmptyCellLayoutStyle"/>
                        </w:pPr>
                      </w:p>
                    </w:tc>
                    <w:tc>
                      <w:tcPr>
                        <w:tcW w:w="4488" w:type="dxa"/>
                      </w:tcPr>
                      <w:tbl>
                        <w:tblPr>
                          <w:tblW w:w="0" w:type="auto"/>
                          <w:tblCellMar>
                            <w:left w:w="0" w:type="dxa"/>
                            <w:right w:w="0" w:type="dxa"/>
                          </w:tblCellMar>
                          <w:tblLook w:val="04A0" w:firstRow="1" w:lastRow="0" w:firstColumn="1" w:lastColumn="0" w:noHBand="0" w:noVBand="1"/>
                        </w:tblPr>
                        <w:tblGrid>
                          <w:gridCol w:w="4488"/>
                        </w:tblGrid>
                        <w:tr w:rsidR="0032395C" w14:paraId="233365B5" w14:textId="77777777">
                          <w:trPr>
                            <w:trHeight w:val="250"/>
                          </w:trPr>
                          <w:tc>
                            <w:tcPr>
                              <w:tcW w:w="4488" w:type="dxa"/>
                              <w:tcBorders>
                                <w:top w:val="nil"/>
                                <w:left w:val="nil"/>
                                <w:bottom w:val="nil"/>
                                <w:right w:val="nil"/>
                              </w:tcBorders>
                              <w:tcMar>
                                <w:top w:w="39" w:type="dxa"/>
                                <w:left w:w="39" w:type="dxa"/>
                                <w:bottom w:w="39" w:type="dxa"/>
                                <w:right w:w="39" w:type="dxa"/>
                              </w:tcMar>
                            </w:tcPr>
                            <w:p w14:paraId="629FB018" w14:textId="77777777" w:rsidR="0032395C" w:rsidRDefault="00A23DAF">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Joint Programme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05D19431" w14:textId="77777777" w:rsidR="0032395C" w:rsidRDefault="0032395C"/>
                    </w:tc>
                    <w:tc>
                      <w:tcPr>
                        <w:tcW w:w="1142" w:type="dxa"/>
                      </w:tcPr>
                      <w:p w14:paraId="542EE18F" w14:textId="77777777" w:rsidR="0032395C" w:rsidRDefault="0032395C">
                        <w:pPr>
                          <w:pStyle w:val="EmptyCellLayoutStyle"/>
                        </w:pPr>
                      </w:p>
                    </w:tc>
                  </w:tr>
                </w:tbl>
                <w:p w14:paraId="21B2A3F2" w14:textId="77777777" w:rsidR="0032395C" w:rsidRDefault="0032395C"/>
              </w:tc>
            </w:tr>
          </w:tbl>
          <w:p w14:paraId="359E5EB3" w14:textId="77777777" w:rsidR="0032395C" w:rsidRDefault="0032395C"/>
        </w:tc>
      </w:tr>
      <w:tr w:rsidR="0032395C" w14:paraId="76161E99"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3D9D618E" w14:textId="77777777">
              <w:trPr>
                <w:trHeight w:val="19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6"/>
                    <w:gridCol w:w="8784"/>
                    <w:gridCol w:w="115"/>
                    <w:gridCol w:w="539"/>
                    <w:gridCol w:w="172"/>
                    <w:gridCol w:w="1146"/>
                  </w:tblGrid>
                  <w:tr w:rsidR="0032395C" w14:paraId="182F96E8" w14:textId="77777777">
                    <w:trPr>
                      <w:trHeight w:val="19"/>
                    </w:trPr>
                    <w:tc>
                      <w:tcPr>
                        <w:tcW w:w="1146" w:type="dxa"/>
                      </w:tcPr>
                      <w:p w14:paraId="00791BDF" w14:textId="77777777" w:rsidR="0032395C" w:rsidRDefault="0032395C">
                        <w:pPr>
                          <w:pStyle w:val="EmptyCellLayoutStyle"/>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84"/>
                        </w:tblGrid>
                        <w:tr w:rsidR="0032395C" w14:paraId="3F990EC0"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412EE878" w14:textId="77777777" w:rsidR="0032395C" w:rsidRDefault="00A23DAF">
                              <w:r>
                                <w:rPr>
                                  <w:rFonts w:ascii="Arial" w:eastAsia="Arial" w:hAnsi="Arial"/>
                                  <w:b/>
                                  <w:color w:val="66809D"/>
                                </w:rPr>
                                <w:t>Table 2. Contributions, as of 31 December 2021 (in US Dollars)</w:t>
                              </w:r>
                            </w:p>
                          </w:tc>
                        </w:tr>
                      </w:tbl>
                      <w:p w14:paraId="6DD7A1CE" w14:textId="77777777" w:rsidR="0032395C" w:rsidRDefault="0032395C"/>
                    </w:tc>
                    <w:tc>
                      <w:tcPr>
                        <w:tcW w:w="115" w:type="dxa"/>
                      </w:tcPr>
                      <w:p w14:paraId="046755AC" w14:textId="77777777" w:rsidR="0032395C" w:rsidRDefault="0032395C">
                        <w:pPr>
                          <w:pStyle w:val="EmptyCellLayoutStyle"/>
                        </w:pPr>
                      </w:p>
                    </w:tc>
                    <w:tc>
                      <w:tcPr>
                        <w:tcW w:w="539" w:type="dxa"/>
                      </w:tcPr>
                      <w:p w14:paraId="0B4E6873" w14:textId="77777777" w:rsidR="0032395C" w:rsidRDefault="0032395C">
                        <w:pPr>
                          <w:pStyle w:val="EmptyCellLayoutStyle"/>
                        </w:pPr>
                      </w:p>
                    </w:tc>
                    <w:tc>
                      <w:tcPr>
                        <w:tcW w:w="172" w:type="dxa"/>
                      </w:tcPr>
                      <w:p w14:paraId="5A09C9C2" w14:textId="77777777" w:rsidR="0032395C" w:rsidRDefault="0032395C">
                        <w:pPr>
                          <w:pStyle w:val="EmptyCellLayoutStyle"/>
                        </w:pPr>
                      </w:p>
                    </w:tc>
                    <w:tc>
                      <w:tcPr>
                        <w:tcW w:w="1146" w:type="dxa"/>
                      </w:tcPr>
                      <w:p w14:paraId="448E0A57" w14:textId="77777777" w:rsidR="0032395C" w:rsidRDefault="0032395C">
                        <w:pPr>
                          <w:pStyle w:val="EmptyCellLayoutStyle"/>
                        </w:pPr>
                      </w:p>
                    </w:tc>
                  </w:tr>
                  <w:tr w:rsidR="0032395C" w14:paraId="012AC86C" w14:textId="77777777">
                    <w:trPr>
                      <w:trHeight w:val="294"/>
                    </w:trPr>
                    <w:tc>
                      <w:tcPr>
                        <w:tcW w:w="1146" w:type="dxa"/>
                      </w:tcPr>
                      <w:p w14:paraId="74BCF9F3" w14:textId="77777777" w:rsidR="0032395C" w:rsidRDefault="0032395C">
                        <w:pPr>
                          <w:pStyle w:val="EmptyCellLayoutStyle"/>
                        </w:pPr>
                      </w:p>
                    </w:tc>
                    <w:tc>
                      <w:tcPr>
                        <w:tcW w:w="8784" w:type="dxa"/>
                        <w:vMerge/>
                      </w:tcPr>
                      <w:p w14:paraId="10CDDDE9" w14:textId="77777777" w:rsidR="0032395C" w:rsidRDefault="0032395C">
                        <w:pPr>
                          <w:pStyle w:val="EmptyCellLayoutStyle"/>
                        </w:pPr>
                      </w:p>
                    </w:tc>
                    <w:tc>
                      <w:tcPr>
                        <w:tcW w:w="115" w:type="dxa"/>
                      </w:tcPr>
                      <w:p w14:paraId="44C6E639" w14:textId="77777777" w:rsidR="0032395C" w:rsidRDefault="0032395C">
                        <w:pPr>
                          <w:pStyle w:val="EmptyCellLayoutStyle"/>
                        </w:pPr>
                      </w:p>
                    </w:tc>
                    <w:tc>
                      <w:tcPr>
                        <w:tcW w:w="539" w:type="dxa"/>
                      </w:tcPr>
                      <w:tbl>
                        <w:tblPr>
                          <w:tblW w:w="0" w:type="auto"/>
                          <w:tblCellMar>
                            <w:left w:w="0" w:type="dxa"/>
                            <w:right w:w="0" w:type="dxa"/>
                          </w:tblCellMar>
                          <w:tblLook w:val="04A0" w:firstRow="1" w:lastRow="0" w:firstColumn="1" w:lastColumn="0" w:noHBand="0" w:noVBand="1"/>
                        </w:tblPr>
                        <w:tblGrid>
                          <w:gridCol w:w="539"/>
                        </w:tblGrid>
                        <w:tr w:rsidR="0032395C" w14:paraId="0E75F087" w14:textId="77777777">
                          <w:trPr>
                            <w:trHeight w:val="216"/>
                          </w:trPr>
                          <w:tc>
                            <w:tcPr>
                              <w:tcW w:w="540" w:type="dxa"/>
                              <w:tcBorders>
                                <w:top w:val="nil"/>
                                <w:left w:val="nil"/>
                                <w:bottom w:val="nil"/>
                                <w:right w:val="nil"/>
                              </w:tcBorders>
                              <w:tcMar>
                                <w:top w:w="39" w:type="dxa"/>
                                <w:left w:w="39" w:type="dxa"/>
                                <w:bottom w:w="39" w:type="dxa"/>
                                <w:right w:w="39" w:type="dxa"/>
                              </w:tcMar>
                            </w:tcPr>
                            <w:p w14:paraId="1D7AE37D" w14:textId="77777777" w:rsidR="0032395C" w:rsidRDefault="00A23DAF">
                              <w:r>
                                <w:rPr>
                                  <w:rFonts w:ascii="Segoe UI" w:eastAsia="Segoe UI" w:hAnsi="Segoe UI"/>
                                  <w:color w:val="000000"/>
                                </w:rPr>
                                <w:t xml:space="preserve"> </w:t>
                              </w:r>
                            </w:p>
                          </w:tc>
                        </w:tr>
                      </w:tbl>
                      <w:p w14:paraId="5D9934C5" w14:textId="77777777" w:rsidR="0032395C" w:rsidRDefault="0032395C"/>
                    </w:tc>
                    <w:tc>
                      <w:tcPr>
                        <w:tcW w:w="172" w:type="dxa"/>
                      </w:tcPr>
                      <w:p w14:paraId="598A5F94" w14:textId="77777777" w:rsidR="0032395C" w:rsidRDefault="0032395C">
                        <w:pPr>
                          <w:pStyle w:val="EmptyCellLayoutStyle"/>
                        </w:pPr>
                      </w:p>
                    </w:tc>
                    <w:tc>
                      <w:tcPr>
                        <w:tcW w:w="1146" w:type="dxa"/>
                      </w:tcPr>
                      <w:p w14:paraId="2C818DD4" w14:textId="77777777" w:rsidR="0032395C" w:rsidRDefault="0032395C">
                        <w:pPr>
                          <w:pStyle w:val="EmptyCellLayoutStyle"/>
                        </w:pPr>
                      </w:p>
                    </w:tc>
                  </w:tr>
                  <w:tr w:rsidR="0032395C" w14:paraId="3E66189D" w14:textId="77777777">
                    <w:trPr>
                      <w:trHeight w:val="34"/>
                    </w:trPr>
                    <w:tc>
                      <w:tcPr>
                        <w:tcW w:w="1146" w:type="dxa"/>
                      </w:tcPr>
                      <w:p w14:paraId="615798DF" w14:textId="77777777" w:rsidR="0032395C" w:rsidRDefault="0032395C">
                        <w:pPr>
                          <w:pStyle w:val="EmptyCellLayoutStyle"/>
                        </w:pPr>
                      </w:p>
                    </w:tc>
                    <w:tc>
                      <w:tcPr>
                        <w:tcW w:w="8784" w:type="dxa"/>
                        <w:vMerge/>
                      </w:tcPr>
                      <w:p w14:paraId="78908158" w14:textId="77777777" w:rsidR="0032395C" w:rsidRDefault="0032395C">
                        <w:pPr>
                          <w:pStyle w:val="EmptyCellLayoutStyle"/>
                        </w:pPr>
                      </w:p>
                    </w:tc>
                    <w:tc>
                      <w:tcPr>
                        <w:tcW w:w="115" w:type="dxa"/>
                      </w:tcPr>
                      <w:p w14:paraId="5ABF0C92" w14:textId="77777777" w:rsidR="0032395C" w:rsidRDefault="0032395C">
                        <w:pPr>
                          <w:pStyle w:val="EmptyCellLayoutStyle"/>
                        </w:pPr>
                      </w:p>
                    </w:tc>
                    <w:tc>
                      <w:tcPr>
                        <w:tcW w:w="539" w:type="dxa"/>
                      </w:tcPr>
                      <w:p w14:paraId="6E5223C3" w14:textId="77777777" w:rsidR="0032395C" w:rsidRDefault="0032395C">
                        <w:pPr>
                          <w:pStyle w:val="EmptyCellLayoutStyle"/>
                        </w:pPr>
                      </w:p>
                    </w:tc>
                    <w:tc>
                      <w:tcPr>
                        <w:tcW w:w="172" w:type="dxa"/>
                      </w:tcPr>
                      <w:p w14:paraId="6032F12A" w14:textId="77777777" w:rsidR="0032395C" w:rsidRDefault="0032395C">
                        <w:pPr>
                          <w:pStyle w:val="EmptyCellLayoutStyle"/>
                        </w:pPr>
                      </w:p>
                    </w:tc>
                    <w:tc>
                      <w:tcPr>
                        <w:tcW w:w="1146" w:type="dxa"/>
                      </w:tcPr>
                      <w:p w14:paraId="1D5AC5E1" w14:textId="77777777" w:rsidR="0032395C" w:rsidRDefault="0032395C">
                        <w:pPr>
                          <w:pStyle w:val="EmptyCellLayoutStyle"/>
                        </w:pPr>
                      </w:p>
                    </w:tc>
                  </w:tr>
                  <w:tr w:rsidR="0032395C" w14:paraId="7BD7D8C5" w14:textId="77777777">
                    <w:trPr>
                      <w:trHeight w:val="25"/>
                    </w:trPr>
                    <w:tc>
                      <w:tcPr>
                        <w:tcW w:w="1146" w:type="dxa"/>
                      </w:tcPr>
                      <w:p w14:paraId="6DCB0AA3" w14:textId="77777777" w:rsidR="0032395C" w:rsidRDefault="0032395C">
                        <w:pPr>
                          <w:pStyle w:val="EmptyCellLayoutStyle"/>
                        </w:pPr>
                      </w:p>
                    </w:tc>
                    <w:tc>
                      <w:tcPr>
                        <w:tcW w:w="8784" w:type="dxa"/>
                      </w:tcPr>
                      <w:p w14:paraId="2163F39F" w14:textId="77777777" w:rsidR="0032395C" w:rsidRDefault="0032395C">
                        <w:pPr>
                          <w:pStyle w:val="EmptyCellLayoutStyle"/>
                        </w:pPr>
                      </w:p>
                    </w:tc>
                    <w:tc>
                      <w:tcPr>
                        <w:tcW w:w="115" w:type="dxa"/>
                      </w:tcPr>
                      <w:p w14:paraId="1285DD87" w14:textId="77777777" w:rsidR="0032395C" w:rsidRDefault="0032395C">
                        <w:pPr>
                          <w:pStyle w:val="EmptyCellLayoutStyle"/>
                        </w:pPr>
                      </w:p>
                    </w:tc>
                    <w:tc>
                      <w:tcPr>
                        <w:tcW w:w="539" w:type="dxa"/>
                      </w:tcPr>
                      <w:p w14:paraId="34903173" w14:textId="77777777" w:rsidR="0032395C" w:rsidRDefault="0032395C">
                        <w:pPr>
                          <w:pStyle w:val="EmptyCellLayoutStyle"/>
                        </w:pPr>
                      </w:p>
                    </w:tc>
                    <w:tc>
                      <w:tcPr>
                        <w:tcW w:w="172" w:type="dxa"/>
                      </w:tcPr>
                      <w:p w14:paraId="1AC5E577" w14:textId="77777777" w:rsidR="0032395C" w:rsidRDefault="0032395C">
                        <w:pPr>
                          <w:pStyle w:val="EmptyCellLayoutStyle"/>
                        </w:pPr>
                      </w:p>
                    </w:tc>
                    <w:tc>
                      <w:tcPr>
                        <w:tcW w:w="1146" w:type="dxa"/>
                      </w:tcPr>
                      <w:p w14:paraId="3500D428" w14:textId="77777777" w:rsidR="0032395C" w:rsidRDefault="0032395C">
                        <w:pPr>
                          <w:pStyle w:val="EmptyCellLayoutStyle"/>
                        </w:pPr>
                      </w:p>
                    </w:tc>
                  </w:tr>
                  <w:tr w:rsidR="006C7C71" w14:paraId="0DD388F2" w14:textId="77777777" w:rsidTr="006C7C71">
                    <w:tc>
                      <w:tcPr>
                        <w:tcW w:w="1146" w:type="dxa"/>
                      </w:tcPr>
                      <w:p w14:paraId="22A40065" w14:textId="77777777" w:rsidR="0032395C" w:rsidRDefault="0032395C">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10"/>
                        </w:tblGrid>
                        <w:tr w:rsidR="0032395C" w14:paraId="3BAF90A1" w14:textId="77777777">
                          <w:trPr>
                            <w:trHeight w:val="15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00"/>
                                <w:gridCol w:w="1528"/>
                                <w:gridCol w:w="1540"/>
                                <w:gridCol w:w="1444"/>
                                <w:gridCol w:w="1396"/>
                              </w:tblGrid>
                              <w:tr w:rsidR="0032395C" w14:paraId="5F7D23CD"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08AFDBDE" w14:textId="77777777" w:rsidR="0032395C" w:rsidRDefault="00A23DAF">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5D927776" w14:textId="77777777" w:rsidR="0032395C" w:rsidRDefault="00A23DAF">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32395C" w14:paraId="6506D1D9" w14:textId="77777777">
                                      <w:trPr>
                                        <w:trHeight w:hRule="exact" w:val="750"/>
                                      </w:trPr>
                                      <w:tc>
                                        <w:tcPr>
                                          <w:tcW w:w="1460" w:type="dxa"/>
                                          <w:shd w:val="clear" w:color="auto" w:fill="15385F"/>
                                          <w:tcMar>
                                            <w:top w:w="0" w:type="dxa"/>
                                            <w:left w:w="0" w:type="dxa"/>
                                            <w:bottom w:w="0" w:type="dxa"/>
                                            <w:right w:w="0" w:type="dxa"/>
                                          </w:tcMar>
                                          <w:vAlign w:val="center"/>
                                        </w:tcPr>
                                        <w:p w14:paraId="56FDE353" w14:textId="77777777" w:rsidR="0032395C" w:rsidRDefault="00A23DAF">
                                          <w:r>
                                            <w:rPr>
                                              <w:rFonts w:ascii="Arial" w:eastAsia="Arial" w:hAnsi="Arial"/>
                                              <w:b/>
                                              <w:color w:val="FFFFFF"/>
                                              <w:sz w:val="18"/>
                                            </w:rPr>
                                            <w:t>Prior Years</w:t>
                                          </w:r>
                                          <w:r>
                                            <w:rPr>
                                              <w:rFonts w:ascii="Arial" w:eastAsia="Arial" w:hAnsi="Arial"/>
                                              <w:b/>
                                              <w:color w:val="FFFFFF"/>
                                              <w:sz w:val="18"/>
                                            </w:rPr>
                                            <w:br/>
                                            <w:t>as of 31-Dec-2020 Deposits</w:t>
                                          </w:r>
                                        </w:p>
                                      </w:tc>
                                    </w:tr>
                                  </w:tbl>
                                  <w:p w14:paraId="51AD64D9" w14:textId="77777777" w:rsidR="0032395C" w:rsidRDefault="0032395C"/>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32395C" w14:paraId="7581EE2E" w14:textId="77777777">
                                      <w:trPr>
                                        <w:trHeight w:hRule="exact" w:val="750"/>
                                      </w:trPr>
                                      <w:tc>
                                        <w:tcPr>
                                          <w:tcW w:w="1364" w:type="dxa"/>
                                          <w:shd w:val="clear" w:color="auto" w:fill="15385F"/>
                                          <w:tcMar>
                                            <w:top w:w="0" w:type="dxa"/>
                                            <w:left w:w="0" w:type="dxa"/>
                                            <w:bottom w:w="0" w:type="dxa"/>
                                            <w:right w:w="0" w:type="dxa"/>
                                          </w:tcMar>
                                          <w:vAlign w:val="center"/>
                                        </w:tcPr>
                                        <w:p w14:paraId="0402ABB5" w14:textId="77777777" w:rsidR="0032395C" w:rsidRDefault="00A23DAF">
                                          <w:r>
                                            <w:rPr>
                                              <w:rFonts w:ascii="Arial" w:eastAsia="Arial" w:hAnsi="Arial"/>
                                              <w:b/>
                                              <w:color w:val="FFFFFF"/>
                                              <w:sz w:val="18"/>
                                            </w:rPr>
                                            <w:t>Current Year</w:t>
                                          </w:r>
                                          <w:r>
                                            <w:rPr>
                                              <w:rFonts w:ascii="Arial" w:eastAsia="Arial" w:hAnsi="Arial"/>
                                              <w:b/>
                                              <w:color w:val="FFFFFF"/>
                                              <w:sz w:val="18"/>
                                            </w:rPr>
                                            <w:br/>
                                            <w:t>Jan-Dec-2021 Deposits</w:t>
                                          </w:r>
                                        </w:p>
                                      </w:tc>
                                    </w:tr>
                                  </w:tbl>
                                  <w:p w14:paraId="149B5A18" w14:textId="77777777" w:rsidR="0032395C" w:rsidRDefault="0032395C"/>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6DBF61B" w14:textId="77777777" w:rsidR="0032395C" w:rsidRDefault="00A23DAF">
                                    <w:r>
                                      <w:rPr>
                                        <w:rFonts w:ascii="Arial" w:eastAsia="Arial" w:hAnsi="Arial"/>
                                        <w:b/>
                                        <w:color w:val="FFFFFF"/>
                                        <w:sz w:val="18"/>
                                      </w:rPr>
                                      <w:t>Total Deposits</w:t>
                                    </w:r>
                                  </w:p>
                                </w:tc>
                              </w:tr>
                              <w:tr w:rsidR="0032395C" w14:paraId="4C16EBB4"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5ED35FF0" w14:textId="4D112863" w:rsidR="0032395C" w:rsidRPr="005964AC" w:rsidRDefault="00A23DAF">
                                    <w:r>
                                      <w:rPr>
                                        <w:rFonts w:ascii="Arial" w:eastAsia="Arial" w:hAnsi="Arial"/>
                                        <w:color w:val="000000"/>
                                        <w:sz w:val="16"/>
                                      </w:rPr>
                                      <w:t>Former DFAIT</w:t>
                                    </w:r>
                                    <w:r w:rsidR="005964AC">
                                      <w:rPr>
                                        <w:rFonts w:ascii="Arial" w:eastAsia="Arial" w:hAnsi="Arial"/>
                                        <w:color w:val="000000"/>
                                        <w:sz w:val="16"/>
                                      </w:rPr>
                                      <w:t xml:space="preserve"> CANADA</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6E146CAD" w14:textId="77777777" w:rsidR="0032395C" w:rsidRDefault="00A23DAF">
                                    <w:pPr>
                                      <w:jc w:val="right"/>
                                    </w:pPr>
                                    <w:r>
                                      <w:rPr>
                                        <w:rFonts w:ascii="Arial" w:eastAsia="Arial" w:hAnsi="Arial"/>
                                        <w:color w:val="000000"/>
                                        <w:sz w:val="16"/>
                                      </w:rPr>
                                      <w:t>7,665,699</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209A17AB" w14:textId="77777777" w:rsidR="0032395C" w:rsidRDefault="00A23DAF">
                                    <w:pPr>
                                      <w:jc w:val="right"/>
                                    </w:pPr>
                                    <w:r>
                                      <w:rPr>
                                        <w:rFonts w:ascii="Arial" w:eastAsia="Arial" w:hAnsi="Arial"/>
                                        <w:color w:val="000000"/>
                                        <w:sz w:val="16"/>
                                      </w:rPr>
                                      <w:t>5,680,476</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528AC779" w14:textId="77777777" w:rsidR="0032395C" w:rsidRDefault="00A23DAF">
                                    <w:pPr>
                                      <w:jc w:val="right"/>
                                    </w:pPr>
                                    <w:r>
                                      <w:rPr>
                                        <w:rFonts w:ascii="Arial" w:eastAsia="Arial" w:hAnsi="Arial"/>
                                        <w:color w:val="000000"/>
                                        <w:sz w:val="16"/>
                                      </w:rPr>
                                      <w:t>1,985,224</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31134A52" w14:textId="77777777" w:rsidR="0032395C" w:rsidRDefault="00A23DAF">
                                    <w:pPr>
                                      <w:jc w:val="right"/>
                                    </w:pPr>
                                    <w:r>
                                      <w:rPr>
                                        <w:rFonts w:ascii="Arial" w:eastAsia="Arial" w:hAnsi="Arial"/>
                                        <w:color w:val="000000"/>
                                        <w:sz w:val="16"/>
                                      </w:rPr>
                                      <w:t>7,665,699</w:t>
                                    </w:r>
                                  </w:p>
                                </w:tc>
                              </w:tr>
                              <w:tr w:rsidR="0032395C" w14:paraId="2D3EAF87"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265D2FE9" w14:textId="77777777" w:rsidR="0032395C" w:rsidRDefault="00A23DAF">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6003B71D" w14:textId="77777777" w:rsidR="0032395C" w:rsidRDefault="00A23DAF">
                                    <w:pPr>
                                      <w:jc w:val="right"/>
                                    </w:pPr>
                                    <w:r>
                                      <w:rPr>
                                        <w:rFonts w:ascii="Arial" w:eastAsia="Arial" w:hAnsi="Arial"/>
                                        <w:b/>
                                        <w:color w:val="FFFFFF"/>
                                        <w:sz w:val="16"/>
                                      </w:rPr>
                                      <w:t>7,665,699</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0994B997" w14:textId="77777777" w:rsidR="0032395C" w:rsidRDefault="00A23DAF">
                                    <w:pPr>
                                      <w:jc w:val="right"/>
                                    </w:pPr>
                                    <w:r>
                                      <w:rPr>
                                        <w:rFonts w:ascii="Arial" w:eastAsia="Arial" w:hAnsi="Arial"/>
                                        <w:b/>
                                        <w:color w:val="FFFFFF"/>
                                        <w:sz w:val="16"/>
                                      </w:rPr>
                                      <w:t>5,680,476</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29A09878" w14:textId="77777777" w:rsidR="0032395C" w:rsidRDefault="00A23DAF">
                                    <w:pPr>
                                      <w:jc w:val="right"/>
                                    </w:pPr>
                                    <w:r>
                                      <w:rPr>
                                        <w:rFonts w:ascii="Arial" w:eastAsia="Arial" w:hAnsi="Arial"/>
                                        <w:b/>
                                        <w:color w:val="FFFFFF"/>
                                        <w:sz w:val="16"/>
                                      </w:rPr>
                                      <w:t>1,985,224</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1105F96E" w14:textId="77777777" w:rsidR="0032395C" w:rsidRDefault="00A23DAF">
                                    <w:pPr>
                                      <w:jc w:val="right"/>
                                    </w:pPr>
                                    <w:r>
                                      <w:rPr>
                                        <w:rFonts w:ascii="Arial" w:eastAsia="Arial" w:hAnsi="Arial"/>
                                        <w:b/>
                                        <w:color w:val="FFFFFF"/>
                                        <w:sz w:val="16"/>
                                      </w:rPr>
                                      <w:t>7,665,699</w:t>
                                    </w:r>
                                  </w:p>
                                </w:tc>
                              </w:tr>
                            </w:tbl>
                            <w:p w14:paraId="58E09B38" w14:textId="77777777" w:rsidR="0032395C" w:rsidRDefault="0032395C"/>
                          </w:tc>
                        </w:tr>
                      </w:tbl>
                      <w:p w14:paraId="594C4FCC" w14:textId="77777777" w:rsidR="0032395C" w:rsidRDefault="0032395C"/>
                    </w:tc>
                    <w:tc>
                      <w:tcPr>
                        <w:tcW w:w="1146" w:type="dxa"/>
                      </w:tcPr>
                      <w:p w14:paraId="71E23336" w14:textId="77777777" w:rsidR="0032395C" w:rsidRDefault="0032395C">
                        <w:pPr>
                          <w:pStyle w:val="EmptyCellLayoutStyle"/>
                        </w:pPr>
                      </w:p>
                    </w:tc>
                  </w:tr>
                </w:tbl>
                <w:p w14:paraId="073955CE" w14:textId="77777777" w:rsidR="0032395C" w:rsidRDefault="0032395C"/>
              </w:tc>
            </w:tr>
          </w:tbl>
          <w:p w14:paraId="59B45462" w14:textId="77777777" w:rsidR="0032395C" w:rsidRDefault="0032395C"/>
        </w:tc>
      </w:tr>
    </w:tbl>
    <w:p w14:paraId="49A0BC1B"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1492968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7445F6E9"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611"/>
                    <w:gridCol w:w="4487"/>
                    <w:gridCol w:w="1140"/>
                  </w:tblGrid>
                  <w:tr w:rsidR="006C7C71" w14:paraId="0D6CFC8A" w14:textId="77777777" w:rsidTr="006C7C71">
                    <w:trPr>
                      <w:trHeight w:val="297"/>
                    </w:trPr>
                    <w:tc>
                      <w:tcPr>
                        <w:tcW w:w="1140" w:type="dxa"/>
                      </w:tcPr>
                      <w:p w14:paraId="365D40A2" w14:textId="77777777" w:rsidR="0032395C" w:rsidRDefault="0032395C">
                        <w:pPr>
                          <w:pStyle w:val="EmptyCellLayoutStyle"/>
                        </w:pPr>
                      </w:p>
                    </w:tc>
                    <w:tc>
                      <w:tcPr>
                        <w:tcW w:w="4524" w:type="dxa"/>
                        <w:gridSpan w:val="3"/>
                      </w:tcPr>
                      <w:tbl>
                        <w:tblPr>
                          <w:tblW w:w="0" w:type="auto"/>
                          <w:tblCellMar>
                            <w:left w:w="0" w:type="dxa"/>
                            <w:right w:w="0" w:type="dxa"/>
                          </w:tblCellMar>
                          <w:tblLook w:val="04A0" w:firstRow="1" w:lastRow="0" w:firstColumn="1" w:lastColumn="0" w:noHBand="0" w:noVBand="1"/>
                        </w:tblPr>
                        <w:tblGrid>
                          <w:gridCol w:w="9622"/>
                        </w:tblGrid>
                        <w:tr w:rsidR="0032395C" w14:paraId="4284D058" w14:textId="77777777">
                          <w:trPr>
                            <w:trHeight w:val="219"/>
                          </w:trPr>
                          <w:tc>
                            <w:tcPr>
                              <w:tcW w:w="9623" w:type="dxa"/>
                              <w:tcBorders>
                                <w:top w:val="nil"/>
                                <w:left w:val="nil"/>
                                <w:bottom w:val="nil"/>
                                <w:right w:val="nil"/>
                              </w:tcBorders>
                              <w:tcMar>
                                <w:top w:w="39" w:type="dxa"/>
                                <w:left w:w="39" w:type="dxa"/>
                                <w:bottom w:w="39" w:type="dxa"/>
                                <w:right w:w="39" w:type="dxa"/>
                              </w:tcMar>
                            </w:tcPr>
                            <w:p w14:paraId="3285651D" w14:textId="77777777" w:rsidR="0032395C" w:rsidRDefault="00A23DAF">
                              <w:r>
                                <w:rPr>
                                  <w:rFonts w:ascii="Arial" w:eastAsia="Arial" w:hAnsi="Arial"/>
                                  <w:b/>
                                  <w:color w:val="0082BE"/>
                                  <w:sz w:val="21"/>
                                </w:rPr>
                                <w:t>3. INTEREST EARNED</w:t>
                              </w:r>
                            </w:p>
                          </w:tc>
                        </w:tr>
                      </w:tbl>
                      <w:p w14:paraId="7C398C64" w14:textId="77777777" w:rsidR="0032395C" w:rsidRDefault="0032395C"/>
                    </w:tc>
                    <w:tc>
                      <w:tcPr>
                        <w:tcW w:w="1140" w:type="dxa"/>
                      </w:tcPr>
                      <w:p w14:paraId="6EBAC037" w14:textId="77777777" w:rsidR="0032395C" w:rsidRDefault="0032395C">
                        <w:pPr>
                          <w:pStyle w:val="EmptyCellLayoutStyle"/>
                        </w:pPr>
                      </w:p>
                    </w:tc>
                  </w:tr>
                  <w:tr w:rsidR="0032395C" w14:paraId="2F4D343C" w14:textId="77777777">
                    <w:trPr>
                      <w:trHeight w:val="20"/>
                    </w:trPr>
                    <w:tc>
                      <w:tcPr>
                        <w:tcW w:w="1140" w:type="dxa"/>
                      </w:tcPr>
                      <w:p w14:paraId="2920E5AB" w14:textId="77777777" w:rsidR="0032395C" w:rsidRDefault="0032395C">
                        <w:pPr>
                          <w:pStyle w:val="EmptyCellLayoutStyle"/>
                        </w:pPr>
                      </w:p>
                    </w:tc>
                    <w:tc>
                      <w:tcPr>
                        <w:tcW w:w="4524" w:type="dxa"/>
                      </w:tcPr>
                      <w:p w14:paraId="6E17990D" w14:textId="77777777" w:rsidR="0032395C" w:rsidRDefault="0032395C">
                        <w:pPr>
                          <w:pStyle w:val="EmptyCellLayoutStyle"/>
                        </w:pPr>
                      </w:p>
                    </w:tc>
                    <w:tc>
                      <w:tcPr>
                        <w:tcW w:w="611" w:type="dxa"/>
                      </w:tcPr>
                      <w:p w14:paraId="1A576FF3" w14:textId="77777777" w:rsidR="0032395C" w:rsidRDefault="0032395C">
                        <w:pPr>
                          <w:pStyle w:val="EmptyCellLayoutStyle"/>
                        </w:pPr>
                      </w:p>
                    </w:tc>
                    <w:tc>
                      <w:tcPr>
                        <w:tcW w:w="4487" w:type="dxa"/>
                      </w:tcPr>
                      <w:p w14:paraId="276E8A3B" w14:textId="77777777" w:rsidR="0032395C" w:rsidRDefault="0032395C">
                        <w:pPr>
                          <w:pStyle w:val="EmptyCellLayoutStyle"/>
                        </w:pPr>
                      </w:p>
                    </w:tc>
                    <w:tc>
                      <w:tcPr>
                        <w:tcW w:w="1140" w:type="dxa"/>
                      </w:tcPr>
                      <w:p w14:paraId="56B9C1D0" w14:textId="77777777" w:rsidR="0032395C" w:rsidRDefault="0032395C">
                        <w:pPr>
                          <w:pStyle w:val="EmptyCellLayoutStyle"/>
                        </w:pPr>
                      </w:p>
                    </w:tc>
                  </w:tr>
                  <w:tr w:rsidR="0032395C" w14:paraId="7AD2EB8B" w14:textId="77777777">
                    <w:trPr>
                      <w:trHeight w:val="328"/>
                    </w:trPr>
                    <w:tc>
                      <w:tcPr>
                        <w:tcW w:w="1140" w:type="dxa"/>
                      </w:tcPr>
                      <w:p w14:paraId="3FD9BC50" w14:textId="77777777" w:rsidR="0032395C" w:rsidRDefault="0032395C">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2395C" w14:paraId="4566EFDF" w14:textId="77777777">
                          <w:trPr>
                            <w:trHeight w:val="250"/>
                          </w:trPr>
                          <w:tc>
                            <w:tcPr>
                              <w:tcW w:w="4524" w:type="dxa"/>
                              <w:tcBorders>
                                <w:top w:val="nil"/>
                                <w:left w:val="nil"/>
                                <w:bottom w:val="nil"/>
                                <w:right w:val="nil"/>
                              </w:tcBorders>
                              <w:tcMar>
                                <w:top w:w="39" w:type="dxa"/>
                                <w:left w:w="39" w:type="dxa"/>
                                <w:bottom w:w="39" w:type="dxa"/>
                                <w:right w:w="39" w:type="dxa"/>
                              </w:tcMar>
                            </w:tcPr>
                            <w:p w14:paraId="1F1A0CBA" w14:textId="77777777" w:rsidR="0032395C" w:rsidRDefault="00A23DAF">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190D0F9D" w14:textId="77777777" w:rsidR="0032395C" w:rsidRDefault="0032395C"/>
                    </w:tc>
                    <w:tc>
                      <w:tcPr>
                        <w:tcW w:w="611" w:type="dxa"/>
                      </w:tcPr>
                      <w:p w14:paraId="251CA618" w14:textId="77777777" w:rsidR="0032395C" w:rsidRDefault="0032395C">
                        <w:pPr>
                          <w:pStyle w:val="EmptyCellLayoutStyle"/>
                        </w:pPr>
                      </w:p>
                    </w:tc>
                    <w:tc>
                      <w:tcPr>
                        <w:tcW w:w="4487" w:type="dxa"/>
                      </w:tcPr>
                      <w:tbl>
                        <w:tblPr>
                          <w:tblW w:w="0" w:type="auto"/>
                          <w:tblCellMar>
                            <w:left w:w="0" w:type="dxa"/>
                            <w:right w:w="0" w:type="dxa"/>
                          </w:tblCellMar>
                          <w:tblLook w:val="04A0" w:firstRow="1" w:lastRow="0" w:firstColumn="1" w:lastColumn="0" w:noHBand="0" w:noVBand="1"/>
                        </w:tblPr>
                        <w:tblGrid>
                          <w:gridCol w:w="4487"/>
                        </w:tblGrid>
                        <w:tr w:rsidR="0032395C" w14:paraId="03F48C8F" w14:textId="77777777">
                          <w:trPr>
                            <w:trHeight w:val="250"/>
                          </w:trPr>
                          <w:tc>
                            <w:tcPr>
                              <w:tcW w:w="4488" w:type="dxa"/>
                              <w:tcBorders>
                                <w:top w:val="nil"/>
                                <w:left w:val="nil"/>
                                <w:bottom w:val="nil"/>
                                <w:right w:val="nil"/>
                              </w:tcBorders>
                              <w:tcMar>
                                <w:top w:w="39" w:type="dxa"/>
                                <w:left w:w="39" w:type="dxa"/>
                                <w:bottom w:w="39" w:type="dxa"/>
                                <w:right w:w="39" w:type="dxa"/>
                              </w:tcMar>
                            </w:tcPr>
                            <w:p w14:paraId="571CB910" w14:textId="77777777" w:rsidR="0032395C" w:rsidRDefault="00A23DAF">
                              <w:r>
                                <w:rPr>
                                  <w:rFonts w:ascii="Arial" w:eastAsia="Arial" w:hAnsi="Arial"/>
                                  <w:color w:val="000000"/>
                                </w:rPr>
                                <w:t xml:space="preserve">As of 31 December </w:t>
                              </w:r>
                              <w:r>
                                <w:rPr>
                                  <w:rFonts w:ascii="Arial" w:eastAsia="Arial" w:hAnsi="Arial"/>
                                  <w:b/>
                                  <w:color w:val="000000"/>
                                </w:rPr>
                                <w:t>2021</w:t>
                              </w:r>
                              <w:r>
                                <w:rPr>
                                  <w:rFonts w:ascii="Arial" w:eastAsia="Arial" w:hAnsi="Arial"/>
                                  <w:color w:val="000000"/>
                                </w:rPr>
                                <w:t xml:space="preserve">, Fund earned interest amounts to US$ </w:t>
                              </w:r>
                              <w:r>
                                <w:rPr>
                                  <w:rFonts w:ascii="Arial" w:eastAsia="Arial" w:hAnsi="Arial"/>
                                  <w:b/>
                                  <w:color w:val="000000"/>
                                </w:rPr>
                                <w:t>15,454</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nil</w:t>
                              </w:r>
                              <w:r>
                                <w:rPr>
                                  <w:rFonts w:ascii="Arial" w:eastAsia="Arial" w:hAnsi="Arial"/>
                                  <w:color w:val="000000"/>
                                </w:rPr>
                                <w:t xml:space="preserve">, bringing the cumulative interest received to US$ </w:t>
                              </w:r>
                              <w:r>
                                <w:rPr>
                                  <w:rFonts w:ascii="Arial" w:eastAsia="Arial" w:hAnsi="Arial"/>
                                  <w:b/>
                                  <w:color w:val="000000"/>
                                </w:rPr>
                                <w:t>15,454</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57C0F315" w14:textId="77777777" w:rsidR="0032395C" w:rsidRDefault="0032395C"/>
                    </w:tc>
                    <w:tc>
                      <w:tcPr>
                        <w:tcW w:w="1140" w:type="dxa"/>
                      </w:tcPr>
                      <w:p w14:paraId="203A621E" w14:textId="77777777" w:rsidR="0032395C" w:rsidRDefault="0032395C">
                        <w:pPr>
                          <w:pStyle w:val="EmptyCellLayoutStyle"/>
                        </w:pPr>
                      </w:p>
                    </w:tc>
                  </w:tr>
                </w:tbl>
                <w:p w14:paraId="08A31AC0" w14:textId="77777777" w:rsidR="0032395C" w:rsidRDefault="0032395C"/>
              </w:tc>
            </w:tr>
          </w:tbl>
          <w:p w14:paraId="3B1E4D91" w14:textId="77777777" w:rsidR="0032395C" w:rsidRDefault="0032395C"/>
        </w:tc>
      </w:tr>
      <w:tr w:rsidR="0032395C" w14:paraId="6903C4E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47989650" w14:textId="77777777">
              <w:trPr>
                <w:trHeight w:val="323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8483"/>
                    <w:gridCol w:w="100"/>
                    <w:gridCol w:w="675"/>
                    <w:gridCol w:w="364"/>
                    <w:gridCol w:w="1141"/>
                  </w:tblGrid>
                  <w:tr w:rsidR="0032395C" w14:paraId="2867A72E" w14:textId="77777777">
                    <w:trPr>
                      <w:trHeight w:val="19"/>
                    </w:trPr>
                    <w:tc>
                      <w:tcPr>
                        <w:tcW w:w="1140" w:type="dxa"/>
                      </w:tcPr>
                      <w:p w14:paraId="56A4C31B" w14:textId="77777777" w:rsidR="0032395C" w:rsidRDefault="0032395C">
                        <w:pPr>
                          <w:pStyle w:val="EmptyCellLayoutStyle"/>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83"/>
                        </w:tblGrid>
                        <w:tr w:rsidR="0032395C" w14:paraId="1B2AB783"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09DDC066" w14:textId="77777777" w:rsidR="0032395C" w:rsidRDefault="00A23DAF">
                              <w:r w:rsidRPr="005964AC">
                                <w:rPr>
                                  <w:rFonts w:ascii="Arial" w:eastAsia="Arial" w:hAnsi="Arial"/>
                                  <w:b/>
                                  <w:color w:val="66809D"/>
                                </w:rPr>
                                <w:t>Table 3. Sources of Interest and Investment Income, as of 31 December 2021 (in US Dollars)</w:t>
                              </w:r>
                            </w:p>
                          </w:tc>
                        </w:tr>
                      </w:tbl>
                      <w:p w14:paraId="50CEE7BE" w14:textId="77777777" w:rsidR="0032395C" w:rsidRDefault="0032395C"/>
                    </w:tc>
                    <w:tc>
                      <w:tcPr>
                        <w:tcW w:w="100" w:type="dxa"/>
                      </w:tcPr>
                      <w:p w14:paraId="2C9D44FB" w14:textId="77777777" w:rsidR="0032395C" w:rsidRDefault="0032395C">
                        <w:pPr>
                          <w:pStyle w:val="EmptyCellLayoutStyle"/>
                        </w:pPr>
                      </w:p>
                    </w:tc>
                    <w:tc>
                      <w:tcPr>
                        <w:tcW w:w="675" w:type="dxa"/>
                      </w:tcPr>
                      <w:p w14:paraId="286C2CAC" w14:textId="77777777" w:rsidR="0032395C" w:rsidRDefault="0032395C">
                        <w:pPr>
                          <w:pStyle w:val="EmptyCellLayoutStyle"/>
                        </w:pPr>
                      </w:p>
                    </w:tc>
                    <w:tc>
                      <w:tcPr>
                        <w:tcW w:w="364" w:type="dxa"/>
                      </w:tcPr>
                      <w:p w14:paraId="58FA9401" w14:textId="77777777" w:rsidR="0032395C" w:rsidRDefault="0032395C">
                        <w:pPr>
                          <w:pStyle w:val="EmptyCellLayoutStyle"/>
                        </w:pPr>
                      </w:p>
                    </w:tc>
                    <w:tc>
                      <w:tcPr>
                        <w:tcW w:w="1141" w:type="dxa"/>
                      </w:tcPr>
                      <w:p w14:paraId="200CDC2E" w14:textId="77777777" w:rsidR="0032395C" w:rsidRDefault="0032395C">
                        <w:pPr>
                          <w:pStyle w:val="EmptyCellLayoutStyle"/>
                        </w:pPr>
                      </w:p>
                    </w:tc>
                  </w:tr>
                  <w:tr w:rsidR="0032395C" w14:paraId="4E78B255" w14:textId="77777777">
                    <w:trPr>
                      <w:trHeight w:val="288"/>
                    </w:trPr>
                    <w:tc>
                      <w:tcPr>
                        <w:tcW w:w="1140" w:type="dxa"/>
                      </w:tcPr>
                      <w:p w14:paraId="2B855AB7" w14:textId="77777777" w:rsidR="0032395C" w:rsidRDefault="0032395C">
                        <w:pPr>
                          <w:pStyle w:val="EmptyCellLayoutStyle"/>
                        </w:pPr>
                      </w:p>
                    </w:tc>
                    <w:tc>
                      <w:tcPr>
                        <w:tcW w:w="8483" w:type="dxa"/>
                        <w:vMerge/>
                      </w:tcPr>
                      <w:p w14:paraId="35F5F181" w14:textId="77777777" w:rsidR="0032395C" w:rsidRDefault="0032395C">
                        <w:pPr>
                          <w:pStyle w:val="EmptyCellLayoutStyle"/>
                        </w:pPr>
                      </w:p>
                    </w:tc>
                    <w:tc>
                      <w:tcPr>
                        <w:tcW w:w="100" w:type="dxa"/>
                      </w:tcPr>
                      <w:p w14:paraId="373E9F3B" w14:textId="77777777" w:rsidR="0032395C" w:rsidRDefault="0032395C">
                        <w:pPr>
                          <w:pStyle w:val="EmptyCellLayoutStyle"/>
                        </w:pPr>
                      </w:p>
                    </w:tc>
                    <w:tc>
                      <w:tcPr>
                        <w:tcW w:w="675" w:type="dxa"/>
                      </w:tcPr>
                      <w:tbl>
                        <w:tblPr>
                          <w:tblW w:w="0" w:type="auto"/>
                          <w:tblCellMar>
                            <w:left w:w="0" w:type="dxa"/>
                            <w:right w:w="0" w:type="dxa"/>
                          </w:tblCellMar>
                          <w:tblLook w:val="04A0" w:firstRow="1" w:lastRow="0" w:firstColumn="1" w:lastColumn="0" w:noHBand="0" w:noVBand="1"/>
                        </w:tblPr>
                        <w:tblGrid>
                          <w:gridCol w:w="675"/>
                        </w:tblGrid>
                        <w:tr w:rsidR="0032395C" w14:paraId="6570A2BF" w14:textId="77777777">
                          <w:trPr>
                            <w:trHeight w:val="210"/>
                          </w:trPr>
                          <w:tc>
                            <w:tcPr>
                              <w:tcW w:w="675" w:type="dxa"/>
                              <w:tcBorders>
                                <w:top w:val="nil"/>
                                <w:left w:val="nil"/>
                                <w:bottom w:val="nil"/>
                                <w:right w:val="nil"/>
                              </w:tcBorders>
                              <w:tcMar>
                                <w:top w:w="39" w:type="dxa"/>
                                <w:left w:w="39" w:type="dxa"/>
                                <w:bottom w:w="39" w:type="dxa"/>
                                <w:right w:w="39" w:type="dxa"/>
                              </w:tcMar>
                            </w:tcPr>
                            <w:p w14:paraId="786F6B34" w14:textId="77777777" w:rsidR="0032395C" w:rsidRDefault="00A23DAF">
                              <w:r>
                                <w:rPr>
                                  <w:rFonts w:ascii="Segoe UI" w:eastAsia="Segoe UI" w:hAnsi="Segoe UI"/>
                                  <w:color w:val="000000"/>
                                </w:rPr>
                                <w:t xml:space="preserve">  </w:t>
                              </w:r>
                            </w:p>
                          </w:tc>
                        </w:tr>
                      </w:tbl>
                      <w:p w14:paraId="2D207924" w14:textId="77777777" w:rsidR="0032395C" w:rsidRDefault="0032395C"/>
                    </w:tc>
                    <w:tc>
                      <w:tcPr>
                        <w:tcW w:w="364" w:type="dxa"/>
                      </w:tcPr>
                      <w:p w14:paraId="51D4284D" w14:textId="77777777" w:rsidR="0032395C" w:rsidRDefault="0032395C">
                        <w:pPr>
                          <w:pStyle w:val="EmptyCellLayoutStyle"/>
                        </w:pPr>
                      </w:p>
                    </w:tc>
                    <w:tc>
                      <w:tcPr>
                        <w:tcW w:w="1141" w:type="dxa"/>
                      </w:tcPr>
                      <w:p w14:paraId="531B0416" w14:textId="77777777" w:rsidR="0032395C" w:rsidRDefault="0032395C">
                        <w:pPr>
                          <w:pStyle w:val="EmptyCellLayoutStyle"/>
                        </w:pPr>
                      </w:p>
                    </w:tc>
                  </w:tr>
                  <w:tr w:rsidR="0032395C" w14:paraId="69D368BB" w14:textId="77777777">
                    <w:trPr>
                      <w:trHeight w:val="39"/>
                    </w:trPr>
                    <w:tc>
                      <w:tcPr>
                        <w:tcW w:w="1140" w:type="dxa"/>
                      </w:tcPr>
                      <w:p w14:paraId="075E47C4" w14:textId="77777777" w:rsidR="0032395C" w:rsidRDefault="0032395C">
                        <w:pPr>
                          <w:pStyle w:val="EmptyCellLayoutStyle"/>
                        </w:pPr>
                      </w:p>
                    </w:tc>
                    <w:tc>
                      <w:tcPr>
                        <w:tcW w:w="8483" w:type="dxa"/>
                        <w:vMerge/>
                      </w:tcPr>
                      <w:p w14:paraId="46F3D85C" w14:textId="77777777" w:rsidR="0032395C" w:rsidRDefault="0032395C">
                        <w:pPr>
                          <w:pStyle w:val="EmptyCellLayoutStyle"/>
                        </w:pPr>
                      </w:p>
                    </w:tc>
                    <w:tc>
                      <w:tcPr>
                        <w:tcW w:w="100" w:type="dxa"/>
                      </w:tcPr>
                      <w:p w14:paraId="13C01711" w14:textId="77777777" w:rsidR="0032395C" w:rsidRDefault="0032395C">
                        <w:pPr>
                          <w:pStyle w:val="EmptyCellLayoutStyle"/>
                        </w:pPr>
                      </w:p>
                    </w:tc>
                    <w:tc>
                      <w:tcPr>
                        <w:tcW w:w="675" w:type="dxa"/>
                      </w:tcPr>
                      <w:p w14:paraId="4B41B241" w14:textId="77777777" w:rsidR="0032395C" w:rsidRDefault="0032395C">
                        <w:pPr>
                          <w:pStyle w:val="EmptyCellLayoutStyle"/>
                        </w:pPr>
                      </w:p>
                    </w:tc>
                    <w:tc>
                      <w:tcPr>
                        <w:tcW w:w="364" w:type="dxa"/>
                      </w:tcPr>
                      <w:p w14:paraId="3260419A" w14:textId="77777777" w:rsidR="0032395C" w:rsidRDefault="0032395C">
                        <w:pPr>
                          <w:pStyle w:val="EmptyCellLayoutStyle"/>
                        </w:pPr>
                      </w:p>
                    </w:tc>
                    <w:tc>
                      <w:tcPr>
                        <w:tcW w:w="1141" w:type="dxa"/>
                      </w:tcPr>
                      <w:p w14:paraId="31C1908E" w14:textId="77777777" w:rsidR="0032395C" w:rsidRDefault="0032395C">
                        <w:pPr>
                          <w:pStyle w:val="EmptyCellLayoutStyle"/>
                        </w:pPr>
                      </w:p>
                    </w:tc>
                  </w:tr>
                  <w:tr w:rsidR="0032395C" w14:paraId="774F9AA3" w14:textId="77777777">
                    <w:trPr>
                      <w:trHeight w:val="20"/>
                    </w:trPr>
                    <w:tc>
                      <w:tcPr>
                        <w:tcW w:w="1140" w:type="dxa"/>
                      </w:tcPr>
                      <w:p w14:paraId="6E65C345" w14:textId="77777777" w:rsidR="0032395C" w:rsidRDefault="0032395C">
                        <w:pPr>
                          <w:pStyle w:val="EmptyCellLayoutStyle"/>
                        </w:pPr>
                      </w:p>
                    </w:tc>
                    <w:tc>
                      <w:tcPr>
                        <w:tcW w:w="8483" w:type="dxa"/>
                      </w:tcPr>
                      <w:p w14:paraId="51011923" w14:textId="77777777" w:rsidR="0032395C" w:rsidRDefault="0032395C">
                        <w:pPr>
                          <w:pStyle w:val="EmptyCellLayoutStyle"/>
                        </w:pPr>
                      </w:p>
                    </w:tc>
                    <w:tc>
                      <w:tcPr>
                        <w:tcW w:w="100" w:type="dxa"/>
                      </w:tcPr>
                      <w:p w14:paraId="322E4349" w14:textId="77777777" w:rsidR="0032395C" w:rsidRDefault="0032395C">
                        <w:pPr>
                          <w:pStyle w:val="EmptyCellLayoutStyle"/>
                        </w:pPr>
                      </w:p>
                    </w:tc>
                    <w:tc>
                      <w:tcPr>
                        <w:tcW w:w="675" w:type="dxa"/>
                      </w:tcPr>
                      <w:p w14:paraId="33D80CC1" w14:textId="77777777" w:rsidR="0032395C" w:rsidRDefault="0032395C">
                        <w:pPr>
                          <w:pStyle w:val="EmptyCellLayoutStyle"/>
                        </w:pPr>
                      </w:p>
                    </w:tc>
                    <w:tc>
                      <w:tcPr>
                        <w:tcW w:w="364" w:type="dxa"/>
                      </w:tcPr>
                      <w:p w14:paraId="026E1BAA" w14:textId="77777777" w:rsidR="0032395C" w:rsidRDefault="0032395C">
                        <w:pPr>
                          <w:pStyle w:val="EmptyCellLayoutStyle"/>
                        </w:pPr>
                      </w:p>
                    </w:tc>
                    <w:tc>
                      <w:tcPr>
                        <w:tcW w:w="1141" w:type="dxa"/>
                      </w:tcPr>
                      <w:p w14:paraId="5527EA2D" w14:textId="77777777" w:rsidR="0032395C" w:rsidRDefault="0032395C">
                        <w:pPr>
                          <w:pStyle w:val="EmptyCellLayoutStyle"/>
                        </w:pPr>
                      </w:p>
                    </w:tc>
                  </w:tr>
                  <w:tr w:rsidR="006C7C71" w14:paraId="03E650A4" w14:textId="77777777" w:rsidTr="006C7C71">
                    <w:tc>
                      <w:tcPr>
                        <w:tcW w:w="1140" w:type="dxa"/>
                      </w:tcPr>
                      <w:p w14:paraId="43EC4B56" w14:textId="77777777" w:rsidR="0032395C" w:rsidRDefault="0032395C">
                        <w:pPr>
                          <w:pStyle w:val="EmptyCellLayoutStyle"/>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600"/>
                          <w:gridCol w:w="1750"/>
                          <w:gridCol w:w="1642"/>
                          <w:gridCol w:w="1630"/>
                        </w:tblGrid>
                        <w:tr w:rsidR="0032395C" w14:paraId="168FC296"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5B130047" w14:textId="77777777" w:rsidR="0032395C" w:rsidRDefault="00A23DAF">
                              <w:pPr>
                                <w:jc w:val="center"/>
                              </w:pPr>
                              <w:r>
                                <w:rPr>
                                  <w:rFonts w:ascii="Arial" w:eastAsia="Arial" w:hAnsi="Arial"/>
                                  <w:color w:val="FFFFFF"/>
                                  <w:sz w:val="18"/>
                                </w:rPr>
                                <w:t>Interest Earned</w:t>
                              </w:r>
                            </w:p>
                          </w:tc>
                          <w:tc>
                            <w:tcPr>
                              <w:tcW w:w="1750" w:type="dxa"/>
                              <w:tcBorders>
                                <w:top w:val="nil"/>
                                <w:left w:val="nil"/>
                                <w:bottom w:val="nil"/>
                                <w:right w:val="nil"/>
                              </w:tcBorders>
                              <w:shd w:val="clear" w:color="auto" w:fill="15385F"/>
                              <w:tcMar>
                                <w:top w:w="39" w:type="dxa"/>
                                <w:left w:w="39" w:type="dxa"/>
                                <w:bottom w:w="39" w:type="dxa"/>
                                <w:right w:w="39" w:type="dxa"/>
                              </w:tcMar>
                              <w:vAlign w:val="center"/>
                            </w:tcPr>
                            <w:p w14:paraId="02FE7C10" w14:textId="77777777" w:rsidR="0032395C" w:rsidRDefault="00A23DAF">
                              <w:pPr>
                                <w:jc w:val="center"/>
                              </w:pPr>
                              <w:r>
                                <w:rPr>
                                  <w:rFonts w:ascii="Arial" w:eastAsia="Arial" w:hAnsi="Arial"/>
                                  <w:color w:val="FFFFFF"/>
                                  <w:sz w:val="18"/>
                                </w:rPr>
                                <w:t>Prior Years</w:t>
                              </w:r>
                              <w:r>
                                <w:rPr>
                                  <w:rFonts w:ascii="Arial" w:eastAsia="Arial" w:hAnsi="Arial"/>
                                  <w:color w:val="FFFFFF"/>
                                  <w:sz w:val="18"/>
                                </w:rPr>
                                <w:br/>
                                <w:t>as of 31-Dec-2020</w:t>
                              </w:r>
                            </w:p>
                          </w:tc>
                          <w:tc>
                            <w:tcPr>
                              <w:tcW w:w="1642" w:type="dxa"/>
                              <w:tcBorders>
                                <w:top w:val="nil"/>
                                <w:left w:val="nil"/>
                                <w:bottom w:val="nil"/>
                                <w:right w:val="nil"/>
                              </w:tcBorders>
                              <w:shd w:val="clear" w:color="auto" w:fill="15385F"/>
                              <w:tcMar>
                                <w:top w:w="39" w:type="dxa"/>
                                <w:left w:w="39" w:type="dxa"/>
                                <w:bottom w:w="39" w:type="dxa"/>
                                <w:right w:w="39" w:type="dxa"/>
                              </w:tcMar>
                              <w:vAlign w:val="center"/>
                            </w:tcPr>
                            <w:p w14:paraId="77EA243C" w14:textId="77777777" w:rsidR="0032395C" w:rsidRDefault="00A23DAF">
                              <w:pPr>
                                <w:jc w:val="center"/>
                              </w:pPr>
                              <w:r>
                                <w:rPr>
                                  <w:rFonts w:ascii="Arial" w:eastAsia="Arial" w:hAnsi="Arial"/>
                                  <w:color w:val="FFFFFF"/>
                                  <w:sz w:val="18"/>
                                </w:rPr>
                                <w:t>Current Year</w:t>
                              </w:r>
                              <w:r>
                                <w:rPr>
                                  <w:rFonts w:ascii="Arial" w:eastAsia="Arial" w:hAnsi="Arial"/>
                                  <w:color w:val="FFFFFF"/>
                                  <w:sz w:val="18"/>
                                </w:rPr>
                                <w:br/>
                                <w:t>Jan-Dec-2021</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6C7D1B5D" w14:textId="77777777" w:rsidR="0032395C" w:rsidRDefault="00A23DAF">
                              <w:pPr>
                                <w:jc w:val="center"/>
                              </w:pPr>
                              <w:r>
                                <w:rPr>
                                  <w:rFonts w:ascii="Arial" w:eastAsia="Arial" w:hAnsi="Arial"/>
                                  <w:color w:val="FFFFFF"/>
                                  <w:sz w:val="18"/>
                                </w:rPr>
                                <w:t>Total</w:t>
                              </w:r>
                            </w:p>
                          </w:tc>
                        </w:tr>
                        <w:tr w:rsidR="0032395C" w14:paraId="7774F41A"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428BB74" w14:textId="77777777" w:rsidR="0032395C" w:rsidRDefault="00A23DAF">
                              <w:r>
                                <w:rPr>
                                  <w:rFonts w:ascii="Arial" w:eastAsia="Arial" w:hAnsi="Arial"/>
                                  <w:b/>
                                  <w:color w:val="FFFFFF"/>
                                  <w:sz w:val="16"/>
                                </w:rPr>
                                <w:t>Administrative Agent</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49AC0524" w14:textId="77777777" w:rsidR="0032395C" w:rsidRDefault="0032395C"/>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674E122A" w14:textId="77777777" w:rsidR="0032395C" w:rsidRDefault="0032395C"/>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91BB82A" w14:textId="77777777" w:rsidR="0032395C" w:rsidRDefault="0032395C"/>
                          </w:tc>
                        </w:tr>
                        <w:tr w:rsidR="0032395C" w14:paraId="552FE4C8"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5CC58946" w14:textId="77777777" w:rsidR="0032395C" w:rsidRDefault="00A23DAF">
                              <w:r>
                                <w:rPr>
                                  <w:rFonts w:ascii="Arial" w:eastAsia="Arial" w:hAnsi="Arial"/>
                                  <w:color w:val="000000"/>
                                  <w:sz w:val="16"/>
                                </w:rPr>
                                <w:t>Fund Earned Interest and Investment Income</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213017C6" w14:textId="77777777" w:rsidR="0032395C" w:rsidRDefault="00A23DAF">
                              <w:pPr>
                                <w:jc w:val="right"/>
                              </w:pPr>
                              <w:r>
                                <w:rPr>
                                  <w:rFonts w:ascii="Arial" w:eastAsia="Arial" w:hAnsi="Arial"/>
                                  <w:b/>
                                  <w:color w:val="000000"/>
                                  <w:sz w:val="16"/>
                                </w:rPr>
                                <w:t>14,716</w:t>
                              </w:r>
                            </w:p>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4D0CDC7F" w14:textId="77777777" w:rsidR="0032395C" w:rsidRDefault="00A23DAF">
                              <w:pPr>
                                <w:jc w:val="right"/>
                              </w:pPr>
                              <w:r>
                                <w:rPr>
                                  <w:rFonts w:ascii="Arial" w:eastAsia="Arial" w:hAnsi="Arial"/>
                                  <w:b/>
                                  <w:color w:val="000000"/>
                                  <w:sz w:val="16"/>
                                </w:rPr>
                                <w:t>738</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0173DE9D" w14:textId="77777777" w:rsidR="0032395C" w:rsidRDefault="00A23DAF">
                              <w:pPr>
                                <w:jc w:val="right"/>
                              </w:pPr>
                              <w:r>
                                <w:rPr>
                                  <w:rFonts w:ascii="Arial" w:eastAsia="Arial" w:hAnsi="Arial"/>
                                  <w:b/>
                                  <w:color w:val="000000"/>
                                  <w:sz w:val="16"/>
                                </w:rPr>
                                <w:t>15,454</w:t>
                              </w:r>
                            </w:p>
                          </w:tc>
                        </w:tr>
                        <w:tr w:rsidR="0032395C" w14:paraId="56F9D6F9"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968ABE5" w14:textId="77777777" w:rsidR="0032395C" w:rsidRDefault="00A23DAF">
                              <w:pPr>
                                <w:jc w:val="right"/>
                              </w:pPr>
                              <w:r>
                                <w:rPr>
                                  <w:rFonts w:ascii="Arial" w:eastAsia="Arial" w:hAnsi="Arial"/>
                                  <w:b/>
                                  <w:color w:val="000000"/>
                                  <w:sz w:val="16"/>
                                </w:rPr>
                                <w:t>Total: Fund Earned Interest</w:t>
                              </w:r>
                            </w:p>
                          </w:tc>
                          <w:tc>
                            <w:tcPr>
                              <w:tcW w:w="1750" w:type="dxa"/>
                              <w:tcBorders>
                                <w:top w:val="nil"/>
                                <w:left w:val="nil"/>
                                <w:bottom w:val="nil"/>
                                <w:right w:val="nil"/>
                              </w:tcBorders>
                              <w:shd w:val="clear" w:color="auto" w:fill="FFFFFF"/>
                              <w:tcMar>
                                <w:top w:w="59" w:type="dxa"/>
                                <w:left w:w="59" w:type="dxa"/>
                                <w:bottom w:w="59" w:type="dxa"/>
                                <w:right w:w="59" w:type="dxa"/>
                              </w:tcMar>
                              <w:vAlign w:val="center"/>
                            </w:tcPr>
                            <w:p w14:paraId="2F9729F6" w14:textId="77777777" w:rsidR="0032395C" w:rsidRDefault="00A23DAF">
                              <w:pPr>
                                <w:jc w:val="right"/>
                              </w:pPr>
                              <w:r>
                                <w:rPr>
                                  <w:rFonts w:ascii="Arial" w:eastAsia="Arial" w:hAnsi="Arial"/>
                                  <w:b/>
                                  <w:color w:val="000000"/>
                                  <w:sz w:val="16"/>
                                </w:rPr>
                                <w:t>14,716</w:t>
                              </w:r>
                            </w:p>
                          </w:tc>
                          <w:tc>
                            <w:tcPr>
                              <w:tcW w:w="1642" w:type="dxa"/>
                              <w:tcBorders>
                                <w:top w:val="nil"/>
                                <w:left w:val="nil"/>
                                <w:bottom w:val="nil"/>
                                <w:right w:val="nil"/>
                              </w:tcBorders>
                              <w:shd w:val="clear" w:color="auto" w:fill="FFFFFF"/>
                              <w:tcMar>
                                <w:top w:w="59" w:type="dxa"/>
                                <w:left w:w="59" w:type="dxa"/>
                                <w:bottom w:w="59" w:type="dxa"/>
                                <w:right w:w="59" w:type="dxa"/>
                              </w:tcMar>
                              <w:vAlign w:val="center"/>
                            </w:tcPr>
                            <w:p w14:paraId="55319DEE" w14:textId="77777777" w:rsidR="0032395C" w:rsidRDefault="00A23DAF">
                              <w:pPr>
                                <w:jc w:val="right"/>
                              </w:pPr>
                              <w:r>
                                <w:rPr>
                                  <w:rFonts w:ascii="Arial" w:eastAsia="Arial" w:hAnsi="Arial"/>
                                  <w:b/>
                                  <w:color w:val="000000"/>
                                  <w:sz w:val="16"/>
                                </w:rPr>
                                <w:t>738</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B848BF3" w14:textId="77777777" w:rsidR="0032395C" w:rsidRDefault="00A23DAF">
                              <w:pPr>
                                <w:jc w:val="right"/>
                              </w:pPr>
                              <w:r>
                                <w:rPr>
                                  <w:rFonts w:ascii="Arial" w:eastAsia="Arial" w:hAnsi="Arial"/>
                                  <w:b/>
                                  <w:color w:val="000000"/>
                                  <w:sz w:val="16"/>
                                </w:rPr>
                                <w:t>15,454</w:t>
                              </w:r>
                            </w:p>
                          </w:tc>
                        </w:tr>
                        <w:tr w:rsidR="0032395C" w14:paraId="7C1EE1F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49B8E54C" w14:textId="77777777" w:rsidR="0032395C" w:rsidRDefault="00A23DAF">
                              <w:r>
                                <w:rPr>
                                  <w:rFonts w:ascii="Arial" w:eastAsia="Arial" w:hAnsi="Arial"/>
                                  <w:b/>
                                  <w:color w:val="FFFFFF"/>
                                  <w:sz w:val="16"/>
                                </w:rPr>
                                <w:t>Participating Organization</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55418274" w14:textId="77777777" w:rsidR="0032395C" w:rsidRDefault="0032395C"/>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4D3680EB" w14:textId="77777777" w:rsidR="0032395C" w:rsidRDefault="0032395C"/>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EFC9CF9" w14:textId="77777777" w:rsidR="0032395C" w:rsidRDefault="0032395C"/>
                          </w:tc>
                        </w:tr>
                        <w:tr w:rsidR="0032395C" w14:paraId="03D98F2E"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7D05F1B" w14:textId="77777777" w:rsidR="0032395C" w:rsidRDefault="00A23DAF">
                              <w:pPr>
                                <w:jc w:val="right"/>
                              </w:pPr>
                              <w:r>
                                <w:rPr>
                                  <w:rFonts w:ascii="Arial" w:eastAsia="Arial" w:hAnsi="Arial"/>
                                  <w:b/>
                                  <w:color w:val="000000"/>
                                  <w:sz w:val="16"/>
                                </w:rPr>
                                <w:t>Total: Agency earned interest</w:t>
                              </w:r>
                            </w:p>
                          </w:tc>
                          <w:tc>
                            <w:tcPr>
                              <w:tcW w:w="1750" w:type="dxa"/>
                              <w:tcBorders>
                                <w:top w:val="nil"/>
                                <w:left w:val="nil"/>
                                <w:bottom w:val="nil"/>
                                <w:right w:val="nil"/>
                              </w:tcBorders>
                              <w:shd w:val="clear" w:color="auto" w:fill="E3E8ED"/>
                              <w:tcMar>
                                <w:top w:w="59" w:type="dxa"/>
                                <w:left w:w="59" w:type="dxa"/>
                                <w:bottom w:w="59" w:type="dxa"/>
                                <w:right w:w="59" w:type="dxa"/>
                              </w:tcMar>
                              <w:vAlign w:val="center"/>
                            </w:tcPr>
                            <w:p w14:paraId="1FDD71A4" w14:textId="77777777" w:rsidR="0032395C" w:rsidRDefault="0032395C"/>
                          </w:tc>
                          <w:tc>
                            <w:tcPr>
                              <w:tcW w:w="1642" w:type="dxa"/>
                              <w:tcBorders>
                                <w:top w:val="nil"/>
                                <w:left w:val="nil"/>
                                <w:bottom w:val="nil"/>
                                <w:right w:val="nil"/>
                              </w:tcBorders>
                              <w:shd w:val="clear" w:color="auto" w:fill="E3E8ED"/>
                              <w:tcMar>
                                <w:top w:w="59" w:type="dxa"/>
                                <w:left w:w="59" w:type="dxa"/>
                                <w:bottom w:w="59" w:type="dxa"/>
                                <w:right w:w="59" w:type="dxa"/>
                              </w:tcMar>
                              <w:vAlign w:val="center"/>
                            </w:tcPr>
                            <w:p w14:paraId="0D5D6A76" w14:textId="77777777" w:rsidR="0032395C" w:rsidRDefault="0032395C"/>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3C9E817" w14:textId="77777777" w:rsidR="0032395C" w:rsidRDefault="0032395C"/>
                          </w:tc>
                        </w:tr>
                        <w:tr w:rsidR="0032395C" w14:paraId="2FD75C90" w14:textId="77777777">
                          <w:trPr>
                            <w:trHeight w:val="345"/>
                          </w:trPr>
                          <w:tc>
                            <w:tcPr>
                              <w:tcW w:w="4601" w:type="dxa"/>
                            </w:tcPr>
                            <w:p w14:paraId="4C567C80" w14:textId="77777777" w:rsidR="0032395C" w:rsidRDefault="0032395C"/>
                          </w:tc>
                          <w:tc>
                            <w:tcPr>
                              <w:tcW w:w="1750" w:type="dxa"/>
                            </w:tcPr>
                            <w:p w14:paraId="2CF31B75" w14:textId="77777777" w:rsidR="0032395C" w:rsidRDefault="0032395C"/>
                          </w:tc>
                          <w:tc>
                            <w:tcPr>
                              <w:tcW w:w="1642" w:type="dxa"/>
                            </w:tcPr>
                            <w:p w14:paraId="057132FF" w14:textId="77777777" w:rsidR="0032395C" w:rsidRDefault="0032395C"/>
                          </w:tc>
                          <w:tc>
                            <w:tcPr>
                              <w:tcW w:w="1630" w:type="dxa"/>
                            </w:tcPr>
                            <w:p w14:paraId="62BE0BCB" w14:textId="77777777" w:rsidR="0032395C" w:rsidRDefault="0032395C"/>
                          </w:tc>
                        </w:tr>
                        <w:tr w:rsidR="0032395C" w14:paraId="6012A7D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406D6C7" w14:textId="77777777" w:rsidR="0032395C" w:rsidRDefault="00A23DAF">
                              <w:r>
                                <w:rPr>
                                  <w:rFonts w:ascii="Arial" w:eastAsia="Arial" w:hAnsi="Arial"/>
                                  <w:b/>
                                  <w:color w:val="FFFFFF"/>
                                  <w:sz w:val="16"/>
                                </w:rPr>
                                <w:t>Grand Total</w:t>
                              </w:r>
                            </w:p>
                          </w:tc>
                          <w:tc>
                            <w:tcPr>
                              <w:tcW w:w="1750" w:type="dxa"/>
                              <w:tcBorders>
                                <w:top w:val="nil"/>
                                <w:left w:val="nil"/>
                                <w:bottom w:val="nil"/>
                                <w:right w:val="nil"/>
                              </w:tcBorders>
                              <w:shd w:val="clear" w:color="auto" w:fill="66809D"/>
                              <w:tcMar>
                                <w:top w:w="59" w:type="dxa"/>
                                <w:left w:w="59" w:type="dxa"/>
                                <w:bottom w:w="59" w:type="dxa"/>
                                <w:right w:w="59" w:type="dxa"/>
                              </w:tcMar>
                              <w:vAlign w:val="center"/>
                            </w:tcPr>
                            <w:p w14:paraId="456A81A9" w14:textId="77777777" w:rsidR="0032395C" w:rsidRDefault="00A23DAF">
                              <w:pPr>
                                <w:jc w:val="right"/>
                              </w:pPr>
                              <w:r>
                                <w:rPr>
                                  <w:rFonts w:ascii="Arial" w:eastAsia="Arial" w:hAnsi="Arial"/>
                                  <w:b/>
                                  <w:color w:val="FFFFFF"/>
                                  <w:sz w:val="16"/>
                                </w:rPr>
                                <w:t>14,716</w:t>
                              </w:r>
                            </w:p>
                          </w:tc>
                          <w:tc>
                            <w:tcPr>
                              <w:tcW w:w="1642" w:type="dxa"/>
                              <w:tcBorders>
                                <w:top w:val="nil"/>
                                <w:left w:val="nil"/>
                                <w:bottom w:val="nil"/>
                                <w:right w:val="nil"/>
                              </w:tcBorders>
                              <w:shd w:val="clear" w:color="auto" w:fill="66809D"/>
                              <w:tcMar>
                                <w:top w:w="59" w:type="dxa"/>
                                <w:left w:w="59" w:type="dxa"/>
                                <w:bottom w:w="59" w:type="dxa"/>
                                <w:right w:w="59" w:type="dxa"/>
                              </w:tcMar>
                              <w:vAlign w:val="center"/>
                            </w:tcPr>
                            <w:p w14:paraId="21FD037E" w14:textId="77777777" w:rsidR="0032395C" w:rsidRDefault="00A23DAF">
                              <w:pPr>
                                <w:jc w:val="right"/>
                              </w:pPr>
                              <w:r>
                                <w:rPr>
                                  <w:rFonts w:ascii="Arial" w:eastAsia="Arial" w:hAnsi="Arial"/>
                                  <w:b/>
                                  <w:color w:val="FFFFFF"/>
                                  <w:sz w:val="16"/>
                                </w:rPr>
                                <w:t>738</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27BBD1D" w14:textId="77777777" w:rsidR="0032395C" w:rsidRDefault="00A23DAF">
                              <w:pPr>
                                <w:jc w:val="right"/>
                              </w:pPr>
                              <w:r>
                                <w:rPr>
                                  <w:rFonts w:ascii="Arial" w:eastAsia="Arial" w:hAnsi="Arial"/>
                                  <w:b/>
                                  <w:color w:val="FFFFFF"/>
                                  <w:sz w:val="16"/>
                                </w:rPr>
                                <w:t>15,454</w:t>
                              </w:r>
                            </w:p>
                          </w:tc>
                        </w:tr>
                      </w:tbl>
                      <w:p w14:paraId="46BD1C86" w14:textId="77777777" w:rsidR="0032395C" w:rsidRDefault="0032395C"/>
                    </w:tc>
                    <w:tc>
                      <w:tcPr>
                        <w:tcW w:w="1141" w:type="dxa"/>
                      </w:tcPr>
                      <w:p w14:paraId="04DBEB80" w14:textId="77777777" w:rsidR="0032395C" w:rsidRDefault="0032395C">
                        <w:pPr>
                          <w:pStyle w:val="EmptyCellLayoutStyle"/>
                        </w:pPr>
                      </w:p>
                    </w:tc>
                  </w:tr>
                </w:tbl>
                <w:p w14:paraId="35B04D77" w14:textId="77777777" w:rsidR="0032395C" w:rsidRDefault="0032395C"/>
              </w:tc>
            </w:tr>
          </w:tbl>
          <w:p w14:paraId="43CB4ADC" w14:textId="77777777" w:rsidR="0032395C" w:rsidRDefault="0032395C"/>
        </w:tc>
      </w:tr>
    </w:tbl>
    <w:p w14:paraId="50A653E5"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0B39C86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724FF75E"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0"/>
                    <w:gridCol w:w="4524"/>
                    <w:gridCol w:w="575"/>
                    <w:gridCol w:w="4524"/>
                    <w:gridCol w:w="1141"/>
                  </w:tblGrid>
                  <w:tr w:rsidR="0032395C" w14:paraId="31E7CBC3" w14:textId="77777777">
                    <w:trPr>
                      <w:trHeight w:val="273"/>
                    </w:trPr>
                    <w:tc>
                      <w:tcPr>
                        <w:tcW w:w="1140" w:type="dxa"/>
                      </w:tcPr>
                      <w:p w14:paraId="17ED60F2" w14:textId="77777777" w:rsidR="0032395C" w:rsidRDefault="0032395C">
                        <w:pPr>
                          <w:pStyle w:val="EmptyCellLayoutStyle"/>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2395C" w14:paraId="696E2D65" w14:textId="77777777">
                          <w:trPr>
                            <w:trHeight w:val="219"/>
                          </w:trPr>
                          <w:tc>
                            <w:tcPr>
                              <w:tcW w:w="4524" w:type="dxa"/>
                              <w:tcBorders>
                                <w:top w:val="nil"/>
                                <w:left w:val="nil"/>
                                <w:bottom w:val="nil"/>
                                <w:right w:val="nil"/>
                              </w:tcBorders>
                              <w:tcMar>
                                <w:top w:w="39" w:type="dxa"/>
                                <w:left w:w="39" w:type="dxa"/>
                                <w:bottom w:w="39" w:type="dxa"/>
                                <w:right w:w="39" w:type="dxa"/>
                              </w:tcMar>
                            </w:tcPr>
                            <w:p w14:paraId="08ACD4D9" w14:textId="77777777" w:rsidR="0032395C" w:rsidRDefault="00A23DAF">
                              <w:r>
                                <w:rPr>
                                  <w:rFonts w:ascii="Arial" w:eastAsia="Arial" w:hAnsi="Arial"/>
                                  <w:b/>
                                  <w:color w:val="2DABE0"/>
                                  <w:sz w:val="21"/>
                                </w:rPr>
                                <w:t>4. TRANSFER OF FUNDS</w:t>
                              </w:r>
                            </w:p>
                          </w:tc>
                        </w:tr>
                      </w:tbl>
                      <w:p w14:paraId="42D06E1B" w14:textId="77777777" w:rsidR="0032395C" w:rsidRDefault="0032395C"/>
                    </w:tc>
                    <w:tc>
                      <w:tcPr>
                        <w:tcW w:w="575" w:type="dxa"/>
                      </w:tcPr>
                      <w:p w14:paraId="511CE9A9" w14:textId="77777777" w:rsidR="0032395C" w:rsidRDefault="0032395C">
                        <w:pPr>
                          <w:pStyle w:val="EmptyCellLayoutStyle"/>
                        </w:pPr>
                      </w:p>
                    </w:tc>
                    <w:tc>
                      <w:tcPr>
                        <w:tcW w:w="4524" w:type="dxa"/>
                      </w:tcPr>
                      <w:p w14:paraId="5D3CC8CB" w14:textId="77777777" w:rsidR="0032395C" w:rsidRDefault="0032395C">
                        <w:pPr>
                          <w:pStyle w:val="EmptyCellLayoutStyle"/>
                        </w:pPr>
                      </w:p>
                    </w:tc>
                    <w:tc>
                      <w:tcPr>
                        <w:tcW w:w="1141" w:type="dxa"/>
                      </w:tcPr>
                      <w:p w14:paraId="7FEFE9C3" w14:textId="77777777" w:rsidR="0032395C" w:rsidRDefault="0032395C">
                        <w:pPr>
                          <w:pStyle w:val="EmptyCellLayoutStyle"/>
                        </w:pPr>
                      </w:p>
                    </w:tc>
                  </w:tr>
                  <w:tr w:rsidR="0032395C" w14:paraId="142F2F1E" w14:textId="77777777">
                    <w:trPr>
                      <w:trHeight w:val="24"/>
                    </w:trPr>
                    <w:tc>
                      <w:tcPr>
                        <w:tcW w:w="1140" w:type="dxa"/>
                      </w:tcPr>
                      <w:p w14:paraId="2480BD4D" w14:textId="77777777" w:rsidR="0032395C" w:rsidRDefault="0032395C">
                        <w:pPr>
                          <w:pStyle w:val="EmptyCellLayoutStyle"/>
                        </w:pPr>
                      </w:p>
                    </w:tc>
                    <w:tc>
                      <w:tcPr>
                        <w:tcW w:w="4524" w:type="dxa"/>
                        <w:vMerge/>
                      </w:tcPr>
                      <w:p w14:paraId="79EAF50E" w14:textId="77777777" w:rsidR="0032395C" w:rsidRDefault="0032395C">
                        <w:pPr>
                          <w:pStyle w:val="EmptyCellLayoutStyle"/>
                        </w:pPr>
                      </w:p>
                    </w:tc>
                    <w:tc>
                      <w:tcPr>
                        <w:tcW w:w="575" w:type="dxa"/>
                      </w:tcPr>
                      <w:p w14:paraId="45C8223B" w14:textId="77777777" w:rsidR="0032395C" w:rsidRDefault="0032395C">
                        <w:pPr>
                          <w:pStyle w:val="EmptyCellLayoutStyle"/>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2395C" w14:paraId="13BA8B42" w14:textId="77777777">
                          <w:trPr>
                            <w:trHeight w:val="202"/>
                          </w:trPr>
                          <w:tc>
                            <w:tcPr>
                              <w:tcW w:w="4524" w:type="dxa"/>
                              <w:tcBorders>
                                <w:top w:val="nil"/>
                                <w:left w:val="nil"/>
                                <w:bottom w:val="nil"/>
                                <w:right w:val="nil"/>
                              </w:tcBorders>
                              <w:tcMar>
                                <w:top w:w="39" w:type="dxa"/>
                                <w:left w:w="39" w:type="dxa"/>
                                <w:bottom w:w="39" w:type="dxa"/>
                                <w:right w:w="39" w:type="dxa"/>
                              </w:tcMar>
                            </w:tcPr>
                            <w:p w14:paraId="29D60CEC" w14:textId="77777777" w:rsidR="0032395C" w:rsidRDefault="00A23DAF">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767D2E6D" w14:textId="77777777" w:rsidR="0032395C" w:rsidRDefault="0032395C"/>
                    </w:tc>
                    <w:tc>
                      <w:tcPr>
                        <w:tcW w:w="1141" w:type="dxa"/>
                      </w:tcPr>
                      <w:p w14:paraId="3B6B086E" w14:textId="77777777" w:rsidR="0032395C" w:rsidRDefault="0032395C">
                        <w:pPr>
                          <w:pStyle w:val="EmptyCellLayoutStyle"/>
                        </w:pPr>
                      </w:p>
                    </w:tc>
                  </w:tr>
                  <w:tr w:rsidR="0032395C" w14:paraId="6C70ECE1" w14:textId="77777777">
                    <w:trPr>
                      <w:trHeight w:val="256"/>
                    </w:trPr>
                    <w:tc>
                      <w:tcPr>
                        <w:tcW w:w="1140" w:type="dxa"/>
                      </w:tcPr>
                      <w:p w14:paraId="712F4C7D" w14:textId="77777777" w:rsidR="0032395C" w:rsidRDefault="0032395C">
                        <w:pPr>
                          <w:pStyle w:val="EmptyCellLayoutStyle"/>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24"/>
                        </w:tblGrid>
                        <w:tr w:rsidR="0032395C" w14:paraId="28EB30F0" w14:textId="77777777">
                          <w:trPr>
                            <w:trHeight w:val="202"/>
                          </w:trPr>
                          <w:tc>
                            <w:tcPr>
                              <w:tcW w:w="4524" w:type="dxa"/>
                              <w:tcBorders>
                                <w:top w:val="nil"/>
                                <w:left w:val="nil"/>
                                <w:bottom w:val="nil"/>
                                <w:right w:val="nil"/>
                              </w:tcBorders>
                              <w:tcMar>
                                <w:top w:w="39" w:type="dxa"/>
                                <w:left w:w="39" w:type="dxa"/>
                                <w:bottom w:w="39" w:type="dxa"/>
                                <w:right w:w="39" w:type="dxa"/>
                              </w:tcMar>
                            </w:tcPr>
                            <w:p w14:paraId="3E965943" w14:textId="77777777" w:rsidR="0032395C" w:rsidRDefault="00A23DAF">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2021</w:t>
                              </w:r>
                              <w:r>
                                <w:rPr>
                                  <w:rFonts w:ascii="Arial" w:eastAsia="Arial" w:hAnsi="Arial"/>
                                  <w:color w:val="000000"/>
                                </w:rPr>
                                <w:t xml:space="preserve">, the AA has transferred US$ </w:t>
                              </w:r>
                              <w:r>
                                <w:rPr>
                                  <w:rFonts w:ascii="Arial" w:eastAsia="Arial" w:hAnsi="Arial"/>
                                  <w:b/>
                                  <w:color w:val="000000"/>
                                </w:rPr>
                                <w:t>7,589,040</w:t>
                              </w:r>
                              <w:r>
                                <w:rPr>
                                  <w:rFonts w:ascii="Arial" w:eastAsia="Arial" w:hAnsi="Arial"/>
                                  <w:color w:val="000000"/>
                                </w:rPr>
                                <w:t xml:space="preserve"> to </w:t>
                              </w:r>
                              <w:r>
                                <w:rPr>
                                  <w:rFonts w:ascii="Arial" w:eastAsia="Arial" w:hAnsi="Arial"/>
                                  <w:b/>
                                  <w:color w:val="000000"/>
                                </w:rPr>
                                <w:t>4</w:t>
                              </w:r>
                              <w:r>
                                <w:rPr>
                                  <w:rFonts w:ascii="Arial" w:eastAsia="Arial" w:hAnsi="Arial"/>
                                  <w:color w:val="000000"/>
                                </w:rPr>
                                <w:t xml:space="preserve"> Participating Organizations (see list below). </w:t>
                              </w:r>
                            </w:p>
                          </w:tc>
                        </w:tr>
                      </w:tbl>
                      <w:p w14:paraId="61C1399B" w14:textId="77777777" w:rsidR="0032395C" w:rsidRDefault="0032395C"/>
                    </w:tc>
                    <w:tc>
                      <w:tcPr>
                        <w:tcW w:w="575" w:type="dxa"/>
                      </w:tcPr>
                      <w:p w14:paraId="4CCBE805" w14:textId="77777777" w:rsidR="0032395C" w:rsidRDefault="0032395C">
                        <w:pPr>
                          <w:pStyle w:val="EmptyCellLayoutStyle"/>
                        </w:pPr>
                      </w:p>
                    </w:tc>
                    <w:tc>
                      <w:tcPr>
                        <w:tcW w:w="4524" w:type="dxa"/>
                        <w:vMerge/>
                      </w:tcPr>
                      <w:p w14:paraId="4590D332" w14:textId="77777777" w:rsidR="0032395C" w:rsidRDefault="0032395C">
                        <w:pPr>
                          <w:pStyle w:val="EmptyCellLayoutStyle"/>
                        </w:pPr>
                      </w:p>
                    </w:tc>
                    <w:tc>
                      <w:tcPr>
                        <w:tcW w:w="1141" w:type="dxa"/>
                      </w:tcPr>
                      <w:p w14:paraId="6002F4A9" w14:textId="77777777" w:rsidR="0032395C" w:rsidRDefault="0032395C">
                        <w:pPr>
                          <w:pStyle w:val="EmptyCellLayoutStyle"/>
                        </w:pPr>
                      </w:p>
                    </w:tc>
                  </w:tr>
                  <w:tr w:rsidR="0032395C" w14:paraId="62B5EEA3" w14:textId="77777777">
                    <w:trPr>
                      <w:trHeight w:val="24"/>
                    </w:trPr>
                    <w:tc>
                      <w:tcPr>
                        <w:tcW w:w="1140" w:type="dxa"/>
                      </w:tcPr>
                      <w:p w14:paraId="433C6CBF" w14:textId="77777777" w:rsidR="0032395C" w:rsidRDefault="0032395C">
                        <w:pPr>
                          <w:pStyle w:val="EmptyCellLayoutStyle"/>
                        </w:pPr>
                      </w:p>
                    </w:tc>
                    <w:tc>
                      <w:tcPr>
                        <w:tcW w:w="4524" w:type="dxa"/>
                        <w:vMerge/>
                      </w:tcPr>
                      <w:p w14:paraId="0024C2B8" w14:textId="77777777" w:rsidR="0032395C" w:rsidRDefault="0032395C">
                        <w:pPr>
                          <w:pStyle w:val="EmptyCellLayoutStyle"/>
                        </w:pPr>
                      </w:p>
                    </w:tc>
                    <w:tc>
                      <w:tcPr>
                        <w:tcW w:w="575" w:type="dxa"/>
                      </w:tcPr>
                      <w:p w14:paraId="1D4EAC77" w14:textId="77777777" w:rsidR="0032395C" w:rsidRDefault="0032395C">
                        <w:pPr>
                          <w:pStyle w:val="EmptyCellLayoutStyle"/>
                        </w:pPr>
                      </w:p>
                    </w:tc>
                    <w:tc>
                      <w:tcPr>
                        <w:tcW w:w="4524" w:type="dxa"/>
                      </w:tcPr>
                      <w:p w14:paraId="6E3B1DBB" w14:textId="77777777" w:rsidR="0032395C" w:rsidRDefault="0032395C">
                        <w:pPr>
                          <w:pStyle w:val="EmptyCellLayoutStyle"/>
                        </w:pPr>
                      </w:p>
                    </w:tc>
                    <w:tc>
                      <w:tcPr>
                        <w:tcW w:w="1141" w:type="dxa"/>
                      </w:tcPr>
                      <w:p w14:paraId="6CF0889D" w14:textId="77777777" w:rsidR="0032395C" w:rsidRDefault="0032395C">
                        <w:pPr>
                          <w:pStyle w:val="EmptyCellLayoutStyle"/>
                        </w:pPr>
                      </w:p>
                    </w:tc>
                  </w:tr>
                  <w:tr w:rsidR="0032395C" w14:paraId="7F02D75A" w14:textId="77777777">
                    <w:trPr>
                      <w:trHeight w:val="40"/>
                    </w:trPr>
                    <w:tc>
                      <w:tcPr>
                        <w:tcW w:w="1140" w:type="dxa"/>
                      </w:tcPr>
                      <w:p w14:paraId="7890C9F0" w14:textId="77777777" w:rsidR="0032395C" w:rsidRDefault="0032395C">
                        <w:pPr>
                          <w:pStyle w:val="EmptyCellLayoutStyle"/>
                        </w:pPr>
                      </w:p>
                    </w:tc>
                    <w:tc>
                      <w:tcPr>
                        <w:tcW w:w="4524" w:type="dxa"/>
                      </w:tcPr>
                      <w:p w14:paraId="659FFD83" w14:textId="77777777" w:rsidR="0032395C" w:rsidRDefault="0032395C">
                        <w:pPr>
                          <w:pStyle w:val="EmptyCellLayoutStyle"/>
                        </w:pPr>
                      </w:p>
                    </w:tc>
                    <w:tc>
                      <w:tcPr>
                        <w:tcW w:w="575" w:type="dxa"/>
                      </w:tcPr>
                      <w:p w14:paraId="45CD7836" w14:textId="77777777" w:rsidR="0032395C" w:rsidRDefault="0032395C">
                        <w:pPr>
                          <w:pStyle w:val="EmptyCellLayoutStyle"/>
                        </w:pPr>
                      </w:p>
                    </w:tc>
                    <w:tc>
                      <w:tcPr>
                        <w:tcW w:w="4524" w:type="dxa"/>
                      </w:tcPr>
                      <w:p w14:paraId="76897F7D" w14:textId="77777777" w:rsidR="0032395C" w:rsidRDefault="0032395C">
                        <w:pPr>
                          <w:pStyle w:val="EmptyCellLayoutStyle"/>
                        </w:pPr>
                      </w:p>
                    </w:tc>
                    <w:tc>
                      <w:tcPr>
                        <w:tcW w:w="1141" w:type="dxa"/>
                      </w:tcPr>
                      <w:p w14:paraId="13ECD061" w14:textId="77777777" w:rsidR="0032395C" w:rsidRDefault="0032395C">
                        <w:pPr>
                          <w:pStyle w:val="EmptyCellLayoutStyle"/>
                        </w:pPr>
                      </w:p>
                    </w:tc>
                  </w:tr>
                  <w:tr w:rsidR="0032395C" w14:paraId="03AE62CF" w14:textId="77777777">
                    <w:trPr>
                      <w:trHeight w:val="280"/>
                    </w:trPr>
                    <w:tc>
                      <w:tcPr>
                        <w:tcW w:w="1140" w:type="dxa"/>
                      </w:tcPr>
                      <w:p w14:paraId="2B0C87CA" w14:textId="77777777" w:rsidR="0032395C" w:rsidRDefault="0032395C">
                        <w:pPr>
                          <w:pStyle w:val="EmptyCellLayoutStyle"/>
                        </w:pPr>
                      </w:p>
                    </w:tc>
                    <w:tc>
                      <w:tcPr>
                        <w:tcW w:w="4524" w:type="dxa"/>
                      </w:tcPr>
                      <w:tbl>
                        <w:tblPr>
                          <w:tblW w:w="0" w:type="auto"/>
                          <w:tblCellMar>
                            <w:left w:w="0" w:type="dxa"/>
                            <w:right w:w="0" w:type="dxa"/>
                          </w:tblCellMar>
                          <w:tblLook w:val="04A0" w:firstRow="1" w:lastRow="0" w:firstColumn="1" w:lastColumn="0" w:noHBand="0" w:noVBand="1"/>
                        </w:tblPr>
                        <w:tblGrid>
                          <w:gridCol w:w="4524"/>
                        </w:tblGrid>
                        <w:tr w:rsidR="0032395C" w14:paraId="2453AFF8" w14:textId="77777777">
                          <w:trPr>
                            <w:trHeight w:val="202"/>
                          </w:trPr>
                          <w:tc>
                            <w:tcPr>
                              <w:tcW w:w="4524" w:type="dxa"/>
                              <w:tcBorders>
                                <w:top w:val="nil"/>
                                <w:left w:val="nil"/>
                                <w:bottom w:val="nil"/>
                                <w:right w:val="nil"/>
                              </w:tcBorders>
                              <w:tcMar>
                                <w:top w:w="39" w:type="dxa"/>
                                <w:left w:w="39" w:type="dxa"/>
                                <w:bottom w:w="39" w:type="dxa"/>
                                <w:right w:w="39" w:type="dxa"/>
                              </w:tcMar>
                            </w:tcPr>
                            <w:p w14:paraId="1AC22009" w14:textId="77777777" w:rsidR="0032395C" w:rsidRDefault="0032395C"/>
                          </w:tc>
                        </w:tr>
                      </w:tbl>
                      <w:p w14:paraId="39928780" w14:textId="77777777" w:rsidR="0032395C" w:rsidRDefault="0032395C"/>
                    </w:tc>
                    <w:tc>
                      <w:tcPr>
                        <w:tcW w:w="575" w:type="dxa"/>
                      </w:tcPr>
                      <w:p w14:paraId="4564FB23" w14:textId="77777777" w:rsidR="0032395C" w:rsidRDefault="0032395C">
                        <w:pPr>
                          <w:pStyle w:val="EmptyCellLayoutStyle"/>
                        </w:pPr>
                      </w:p>
                    </w:tc>
                    <w:tc>
                      <w:tcPr>
                        <w:tcW w:w="4524" w:type="dxa"/>
                      </w:tcPr>
                      <w:p w14:paraId="4E034C0D" w14:textId="77777777" w:rsidR="0032395C" w:rsidRDefault="0032395C">
                        <w:pPr>
                          <w:pStyle w:val="EmptyCellLayoutStyle"/>
                        </w:pPr>
                      </w:p>
                    </w:tc>
                    <w:tc>
                      <w:tcPr>
                        <w:tcW w:w="1141" w:type="dxa"/>
                      </w:tcPr>
                      <w:p w14:paraId="6F895C7F" w14:textId="77777777" w:rsidR="0032395C" w:rsidRDefault="0032395C">
                        <w:pPr>
                          <w:pStyle w:val="EmptyCellLayoutStyle"/>
                        </w:pPr>
                      </w:p>
                    </w:tc>
                  </w:tr>
                  <w:tr w:rsidR="0032395C" w14:paraId="5304B381" w14:textId="77777777">
                    <w:trPr>
                      <w:trHeight w:val="94"/>
                    </w:trPr>
                    <w:tc>
                      <w:tcPr>
                        <w:tcW w:w="1140" w:type="dxa"/>
                      </w:tcPr>
                      <w:p w14:paraId="54115D9D" w14:textId="77777777" w:rsidR="0032395C" w:rsidRDefault="0032395C">
                        <w:pPr>
                          <w:pStyle w:val="EmptyCellLayoutStyle"/>
                        </w:pPr>
                      </w:p>
                    </w:tc>
                    <w:tc>
                      <w:tcPr>
                        <w:tcW w:w="4524" w:type="dxa"/>
                      </w:tcPr>
                      <w:p w14:paraId="394135A3" w14:textId="77777777" w:rsidR="0032395C" w:rsidRDefault="0032395C">
                        <w:pPr>
                          <w:pStyle w:val="EmptyCellLayoutStyle"/>
                        </w:pPr>
                      </w:p>
                    </w:tc>
                    <w:tc>
                      <w:tcPr>
                        <w:tcW w:w="575" w:type="dxa"/>
                      </w:tcPr>
                      <w:p w14:paraId="15B393BF" w14:textId="77777777" w:rsidR="0032395C" w:rsidRDefault="0032395C">
                        <w:pPr>
                          <w:pStyle w:val="EmptyCellLayoutStyle"/>
                        </w:pPr>
                      </w:p>
                    </w:tc>
                    <w:tc>
                      <w:tcPr>
                        <w:tcW w:w="4524" w:type="dxa"/>
                      </w:tcPr>
                      <w:p w14:paraId="2537BE96" w14:textId="77777777" w:rsidR="0032395C" w:rsidRDefault="0032395C">
                        <w:pPr>
                          <w:pStyle w:val="EmptyCellLayoutStyle"/>
                        </w:pPr>
                      </w:p>
                    </w:tc>
                    <w:tc>
                      <w:tcPr>
                        <w:tcW w:w="1141" w:type="dxa"/>
                      </w:tcPr>
                      <w:p w14:paraId="66973CCF" w14:textId="77777777" w:rsidR="0032395C" w:rsidRDefault="0032395C">
                        <w:pPr>
                          <w:pStyle w:val="EmptyCellLayoutStyle"/>
                        </w:pPr>
                      </w:p>
                    </w:tc>
                  </w:tr>
                </w:tbl>
                <w:p w14:paraId="766741B0" w14:textId="77777777" w:rsidR="0032395C" w:rsidRDefault="0032395C"/>
              </w:tc>
            </w:tr>
          </w:tbl>
          <w:p w14:paraId="00D1C9DD" w14:textId="77777777" w:rsidR="0032395C" w:rsidRDefault="0032395C"/>
        </w:tc>
      </w:tr>
      <w:tr w:rsidR="0032395C" w14:paraId="1F162DE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066C9B56" w14:textId="77777777">
              <w:trPr>
                <w:trHeight w:val="295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16"/>
                    <w:gridCol w:w="9640"/>
                    <w:gridCol w:w="1137"/>
                  </w:tblGrid>
                  <w:tr w:rsidR="0032395C" w14:paraId="4A9B3AE1" w14:textId="77777777">
                    <w:trPr>
                      <w:trHeight w:val="307"/>
                    </w:trPr>
                    <w:tc>
                      <w:tcPr>
                        <w:tcW w:w="1111" w:type="dxa"/>
                      </w:tcPr>
                      <w:p w14:paraId="42C8E158" w14:textId="77777777" w:rsidR="0032395C" w:rsidRDefault="0032395C">
                        <w:pPr>
                          <w:pStyle w:val="EmptyCellLayoutStyle"/>
                        </w:pPr>
                      </w:p>
                    </w:tc>
                    <w:tc>
                      <w:tcPr>
                        <w:tcW w:w="16" w:type="dxa"/>
                      </w:tcPr>
                      <w:p w14:paraId="2F79C37A" w14:textId="77777777" w:rsidR="0032395C" w:rsidRDefault="0032395C">
                        <w:pPr>
                          <w:pStyle w:val="EmptyCellLayoutStyle"/>
                        </w:pPr>
                      </w:p>
                    </w:tc>
                    <w:tc>
                      <w:tcPr>
                        <w:tcW w:w="9640" w:type="dxa"/>
                      </w:tcPr>
                      <w:tbl>
                        <w:tblPr>
                          <w:tblW w:w="0" w:type="auto"/>
                          <w:tblCellMar>
                            <w:left w:w="0" w:type="dxa"/>
                            <w:right w:w="0" w:type="dxa"/>
                          </w:tblCellMar>
                          <w:tblLook w:val="04A0" w:firstRow="1" w:lastRow="0" w:firstColumn="1" w:lastColumn="0" w:noHBand="0" w:noVBand="1"/>
                        </w:tblPr>
                        <w:tblGrid>
                          <w:gridCol w:w="9640"/>
                        </w:tblGrid>
                        <w:tr w:rsidR="0032395C" w14:paraId="386D8034"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6D4CDAA9" w14:textId="77777777" w:rsidR="0032395C" w:rsidRDefault="00A23DAF">
                              <w:r>
                                <w:rPr>
                                  <w:rFonts w:ascii="Arial" w:eastAsia="Arial" w:hAnsi="Arial"/>
                                  <w:b/>
                                  <w:color w:val="66809D"/>
                                </w:rPr>
                                <w:t>Table 4. Transfer, Refund, and Net Funded Amount by Participating Organization (in US Dollars)</w:t>
                              </w:r>
                            </w:p>
                          </w:tc>
                        </w:tr>
                      </w:tbl>
                      <w:p w14:paraId="5BDC19A4" w14:textId="77777777" w:rsidR="0032395C" w:rsidRDefault="0032395C"/>
                    </w:tc>
                    <w:tc>
                      <w:tcPr>
                        <w:tcW w:w="1137" w:type="dxa"/>
                      </w:tcPr>
                      <w:p w14:paraId="25D07EBF" w14:textId="77777777" w:rsidR="0032395C" w:rsidRDefault="0032395C">
                        <w:pPr>
                          <w:pStyle w:val="EmptyCellLayoutStyle"/>
                        </w:pPr>
                      </w:p>
                    </w:tc>
                  </w:tr>
                  <w:tr w:rsidR="0032395C" w14:paraId="3DC4ED20" w14:textId="77777777">
                    <w:trPr>
                      <w:trHeight w:val="25"/>
                    </w:trPr>
                    <w:tc>
                      <w:tcPr>
                        <w:tcW w:w="1111" w:type="dxa"/>
                      </w:tcPr>
                      <w:p w14:paraId="402EAD3E" w14:textId="77777777" w:rsidR="0032395C" w:rsidRDefault="0032395C">
                        <w:pPr>
                          <w:pStyle w:val="EmptyCellLayoutStyle"/>
                        </w:pPr>
                      </w:p>
                    </w:tc>
                    <w:tc>
                      <w:tcPr>
                        <w:tcW w:w="16" w:type="dxa"/>
                      </w:tcPr>
                      <w:p w14:paraId="59B905C1" w14:textId="77777777" w:rsidR="0032395C" w:rsidRDefault="0032395C">
                        <w:pPr>
                          <w:pStyle w:val="EmptyCellLayoutStyle"/>
                        </w:pPr>
                      </w:p>
                    </w:tc>
                    <w:tc>
                      <w:tcPr>
                        <w:tcW w:w="9640" w:type="dxa"/>
                      </w:tcPr>
                      <w:p w14:paraId="2A1E9BF9" w14:textId="77777777" w:rsidR="0032395C" w:rsidRDefault="0032395C">
                        <w:pPr>
                          <w:pStyle w:val="EmptyCellLayoutStyle"/>
                        </w:pPr>
                      </w:p>
                    </w:tc>
                    <w:tc>
                      <w:tcPr>
                        <w:tcW w:w="1137" w:type="dxa"/>
                      </w:tcPr>
                      <w:p w14:paraId="735277A5" w14:textId="77777777" w:rsidR="0032395C" w:rsidRDefault="0032395C">
                        <w:pPr>
                          <w:pStyle w:val="EmptyCellLayoutStyle"/>
                        </w:pPr>
                      </w:p>
                    </w:tc>
                  </w:tr>
                  <w:tr w:rsidR="006C7C71" w14:paraId="734CF223" w14:textId="77777777" w:rsidTr="006C7C71">
                    <w:tc>
                      <w:tcPr>
                        <w:tcW w:w="1111" w:type="dxa"/>
                      </w:tcPr>
                      <w:p w14:paraId="46C9CBF3" w14:textId="77777777" w:rsidR="0032395C" w:rsidRDefault="0032395C">
                        <w:pPr>
                          <w:pStyle w:val="EmptyCellLayoutStyle"/>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32395C" w14:paraId="39591E1C" w14:textId="77777777">
                          <w:trPr>
                            <w:trHeight w:val="2620"/>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77"/>
                                <w:gridCol w:w="994"/>
                                <w:gridCol w:w="946"/>
                                <w:gridCol w:w="933"/>
                                <w:gridCol w:w="968"/>
                                <w:gridCol w:w="918"/>
                                <w:gridCol w:w="958"/>
                                <w:gridCol w:w="970"/>
                                <w:gridCol w:w="898"/>
                                <w:gridCol w:w="970"/>
                              </w:tblGrid>
                              <w:tr w:rsidR="006C7C71" w14:paraId="69DF61A3" w14:textId="77777777" w:rsidTr="006C7C71">
                                <w:trPr>
                                  <w:trHeight w:val="354"/>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7"/>
                                    </w:tblGrid>
                                    <w:tr w:rsidR="0032395C" w14:paraId="532467A0" w14:textId="77777777">
                                      <w:trPr>
                                        <w:trHeight w:hRule="exact" w:val="352"/>
                                      </w:trPr>
                                      <w:tc>
                                        <w:tcPr>
                                          <w:tcW w:w="997" w:type="dxa"/>
                                          <w:shd w:val="clear" w:color="auto" w:fill="15385F"/>
                                          <w:tcMar>
                                            <w:top w:w="0" w:type="dxa"/>
                                            <w:left w:w="0" w:type="dxa"/>
                                            <w:bottom w:w="0" w:type="dxa"/>
                                            <w:right w:w="0" w:type="dxa"/>
                                          </w:tcMar>
                                          <w:vAlign w:val="center"/>
                                        </w:tcPr>
                                        <w:p w14:paraId="46A215A0" w14:textId="77777777" w:rsidR="0032395C" w:rsidRDefault="0032395C"/>
                                      </w:tc>
                                    </w:tr>
                                  </w:tbl>
                                  <w:p w14:paraId="36A8506C" w14:textId="77777777" w:rsidR="0032395C" w:rsidRDefault="0032395C"/>
                                </w:tc>
                                <w:tc>
                                  <w:tcPr>
                                    <w:tcW w:w="994"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32395C" w14:paraId="21C9B856" w14:textId="77777777">
                                      <w:trPr>
                                        <w:trHeight w:hRule="exact" w:val="352"/>
                                      </w:trPr>
                                      <w:tc>
                                        <w:tcPr>
                                          <w:tcW w:w="2795" w:type="dxa"/>
                                          <w:shd w:val="clear" w:color="auto" w:fill="15385F"/>
                                          <w:tcMar>
                                            <w:top w:w="0" w:type="dxa"/>
                                            <w:left w:w="0" w:type="dxa"/>
                                            <w:bottom w:w="0" w:type="dxa"/>
                                            <w:right w:w="0" w:type="dxa"/>
                                          </w:tcMar>
                                          <w:vAlign w:val="bottom"/>
                                        </w:tcPr>
                                        <w:p w14:paraId="72221D44" w14:textId="77777777" w:rsidR="0032395C" w:rsidRDefault="00A23DAF">
                                          <w:pPr>
                                            <w:jc w:val="center"/>
                                          </w:pPr>
                                          <w:r>
                                            <w:rPr>
                                              <w:rFonts w:ascii="Arial" w:eastAsia="Arial" w:hAnsi="Arial"/>
                                              <w:color w:val="FFFFFF"/>
                                              <w:sz w:val="16"/>
                                            </w:rPr>
                                            <w:t>Prior Years</w:t>
                                          </w:r>
                                          <w:r>
                                            <w:rPr>
                                              <w:rFonts w:ascii="Arial" w:eastAsia="Arial" w:hAnsi="Arial"/>
                                              <w:color w:val="FFFFFF"/>
                                              <w:sz w:val="16"/>
                                            </w:rPr>
                                            <w:br/>
                                            <w:t>as of 31-Dec-2020</w:t>
                                          </w:r>
                                        </w:p>
                                      </w:tc>
                                    </w:tr>
                                  </w:tbl>
                                  <w:p w14:paraId="52B16DD1" w14:textId="77777777" w:rsidR="0032395C" w:rsidRDefault="0032395C"/>
                                </w:tc>
                                <w:tc>
                                  <w:tcPr>
                                    <w:tcW w:w="968"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6"/>
                                    </w:tblGrid>
                                    <w:tr w:rsidR="0032395C" w14:paraId="2A34825C" w14:textId="77777777">
                                      <w:trPr>
                                        <w:trHeight w:hRule="exact" w:val="352"/>
                                      </w:trPr>
                                      <w:tc>
                                        <w:tcPr>
                                          <w:tcW w:w="2766" w:type="dxa"/>
                                          <w:shd w:val="clear" w:color="auto" w:fill="15385F"/>
                                          <w:tcMar>
                                            <w:top w:w="0" w:type="dxa"/>
                                            <w:left w:w="0" w:type="dxa"/>
                                            <w:bottom w:w="0" w:type="dxa"/>
                                            <w:right w:w="0" w:type="dxa"/>
                                          </w:tcMar>
                                          <w:vAlign w:val="bottom"/>
                                        </w:tcPr>
                                        <w:p w14:paraId="4C3862D6" w14:textId="77777777" w:rsidR="0032395C" w:rsidRDefault="00A23DAF">
                                          <w:pPr>
                                            <w:jc w:val="center"/>
                                          </w:pPr>
                                          <w:r>
                                            <w:rPr>
                                              <w:rFonts w:ascii="Arial" w:eastAsia="Arial" w:hAnsi="Arial"/>
                                              <w:color w:val="FFFFFF"/>
                                              <w:sz w:val="16"/>
                                            </w:rPr>
                                            <w:t>Current Year</w:t>
                                          </w:r>
                                          <w:r>
                                            <w:rPr>
                                              <w:rFonts w:ascii="Arial" w:eastAsia="Arial" w:hAnsi="Arial"/>
                                              <w:color w:val="FFFFFF"/>
                                              <w:sz w:val="16"/>
                                            </w:rPr>
                                            <w:br/>
                                            <w:t>Jan-Dec-2021</w:t>
                                          </w:r>
                                        </w:p>
                                      </w:tc>
                                    </w:tr>
                                  </w:tbl>
                                  <w:p w14:paraId="3B79DC5D" w14:textId="77777777" w:rsidR="0032395C" w:rsidRDefault="0032395C"/>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32395C" w14:paraId="792DCEF7" w14:textId="77777777">
                                      <w:trPr>
                                        <w:trHeight w:hRule="exact" w:val="352"/>
                                      </w:trPr>
                                      <w:tc>
                                        <w:tcPr>
                                          <w:tcW w:w="2760" w:type="dxa"/>
                                          <w:shd w:val="clear" w:color="auto" w:fill="15385F"/>
                                          <w:tcMar>
                                            <w:top w:w="0" w:type="dxa"/>
                                            <w:left w:w="0" w:type="dxa"/>
                                            <w:bottom w:w="0" w:type="dxa"/>
                                            <w:right w:w="0" w:type="dxa"/>
                                          </w:tcMar>
                                          <w:vAlign w:val="bottom"/>
                                        </w:tcPr>
                                        <w:p w14:paraId="0F10237B" w14:textId="77777777" w:rsidR="0032395C" w:rsidRDefault="00A23DAF">
                                          <w:pPr>
                                            <w:jc w:val="center"/>
                                          </w:pPr>
                                          <w:r>
                                            <w:rPr>
                                              <w:rFonts w:ascii="Arial" w:eastAsia="Arial" w:hAnsi="Arial"/>
                                              <w:color w:val="FFFFFF"/>
                                              <w:sz w:val="16"/>
                                            </w:rPr>
                                            <w:t>Total</w:t>
                                          </w:r>
                                        </w:p>
                                      </w:tc>
                                    </w:tr>
                                  </w:tbl>
                                  <w:p w14:paraId="6D69DD27" w14:textId="77777777" w:rsidR="0032395C" w:rsidRDefault="0032395C"/>
                                </w:tc>
                              </w:tr>
                              <w:tr w:rsidR="0032395C" w14:paraId="6A86BC3E"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7"/>
                                    </w:tblGrid>
                                    <w:tr w:rsidR="0032395C" w14:paraId="6D93772E" w14:textId="77777777">
                                      <w:trPr>
                                        <w:trHeight w:hRule="exact" w:val="380"/>
                                      </w:trPr>
                                      <w:tc>
                                        <w:tcPr>
                                          <w:tcW w:w="997" w:type="dxa"/>
                                          <w:shd w:val="clear" w:color="auto" w:fill="15385F"/>
                                          <w:tcMar>
                                            <w:top w:w="0" w:type="dxa"/>
                                            <w:left w:w="0" w:type="dxa"/>
                                            <w:bottom w:w="0" w:type="dxa"/>
                                            <w:right w:w="0" w:type="dxa"/>
                                          </w:tcMar>
                                          <w:vAlign w:val="bottom"/>
                                        </w:tcPr>
                                        <w:p w14:paraId="39B19AFC" w14:textId="77777777" w:rsidR="0032395C" w:rsidRDefault="00A23DAF">
                                          <w:pPr>
                                            <w:jc w:val="center"/>
                                          </w:pPr>
                                          <w:r>
                                            <w:rPr>
                                              <w:rFonts w:ascii="Arial" w:eastAsia="Arial" w:hAnsi="Arial"/>
                                              <w:b/>
                                              <w:color w:val="FFFFFF"/>
                                              <w:sz w:val="16"/>
                                            </w:rPr>
                                            <w:t>Participating</w:t>
                                          </w:r>
                                          <w:r>
                                            <w:rPr>
                                              <w:rFonts w:ascii="Arial" w:eastAsia="Arial" w:hAnsi="Arial"/>
                                              <w:b/>
                                              <w:color w:val="FFFFFF"/>
                                              <w:sz w:val="16"/>
                                            </w:rPr>
                                            <w:br/>
                                            <w:t>Organization</w:t>
                                          </w:r>
                                        </w:p>
                                      </w:tc>
                                    </w:tr>
                                  </w:tbl>
                                  <w:p w14:paraId="4D502469" w14:textId="77777777" w:rsidR="0032395C" w:rsidRDefault="0032395C"/>
                                </w:tc>
                                <w:tc>
                                  <w:tcPr>
                                    <w:tcW w:w="994"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32395C" w14:paraId="6B670EE9" w14:textId="77777777">
                                      <w:trPr>
                                        <w:trHeight w:hRule="exact" w:val="380"/>
                                      </w:trPr>
                                      <w:tc>
                                        <w:tcPr>
                                          <w:tcW w:w="914" w:type="dxa"/>
                                          <w:shd w:val="clear" w:color="auto" w:fill="15385F"/>
                                          <w:tcMar>
                                            <w:top w:w="0" w:type="dxa"/>
                                            <w:left w:w="0" w:type="dxa"/>
                                            <w:bottom w:w="0" w:type="dxa"/>
                                            <w:right w:w="0" w:type="dxa"/>
                                          </w:tcMar>
                                          <w:vAlign w:val="bottom"/>
                                        </w:tcPr>
                                        <w:p w14:paraId="16919DFF" w14:textId="77777777" w:rsidR="0032395C" w:rsidRDefault="00A23DAF">
                                          <w:pPr>
                                            <w:jc w:val="center"/>
                                          </w:pPr>
                                          <w:r>
                                            <w:rPr>
                                              <w:rFonts w:ascii="Arial" w:eastAsia="Arial" w:hAnsi="Arial"/>
                                              <w:b/>
                                              <w:color w:val="FFFFFF"/>
                                              <w:sz w:val="16"/>
                                            </w:rPr>
                                            <w:t>Transfers</w:t>
                                          </w:r>
                                        </w:p>
                                      </w:tc>
                                    </w:tr>
                                  </w:tbl>
                                  <w:p w14:paraId="6BB3E13A" w14:textId="77777777" w:rsidR="0032395C" w:rsidRDefault="0032395C"/>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6"/>
                                    </w:tblGrid>
                                    <w:tr w:rsidR="0032395C" w14:paraId="61A0BE56" w14:textId="77777777">
                                      <w:trPr>
                                        <w:trHeight w:hRule="exact" w:val="380"/>
                                      </w:trPr>
                                      <w:tc>
                                        <w:tcPr>
                                          <w:tcW w:w="866" w:type="dxa"/>
                                          <w:shd w:val="clear" w:color="auto" w:fill="15385F"/>
                                          <w:tcMar>
                                            <w:top w:w="0" w:type="dxa"/>
                                            <w:left w:w="0" w:type="dxa"/>
                                            <w:bottom w:w="0" w:type="dxa"/>
                                            <w:right w:w="0" w:type="dxa"/>
                                          </w:tcMar>
                                          <w:vAlign w:val="bottom"/>
                                        </w:tcPr>
                                        <w:p w14:paraId="6ED44D27" w14:textId="77777777" w:rsidR="0032395C" w:rsidRDefault="00A23DAF">
                                          <w:pPr>
                                            <w:jc w:val="center"/>
                                          </w:pPr>
                                          <w:r>
                                            <w:rPr>
                                              <w:rFonts w:ascii="Arial" w:eastAsia="Arial" w:hAnsi="Arial"/>
                                              <w:b/>
                                              <w:color w:val="FFFFFF"/>
                                              <w:sz w:val="16"/>
                                            </w:rPr>
                                            <w:t>Refunds</w:t>
                                          </w:r>
                                        </w:p>
                                      </w:tc>
                                    </w:tr>
                                  </w:tbl>
                                  <w:p w14:paraId="6EB2DC1B" w14:textId="77777777" w:rsidR="0032395C" w:rsidRDefault="0032395C"/>
                                </w:tc>
                                <w:tc>
                                  <w:tcPr>
                                    <w:tcW w:w="933"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32395C" w14:paraId="0FBF60D9" w14:textId="77777777">
                                      <w:trPr>
                                        <w:trHeight w:hRule="exact" w:val="380"/>
                                      </w:trPr>
                                      <w:tc>
                                        <w:tcPr>
                                          <w:tcW w:w="853" w:type="dxa"/>
                                          <w:shd w:val="clear" w:color="auto" w:fill="15385F"/>
                                          <w:tcMar>
                                            <w:top w:w="0" w:type="dxa"/>
                                            <w:left w:w="0" w:type="dxa"/>
                                            <w:bottom w:w="0" w:type="dxa"/>
                                            <w:right w:w="0" w:type="dxa"/>
                                          </w:tcMar>
                                          <w:vAlign w:val="bottom"/>
                                        </w:tcPr>
                                        <w:p w14:paraId="5EB2E31B" w14:textId="77777777" w:rsidR="0032395C" w:rsidRDefault="00A23DAF">
                                          <w:pPr>
                                            <w:jc w:val="center"/>
                                          </w:pPr>
                                          <w:r>
                                            <w:rPr>
                                              <w:rFonts w:ascii="Arial" w:eastAsia="Arial" w:hAnsi="Arial"/>
                                              <w:b/>
                                              <w:color w:val="FFFFFF"/>
                                              <w:sz w:val="16"/>
                                            </w:rPr>
                                            <w:t xml:space="preserve">Net Funded </w:t>
                                          </w:r>
                                        </w:p>
                                      </w:tc>
                                    </w:tr>
                                  </w:tbl>
                                  <w:p w14:paraId="3BF316BC" w14:textId="77777777" w:rsidR="0032395C" w:rsidRDefault="0032395C"/>
                                </w:tc>
                                <w:tc>
                                  <w:tcPr>
                                    <w:tcW w:w="96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88"/>
                                    </w:tblGrid>
                                    <w:tr w:rsidR="0032395C" w14:paraId="02CF4634" w14:textId="77777777">
                                      <w:trPr>
                                        <w:trHeight w:hRule="exact" w:val="380"/>
                                      </w:trPr>
                                      <w:tc>
                                        <w:tcPr>
                                          <w:tcW w:w="888" w:type="dxa"/>
                                          <w:shd w:val="clear" w:color="auto" w:fill="15385F"/>
                                          <w:tcMar>
                                            <w:top w:w="0" w:type="dxa"/>
                                            <w:left w:w="0" w:type="dxa"/>
                                            <w:bottom w:w="0" w:type="dxa"/>
                                            <w:right w:w="0" w:type="dxa"/>
                                          </w:tcMar>
                                          <w:vAlign w:val="bottom"/>
                                        </w:tcPr>
                                        <w:p w14:paraId="77BC0315" w14:textId="77777777" w:rsidR="0032395C" w:rsidRDefault="00A23DAF">
                                          <w:pPr>
                                            <w:jc w:val="center"/>
                                          </w:pPr>
                                          <w:r>
                                            <w:rPr>
                                              <w:rFonts w:ascii="Arial" w:eastAsia="Arial" w:hAnsi="Arial"/>
                                              <w:b/>
                                              <w:color w:val="FFFFFF"/>
                                              <w:sz w:val="16"/>
                                            </w:rPr>
                                            <w:t>Transfers</w:t>
                                          </w:r>
                                        </w:p>
                                      </w:tc>
                                    </w:tr>
                                  </w:tbl>
                                  <w:p w14:paraId="64C4D8E2" w14:textId="77777777" w:rsidR="0032395C" w:rsidRDefault="0032395C"/>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38"/>
                                    </w:tblGrid>
                                    <w:tr w:rsidR="0032395C" w14:paraId="0792141D" w14:textId="77777777">
                                      <w:trPr>
                                        <w:trHeight w:hRule="exact" w:val="380"/>
                                      </w:trPr>
                                      <w:tc>
                                        <w:tcPr>
                                          <w:tcW w:w="838" w:type="dxa"/>
                                          <w:shd w:val="clear" w:color="auto" w:fill="15385F"/>
                                          <w:tcMar>
                                            <w:top w:w="0" w:type="dxa"/>
                                            <w:left w:w="0" w:type="dxa"/>
                                            <w:bottom w:w="0" w:type="dxa"/>
                                            <w:right w:w="0" w:type="dxa"/>
                                          </w:tcMar>
                                          <w:vAlign w:val="bottom"/>
                                        </w:tcPr>
                                        <w:p w14:paraId="6EC14572" w14:textId="77777777" w:rsidR="0032395C" w:rsidRDefault="00A23DAF">
                                          <w:pPr>
                                            <w:jc w:val="center"/>
                                          </w:pPr>
                                          <w:r>
                                            <w:rPr>
                                              <w:rFonts w:ascii="Arial" w:eastAsia="Arial" w:hAnsi="Arial"/>
                                              <w:b/>
                                              <w:color w:val="FFFFFF"/>
                                              <w:sz w:val="16"/>
                                            </w:rPr>
                                            <w:t>Refunds</w:t>
                                          </w:r>
                                        </w:p>
                                      </w:tc>
                                    </w:tr>
                                  </w:tbl>
                                  <w:p w14:paraId="0A1A4D04" w14:textId="77777777" w:rsidR="0032395C" w:rsidRDefault="0032395C"/>
                                </w:tc>
                                <w:tc>
                                  <w:tcPr>
                                    <w:tcW w:w="95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8"/>
                                    </w:tblGrid>
                                    <w:tr w:rsidR="0032395C" w14:paraId="37CC0A9B" w14:textId="77777777">
                                      <w:trPr>
                                        <w:trHeight w:hRule="exact" w:val="380"/>
                                      </w:trPr>
                                      <w:tc>
                                        <w:tcPr>
                                          <w:tcW w:w="878" w:type="dxa"/>
                                          <w:shd w:val="clear" w:color="auto" w:fill="15385F"/>
                                          <w:tcMar>
                                            <w:top w:w="0" w:type="dxa"/>
                                            <w:left w:w="0" w:type="dxa"/>
                                            <w:bottom w:w="0" w:type="dxa"/>
                                            <w:right w:w="0" w:type="dxa"/>
                                          </w:tcMar>
                                          <w:vAlign w:val="bottom"/>
                                        </w:tcPr>
                                        <w:p w14:paraId="2E0959F0" w14:textId="77777777" w:rsidR="0032395C" w:rsidRDefault="00A23DAF">
                                          <w:pPr>
                                            <w:jc w:val="center"/>
                                          </w:pPr>
                                          <w:r>
                                            <w:rPr>
                                              <w:rFonts w:ascii="Arial" w:eastAsia="Arial" w:hAnsi="Arial"/>
                                              <w:b/>
                                              <w:color w:val="FFFFFF"/>
                                              <w:sz w:val="16"/>
                                            </w:rPr>
                                            <w:t xml:space="preserve">Net Funded </w:t>
                                          </w:r>
                                        </w:p>
                                      </w:tc>
                                    </w:tr>
                                  </w:tbl>
                                  <w:p w14:paraId="29BF9B8D" w14:textId="77777777" w:rsidR="0032395C" w:rsidRDefault="0032395C"/>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2395C" w14:paraId="5F89C786" w14:textId="77777777">
                                      <w:trPr>
                                        <w:trHeight w:hRule="exact" w:val="380"/>
                                      </w:trPr>
                                      <w:tc>
                                        <w:tcPr>
                                          <w:tcW w:w="890" w:type="dxa"/>
                                          <w:shd w:val="clear" w:color="auto" w:fill="15385F"/>
                                          <w:tcMar>
                                            <w:top w:w="0" w:type="dxa"/>
                                            <w:left w:w="0" w:type="dxa"/>
                                            <w:bottom w:w="0" w:type="dxa"/>
                                            <w:right w:w="0" w:type="dxa"/>
                                          </w:tcMar>
                                          <w:vAlign w:val="bottom"/>
                                        </w:tcPr>
                                        <w:p w14:paraId="36BF2F63" w14:textId="77777777" w:rsidR="0032395C" w:rsidRDefault="00A23DAF">
                                          <w:pPr>
                                            <w:jc w:val="center"/>
                                          </w:pPr>
                                          <w:r>
                                            <w:rPr>
                                              <w:rFonts w:ascii="Arial" w:eastAsia="Arial" w:hAnsi="Arial"/>
                                              <w:b/>
                                              <w:color w:val="FFFFFF"/>
                                              <w:sz w:val="16"/>
                                            </w:rPr>
                                            <w:t>Transfers</w:t>
                                          </w:r>
                                        </w:p>
                                      </w:tc>
                                    </w:tr>
                                  </w:tbl>
                                  <w:p w14:paraId="43B8425C" w14:textId="77777777" w:rsidR="0032395C" w:rsidRDefault="0032395C"/>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8"/>
                                    </w:tblGrid>
                                    <w:tr w:rsidR="0032395C" w14:paraId="5BA0B666" w14:textId="77777777">
                                      <w:trPr>
                                        <w:trHeight w:hRule="exact" w:val="380"/>
                                      </w:trPr>
                                      <w:tc>
                                        <w:tcPr>
                                          <w:tcW w:w="818" w:type="dxa"/>
                                          <w:shd w:val="clear" w:color="auto" w:fill="15385F"/>
                                          <w:tcMar>
                                            <w:top w:w="0" w:type="dxa"/>
                                            <w:left w:w="0" w:type="dxa"/>
                                            <w:bottom w:w="0" w:type="dxa"/>
                                            <w:right w:w="0" w:type="dxa"/>
                                          </w:tcMar>
                                          <w:vAlign w:val="bottom"/>
                                        </w:tcPr>
                                        <w:p w14:paraId="0ED6A5BB" w14:textId="77777777" w:rsidR="0032395C" w:rsidRDefault="00A23DAF">
                                          <w:pPr>
                                            <w:jc w:val="center"/>
                                          </w:pPr>
                                          <w:r>
                                            <w:rPr>
                                              <w:rFonts w:ascii="Arial" w:eastAsia="Arial" w:hAnsi="Arial"/>
                                              <w:b/>
                                              <w:color w:val="FFFFFF"/>
                                              <w:sz w:val="16"/>
                                            </w:rPr>
                                            <w:t>Refunds</w:t>
                                          </w:r>
                                        </w:p>
                                      </w:tc>
                                    </w:tr>
                                  </w:tbl>
                                  <w:p w14:paraId="3F823B20" w14:textId="77777777" w:rsidR="0032395C" w:rsidRDefault="0032395C"/>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2395C" w14:paraId="15AFB819" w14:textId="77777777">
                                      <w:trPr>
                                        <w:trHeight w:hRule="exact" w:val="380"/>
                                      </w:trPr>
                                      <w:tc>
                                        <w:tcPr>
                                          <w:tcW w:w="890" w:type="dxa"/>
                                          <w:shd w:val="clear" w:color="auto" w:fill="15385F"/>
                                          <w:tcMar>
                                            <w:top w:w="0" w:type="dxa"/>
                                            <w:left w:w="0" w:type="dxa"/>
                                            <w:bottom w:w="0" w:type="dxa"/>
                                            <w:right w:w="0" w:type="dxa"/>
                                          </w:tcMar>
                                          <w:vAlign w:val="bottom"/>
                                        </w:tcPr>
                                        <w:p w14:paraId="02230CD3" w14:textId="77777777" w:rsidR="0032395C" w:rsidRDefault="00A23DAF">
                                          <w:pPr>
                                            <w:jc w:val="center"/>
                                          </w:pPr>
                                          <w:r>
                                            <w:rPr>
                                              <w:rFonts w:ascii="Arial" w:eastAsia="Arial" w:hAnsi="Arial"/>
                                              <w:b/>
                                              <w:color w:val="FFFFFF"/>
                                              <w:sz w:val="16"/>
                                            </w:rPr>
                                            <w:t xml:space="preserve">Net Funded </w:t>
                                          </w:r>
                                        </w:p>
                                      </w:tc>
                                    </w:tr>
                                  </w:tbl>
                                  <w:p w14:paraId="11364877" w14:textId="77777777" w:rsidR="0032395C" w:rsidRDefault="0032395C"/>
                                </w:tc>
                              </w:tr>
                              <w:tr w:rsidR="0032395C" w14:paraId="6C101811"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2395C" w14:paraId="20719F27" w14:textId="77777777">
                                      <w:trPr>
                                        <w:trHeight w:hRule="exact" w:val="225"/>
                                      </w:trPr>
                                      <w:tc>
                                        <w:tcPr>
                                          <w:tcW w:w="957" w:type="dxa"/>
                                          <w:shd w:val="clear" w:color="auto" w:fill="E3E8ED"/>
                                          <w:tcMar>
                                            <w:top w:w="0" w:type="dxa"/>
                                            <w:left w:w="0" w:type="dxa"/>
                                            <w:bottom w:w="0" w:type="dxa"/>
                                            <w:right w:w="0" w:type="dxa"/>
                                          </w:tcMar>
                                          <w:vAlign w:val="center"/>
                                        </w:tcPr>
                                        <w:p w14:paraId="4DF08D82" w14:textId="77777777" w:rsidR="0032395C" w:rsidRDefault="00A23DAF">
                                          <w:r>
                                            <w:rPr>
                                              <w:rFonts w:ascii="Arial" w:eastAsia="Arial" w:hAnsi="Arial"/>
                                              <w:color w:val="000000"/>
                                              <w:sz w:val="16"/>
                                            </w:rPr>
                                            <w:t>UNWOMEN</w:t>
                                          </w:r>
                                        </w:p>
                                      </w:tc>
                                    </w:tr>
                                  </w:tbl>
                                  <w:p w14:paraId="41F3565D" w14:textId="77777777" w:rsidR="0032395C" w:rsidRDefault="0032395C"/>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2395C" w14:paraId="035CB82B" w14:textId="77777777">
                                      <w:trPr>
                                        <w:trHeight w:hRule="exact" w:val="225"/>
                                      </w:trPr>
                                      <w:tc>
                                        <w:tcPr>
                                          <w:tcW w:w="874" w:type="dxa"/>
                                          <w:shd w:val="clear" w:color="auto" w:fill="E3E8ED"/>
                                          <w:tcMar>
                                            <w:top w:w="0" w:type="dxa"/>
                                            <w:left w:w="0" w:type="dxa"/>
                                            <w:bottom w:w="0" w:type="dxa"/>
                                            <w:right w:w="0" w:type="dxa"/>
                                          </w:tcMar>
                                          <w:vAlign w:val="center"/>
                                        </w:tcPr>
                                        <w:p w14:paraId="2F44F44B" w14:textId="77777777" w:rsidR="0032395C" w:rsidRDefault="00A23DAF">
                                          <w:pPr>
                                            <w:jc w:val="right"/>
                                          </w:pPr>
                                          <w:r>
                                            <w:rPr>
                                              <w:rFonts w:ascii="Arial" w:eastAsia="Arial" w:hAnsi="Arial"/>
                                              <w:color w:val="000000"/>
                                              <w:sz w:val="16"/>
                                            </w:rPr>
                                            <w:t>505,633</w:t>
                                          </w:r>
                                        </w:p>
                                      </w:tc>
                                    </w:tr>
                                  </w:tbl>
                                  <w:p w14:paraId="1711F1B6" w14:textId="77777777" w:rsidR="0032395C" w:rsidRDefault="0032395C"/>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2395C" w14:paraId="13A7DB20" w14:textId="77777777">
                                      <w:trPr>
                                        <w:trHeight w:hRule="exact" w:val="225"/>
                                      </w:trPr>
                                      <w:tc>
                                        <w:tcPr>
                                          <w:tcW w:w="826" w:type="dxa"/>
                                          <w:shd w:val="clear" w:color="auto" w:fill="E3E8ED"/>
                                          <w:tcMar>
                                            <w:top w:w="0" w:type="dxa"/>
                                            <w:left w:w="0" w:type="dxa"/>
                                            <w:bottom w:w="0" w:type="dxa"/>
                                            <w:right w:w="0" w:type="dxa"/>
                                          </w:tcMar>
                                          <w:vAlign w:val="center"/>
                                        </w:tcPr>
                                        <w:p w14:paraId="26728D6A" w14:textId="77777777" w:rsidR="0032395C" w:rsidRDefault="00A23DAF">
                                          <w:pPr>
                                            <w:jc w:val="right"/>
                                          </w:pPr>
                                          <w:r>
                                            <w:rPr>
                                              <w:rFonts w:ascii="Arial" w:eastAsia="Arial" w:hAnsi="Arial"/>
                                              <w:color w:val="000000"/>
                                              <w:sz w:val="16"/>
                                            </w:rPr>
                                            <w:t>0</w:t>
                                          </w:r>
                                        </w:p>
                                      </w:tc>
                                    </w:tr>
                                  </w:tbl>
                                  <w:p w14:paraId="298E1645" w14:textId="77777777" w:rsidR="0032395C" w:rsidRDefault="0032395C"/>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2395C" w14:paraId="5227E75F" w14:textId="77777777">
                                      <w:trPr>
                                        <w:trHeight w:hRule="exact" w:val="225"/>
                                      </w:trPr>
                                      <w:tc>
                                        <w:tcPr>
                                          <w:tcW w:w="813" w:type="dxa"/>
                                          <w:shd w:val="clear" w:color="auto" w:fill="E3E8ED"/>
                                          <w:tcMar>
                                            <w:top w:w="0" w:type="dxa"/>
                                            <w:left w:w="0" w:type="dxa"/>
                                            <w:bottom w:w="0" w:type="dxa"/>
                                            <w:right w:w="0" w:type="dxa"/>
                                          </w:tcMar>
                                          <w:vAlign w:val="center"/>
                                        </w:tcPr>
                                        <w:p w14:paraId="4AF91F05" w14:textId="77777777" w:rsidR="0032395C" w:rsidRDefault="00A23DAF">
                                          <w:pPr>
                                            <w:jc w:val="right"/>
                                          </w:pPr>
                                          <w:r>
                                            <w:rPr>
                                              <w:rFonts w:ascii="Arial" w:eastAsia="Arial" w:hAnsi="Arial"/>
                                              <w:color w:val="000000"/>
                                              <w:sz w:val="16"/>
                                            </w:rPr>
                                            <w:t>505,633</w:t>
                                          </w:r>
                                        </w:p>
                                      </w:tc>
                                    </w:tr>
                                  </w:tbl>
                                  <w:p w14:paraId="5FE3F835" w14:textId="77777777" w:rsidR="0032395C" w:rsidRDefault="0032395C"/>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2395C" w14:paraId="2B7097E1" w14:textId="77777777">
                                      <w:trPr>
                                        <w:trHeight w:hRule="exact" w:val="225"/>
                                      </w:trPr>
                                      <w:tc>
                                        <w:tcPr>
                                          <w:tcW w:w="848" w:type="dxa"/>
                                          <w:shd w:val="clear" w:color="auto" w:fill="E3E8ED"/>
                                          <w:tcMar>
                                            <w:top w:w="0" w:type="dxa"/>
                                            <w:left w:w="0" w:type="dxa"/>
                                            <w:bottom w:w="0" w:type="dxa"/>
                                            <w:right w:w="0" w:type="dxa"/>
                                          </w:tcMar>
                                          <w:vAlign w:val="center"/>
                                        </w:tcPr>
                                        <w:p w14:paraId="47B5FB25" w14:textId="77777777" w:rsidR="0032395C" w:rsidRDefault="00A23DAF">
                                          <w:pPr>
                                            <w:jc w:val="right"/>
                                          </w:pPr>
                                          <w:r>
                                            <w:rPr>
                                              <w:rFonts w:ascii="Arial" w:eastAsia="Arial" w:hAnsi="Arial"/>
                                              <w:color w:val="000000"/>
                                              <w:sz w:val="16"/>
                                            </w:rPr>
                                            <w:t>196,537</w:t>
                                          </w:r>
                                        </w:p>
                                      </w:tc>
                                    </w:tr>
                                  </w:tbl>
                                  <w:p w14:paraId="197F59A0" w14:textId="77777777" w:rsidR="0032395C" w:rsidRDefault="0032395C"/>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2395C" w14:paraId="58DF6ABD" w14:textId="77777777">
                                      <w:trPr>
                                        <w:trHeight w:hRule="exact" w:val="225"/>
                                      </w:trPr>
                                      <w:tc>
                                        <w:tcPr>
                                          <w:tcW w:w="798" w:type="dxa"/>
                                          <w:shd w:val="clear" w:color="auto" w:fill="E3E8ED"/>
                                          <w:tcMar>
                                            <w:top w:w="0" w:type="dxa"/>
                                            <w:left w:w="0" w:type="dxa"/>
                                            <w:bottom w:w="0" w:type="dxa"/>
                                            <w:right w:w="0" w:type="dxa"/>
                                          </w:tcMar>
                                          <w:vAlign w:val="center"/>
                                        </w:tcPr>
                                        <w:p w14:paraId="459DFC28" w14:textId="77777777" w:rsidR="0032395C" w:rsidRDefault="00A23DAF">
                                          <w:pPr>
                                            <w:jc w:val="right"/>
                                          </w:pPr>
                                          <w:r>
                                            <w:rPr>
                                              <w:rFonts w:ascii="Arial" w:eastAsia="Arial" w:hAnsi="Arial"/>
                                              <w:color w:val="000000"/>
                                              <w:sz w:val="16"/>
                                            </w:rPr>
                                            <w:t>0</w:t>
                                          </w:r>
                                        </w:p>
                                      </w:tc>
                                    </w:tr>
                                  </w:tbl>
                                  <w:p w14:paraId="0E0EB732" w14:textId="77777777" w:rsidR="0032395C" w:rsidRDefault="0032395C"/>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2395C" w14:paraId="5F980AB0" w14:textId="77777777">
                                      <w:trPr>
                                        <w:trHeight w:hRule="exact" w:val="225"/>
                                      </w:trPr>
                                      <w:tc>
                                        <w:tcPr>
                                          <w:tcW w:w="838" w:type="dxa"/>
                                          <w:shd w:val="clear" w:color="auto" w:fill="E3E8ED"/>
                                          <w:tcMar>
                                            <w:top w:w="0" w:type="dxa"/>
                                            <w:left w:w="0" w:type="dxa"/>
                                            <w:bottom w:w="0" w:type="dxa"/>
                                            <w:right w:w="0" w:type="dxa"/>
                                          </w:tcMar>
                                          <w:vAlign w:val="center"/>
                                        </w:tcPr>
                                        <w:p w14:paraId="6596A72B" w14:textId="77777777" w:rsidR="0032395C" w:rsidRDefault="00A23DAF">
                                          <w:pPr>
                                            <w:jc w:val="right"/>
                                          </w:pPr>
                                          <w:r>
                                            <w:rPr>
                                              <w:rFonts w:ascii="Arial" w:eastAsia="Arial" w:hAnsi="Arial"/>
                                              <w:color w:val="000000"/>
                                              <w:sz w:val="16"/>
                                            </w:rPr>
                                            <w:t>196,537</w:t>
                                          </w:r>
                                        </w:p>
                                      </w:tc>
                                    </w:tr>
                                  </w:tbl>
                                  <w:p w14:paraId="66DEFB9E" w14:textId="77777777" w:rsidR="0032395C" w:rsidRDefault="0032395C"/>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126FD2A8" w14:textId="77777777">
                                      <w:trPr>
                                        <w:trHeight w:hRule="exact" w:val="225"/>
                                      </w:trPr>
                                      <w:tc>
                                        <w:tcPr>
                                          <w:tcW w:w="850" w:type="dxa"/>
                                          <w:shd w:val="clear" w:color="auto" w:fill="E3E8ED"/>
                                          <w:tcMar>
                                            <w:top w:w="0" w:type="dxa"/>
                                            <w:left w:w="0" w:type="dxa"/>
                                            <w:bottom w:w="0" w:type="dxa"/>
                                            <w:right w:w="0" w:type="dxa"/>
                                          </w:tcMar>
                                          <w:vAlign w:val="center"/>
                                        </w:tcPr>
                                        <w:p w14:paraId="1367DC01" w14:textId="77777777" w:rsidR="0032395C" w:rsidRDefault="00A23DAF">
                                          <w:pPr>
                                            <w:jc w:val="right"/>
                                          </w:pPr>
                                          <w:r>
                                            <w:rPr>
                                              <w:rFonts w:ascii="Arial" w:eastAsia="Arial" w:hAnsi="Arial"/>
                                              <w:color w:val="000000"/>
                                              <w:sz w:val="16"/>
                                            </w:rPr>
                                            <w:t>702,170</w:t>
                                          </w:r>
                                        </w:p>
                                      </w:tc>
                                    </w:tr>
                                  </w:tbl>
                                  <w:p w14:paraId="66F124A9" w14:textId="77777777" w:rsidR="0032395C" w:rsidRDefault="0032395C"/>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2395C" w14:paraId="5D1AA379" w14:textId="77777777">
                                      <w:trPr>
                                        <w:trHeight w:hRule="exact" w:val="225"/>
                                      </w:trPr>
                                      <w:tc>
                                        <w:tcPr>
                                          <w:tcW w:w="778" w:type="dxa"/>
                                          <w:shd w:val="clear" w:color="auto" w:fill="E3E8ED"/>
                                          <w:tcMar>
                                            <w:top w:w="0" w:type="dxa"/>
                                            <w:left w:w="0" w:type="dxa"/>
                                            <w:bottom w:w="0" w:type="dxa"/>
                                            <w:right w:w="0" w:type="dxa"/>
                                          </w:tcMar>
                                          <w:vAlign w:val="center"/>
                                        </w:tcPr>
                                        <w:p w14:paraId="4C1858FC" w14:textId="77777777" w:rsidR="0032395C" w:rsidRDefault="00A23DAF">
                                          <w:pPr>
                                            <w:jc w:val="right"/>
                                          </w:pPr>
                                          <w:r>
                                            <w:rPr>
                                              <w:rFonts w:ascii="Arial" w:eastAsia="Arial" w:hAnsi="Arial"/>
                                              <w:color w:val="000000"/>
                                              <w:sz w:val="16"/>
                                            </w:rPr>
                                            <w:t>0</w:t>
                                          </w:r>
                                        </w:p>
                                      </w:tc>
                                    </w:tr>
                                  </w:tbl>
                                  <w:p w14:paraId="61FE3052" w14:textId="77777777" w:rsidR="0032395C" w:rsidRDefault="0032395C"/>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1D0B64A8" w14:textId="77777777">
                                      <w:trPr>
                                        <w:trHeight w:hRule="exact" w:val="225"/>
                                      </w:trPr>
                                      <w:tc>
                                        <w:tcPr>
                                          <w:tcW w:w="850" w:type="dxa"/>
                                          <w:shd w:val="clear" w:color="auto" w:fill="E3E8ED"/>
                                          <w:tcMar>
                                            <w:top w:w="0" w:type="dxa"/>
                                            <w:left w:w="0" w:type="dxa"/>
                                            <w:bottom w:w="0" w:type="dxa"/>
                                            <w:right w:w="0" w:type="dxa"/>
                                          </w:tcMar>
                                          <w:vAlign w:val="center"/>
                                        </w:tcPr>
                                        <w:p w14:paraId="6F90B20C" w14:textId="77777777" w:rsidR="0032395C" w:rsidRDefault="00A23DAF">
                                          <w:pPr>
                                            <w:jc w:val="right"/>
                                          </w:pPr>
                                          <w:r>
                                            <w:rPr>
                                              <w:rFonts w:ascii="Arial" w:eastAsia="Arial" w:hAnsi="Arial"/>
                                              <w:color w:val="000000"/>
                                              <w:sz w:val="16"/>
                                            </w:rPr>
                                            <w:t>702,170</w:t>
                                          </w:r>
                                        </w:p>
                                      </w:tc>
                                    </w:tr>
                                  </w:tbl>
                                  <w:p w14:paraId="592142E4" w14:textId="77777777" w:rsidR="0032395C" w:rsidRDefault="0032395C"/>
                                </w:tc>
                              </w:tr>
                              <w:tr w:rsidR="0032395C" w14:paraId="00C5BE8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2395C" w14:paraId="5D3AF925" w14:textId="77777777">
                                      <w:trPr>
                                        <w:trHeight w:hRule="exact" w:val="225"/>
                                      </w:trPr>
                                      <w:tc>
                                        <w:tcPr>
                                          <w:tcW w:w="957" w:type="dxa"/>
                                          <w:shd w:val="clear" w:color="auto" w:fill="FFFFFF"/>
                                          <w:tcMar>
                                            <w:top w:w="0" w:type="dxa"/>
                                            <w:left w:w="0" w:type="dxa"/>
                                            <w:bottom w:w="0" w:type="dxa"/>
                                            <w:right w:w="0" w:type="dxa"/>
                                          </w:tcMar>
                                          <w:vAlign w:val="center"/>
                                        </w:tcPr>
                                        <w:p w14:paraId="40782BF4" w14:textId="77777777" w:rsidR="0032395C" w:rsidRDefault="00A23DAF">
                                          <w:r>
                                            <w:rPr>
                                              <w:rFonts w:ascii="Arial" w:eastAsia="Arial" w:hAnsi="Arial"/>
                                              <w:color w:val="000000"/>
                                              <w:sz w:val="16"/>
                                            </w:rPr>
                                            <w:t>UNESCO</w:t>
                                          </w:r>
                                        </w:p>
                                      </w:tc>
                                    </w:tr>
                                  </w:tbl>
                                  <w:p w14:paraId="3A74E18D" w14:textId="77777777" w:rsidR="0032395C" w:rsidRDefault="0032395C"/>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2395C" w14:paraId="0D2136CE" w14:textId="77777777">
                                      <w:trPr>
                                        <w:trHeight w:hRule="exact" w:val="225"/>
                                      </w:trPr>
                                      <w:tc>
                                        <w:tcPr>
                                          <w:tcW w:w="874" w:type="dxa"/>
                                          <w:shd w:val="clear" w:color="auto" w:fill="FFFFFF"/>
                                          <w:tcMar>
                                            <w:top w:w="0" w:type="dxa"/>
                                            <w:left w:w="0" w:type="dxa"/>
                                            <w:bottom w:w="0" w:type="dxa"/>
                                            <w:right w:w="0" w:type="dxa"/>
                                          </w:tcMar>
                                          <w:vAlign w:val="center"/>
                                        </w:tcPr>
                                        <w:p w14:paraId="30FDA149" w14:textId="77777777" w:rsidR="0032395C" w:rsidRDefault="00A23DAF">
                                          <w:pPr>
                                            <w:jc w:val="right"/>
                                          </w:pPr>
                                          <w:r>
                                            <w:rPr>
                                              <w:rFonts w:ascii="Arial" w:eastAsia="Arial" w:hAnsi="Arial"/>
                                              <w:color w:val="000000"/>
                                              <w:sz w:val="16"/>
                                            </w:rPr>
                                            <w:t>632,813</w:t>
                                          </w:r>
                                        </w:p>
                                      </w:tc>
                                    </w:tr>
                                  </w:tbl>
                                  <w:p w14:paraId="4E4022AD" w14:textId="77777777" w:rsidR="0032395C" w:rsidRDefault="0032395C"/>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2395C" w14:paraId="5F864396" w14:textId="77777777">
                                      <w:trPr>
                                        <w:trHeight w:hRule="exact" w:val="225"/>
                                      </w:trPr>
                                      <w:tc>
                                        <w:tcPr>
                                          <w:tcW w:w="826" w:type="dxa"/>
                                          <w:shd w:val="clear" w:color="auto" w:fill="FFFFFF"/>
                                          <w:tcMar>
                                            <w:top w:w="0" w:type="dxa"/>
                                            <w:left w:w="0" w:type="dxa"/>
                                            <w:bottom w:w="0" w:type="dxa"/>
                                            <w:right w:w="0" w:type="dxa"/>
                                          </w:tcMar>
                                          <w:vAlign w:val="center"/>
                                        </w:tcPr>
                                        <w:p w14:paraId="0D7F1646" w14:textId="77777777" w:rsidR="0032395C" w:rsidRDefault="00A23DAF">
                                          <w:pPr>
                                            <w:jc w:val="right"/>
                                          </w:pPr>
                                          <w:r>
                                            <w:rPr>
                                              <w:rFonts w:ascii="Arial" w:eastAsia="Arial" w:hAnsi="Arial"/>
                                              <w:color w:val="000000"/>
                                              <w:sz w:val="16"/>
                                            </w:rPr>
                                            <w:t>0</w:t>
                                          </w:r>
                                        </w:p>
                                      </w:tc>
                                    </w:tr>
                                  </w:tbl>
                                  <w:p w14:paraId="3CDBA842" w14:textId="77777777" w:rsidR="0032395C" w:rsidRDefault="0032395C"/>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2395C" w14:paraId="1FEFDE19" w14:textId="77777777">
                                      <w:trPr>
                                        <w:trHeight w:hRule="exact" w:val="225"/>
                                      </w:trPr>
                                      <w:tc>
                                        <w:tcPr>
                                          <w:tcW w:w="813" w:type="dxa"/>
                                          <w:shd w:val="clear" w:color="auto" w:fill="FFFFFF"/>
                                          <w:tcMar>
                                            <w:top w:w="0" w:type="dxa"/>
                                            <w:left w:w="0" w:type="dxa"/>
                                            <w:bottom w:w="0" w:type="dxa"/>
                                            <w:right w:w="0" w:type="dxa"/>
                                          </w:tcMar>
                                          <w:vAlign w:val="center"/>
                                        </w:tcPr>
                                        <w:p w14:paraId="51D2D2DA" w14:textId="77777777" w:rsidR="0032395C" w:rsidRDefault="00A23DAF">
                                          <w:pPr>
                                            <w:jc w:val="right"/>
                                          </w:pPr>
                                          <w:r>
                                            <w:rPr>
                                              <w:rFonts w:ascii="Arial" w:eastAsia="Arial" w:hAnsi="Arial"/>
                                              <w:color w:val="000000"/>
                                              <w:sz w:val="16"/>
                                            </w:rPr>
                                            <w:t>632,813</w:t>
                                          </w:r>
                                        </w:p>
                                      </w:tc>
                                    </w:tr>
                                  </w:tbl>
                                  <w:p w14:paraId="502823F2" w14:textId="77777777" w:rsidR="0032395C" w:rsidRDefault="0032395C"/>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2395C" w14:paraId="76F14787" w14:textId="77777777">
                                      <w:trPr>
                                        <w:trHeight w:hRule="exact" w:val="225"/>
                                      </w:trPr>
                                      <w:tc>
                                        <w:tcPr>
                                          <w:tcW w:w="848" w:type="dxa"/>
                                          <w:shd w:val="clear" w:color="auto" w:fill="FFFFFF"/>
                                          <w:tcMar>
                                            <w:top w:w="0" w:type="dxa"/>
                                            <w:left w:w="0" w:type="dxa"/>
                                            <w:bottom w:w="0" w:type="dxa"/>
                                            <w:right w:w="0" w:type="dxa"/>
                                          </w:tcMar>
                                          <w:vAlign w:val="center"/>
                                        </w:tcPr>
                                        <w:p w14:paraId="2EF7E3F7" w14:textId="77777777" w:rsidR="0032395C" w:rsidRDefault="00A23DAF">
                                          <w:pPr>
                                            <w:jc w:val="right"/>
                                          </w:pPr>
                                          <w:r>
                                            <w:rPr>
                                              <w:rFonts w:ascii="Arial" w:eastAsia="Arial" w:hAnsi="Arial"/>
                                              <w:color w:val="000000"/>
                                              <w:sz w:val="16"/>
                                            </w:rPr>
                                            <w:t>216,191</w:t>
                                          </w:r>
                                        </w:p>
                                      </w:tc>
                                    </w:tr>
                                  </w:tbl>
                                  <w:p w14:paraId="21520D37" w14:textId="77777777" w:rsidR="0032395C" w:rsidRDefault="0032395C"/>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2395C" w14:paraId="016D6F2D" w14:textId="77777777">
                                      <w:trPr>
                                        <w:trHeight w:hRule="exact" w:val="225"/>
                                      </w:trPr>
                                      <w:tc>
                                        <w:tcPr>
                                          <w:tcW w:w="798" w:type="dxa"/>
                                          <w:shd w:val="clear" w:color="auto" w:fill="FFFFFF"/>
                                          <w:tcMar>
                                            <w:top w:w="0" w:type="dxa"/>
                                            <w:left w:w="0" w:type="dxa"/>
                                            <w:bottom w:w="0" w:type="dxa"/>
                                            <w:right w:w="0" w:type="dxa"/>
                                          </w:tcMar>
                                          <w:vAlign w:val="center"/>
                                        </w:tcPr>
                                        <w:p w14:paraId="63D1C488" w14:textId="77777777" w:rsidR="0032395C" w:rsidRDefault="00A23DAF">
                                          <w:pPr>
                                            <w:jc w:val="right"/>
                                          </w:pPr>
                                          <w:r>
                                            <w:rPr>
                                              <w:rFonts w:ascii="Arial" w:eastAsia="Arial" w:hAnsi="Arial"/>
                                              <w:color w:val="000000"/>
                                              <w:sz w:val="16"/>
                                            </w:rPr>
                                            <w:t>0</w:t>
                                          </w:r>
                                        </w:p>
                                      </w:tc>
                                    </w:tr>
                                  </w:tbl>
                                  <w:p w14:paraId="5E4EB5B0" w14:textId="77777777" w:rsidR="0032395C" w:rsidRDefault="0032395C"/>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2395C" w14:paraId="7DDA5B17" w14:textId="77777777">
                                      <w:trPr>
                                        <w:trHeight w:hRule="exact" w:val="225"/>
                                      </w:trPr>
                                      <w:tc>
                                        <w:tcPr>
                                          <w:tcW w:w="838" w:type="dxa"/>
                                          <w:shd w:val="clear" w:color="auto" w:fill="FFFFFF"/>
                                          <w:tcMar>
                                            <w:top w:w="0" w:type="dxa"/>
                                            <w:left w:w="0" w:type="dxa"/>
                                            <w:bottom w:w="0" w:type="dxa"/>
                                            <w:right w:w="0" w:type="dxa"/>
                                          </w:tcMar>
                                          <w:vAlign w:val="center"/>
                                        </w:tcPr>
                                        <w:p w14:paraId="0C9CFE74" w14:textId="77777777" w:rsidR="0032395C" w:rsidRDefault="00A23DAF">
                                          <w:pPr>
                                            <w:jc w:val="right"/>
                                          </w:pPr>
                                          <w:r>
                                            <w:rPr>
                                              <w:rFonts w:ascii="Arial" w:eastAsia="Arial" w:hAnsi="Arial"/>
                                              <w:color w:val="000000"/>
                                              <w:sz w:val="16"/>
                                            </w:rPr>
                                            <w:t>216,191</w:t>
                                          </w:r>
                                        </w:p>
                                      </w:tc>
                                    </w:tr>
                                  </w:tbl>
                                  <w:p w14:paraId="3CE56EFA" w14:textId="77777777" w:rsidR="0032395C" w:rsidRDefault="0032395C"/>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372B2423" w14:textId="77777777">
                                      <w:trPr>
                                        <w:trHeight w:hRule="exact" w:val="225"/>
                                      </w:trPr>
                                      <w:tc>
                                        <w:tcPr>
                                          <w:tcW w:w="850" w:type="dxa"/>
                                          <w:shd w:val="clear" w:color="auto" w:fill="FFFFFF"/>
                                          <w:tcMar>
                                            <w:top w:w="0" w:type="dxa"/>
                                            <w:left w:w="0" w:type="dxa"/>
                                            <w:bottom w:w="0" w:type="dxa"/>
                                            <w:right w:w="0" w:type="dxa"/>
                                          </w:tcMar>
                                          <w:vAlign w:val="center"/>
                                        </w:tcPr>
                                        <w:p w14:paraId="48DF3CC5" w14:textId="77777777" w:rsidR="0032395C" w:rsidRDefault="00A23DAF">
                                          <w:pPr>
                                            <w:jc w:val="right"/>
                                          </w:pPr>
                                          <w:r>
                                            <w:rPr>
                                              <w:rFonts w:ascii="Arial" w:eastAsia="Arial" w:hAnsi="Arial"/>
                                              <w:color w:val="000000"/>
                                              <w:sz w:val="16"/>
                                            </w:rPr>
                                            <w:t>849,004</w:t>
                                          </w:r>
                                        </w:p>
                                      </w:tc>
                                    </w:tr>
                                  </w:tbl>
                                  <w:p w14:paraId="0D163300" w14:textId="77777777" w:rsidR="0032395C" w:rsidRDefault="0032395C"/>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2395C" w14:paraId="0ABBF0F7" w14:textId="77777777">
                                      <w:trPr>
                                        <w:trHeight w:hRule="exact" w:val="225"/>
                                      </w:trPr>
                                      <w:tc>
                                        <w:tcPr>
                                          <w:tcW w:w="778" w:type="dxa"/>
                                          <w:shd w:val="clear" w:color="auto" w:fill="FFFFFF"/>
                                          <w:tcMar>
                                            <w:top w:w="0" w:type="dxa"/>
                                            <w:left w:w="0" w:type="dxa"/>
                                            <w:bottom w:w="0" w:type="dxa"/>
                                            <w:right w:w="0" w:type="dxa"/>
                                          </w:tcMar>
                                          <w:vAlign w:val="center"/>
                                        </w:tcPr>
                                        <w:p w14:paraId="27AF4A23" w14:textId="77777777" w:rsidR="0032395C" w:rsidRDefault="00A23DAF">
                                          <w:pPr>
                                            <w:jc w:val="right"/>
                                          </w:pPr>
                                          <w:r>
                                            <w:rPr>
                                              <w:rFonts w:ascii="Arial" w:eastAsia="Arial" w:hAnsi="Arial"/>
                                              <w:color w:val="000000"/>
                                              <w:sz w:val="16"/>
                                            </w:rPr>
                                            <w:t>0</w:t>
                                          </w:r>
                                        </w:p>
                                      </w:tc>
                                    </w:tr>
                                  </w:tbl>
                                  <w:p w14:paraId="6717FBCF" w14:textId="77777777" w:rsidR="0032395C" w:rsidRDefault="0032395C"/>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6C79F66B" w14:textId="77777777">
                                      <w:trPr>
                                        <w:trHeight w:hRule="exact" w:val="225"/>
                                      </w:trPr>
                                      <w:tc>
                                        <w:tcPr>
                                          <w:tcW w:w="850" w:type="dxa"/>
                                          <w:shd w:val="clear" w:color="auto" w:fill="FFFFFF"/>
                                          <w:tcMar>
                                            <w:top w:w="0" w:type="dxa"/>
                                            <w:left w:w="0" w:type="dxa"/>
                                            <w:bottom w:w="0" w:type="dxa"/>
                                            <w:right w:w="0" w:type="dxa"/>
                                          </w:tcMar>
                                          <w:vAlign w:val="center"/>
                                        </w:tcPr>
                                        <w:p w14:paraId="1E242A5D" w14:textId="77777777" w:rsidR="0032395C" w:rsidRDefault="00A23DAF">
                                          <w:pPr>
                                            <w:jc w:val="right"/>
                                          </w:pPr>
                                          <w:r>
                                            <w:rPr>
                                              <w:rFonts w:ascii="Arial" w:eastAsia="Arial" w:hAnsi="Arial"/>
                                              <w:color w:val="000000"/>
                                              <w:sz w:val="16"/>
                                            </w:rPr>
                                            <w:t>849,004</w:t>
                                          </w:r>
                                        </w:p>
                                      </w:tc>
                                    </w:tr>
                                  </w:tbl>
                                  <w:p w14:paraId="1DEF4F66" w14:textId="77777777" w:rsidR="0032395C" w:rsidRDefault="0032395C"/>
                                </w:tc>
                              </w:tr>
                              <w:tr w:rsidR="0032395C" w14:paraId="1F079D5A"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2395C" w14:paraId="291D80CA" w14:textId="77777777">
                                      <w:trPr>
                                        <w:trHeight w:hRule="exact" w:val="225"/>
                                      </w:trPr>
                                      <w:tc>
                                        <w:tcPr>
                                          <w:tcW w:w="957" w:type="dxa"/>
                                          <w:shd w:val="clear" w:color="auto" w:fill="E3E8ED"/>
                                          <w:tcMar>
                                            <w:top w:w="0" w:type="dxa"/>
                                            <w:left w:w="0" w:type="dxa"/>
                                            <w:bottom w:w="0" w:type="dxa"/>
                                            <w:right w:w="0" w:type="dxa"/>
                                          </w:tcMar>
                                          <w:vAlign w:val="center"/>
                                        </w:tcPr>
                                        <w:p w14:paraId="3D2AAC37" w14:textId="77777777" w:rsidR="0032395C" w:rsidRDefault="00A23DAF">
                                          <w:r>
                                            <w:rPr>
                                              <w:rFonts w:ascii="Arial" w:eastAsia="Arial" w:hAnsi="Arial"/>
                                              <w:color w:val="000000"/>
                                              <w:sz w:val="16"/>
                                            </w:rPr>
                                            <w:t>UNFPA</w:t>
                                          </w:r>
                                        </w:p>
                                      </w:tc>
                                    </w:tr>
                                  </w:tbl>
                                  <w:p w14:paraId="6BE29D45" w14:textId="77777777" w:rsidR="0032395C" w:rsidRDefault="0032395C"/>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2395C" w14:paraId="0FB0E479" w14:textId="77777777">
                                      <w:trPr>
                                        <w:trHeight w:hRule="exact" w:val="225"/>
                                      </w:trPr>
                                      <w:tc>
                                        <w:tcPr>
                                          <w:tcW w:w="874" w:type="dxa"/>
                                          <w:shd w:val="clear" w:color="auto" w:fill="E3E8ED"/>
                                          <w:tcMar>
                                            <w:top w:w="0" w:type="dxa"/>
                                            <w:left w:w="0" w:type="dxa"/>
                                            <w:bottom w:w="0" w:type="dxa"/>
                                            <w:right w:w="0" w:type="dxa"/>
                                          </w:tcMar>
                                          <w:vAlign w:val="center"/>
                                        </w:tcPr>
                                        <w:p w14:paraId="6FB862BD" w14:textId="77777777" w:rsidR="0032395C" w:rsidRDefault="00A23DAF">
                                          <w:pPr>
                                            <w:jc w:val="right"/>
                                          </w:pPr>
                                          <w:r>
                                            <w:rPr>
                                              <w:rFonts w:ascii="Arial" w:eastAsia="Arial" w:hAnsi="Arial"/>
                                              <w:color w:val="000000"/>
                                              <w:sz w:val="16"/>
                                            </w:rPr>
                                            <w:t>2,772,931</w:t>
                                          </w:r>
                                        </w:p>
                                      </w:tc>
                                    </w:tr>
                                  </w:tbl>
                                  <w:p w14:paraId="1039BA85" w14:textId="77777777" w:rsidR="0032395C" w:rsidRDefault="0032395C"/>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2395C" w14:paraId="70B8D718" w14:textId="77777777">
                                      <w:trPr>
                                        <w:trHeight w:hRule="exact" w:val="225"/>
                                      </w:trPr>
                                      <w:tc>
                                        <w:tcPr>
                                          <w:tcW w:w="826" w:type="dxa"/>
                                          <w:shd w:val="clear" w:color="auto" w:fill="E3E8ED"/>
                                          <w:tcMar>
                                            <w:top w:w="0" w:type="dxa"/>
                                            <w:left w:w="0" w:type="dxa"/>
                                            <w:bottom w:w="0" w:type="dxa"/>
                                            <w:right w:w="0" w:type="dxa"/>
                                          </w:tcMar>
                                          <w:vAlign w:val="center"/>
                                        </w:tcPr>
                                        <w:p w14:paraId="11B53B83" w14:textId="77777777" w:rsidR="0032395C" w:rsidRDefault="00A23DAF">
                                          <w:pPr>
                                            <w:jc w:val="right"/>
                                          </w:pPr>
                                          <w:r>
                                            <w:rPr>
                                              <w:rFonts w:ascii="Arial" w:eastAsia="Arial" w:hAnsi="Arial"/>
                                              <w:color w:val="000000"/>
                                              <w:sz w:val="16"/>
                                            </w:rPr>
                                            <w:t>0</w:t>
                                          </w:r>
                                        </w:p>
                                      </w:tc>
                                    </w:tr>
                                  </w:tbl>
                                  <w:p w14:paraId="7E20B0FF" w14:textId="77777777" w:rsidR="0032395C" w:rsidRDefault="0032395C"/>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2395C" w14:paraId="0EB0EB83" w14:textId="77777777">
                                      <w:trPr>
                                        <w:trHeight w:hRule="exact" w:val="225"/>
                                      </w:trPr>
                                      <w:tc>
                                        <w:tcPr>
                                          <w:tcW w:w="813" w:type="dxa"/>
                                          <w:shd w:val="clear" w:color="auto" w:fill="E3E8ED"/>
                                          <w:tcMar>
                                            <w:top w:w="0" w:type="dxa"/>
                                            <w:left w:w="0" w:type="dxa"/>
                                            <w:bottom w:w="0" w:type="dxa"/>
                                            <w:right w:w="0" w:type="dxa"/>
                                          </w:tcMar>
                                          <w:vAlign w:val="center"/>
                                        </w:tcPr>
                                        <w:p w14:paraId="47331B73" w14:textId="77777777" w:rsidR="0032395C" w:rsidRDefault="00A23DAF">
                                          <w:pPr>
                                            <w:jc w:val="right"/>
                                          </w:pPr>
                                          <w:r>
                                            <w:rPr>
                                              <w:rFonts w:ascii="Arial" w:eastAsia="Arial" w:hAnsi="Arial"/>
                                              <w:color w:val="000000"/>
                                              <w:sz w:val="16"/>
                                            </w:rPr>
                                            <w:t>2,772,931</w:t>
                                          </w:r>
                                        </w:p>
                                      </w:tc>
                                    </w:tr>
                                  </w:tbl>
                                  <w:p w14:paraId="3447C72C" w14:textId="77777777" w:rsidR="0032395C" w:rsidRDefault="0032395C"/>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2395C" w14:paraId="57E3F557" w14:textId="77777777">
                                      <w:trPr>
                                        <w:trHeight w:hRule="exact" w:val="225"/>
                                      </w:trPr>
                                      <w:tc>
                                        <w:tcPr>
                                          <w:tcW w:w="848" w:type="dxa"/>
                                          <w:shd w:val="clear" w:color="auto" w:fill="E3E8ED"/>
                                          <w:tcMar>
                                            <w:top w:w="0" w:type="dxa"/>
                                            <w:left w:w="0" w:type="dxa"/>
                                            <w:bottom w:w="0" w:type="dxa"/>
                                            <w:right w:w="0" w:type="dxa"/>
                                          </w:tcMar>
                                          <w:vAlign w:val="center"/>
                                        </w:tcPr>
                                        <w:p w14:paraId="40B0C0DF" w14:textId="77777777" w:rsidR="0032395C" w:rsidRDefault="00A23DAF">
                                          <w:pPr>
                                            <w:jc w:val="right"/>
                                          </w:pPr>
                                          <w:r>
                                            <w:rPr>
                                              <w:rFonts w:ascii="Arial" w:eastAsia="Arial" w:hAnsi="Arial"/>
                                              <w:color w:val="000000"/>
                                              <w:sz w:val="16"/>
                                            </w:rPr>
                                            <w:t>963,032</w:t>
                                          </w:r>
                                        </w:p>
                                      </w:tc>
                                    </w:tr>
                                  </w:tbl>
                                  <w:p w14:paraId="5F47EBA3" w14:textId="77777777" w:rsidR="0032395C" w:rsidRDefault="0032395C"/>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2395C" w14:paraId="3E64C9E3" w14:textId="77777777">
                                      <w:trPr>
                                        <w:trHeight w:hRule="exact" w:val="225"/>
                                      </w:trPr>
                                      <w:tc>
                                        <w:tcPr>
                                          <w:tcW w:w="798" w:type="dxa"/>
                                          <w:shd w:val="clear" w:color="auto" w:fill="E3E8ED"/>
                                          <w:tcMar>
                                            <w:top w:w="0" w:type="dxa"/>
                                            <w:left w:w="0" w:type="dxa"/>
                                            <w:bottom w:w="0" w:type="dxa"/>
                                            <w:right w:w="0" w:type="dxa"/>
                                          </w:tcMar>
                                          <w:vAlign w:val="center"/>
                                        </w:tcPr>
                                        <w:p w14:paraId="6527AEAB" w14:textId="77777777" w:rsidR="0032395C" w:rsidRDefault="00A23DAF">
                                          <w:pPr>
                                            <w:jc w:val="right"/>
                                          </w:pPr>
                                          <w:r>
                                            <w:rPr>
                                              <w:rFonts w:ascii="Arial" w:eastAsia="Arial" w:hAnsi="Arial"/>
                                              <w:color w:val="000000"/>
                                              <w:sz w:val="16"/>
                                            </w:rPr>
                                            <w:t>0</w:t>
                                          </w:r>
                                        </w:p>
                                      </w:tc>
                                    </w:tr>
                                  </w:tbl>
                                  <w:p w14:paraId="3BA1D54B" w14:textId="77777777" w:rsidR="0032395C" w:rsidRDefault="0032395C"/>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2395C" w14:paraId="3C834190" w14:textId="77777777">
                                      <w:trPr>
                                        <w:trHeight w:hRule="exact" w:val="225"/>
                                      </w:trPr>
                                      <w:tc>
                                        <w:tcPr>
                                          <w:tcW w:w="838" w:type="dxa"/>
                                          <w:shd w:val="clear" w:color="auto" w:fill="E3E8ED"/>
                                          <w:tcMar>
                                            <w:top w:w="0" w:type="dxa"/>
                                            <w:left w:w="0" w:type="dxa"/>
                                            <w:bottom w:w="0" w:type="dxa"/>
                                            <w:right w:w="0" w:type="dxa"/>
                                          </w:tcMar>
                                          <w:vAlign w:val="center"/>
                                        </w:tcPr>
                                        <w:p w14:paraId="4A807131" w14:textId="77777777" w:rsidR="0032395C" w:rsidRDefault="00A23DAF">
                                          <w:pPr>
                                            <w:jc w:val="right"/>
                                          </w:pPr>
                                          <w:r>
                                            <w:rPr>
                                              <w:rFonts w:ascii="Arial" w:eastAsia="Arial" w:hAnsi="Arial"/>
                                              <w:color w:val="000000"/>
                                              <w:sz w:val="16"/>
                                            </w:rPr>
                                            <w:t>963,032</w:t>
                                          </w:r>
                                        </w:p>
                                      </w:tc>
                                    </w:tr>
                                  </w:tbl>
                                  <w:p w14:paraId="12770636" w14:textId="77777777" w:rsidR="0032395C" w:rsidRDefault="0032395C"/>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5F79CCB6" w14:textId="77777777">
                                      <w:trPr>
                                        <w:trHeight w:hRule="exact" w:val="225"/>
                                      </w:trPr>
                                      <w:tc>
                                        <w:tcPr>
                                          <w:tcW w:w="850" w:type="dxa"/>
                                          <w:shd w:val="clear" w:color="auto" w:fill="E3E8ED"/>
                                          <w:tcMar>
                                            <w:top w:w="0" w:type="dxa"/>
                                            <w:left w:w="0" w:type="dxa"/>
                                            <w:bottom w:w="0" w:type="dxa"/>
                                            <w:right w:w="0" w:type="dxa"/>
                                          </w:tcMar>
                                          <w:vAlign w:val="center"/>
                                        </w:tcPr>
                                        <w:p w14:paraId="7B35F15F" w14:textId="77777777" w:rsidR="0032395C" w:rsidRDefault="00A23DAF">
                                          <w:pPr>
                                            <w:jc w:val="right"/>
                                          </w:pPr>
                                          <w:r>
                                            <w:rPr>
                                              <w:rFonts w:ascii="Arial" w:eastAsia="Arial" w:hAnsi="Arial"/>
                                              <w:color w:val="000000"/>
                                              <w:sz w:val="16"/>
                                            </w:rPr>
                                            <w:t>3,735,963</w:t>
                                          </w:r>
                                        </w:p>
                                      </w:tc>
                                    </w:tr>
                                  </w:tbl>
                                  <w:p w14:paraId="5EAF3E0D" w14:textId="77777777" w:rsidR="0032395C" w:rsidRDefault="0032395C"/>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2395C" w14:paraId="212D162E" w14:textId="77777777">
                                      <w:trPr>
                                        <w:trHeight w:hRule="exact" w:val="225"/>
                                      </w:trPr>
                                      <w:tc>
                                        <w:tcPr>
                                          <w:tcW w:w="778" w:type="dxa"/>
                                          <w:shd w:val="clear" w:color="auto" w:fill="E3E8ED"/>
                                          <w:tcMar>
                                            <w:top w:w="0" w:type="dxa"/>
                                            <w:left w:w="0" w:type="dxa"/>
                                            <w:bottom w:w="0" w:type="dxa"/>
                                            <w:right w:w="0" w:type="dxa"/>
                                          </w:tcMar>
                                          <w:vAlign w:val="center"/>
                                        </w:tcPr>
                                        <w:p w14:paraId="03EC740F" w14:textId="77777777" w:rsidR="0032395C" w:rsidRDefault="00A23DAF">
                                          <w:pPr>
                                            <w:jc w:val="right"/>
                                          </w:pPr>
                                          <w:r>
                                            <w:rPr>
                                              <w:rFonts w:ascii="Arial" w:eastAsia="Arial" w:hAnsi="Arial"/>
                                              <w:color w:val="000000"/>
                                              <w:sz w:val="16"/>
                                            </w:rPr>
                                            <w:t>0</w:t>
                                          </w:r>
                                        </w:p>
                                      </w:tc>
                                    </w:tr>
                                  </w:tbl>
                                  <w:p w14:paraId="59B89510" w14:textId="77777777" w:rsidR="0032395C" w:rsidRDefault="0032395C"/>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1653B434" w14:textId="77777777">
                                      <w:trPr>
                                        <w:trHeight w:hRule="exact" w:val="225"/>
                                      </w:trPr>
                                      <w:tc>
                                        <w:tcPr>
                                          <w:tcW w:w="850" w:type="dxa"/>
                                          <w:shd w:val="clear" w:color="auto" w:fill="E3E8ED"/>
                                          <w:tcMar>
                                            <w:top w:w="0" w:type="dxa"/>
                                            <w:left w:w="0" w:type="dxa"/>
                                            <w:bottom w:w="0" w:type="dxa"/>
                                            <w:right w:w="0" w:type="dxa"/>
                                          </w:tcMar>
                                          <w:vAlign w:val="center"/>
                                        </w:tcPr>
                                        <w:p w14:paraId="193B630D" w14:textId="77777777" w:rsidR="0032395C" w:rsidRDefault="00A23DAF">
                                          <w:pPr>
                                            <w:jc w:val="right"/>
                                          </w:pPr>
                                          <w:r>
                                            <w:rPr>
                                              <w:rFonts w:ascii="Arial" w:eastAsia="Arial" w:hAnsi="Arial"/>
                                              <w:color w:val="000000"/>
                                              <w:sz w:val="16"/>
                                            </w:rPr>
                                            <w:t>3,735,963</w:t>
                                          </w:r>
                                        </w:p>
                                      </w:tc>
                                    </w:tr>
                                  </w:tbl>
                                  <w:p w14:paraId="2434F780" w14:textId="77777777" w:rsidR="0032395C" w:rsidRDefault="0032395C"/>
                                </w:tc>
                              </w:tr>
                              <w:tr w:rsidR="0032395C" w14:paraId="07A78D5B"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2395C" w14:paraId="7999709D" w14:textId="77777777">
                                      <w:trPr>
                                        <w:trHeight w:hRule="exact" w:val="225"/>
                                      </w:trPr>
                                      <w:tc>
                                        <w:tcPr>
                                          <w:tcW w:w="957" w:type="dxa"/>
                                          <w:shd w:val="clear" w:color="auto" w:fill="FFFFFF"/>
                                          <w:tcMar>
                                            <w:top w:w="0" w:type="dxa"/>
                                            <w:left w:w="0" w:type="dxa"/>
                                            <w:bottom w:w="0" w:type="dxa"/>
                                            <w:right w:w="0" w:type="dxa"/>
                                          </w:tcMar>
                                          <w:vAlign w:val="center"/>
                                        </w:tcPr>
                                        <w:p w14:paraId="022C53DA" w14:textId="77777777" w:rsidR="0032395C" w:rsidRDefault="00A23DAF">
                                          <w:r>
                                            <w:rPr>
                                              <w:rFonts w:ascii="Arial" w:eastAsia="Arial" w:hAnsi="Arial"/>
                                              <w:color w:val="000000"/>
                                              <w:sz w:val="16"/>
                                            </w:rPr>
                                            <w:t>UNICEF</w:t>
                                          </w:r>
                                        </w:p>
                                      </w:tc>
                                    </w:tr>
                                  </w:tbl>
                                  <w:p w14:paraId="0E822D81" w14:textId="77777777" w:rsidR="0032395C" w:rsidRDefault="0032395C"/>
                                </w:tc>
                                <w:tc>
                                  <w:tcPr>
                                    <w:tcW w:w="994"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2395C" w14:paraId="480DA747" w14:textId="77777777">
                                      <w:trPr>
                                        <w:trHeight w:hRule="exact" w:val="225"/>
                                      </w:trPr>
                                      <w:tc>
                                        <w:tcPr>
                                          <w:tcW w:w="874" w:type="dxa"/>
                                          <w:shd w:val="clear" w:color="auto" w:fill="FFFFFF"/>
                                          <w:tcMar>
                                            <w:top w:w="0" w:type="dxa"/>
                                            <w:left w:w="0" w:type="dxa"/>
                                            <w:bottom w:w="0" w:type="dxa"/>
                                            <w:right w:w="0" w:type="dxa"/>
                                          </w:tcMar>
                                          <w:vAlign w:val="center"/>
                                        </w:tcPr>
                                        <w:p w14:paraId="331858A6" w14:textId="77777777" w:rsidR="0032395C" w:rsidRDefault="00A23DAF">
                                          <w:pPr>
                                            <w:jc w:val="right"/>
                                          </w:pPr>
                                          <w:r>
                                            <w:rPr>
                                              <w:rFonts w:ascii="Arial" w:eastAsia="Arial" w:hAnsi="Arial"/>
                                              <w:color w:val="000000"/>
                                              <w:sz w:val="16"/>
                                            </w:rPr>
                                            <w:t>1,712,292</w:t>
                                          </w:r>
                                        </w:p>
                                      </w:tc>
                                    </w:tr>
                                  </w:tbl>
                                  <w:p w14:paraId="4ED739DD" w14:textId="77777777" w:rsidR="0032395C" w:rsidRDefault="0032395C"/>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2395C" w14:paraId="23E430EC" w14:textId="77777777">
                                      <w:trPr>
                                        <w:trHeight w:hRule="exact" w:val="225"/>
                                      </w:trPr>
                                      <w:tc>
                                        <w:tcPr>
                                          <w:tcW w:w="826" w:type="dxa"/>
                                          <w:shd w:val="clear" w:color="auto" w:fill="FFFFFF"/>
                                          <w:tcMar>
                                            <w:top w:w="0" w:type="dxa"/>
                                            <w:left w:w="0" w:type="dxa"/>
                                            <w:bottom w:w="0" w:type="dxa"/>
                                            <w:right w:w="0" w:type="dxa"/>
                                          </w:tcMar>
                                          <w:vAlign w:val="center"/>
                                        </w:tcPr>
                                        <w:p w14:paraId="31D3C2C8" w14:textId="77777777" w:rsidR="0032395C" w:rsidRDefault="00A23DAF">
                                          <w:pPr>
                                            <w:jc w:val="right"/>
                                          </w:pPr>
                                          <w:r>
                                            <w:rPr>
                                              <w:rFonts w:ascii="Arial" w:eastAsia="Arial" w:hAnsi="Arial"/>
                                              <w:color w:val="000000"/>
                                              <w:sz w:val="16"/>
                                            </w:rPr>
                                            <w:t>0</w:t>
                                          </w:r>
                                        </w:p>
                                      </w:tc>
                                    </w:tr>
                                  </w:tbl>
                                  <w:p w14:paraId="0435A568" w14:textId="77777777" w:rsidR="0032395C" w:rsidRDefault="0032395C"/>
                                </w:tc>
                                <w:tc>
                                  <w:tcPr>
                                    <w:tcW w:w="933"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2395C" w14:paraId="285FA777" w14:textId="77777777">
                                      <w:trPr>
                                        <w:trHeight w:hRule="exact" w:val="225"/>
                                      </w:trPr>
                                      <w:tc>
                                        <w:tcPr>
                                          <w:tcW w:w="813" w:type="dxa"/>
                                          <w:shd w:val="clear" w:color="auto" w:fill="FFFFFF"/>
                                          <w:tcMar>
                                            <w:top w:w="0" w:type="dxa"/>
                                            <w:left w:w="0" w:type="dxa"/>
                                            <w:bottom w:w="0" w:type="dxa"/>
                                            <w:right w:w="0" w:type="dxa"/>
                                          </w:tcMar>
                                          <w:vAlign w:val="center"/>
                                        </w:tcPr>
                                        <w:p w14:paraId="191727D4" w14:textId="77777777" w:rsidR="0032395C" w:rsidRDefault="00A23DAF">
                                          <w:pPr>
                                            <w:jc w:val="right"/>
                                          </w:pPr>
                                          <w:r>
                                            <w:rPr>
                                              <w:rFonts w:ascii="Arial" w:eastAsia="Arial" w:hAnsi="Arial"/>
                                              <w:color w:val="000000"/>
                                              <w:sz w:val="16"/>
                                            </w:rPr>
                                            <w:t>1,712,292</w:t>
                                          </w:r>
                                        </w:p>
                                      </w:tc>
                                    </w:tr>
                                  </w:tbl>
                                  <w:p w14:paraId="78A84396" w14:textId="77777777" w:rsidR="0032395C" w:rsidRDefault="0032395C"/>
                                </w:tc>
                                <w:tc>
                                  <w:tcPr>
                                    <w:tcW w:w="96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2395C" w14:paraId="2F6C77F5" w14:textId="77777777">
                                      <w:trPr>
                                        <w:trHeight w:hRule="exact" w:val="225"/>
                                      </w:trPr>
                                      <w:tc>
                                        <w:tcPr>
                                          <w:tcW w:w="848" w:type="dxa"/>
                                          <w:shd w:val="clear" w:color="auto" w:fill="FFFFFF"/>
                                          <w:tcMar>
                                            <w:top w:w="0" w:type="dxa"/>
                                            <w:left w:w="0" w:type="dxa"/>
                                            <w:bottom w:w="0" w:type="dxa"/>
                                            <w:right w:w="0" w:type="dxa"/>
                                          </w:tcMar>
                                          <w:vAlign w:val="center"/>
                                        </w:tcPr>
                                        <w:p w14:paraId="6A35DD02" w14:textId="77777777" w:rsidR="0032395C" w:rsidRDefault="00A23DAF">
                                          <w:pPr>
                                            <w:jc w:val="right"/>
                                          </w:pPr>
                                          <w:r>
                                            <w:rPr>
                                              <w:rFonts w:ascii="Arial" w:eastAsia="Arial" w:hAnsi="Arial"/>
                                              <w:color w:val="000000"/>
                                              <w:sz w:val="16"/>
                                            </w:rPr>
                                            <w:t>589,611</w:t>
                                          </w:r>
                                        </w:p>
                                      </w:tc>
                                    </w:tr>
                                  </w:tbl>
                                  <w:p w14:paraId="6F42D0DC" w14:textId="77777777" w:rsidR="0032395C" w:rsidRDefault="0032395C"/>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2395C" w14:paraId="2C5AC838" w14:textId="77777777">
                                      <w:trPr>
                                        <w:trHeight w:hRule="exact" w:val="225"/>
                                      </w:trPr>
                                      <w:tc>
                                        <w:tcPr>
                                          <w:tcW w:w="798" w:type="dxa"/>
                                          <w:shd w:val="clear" w:color="auto" w:fill="FFFFFF"/>
                                          <w:tcMar>
                                            <w:top w:w="0" w:type="dxa"/>
                                            <w:left w:w="0" w:type="dxa"/>
                                            <w:bottom w:w="0" w:type="dxa"/>
                                            <w:right w:w="0" w:type="dxa"/>
                                          </w:tcMar>
                                          <w:vAlign w:val="center"/>
                                        </w:tcPr>
                                        <w:p w14:paraId="71538679" w14:textId="77777777" w:rsidR="0032395C" w:rsidRDefault="00A23DAF">
                                          <w:pPr>
                                            <w:jc w:val="right"/>
                                          </w:pPr>
                                          <w:r>
                                            <w:rPr>
                                              <w:rFonts w:ascii="Arial" w:eastAsia="Arial" w:hAnsi="Arial"/>
                                              <w:color w:val="000000"/>
                                              <w:sz w:val="16"/>
                                            </w:rPr>
                                            <w:t>0</w:t>
                                          </w:r>
                                        </w:p>
                                      </w:tc>
                                    </w:tr>
                                  </w:tbl>
                                  <w:p w14:paraId="31BFD45A" w14:textId="77777777" w:rsidR="0032395C" w:rsidRDefault="0032395C"/>
                                </w:tc>
                                <w:tc>
                                  <w:tcPr>
                                    <w:tcW w:w="95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2395C" w14:paraId="350B88CD" w14:textId="77777777">
                                      <w:trPr>
                                        <w:trHeight w:hRule="exact" w:val="225"/>
                                      </w:trPr>
                                      <w:tc>
                                        <w:tcPr>
                                          <w:tcW w:w="838" w:type="dxa"/>
                                          <w:shd w:val="clear" w:color="auto" w:fill="FFFFFF"/>
                                          <w:tcMar>
                                            <w:top w:w="0" w:type="dxa"/>
                                            <w:left w:w="0" w:type="dxa"/>
                                            <w:bottom w:w="0" w:type="dxa"/>
                                            <w:right w:w="0" w:type="dxa"/>
                                          </w:tcMar>
                                          <w:vAlign w:val="center"/>
                                        </w:tcPr>
                                        <w:p w14:paraId="27424987" w14:textId="77777777" w:rsidR="0032395C" w:rsidRDefault="00A23DAF">
                                          <w:pPr>
                                            <w:jc w:val="right"/>
                                          </w:pPr>
                                          <w:r>
                                            <w:rPr>
                                              <w:rFonts w:ascii="Arial" w:eastAsia="Arial" w:hAnsi="Arial"/>
                                              <w:color w:val="000000"/>
                                              <w:sz w:val="16"/>
                                            </w:rPr>
                                            <w:t>589,611</w:t>
                                          </w:r>
                                        </w:p>
                                      </w:tc>
                                    </w:tr>
                                  </w:tbl>
                                  <w:p w14:paraId="168BE243" w14:textId="77777777" w:rsidR="0032395C" w:rsidRDefault="0032395C"/>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6CEE5EC8" w14:textId="77777777">
                                      <w:trPr>
                                        <w:trHeight w:hRule="exact" w:val="225"/>
                                      </w:trPr>
                                      <w:tc>
                                        <w:tcPr>
                                          <w:tcW w:w="850" w:type="dxa"/>
                                          <w:shd w:val="clear" w:color="auto" w:fill="FFFFFF"/>
                                          <w:tcMar>
                                            <w:top w:w="0" w:type="dxa"/>
                                            <w:left w:w="0" w:type="dxa"/>
                                            <w:bottom w:w="0" w:type="dxa"/>
                                            <w:right w:w="0" w:type="dxa"/>
                                          </w:tcMar>
                                          <w:vAlign w:val="center"/>
                                        </w:tcPr>
                                        <w:p w14:paraId="0F73EA40" w14:textId="77777777" w:rsidR="0032395C" w:rsidRDefault="00A23DAF">
                                          <w:pPr>
                                            <w:jc w:val="right"/>
                                          </w:pPr>
                                          <w:r>
                                            <w:rPr>
                                              <w:rFonts w:ascii="Arial" w:eastAsia="Arial" w:hAnsi="Arial"/>
                                              <w:color w:val="000000"/>
                                              <w:sz w:val="16"/>
                                            </w:rPr>
                                            <w:t>2,301,903</w:t>
                                          </w:r>
                                        </w:p>
                                      </w:tc>
                                    </w:tr>
                                  </w:tbl>
                                  <w:p w14:paraId="0FB70E14" w14:textId="77777777" w:rsidR="0032395C" w:rsidRDefault="0032395C"/>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2395C" w14:paraId="32EE6BF9" w14:textId="77777777">
                                      <w:trPr>
                                        <w:trHeight w:hRule="exact" w:val="225"/>
                                      </w:trPr>
                                      <w:tc>
                                        <w:tcPr>
                                          <w:tcW w:w="778" w:type="dxa"/>
                                          <w:shd w:val="clear" w:color="auto" w:fill="FFFFFF"/>
                                          <w:tcMar>
                                            <w:top w:w="0" w:type="dxa"/>
                                            <w:left w:w="0" w:type="dxa"/>
                                            <w:bottom w:w="0" w:type="dxa"/>
                                            <w:right w:w="0" w:type="dxa"/>
                                          </w:tcMar>
                                          <w:vAlign w:val="center"/>
                                        </w:tcPr>
                                        <w:p w14:paraId="7CA3CCA2" w14:textId="77777777" w:rsidR="0032395C" w:rsidRDefault="00A23DAF">
                                          <w:pPr>
                                            <w:jc w:val="right"/>
                                          </w:pPr>
                                          <w:r>
                                            <w:rPr>
                                              <w:rFonts w:ascii="Arial" w:eastAsia="Arial" w:hAnsi="Arial"/>
                                              <w:color w:val="000000"/>
                                              <w:sz w:val="16"/>
                                            </w:rPr>
                                            <w:t>0</w:t>
                                          </w:r>
                                        </w:p>
                                      </w:tc>
                                    </w:tr>
                                  </w:tbl>
                                  <w:p w14:paraId="7FB0F284" w14:textId="77777777" w:rsidR="0032395C" w:rsidRDefault="0032395C"/>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43C836EF" w14:textId="77777777">
                                      <w:trPr>
                                        <w:trHeight w:hRule="exact" w:val="225"/>
                                      </w:trPr>
                                      <w:tc>
                                        <w:tcPr>
                                          <w:tcW w:w="850" w:type="dxa"/>
                                          <w:shd w:val="clear" w:color="auto" w:fill="FFFFFF"/>
                                          <w:tcMar>
                                            <w:top w:w="0" w:type="dxa"/>
                                            <w:left w:w="0" w:type="dxa"/>
                                            <w:bottom w:w="0" w:type="dxa"/>
                                            <w:right w:w="0" w:type="dxa"/>
                                          </w:tcMar>
                                          <w:vAlign w:val="center"/>
                                        </w:tcPr>
                                        <w:p w14:paraId="4254A199" w14:textId="77777777" w:rsidR="0032395C" w:rsidRDefault="00A23DAF">
                                          <w:pPr>
                                            <w:jc w:val="right"/>
                                          </w:pPr>
                                          <w:r>
                                            <w:rPr>
                                              <w:rFonts w:ascii="Arial" w:eastAsia="Arial" w:hAnsi="Arial"/>
                                              <w:color w:val="000000"/>
                                              <w:sz w:val="16"/>
                                            </w:rPr>
                                            <w:t>2,301,903</w:t>
                                          </w:r>
                                        </w:p>
                                      </w:tc>
                                    </w:tr>
                                  </w:tbl>
                                  <w:p w14:paraId="72F04C2F" w14:textId="77777777" w:rsidR="0032395C" w:rsidRDefault="0032395C"/>
                                </w:tc>
                              </w:tr>
                              <w:tr w:rsidR="0032395C" w14:paraId="07316B9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7"/>
                                    </w:tblGrid>
                                    <w:tr w:rsidR="0032395C" w14:paraId="44C71052" w14:textId="77777777">
                                      <w:trPr>
                                        <w:trHeight w:hRule="exact" w:val="225"/>
                                      </w:trPr>
                                      <w:tc>
                                        <w:tcPr>
                                          <w:tcW w:w="957" w:type="dxa"/>
                                          <w:shd w:val="clear" w:color="auto" w:fill="E3E8ED"/>
                                          <w:tcMar>
                                            <w:top w:w="0" w:type="dxa"/>
                                            <w:left w:w="0" w:type="dxa"/>
                                            <w:bottom w:w="0" w:type="dxa"/>
                                            <w:right w:w="0" w:type="dxa"/>
                                          </w:tcMar>
                                          <w:vAlign w:val="center"/>
                                        </w:tcPr>
                                        <w:p w14:paraId="41E68D49" w14:textId="77777777" w:rsidR="0032395C" w:rsidRDefault="00A23DAF">
                                          <w:r>
                                            <w:rPr>
                                              <w:rFonts w:ascii="Arial" w:eastAsia="Arial" w:hAnsi="Arial"/>
                                              <w:b/>
                                              <w:color w:val="000000"/>
                                              <w:sz w:val="16"/>
                                            </w:rPr>
                                            <w:t>Grand Total</w:t>
                                          </w:r>
                                        </w:p>
                                      </w:tc>
                                    </w:tr>
                                  </w:tbl>
                                  <w:p w14:paraId="23C9FBB9" w14:textId="77777777" w:rsidR="0032395C" w:rsidRDefault="0032395C"/>
                                </w:tc>
                                <w:tc>
                                  <w:tcPr>
                                    <w:tcW w:w="994"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2395C" w14:paraId="78165F79" w14:textId="77777777">
                                      <w:trPr>
                                        <w:trHeight w:hRule="exact" w:val="225"/>
                                      </w:trPr>
                                      <w:tc>
                                        <w:tcPr>
                                          <w:tcW w:w="874" w:type="dxa"/>
                                          <w:shd w:val="clear" w:color="auto" w:fill="E3E8ED"/>
                                          <w:tcMar>
                                            <w:top w:w="0" w:type="dxa"/>
                                            <w:left w:w="0" w:type="dxa"/>
                                            <w:bottom w:w="0" w:type="dxa"/>
                                            <w:right w:w="0" w:type="dxa"/>
                                          </w:tcMar>
                                          <w:vAlign w:val="center"/>
                                        </w:tcPr>
                                        <w:p w14:paraId="16CAAB32" w14:textId="77777777" w:rsidR="0032395C" w:rsidRDefault="00A23DAF">
                                          <w:pPr>
                                            <w:jc w:val="right"/>
                                          </w:pPr>
                                          <w:r>
                                            <w:rPr>
                                              <w:rFonts w:ascii="Arial" w:eastAsia="Arial" w:hAnsi="Arial"/>
                                              <w:b/>
                                              <w:color w:val="000000"/>
                                              <w:sz w:val="16"/>
                                            </w:rPr>
                                            <w:t>5,623,669</w:t>
                                          </w:r>
                                        </w:p>
                                      </w:tc>
                                    </w:tr>
                                  </w:tbl>
                                  <w:p w14:paraId="0D599BA6" w14:textId="77777777" w:rsidR="0032395C" w:rsidRDefault="0032395C"/>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6"/>
                                    </w:tblGrid>
                                    <w:tr w:rsidR="0032395C" w14:paraId="51CEF6F3" w14:textId="77777777">
                                      <w:trPr>
                                        <w:trHeight w:hRule="exact" w:val="225"/>
                                      </w:trPr>
                                      <w:tc>
                                        <w:tcPr>
                                          <w:tcW w:w="826" w:type="dxa"/>
                                          <w:shd w:val="clear" w:color="auto" w:fill="E3E8ED"/>
                                          <w:tcMar>
                                            <w:top w:w="0" w:type="dxa"/>
                                            <w:left w:w="0" w:type="dxa"/>
                                            <w:bottom w:w="0" w:type="dxa"/>
                                            <w:right w:w="0" w:type="dxa"/>
                                          </w:tcMar>
                                          <w:vAlign w:val="center"/>
                                        </w:tcPr>
                                        <w:p w14:paraId="41B4D7FE" w14:textId="77777777" w:rsidR="0032395C" w:rsidRDefault="00A23DAF">
                                          <w:pPr>
                                            <w:jc w:val="right"/>
                                          </w:pPr>
                                          <w:r>
                                            <w:rPr>
                                              <w:rFonts w:ascii="Arial" w:eastAsia="Arial" w:hAnsi="Arial"/>
                                              <w:b/>
                                              <w:color w:val="000000"/>
                                              <w:sz w:val="16"/>
                                            </w:rPr>
                                            <w:t>0</w:t>
                                          </w:r>
                                        </w:p>
                                      </w:tc>
                                    </w:tr>
                                  </w:tbl>
                                  <w:p w14:paraId="0BE4B3A7" w14:textId="77777777" w:rsidR="0032395C" w:rsidRDefault="0032395C"/>
                                </w:tc>
                                <w:tc>
                                  <w:tcPr>
                                    <w:tcW w:w="933"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2395C" w14:paraId="4EC6C6D8" w14:textId="77777777">
                                      <w:trPr>
                                        <w:trHeight w:hRule="exact" w:val="225"/>
                                      </w:trPr>
                                      <w:tc>
                                        <w:tcPr>
                                          <w:tcW w:w="813" w:type="dxa"/>
                                          <w:shd w:val="clear" w:color="auto" w:fill="E3E8ED"/>
                                          <w:tcMar>
                                            <w:top w:w="0" w:type="dxa"/>
                                            <w:left w:w="0" w:type="dxa"/>
                                            <w:bottom w:w="0" w:type="dxa"/>
                                            <w:right w:w="0" w:type="dxa"/>
                                          </w:tcMar>
                                          <w:vAlign w:val="center"/>
                                        </w:tcPr>
                                        <w:p w14:paraId="5FCCCC4E" w14:textId="77777777" w:rsidR="0032395C" w:rsidRDefault="00A23DAF">
                                          <w:pPr>
                                            <w:jc w:val="right"/>
                                          </w:pPr>
                                          <w:r>
                                            <w:rPr>
                                              <w:rFonts w:ascii="Arial" w:eastAsia="Arial" w:hAnsi="Arial"/>
                                              <w:b/>
                                              <w:color w:val="000000"/>
                                              <w:sz w:val="16"/>
                                            </w:rPr>
                                            <w:t>5,623,669</w:t>
                                          </w:r>
                                        </w:p>
                                      </w:tc>
                                    </w:tr>
                                  </w:tbl>
                                  <w:p w14:paraId="3AC725A2" w14:textId="77777777" w:rsidR="0032395C" w:rsidRDefault="0032395C"/>
                                </w:tc>
                                <w:tc>
                                  <w:tcPr>
                                    <w:tcW w:w="96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48"/>
                                    </w:tblGrid>
                                    <w:tr w:rsidR="0032395C" w14:paraId="42F13AE3" w14:textId="77777777">
                                      <w:trPr>
                                        <w:trHeight w:hRule="exact" w:val="225"/>
                                      </w:trPr>
                                      <w:tc>
                                        <w:tcPr>
                                          <w:tcW w:w="848" w:type="dxa"/>
                                          <w:shd w:val="clear" w:color="auto" w:fill="E3E8ED"/>
                                          <w:tcMar>
                                            <w:top w:w="0" w:type="dxa"/>
                                            <w:left w:w="0" w:type="dxa"/>
                                            <w:bottom w:w="0" w:type="dxa"/>
                                            <w:right w:w="0" w:type="dxa"/>
                                          </w:tcMar>
                                          <w:vAlign w:val="center"/>
                                        </w:tcPr>
                                        <w:p w14:paraId="04FB978A" w14:textId="77777777" w:rsidR="0032395C" w:rsidRDefault="00A23DAF">
                                          <w:pPr>
                                            <w:jc w:val="right"/>
                                          </w:pPr>
                                          <w:r>
                                            <w:rPr>
                                              <w:rFonts w:ascii="Arial" w:eastAsia="Arial" w:hAnsi="Arial"/>
                                              <w:b/>
                                              <w:color w:val="000000"/>
                                              <w:sz w:val="16"/>
                                            </w:rPr>
                                            <w:t>1,965,371</w:t>
                                          </w:r>
                                        </w:p>
                                      </w:tc>
                                    </w:tr>
                                  </w:tbl>
                                  <w:p w14:paraId="3B6CE152" w14:textId="77777777" w:rsidR="0032395C" w:rsidRDefault="0032395C"/>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98"/>
                                    </w:tblGrid>
                                    <w:tr w:rsidR="0032395C" w14:paraId="14F615FD" w14:textId="77777777">
                                      <w:trPr>
                                        <w:trHeight w:hRule="exact" w:val="225"/>
                                      </w:trPr>
                                      <w:tc>
                                        <w:tcPr>
                                          <w:tcW w:w="798" w:type="dxa"/>
                                          <w:shd w:val="clear" w:color="auto" w:fill="E3E8ED"/>
                                          <w:tcMar>
                                            <w:top w:w="0" w:type="dxa"/>
                                            <w:left w:w="0" w:type="dxa"/>
                                            <w:bottom w:w="0" w:type="dxa"/>
                                            <w:right w:w="0" w:type="dxa"/>
                                          </w:tcMar>
                                          <w:vAlign w:val="center"/>
                                        </w:tcPr>
                                        <w:p w14:paraId="5B0CCBDF" w14:textId="77777777" w:rsidR="0032395C" w:rsidRDefault="00A23DAF">
                                          <w:pPr>
                                            <w:jc w:val="right"/>
                                          </w:pPr>
                                          <w:r>
                                            <w:rPr>
                                              <w:rFonts w:ascii="Arial" w:eastAsia="Arial" w:hAnsi="Arial"/>
                                              <w:b/>
                                              <w:color w:val="000000"/>
                                              <w:sz w:val="16"/>
                                            </w:rPr>
                                            <w:t>0</w:t>
                                          </w:r>
                                        </w:p>
                                      </w:tc>
                                    </w:tr>
                                  </w:tbl>
                                  <w:p w14:paraId="3FB63492" w14:textId="77777777" w:rsidR="0032395C" w:rsidRDefault="0032395C"/>
                                </w:tc>
                                <w:tc>
                                  <w:tcPr>
                                    <w:tcW w:w="95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8"/>
                                    </w:tblGrid>
                                    <w:tr w:rsidR="0032395C" w14:paraId="74CF6FED" w14:textId="77777777">
                                      <w:trPr>
                                        <w:trHeight w:hRule="exact" w:val="225"/>
                                      </w:trPr>
                                      <w:tc>
                                        <w:tcPr>
                                          <w:tcW w:w="838" w:type="dxa"/>
                                          <w:shd w:val="clear" w:color="auto" w:fill="E3E8ED"/>
                                          <w:tcMar>
                                            <w:top w:w="0" w:type="dxa"/>
                                            <w:left w:w="0" w:type="dxa"/>
                                            <w:bottom w:w="0" w:type="dxa"/>
                                            <w:right w:w="0" w:type="dxa"/>
                                          </w:tcMar>
                                          <w:vAlign w:val="center"/>
                                        </w:tcPr>
                                        <w:p w14:paraId="4C0B9E94" w14:textId="77777777" w:rsidR="0032395C" w:rsidRDefault="00A23DAF">
                                          <w:pPr>
                                            <w:jc w:val="right"/>
                                          </w:pPr>
                                          <w:r>
                                            <w:rPr>
                                              <w:rFonts w:ascii="Arial" w:eastAsia="Arial" w:hAnsi="Arial"/>
                                              <w:b/>
                                              <w:color w:val="000000"/>
                                              <w:sz w:val="16"/>
                                            </w:rPr>
                                            <w:t>1,965,371</w:t>
                                          </w:r>
                                        </w:p>
                                      </w:tc>
                                    </w:tr>
                                  </w:tbl>
                                  <w:p w14:paraId="5505C0F8" w14:textId="77777777" w:rsidR="0032395C" w:rsidRDefault="0032395C"/>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2CDD0DC9" w14:textId="77777777">
                                      <w:trPr>
                                        <w:trHeight w:hRule="exact" w:val="225"/>
                                      </w:trPr>
                                      <w:tc>
                                        <w:tcPr>
                                          <w:tcW w:w="850" w:type="dxa"/>
                                          <w:shd w:val="clear" w:color="auto" w:fill="E3E8ED"/>
                                          <w:tcMar>
                                            <w:top w:w="0" w:type="dxa"/>
                                            <w:left w:w="0" w:type="dxa"/>
                                            <w:bottom w:w="0" w:type="dxa"/>
                                            <w:right w:w="0" w:type="dxa"/>
                                          </w:tcMar>
                                          <w:vAlign w:val="center"/>
                                        </w:tcPr>
                                        <w:p w14:paraId="58C8DD42" w14:textId="77777777" w:rsidR="0032395C" w:rsidRDefault="00A23DAF">
                                          <w:pPr>
                                            <w:jc w:val="right"/>
                                          </w:pPr>
                                          <w:r>
                                            <w:rPr>
                                              <w:rFonts w:ascii="Arial" w:eastAsia="Arial" w:hAnsi="Arial"/>
                                              <w:b/>
                                              <w:color w:val="000000"/>
                                              <w:sz w:val="16"/>
                                            </w:rPr>
                                            <w:t>7,589,040</w:t>
                                          </w:r>
                                        </w:p>
                                      </w:tc>
                                    </w:tr>
                                  </w:tbl>
                                  <w:p w14:paraId="3766A592" w14:textId="77777777" w:rsidR="0032395C" w:rsidRDefault="0032395C"/>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8"/>
                                    </w:tblGrid>
                                    <w:tr w:rsidR="0032395C" w14:paraId="00CDC88B" w14:textId="77777777">
                                      <w:trPr>
                                        <w:trHeight w:hRule="exact" w:val="225"/>
                                      </w:trPr>
                                      <w:tc>
                                        <w:tcPr>
                                          <w:tcW w:w="778" w:type="dxa"/>
                                          <w:shd w:val="clear" w:color="auto" w:fill="E3E8ED"/>
                                          <w:tcMar>
                                            <w:top w:w="0" w:type="dxa"/>
                                            <w:left w:w="0" w:type="dxa"/>
                                            <w:bottom w:w="0" w:type="dxa"/>
                                            <w:right w:w="0" w:type="dxa"/>
                                          </w:tcMar>
                                          <w:vAlign w:val="center"/>
                                        </w:tcPr>
                                        <w:p w14:paraId="77EAABCD" w14:textId="77777777" w:rsidR="0032395C" w:rsidRDefault="00A23DAF">
                                          <w:pPr>
                                            <w:jc w:val="right"/>
                                          </w:pPr>
                                          <w:r>
                                            <w:rPr>
                                              <w:rFonts w:ascii="Arial" w:eastAsia="Arial" w:hAnsi="Arial"/>
                                              <w:b/>
                                              <w:color w:val="000000"/>
                                              <w:sz w:val="16"/>
                                            </w:rPr>
                                            <w:t>0</w:t>
                                          </w:r>
                                        </w:p>
                                      </w:tc>
                                    </w:tr>
                                  </w:tbl>
                                  <w:p w14:paraId="719333B7" w14:textId="77777777" w:rsidR="0032395C" w:rsidRDefault="0032395C"/>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2395C" w14:paraId="5E57C673" w14:textId="77777777">
                                      <w:trPr>
                                        <w:trHeight w:hRule="exact" w:val="225"/>
                                      </w:trPr>
                                      <w:tc>
                                        <w:tcPr>
                                          <w:tcW w:w="850" w:type="dxa"/>
                                          <w:shd w:val="clear" w:color="auto" w:fill="E3E8ED"/>
                                          <w:tcMar>
                                            <w:top w:w="0" w:type="dxa"/>
                                            <w:left w:w="0" w:type="dxa"/>
                                            <w:bottom w:w="0" w:type="dxa"/>
                                            <w:right w:w="0" w:type="dxa"/>
                                          </w:tcMar>
                                          <w:vAlign w:val="center"/>
                                        </w:tcPr>
                                        <w:p w14:paraId="3733EEAA" w14:textId="77777777" w:rsidR="0032395C" w:rsidRDefault="00A23DAF">
                                          <w:pPr>
                                            <w:jc w:val="right"/>
                                          </w:pPr>
                                          <w:r>
                                            <w:rPr>
                                              <w:rFonts w:ascii="Arial" w:eastAsia="Arial" w:hAnsi="Arial"/>
                                              <w:b/>
                                              <w:color w:val="000000"/>
                                              <w:sz w:val="16"/>
                                            </w:rPr>
                                            <w:t>7,589,040</w:t>
                                          </w:r>
                                        </w:p>
                                      </w:tc>
                                    </w:tr>
                                  </w:tbl>
                                  <w:p w14:paraId="686509AF" w14:textId="77777777" w:rsidR="0032395C" w:rsidRDefault="0032395C"/>
                                </w:tc>
                              </w:tr>
                            </w:tbl>
                            <w:p w14:paraId="0DF98B13" w14:textId="77777777" w:rsidR="0032395C" w:rsidRDefault="0032395C"/>
                          </w:tc>
                        </w:tr>
                      </w:tbl>
                      <w:p w14:paraId="2AE4F995" w14:textId="77777777" w:rsidR="0032395C" w:rsidRDefault="0032395C"/>
                    </w:tc>
                    <w:tc>
                      <w:tcPr>
                        <w:tcW w:w="1137" w:type="dxa"/>
                      </w:tcPr>
                      <w:p w14:paraId="2B478F30" w14:textId="77777777" w:rsidR="0032395C" w:rsidRDefault="0032395C">
                        <w:pPr>
                          <w:pStyle w:val="EmptyCellLayoutStyle"/>
                        </w:pPr>
                      </w:p>
                    </w:tc>
                  </w:tr>
                </w:tbl>
                <w:p w14:paraId="69F2106A" w14:textId="77777777" w:rsidR="0032395C" w:rsidRDefault="0032395C"/>
              </w:tc>
            </w:tr>
          </w:tbl>
          <w:p w14:paraId="0F8FEA24" w14:textId="77777777" w:rsidR="0032395C" w:rsidRDefault="0032395C"/>
        </w:tc>
      </w:tr>
    </w:tbl>
    <w:p w14:paraId="30EB29E5"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1146B8C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698CC0BA"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6"/>
                    <w:gridCol w:w="4526"/>
                    <w:gridCol w:w="580"/>
                    <w:gridCol w:w="4537"/>
                    <w:gridCol w:w="1129"/>
                  </w:tblGrid>
                  <w:tr w:rsidR="0032395C" w14:paraId="6344FCDD" w14:textId="77777777">
                    <w:trPr>
                      <w:trHeight w:val="11"/>
                    </w:trPr>
                    <w:tc>
                      <w:tcPr>
                        <w:tcW w:w="1127" w:type="dxa"/>
                      </w:tcPr>
                      <w:p w14:paraId="48B2F428" w14:textId="77777777" w:rsidR="0032395C" w:rsidRDefault="0032395C">
                        <w:pPr>
                          <w:pStyle w:val="EmptyCellLayoutStyle"/>
                        </w:pPr>
                      </w:p>
                    </w:tc>
                    <w:tc>
                      <w:tcPr>
                        <w:tcW w:w="0" w:type="dxa"/>
                      </w:tcPr>
                      <w:p w14:paraId="144D84B1" w14:textId="77777777" w:rsidR="0032395C" w:rsidRDefault="0032395C">
                        <w:pPr>
                          <w:pStyle w:val="EmptyCellLayoutStyle"/>
                        </w:pPr>
                      </w:p>
                    </w:tc>
                    <w:tc>
                      <w:tcPr>
                        <w:tcW w:w="4527" w:type="dxa"/>
                      </w:tcPr>
                      <w:p w14:paraId="7CE82BD3" w14:textId="77777777" w:rsidR="0032395C" w:rsidRDefault="0032395C">
                        <w:pPr>
                          <w:pStyle w:val="EmptyCellLayoutStyle"/>
                        </w:pPr>
                      </w:p>
                    </w:tc>
                    <w:tc>
                      <w:tcPr>
                        <w:tcW w:w="580" w:type="dxa"/>
                      </w:tcPr>
                      <w:p w14:paraId="71E64053" w14:textId="77777777" w:rsidR="0032395C" w:rsidRDefault="0032395C">
                        <w:pPr>
                          <w:pStyle w:val="EmptyCellLayoutStyle"/>
                        </w:pPr>
                      </w:p>
                    </w:tc>
                    <w:tc>
                      <w:tcPr>
                        <w:tcW w:w="4539" w:type="dxa"/>
                        <w:vMerge w:val="restart"/>
                      </w:tcPr>
                      <w:tbl>
                        <w:tblPr>
                          <w:tblW w:w="0" w:type="auto"/>
                          <w:tblCellMar>
                            <w:left w:w="0" w:type="dxa"/>
                            <w:right w:w="0" w:type="dxa"/>
                          </w:tblCellMar>
                          <w:tblLook w:val="04A0" w:firstRow="1" w:lastRow="0" w:firstColumn="1" w:lastColumn="0" w:noHBand="0" w:noVBand="1"/>
                        </w:tblPr>
                        <w:tblGrid>
                          <w:gridCol w:w="4537"/>
                        </w:tblGrid>
                        <w:tr w:rsidR="0032395C" w14:paraId="63BE734A" w14:textId="77777777">
                          <w:trPr>
                            <w:trHeight w:val="219"/>
                          </w:trPr>
                          <w:tc>
                            <w:tcPr>
                              <w:tcW w:w="4539" w:type="dxa"/>
                              <w:tcBorders>
                                <w:top w:val="nil"/>
                                <w:left w:val="nil"/>
                                <w:bottom w:val="nil"/>
                                <w:right w:val="nil"/>
                              </w:tcBorders>
                              <w:tcMar>
                                <w:top w:w="39" w:type="dxa"/>
                                <w:left w:w="39" w:type="dxa"/>
                                <w:bottom w:w="39" w:type="dxa"/>
                                <w:right w:w="39" w:type="dxa"/>
                              </w:tcMar>
                            </w:tcPr>
                            <w:p w14:paraId="293EA7F7" w14:textId="77777777" w:rsidR="0032395C" w:rsidRDefault="00A23DAF">
                              <w:r>
                                <w:rPr>
                                  <w:rFonts w:ascii="Arial" w:eastAsia="Arial" w:hAnsi="Arial"/>
                                  <w:b/>
                                  <w:color w:val="2DABE0"/>
                                  <w:sz w:val="21"/>
                                </w:rPr>
                                <w:t>5.1 EXPENDITURE REPORTED BY PARTICIPATING ORGANIZATION</w:t>
                              </w:r>
                            </w:p>
                          </w:tc>
                        </w:tr>
                      </w:tbl>
                      <w:p w14:paraId="1C59BF71" w14:textId="77777777" w:rsidR="0032395C" w:rsidRDefault="0032395C"/>
                    </w:tc>
                    <w:tc>
                      <w:tcPr>
                        <w:tcW w:w="1130" w:type="dxa"/>
                      </w:tcPr>
                      <w:p w14:paraId="3A12188F" w14:textId="77777777" w:rsidR="0032395C" w:rsidRDefault="0032395C">
                        <w:pPr>
                          <w:pStyle w:val="EmptyCellLayoutStyle"/>
                        </w:pPr>
                      </w:p>
                    </w:tc>
                  </w:tr>
                  <w:tr w:rsidR="0032395C" w14:paraId="776103C4" w14:textId="77777777">
                    <w:trPr>
                      <w:trHeight w:val="285"/>
                    </w:trPr>
                    <w:tc>
                      <w:tcPr>
                        <w:tcW w:w="1127" w:type="dxa"/>
                      </w:tcPr>
                      <w:p w14:paraId="68A59F19" w14:textId="77777777" w:rsidR="0032395C" w:rsidRDefault="0032395C">
                        <w:pPr>
                          <w:pStyle w:val="EmptyCellLayoutStyle"/>
                        </w:pPr>
                      </w:p>
                    </w:tc>
                    <w:tc>
                      <w:tcPr>
                        <w:tcW w:w="0" w:type="dxa"/>
                      </w:tcPr>
                      <w:p w14:paraId="34D562BE" w14:textId="77777777" w:rsidR="0032395C" w:rsidRDefault="0032395C">
                        <w:pPr>
                          <w:pStyle w:val="EmptyCellLayoutStyle"/>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6"/>
                        </w:tblGrid>
                        <w:tr w:rsidR="0032395C" w14:paraId="3A529939" w14:textId="77777777">
                          <w:trPr>
                            <w:trHeight w:val="219"/>
                          </w:trPr>
                          <w:tc>
                            <w:tcPr>
                              <w:tcW w:w="4527" w:type="dxa"/>
                              <w:tcBorders>
                                <w:top w:val="nil"/>
                                <w:left w:val="nil"/>
                                <w:bottom w:val="nil"/>
                                <w:right w:val="nil"/>
                              </w:tcBorders>
                              <w:tcMar>
                                <w:top w:w="39" w:type="dxa"/>
                                <w:left w:w="39" w:type="dxa"/>
                                <w:bottom w:w="39" w:type="dxa"/>
                                <w:right w:w="39" w:type="dxa"/>
                              </w:tcMar>
                            </w:tcPr>
                            <w:p w14:paraId="7939D2A2" w14:textId="77777777" w:rsidR="0032395C" w:rsidRDefault="00A23DAF">
                              <w:r>
                                <w:rPr>
                                  <w:rFonts w:ascii="Arial" w:eastAsia="Arial" w:hAnsi="Arial"/>
                                  <w:b/>
                                  <w:color w:val="2DABE0"/>
                                  <w:sz w:val="21"/>
                                </w:rPr>
                                <w:t>5. EXPENDITURE AND FINANCIAL DELIVERY RATES</w:t>
                              </w:r>
                            </w:p>
                          </w:tc>
                        </w:tr>
                      </w:tbl>
                      <w:p w14:paraId="0DCCE9AA" w14:textId="77777777" w:rsidR="0032395C" w:rsidRDefault="0032395C"/>
                    </w:tc>
                    <w:tc>
                      <w:tcPr>
                        <w:tcW w:w="580" w:type="dxa"/>
                      </w:tcPr>
                      <w:p w14:paraId="092CDCF4" w14:textId="77777777" w:rsidR="0032395C" w:rsidRDefault="0032395C">
                        <w:pPr>
                          <w:pStyle w:val="EmptyCellLayoutStyle"/>
                        </w:pPr>
                      </w:p>
                    </w:tc>
                    <w:tc>
                      <w:tcPr>
                        <w:tcW w:w="4539" w:type="dxa"/>
                        <w:vMerge/>
                      </w:tcPr>
                      <w:p w14:paraId="192526FA" w14:textId="77777777" w:rsidR="0032395C" w:rsidRDefault="0032395C">
                        <w:pPr>
                          <w:pStyle w:val="EmptyCellLayoutStyle"/>
                        </w:pPr>
                      </w:p>
                    </w:tc>
                    <w:tc>
                      <w:tcPr>
                        <w:tcW w:w="1130" w:type="dxa"/>
                      </w:tcPr>
                      <w:p w14:paraId="41551059" w14:textId="77777777" w:rsidR="0032395C" w:rsidRDefault="0032395C">
                        <w:pPr>
                          <w:pStyle w:val="EmptyCellLayoutStyle"/>
                        </w:pPr>
                      </w:p>
                    </w:tc>
                  </w:tr>
                  <w:tr w:rsidR="0032395C" w14:paraId="59AFB723" w14:textId="77777777">
                    <w:trPr>
                      <w:trHeight w:val="11"/>
                    </w:trPr>
                    <w:tc>
                      <w:tcPr>
                        <w:tcW w:w="1127" w:type="dxa"/>
                      </w:tcPr>
                      <w:p w14:paraId="5FDA6372" w14:textId="77777777" w:rsidR="0032395C" w:rsidRDefault="0032395C">
                        <w:pPr>
                          <w:pStyle w:val="EmptyCellLayoutStyle"/>
                        </w:pPr>
                      </w:p>
                    </w:tc>
                    <w:tc>
                      <w:tcPr>
                        <w:tcW w:w="0" w:type="dxa"/>
                      </w:tcPr>
                      <w:p w14:paraId="58260652" w14:textId="77777777" w:rsidR="0032395C" w:rsidRDefault="0032395C">
                        <w:pPr>
                          <w:pStyle w:val="EmptyCellLayoutStyle"/>
                        </w:pPr>
                      </w:p>
                    </w:tc>
                    <w:tc>
                      <w:tcPr>
                        <w:tcW w:w="4527" w:type="dxa"/>
                        <w:vMerge/>
                      </w:tcPr>
                      <w:p w14:paraId="45CD65EF" w14:textId="77777777" w:rsidR="0032395C" w:rsidRDefault="0032395C">
                        <w:pPr>
                          <w:pStyle w:val="EmptyCellLayoutStyle"/>
                        </w:pPr>
                      </w:p>
                    </w:tc>
                    <w:tc>
                      <w:tcPr>
                        <w:tcW w:w="580" w:type="dxa"/>
                      </w:tcPr>
                      <w:p w14:paraId="73CC5C1C" w14:textId="77777777" w:rsidR="0032395C" w:rsidRDefault="0032395C">
                        <w:pPr>
                          <w:pStyle w:val="EmptyCellLayoutStyle"/>
                        </w:pPr>
                      </w:p>
                    </w:tc>
                    <w:tc>
                      <w:tcPr>
                        <w:tcW w:w="4539" w:type="dxa"/>
                      </w:tcPr>
                      <w:p w14:paraId="01F699A8" w14:textId="77777777" w:rsidR="0032395C" w:rsidRDefault="0032395C">
                        <w:pPr>
                          <w:pStyle w:val="EmptyCellLayoutStyle"/>
                        </w:pPr>
                      </w:p>
                    </w:tc>
                    <w:tc>
                      <w:tcPr>
                        <w:tcW w:w="1130" w:type="dxa"/>
                      </w:tcPr>
                      <w:p w14:paraId="6C7182B1" w14:textId="77777777" w:rsidR="0032395C" w:rsidRDefault="0032395C">
                        <w:pPr>
                          <w:pStyle w:val="EmptyCellLayoutStyle"/>
                        </w:pPr>
                      </w:p>
                    </w:tc>
                  </w:tr>
                  <w:tr w:rsidR="0032395C" w14:paraId="4992872C" w14:textId="77777777">
                    <w:trPr>
                      <w:trHeight w:val="28"/>
                    </w:trPr>
                    <w:tc>
                      <w:tcPr>
                        <w:tcW w:w="1127" w:type="dxa"/>
                      </w:tcPr>
                      <w:p w14:paraId="4511ADC7" w14:textId="77777777" w:rsidR="0032395C" w:rsidRDefault="0032395C">
                        <w:pPr>
                          <w:pStyle w:val="EmptyCellLayoutStyle"/>
                        </w:pPr>
                      </w:p>
                    </w:tc>
                    <w:tc>
                      <w:tcPr>
                        <w:tcW w:w="0" w:type="dxa"/>
                      </w:tcPr>
                      <w:p w14:paraId="524492FE" w14:textId="77777777" w:rsidR="0032395C" w:rsidRDefault="0032395C">
                        <w:pPr>
                          <w:pStyle w:val="EmptyCellLayoutStyle"/>
                        </w:pPr>
                      </w:p>
                    </w:tc>
                    <w:tc>
                      <w:tcPr>
                        <w:tcW w:w="4527" w:type="dxa"/>
                      </w:tcPr>
                      <w:p w14:paraId="2BC8031A" w14:textId="77777777" w:rsidR="0032395C" w:rsidRDefault="0032395C">
                        <w:pPr>
                          <w:pStyle w:val="EmptyCellLayoutStyle"/>
                        </w:pPr>
                      </w:p>
                    </w:tc>
                    <w:tc>
                      <w:tcPr>
                        <w:tcW w:w="580" w:type="dxa"/>
                      </w:tcPr>
                      <w:p w14:paraId="332BB458" w14:textId="77777777" w:rsidR="0032395C" w:rsidRDefault="0032395C">
                        <w:pPr>
                          <w:pStyle w:val="EmptyCellLayoutStyle"/>
                        </w:pPr>
                      </w:p>
                    </w:tc>
                    <w:tc>
                      <w:tcPr>
                        <w:tcW w:w="4539" w:type="dxa"/>
                      </w:tcPr>
                      <w:p w14:paraId="2EB25AC7" w14:textId="77777777" w:rsidR="0032395C" w:rsidRDefault="0032395C">
                        <w:pPr>
                          <w:pStyle w:val="EmptyCellLayoutStyle"/>
                        </w:pPr>
                      </w:p>
                    </w:tc>
                    <w:tc>
                      <w:tcPr>
                        <w:tcW w:w="1130" w:type="dxa"/>
                      </w:tcPr>
                      <w:p w14:paraId="0B5150B9" w14:textId="77777777" w:rsidR="0032395C" w:rsidRDefault="0032395C">
                        <w:pPr>
                          <w:pStyle w:val="EmptyCellLayoutStyle"/>
                        </w:pPr>
                      </w:p>
                    </w:tc>
                  </w:tr>
                  <w:tr w:rsidR="0032395C" w14:paraId="090B1E38" w14:textId="77777777">
                    <w:trPr>
                      <w:trHeight w:val="312"/>
                    </w:trPr>
                    <w:tc>
                      <w:tcPr>
                        <w:tcW w:w="1127" w:type="dxa"/>
                      </w:tcPr>
                      <w:p w14:paraId="15588525" w14:textId="77777777" w:rsidR="0032395C" w:rsidRDefault="0032395C">
                        <w:pPr>
                          <w:pStyle w:val="EmptyCellLayoutStyle"/>
                        </w:pPr>
                      </w:p>
                    </w:tc>
                    <w:tc>
                      <w:tcPr>
                        <w:tcW w:w="0" w:type="dxa"/>
                      </w:tcPr>
                      <w:p w14:paraId="7FF88DF7" w14:textId="77777777" w:rsidR="0032395C" w:rsidRDefault="0032395C">
                        <w:pPr>
                          <w:pStyle w:val="EmptyCellLayoutStyle"/>
                        </w:pPr>
                      </w:p>
                    </w:tc>
                    <w:tc>
                      <w:tcPr>
                        <w:tcW w:w="4527" w:type="dxa"/>
                      </w:tcPr>
                      <w:tbl>
                        <w:tblPr>
                          <w:tblW w:w="0" w:type="auto"/>
                          <w:tblCellMar>
                            <w:left w:w="0" w:type="dxa"/>
                            <w:right w:w="0" w:type="dxa"/>
                          </w:tblCellMar>
                          <w:tblLook w:val="04A0" w:firstRow="1" w:lastRow="0" w:firstColumn="1" w:lastColumn="0" w:noHBand="0" w:noVBand="1"/>
                        </w:tblPr>
                        <w:tblGrid>
                          <w:gridCol w:w="4526"/>
                        </w:tblGrid>
                        <w:tr w:rsidR="0032395C" w14:paraId="166C4A3B" w14:textId="77777777">
                          <w:trPr>
                            <w:trHeight w:val="234"/>
                          </w:trPr>
                          <w:tc>
                            <w:tcPr>
                              <w:tcW w:w="4527" w:type="dxa"/>
                              <w:tcBorders>
                                <w:top w:val="nil"/>
                                <w:left w:val="nil"/>
                                <w:bottom w:val="nil"/>
                                <w:right w:val="nil"/>
                              </w:tcBorders>
                              <w:tcMar>
                                <w:top w:w="39" w:type="dxa"/>
                                <w:left w:w="39" w:type="dxa"/>
                                <w:bottom w:w="39" w:type="dxa"/>
                                <w:right w:w="39" w:type="dxa"/>
                              </w:tcMar>
                            </w:tcPr>
                            <w:p w14:paraId="7D6B3F67" w14:textId="77777777" w:rsidR="0032395C" w:rsidRDefault="00A23DAF">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12" w:history="1">
                                <w:r>
                                  <w:rPr>
                                    <w:rFonts w:ascii="Arial" w:eastAsia="Arial" w:hAnsi="Arial"/>
                                    <w:color w:val="0000FF"/>
                                    <w:u w:val="single"/>
                                  </w:rPr>
                                  <w:t>https://beta.mptf.undp.org/fund/jmz20</w:t>
                                </w:r>
                              </w:hyperlink>
                              <w:r>
                                <w:rPr>
                                  <w:rFonts w:ascii="Arial" w:eastAsia="Arial" w:hAnsi="Arial"/>
                                  <w:color w:val="000000"/>
                                </w:rPr>
                                <w:t xml:space="preserve">. </w:t>
                              </w:r>
                            </w:p>
                          </w:tc>
                        </w:tr>
                      </w:tbl>
                      <w:p w14:paraId="53687DFE" w14:textId="77777777" w:rsidR="0032395C" w:rsidRDefault="0032395C"/>
                    </w:tc>
                    <w:tc>
                      <w:tcPr>
                        <w:tcW w:w="580" w:type="dxa"/>
                      </w:tcPr>
                      <w:p w14:paraId="6AB65AD4" w14:textId="77777777" w:rsidR="0032395C" w:rsidRDefault="0032395C">
                        <w:pPr>
                          <w:pStyle w:val="EmptyCellLayoutStyle"/>
                        </w:pPr>
                      </w:p>
                    </w:tc>
                    <w:tc>
                      <w:tcPr>
                        <w:tcW w:w="4539" w:type="dxa"/>
                      </w:tcPr>
                      <w:tbl>
                        <w:tblPr>
                          <w:tblW w:w="0" w:type="auto"/>
                          <w:tblCellMar>
                            <w:left w:w="0" w:type="dxa"/>
                            <w:right w:w="0" w:type="dxa"/>
                          </w:tblCellMar>
                          <w:tblLook w:val="04A0" w:firstRow="1" w:lastRow="0" w:firstColumn="1" w:lastColumn="0" w:noHBand="0" w:noVBand="1"/>
                        </w:tblPr>
                        <w:tblGrid>
                          <w:gridCol w:w="4537"/>
                        </w:tblGrid>
                        <w:tr w:rsidR="0032395C" w14:paraId="2C4FD262" w14:textId="77777777">
                          <w:trPr>
                            <w:trHeight w:val="234"/>
                          </w:trPr>
                          <w:tc>
                            <w:tcPr>
                              <w:tcW w:w="4539" w:type="dxa"/>
                              <w:tcBorders>
                                <w:top w:val="nil"/>
                                <w:left w:val="nil"/>
                                <w:bottom w:val="nil"/>
                                <w:right w:val="nil"/>
                              </w:tcBorders>
                              <w:tcMar>
                                <w:top w:w="39" w:type="dxa"/>
                                <w:left w:w="39" w:type="dxa"/>
                                <w:bottom w:w="39" w:type="dxa"/>
                                <w:right w:w="39" w:type="dxa"/>
                              </w:tcMar>
                            </w:tcPr>
                            <w:p w14:paraId="70C763E2" w14:textId="77777777" w:rsidR="0032395C" w:rsidRDefault="00A23DAF">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1,965,371</w:t>
                              </w:r>
                              <w:r>
                                <w:rPr>
                                  <w:rFonts w:ascii="Arial" w:eastAsia="Arial" w:hAnsi="Arial"/>
                                  <w:color w:val="000000"/>
                                </w:rPr>
                                <w:t xml:space="preserve"> was net funded to Participating Organizations, and US$ </w:t>
                              </w:r>
                              <w:r>
                                <w:rPr>
                                  <w:rFonts w:ascii="Arial" w:eastAsia="Arial" w:hAnsi="Arial"/>
                                  <w:b/>
                                  <w:color w:val="000000"/>
                                </w:rPr>
                                <w:t>1,699,540</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7,589,040</w:t>
                              </w:r>
                              <w:r>
                                <w:rPr>
                                  <w:rFonts w:ascii="Arial" w:eastAsia="Arial" w:hAnsi="Arial"/>
                                  <w:color w:val="000000"/>
                                </w:rPr>
                                <w:t xml:space="preserve"> and cumulative expenditures reported by the Participating Organizations amount to US$ </w:t>
                              </w:r>
                              <w:r>
                                <w:rPr>
                                  <w:rFonts w:ascii="Arial" w:eastAsia="Arial" w:hAnsi="Arial"/>
                                  <w:b/>
                                  <w:color w:val="000000"/>
                                </w:rPr>
                                <w:t>3,182,172</w:t>
                              </w:r>
                              <w:r>
                                <w:rPr>
                                  <w:rFonts w:ascii="Arial" w:eastAsia="Arial" w:hAnsi="Arial"/>
                                  <w:color w:val="000000"/>
                                </w:rPr>
                                <w:t xml:space="preserve">. This equates to an overall Fund expenditure delivery rate of </w:t>
                              </w:r>
                              <w:r>
                                <w:rPr>
                                  <w:rFonts w:ascii="Arial" w:eastAsia="Arial" w:hAnsi="Arial"/>
                                  <w:b/>
                                  <w:color w:val="000000"/>
                                </w:rPr>
                                <w:t>41.93</w:t>
                              </w:r>
                              <w:r>
                                <w:rPr>
                                  <w:rFonts w:ascii="Arial" w:eastAsia="Arial" w:hAnsi="Arial"/>
                                  <w:color w:val="000000"/>
                                </w:rPr>
                                <w:t xml:space="preserve"> percent.</w:t>
                              </w:r>
                            </w:p>
                          </w:tc>
                        </w:tr>
                      </w:tbl>
                      <w:p w14:paraId="0D46C80E" w14:textId="77777777" w:rsidR="0032395C" w:rsidRDefault="0032395C"/>
                    </w:tc>
                    <w:tc>
                      <w:tcPr>
                        <w:tcW w:w="1130" w:type="dxa"/>
                      </w:tcPr>
                      <w:p w14:paraId="6F757B61" w14:textId="77777777" w:rsidR="0032395C" w:rsidRDefault="0032395C">
                        <w:pPr>
                          <w:pStyle w:val="EmptyCellLayoutStyle"/>
                        </w:pPr>
                      </w:p>
                    </w:tc>
                  </w:tr>
                  <w:tr w:rsidR="0032395C" w14:paraId="3B6D02BF" w14:textId="77777777">
                    <w:trPr>
                      <w:trHeight w:val="80"/>
                    </w:trPr>
                    <w:tc>
                      <w:tcPr>
                        <w:tcW w:w="1127" w:type="dxa"/>
                      </w:tcPr>
                      <w:p w14:paraId="0A930611" w14:textId="77777777" w:rsidR="0032395C" w:rsidRDefault="0032395C">
                        <w:pPr>
                          <w:pStyle w:val="EmptyCellLayoutStyle"/>
                        </w:pPr>
                      </w:p>
                    </w:tc>
                    <w:tc>
                      <w:tcPr>
                        <w:tcW w:w="0" w:type="dxa"/>
                      </w:tcPr>
                      <w:p w14:paraId="455C64BC" w14:textId="77777777" w:rsidR="0032395C" w:rsidRDefault="0032395C">
                        <w:pPr>
                          <w:pStyle w:val="EmptyCellLayoutStyle"/>
                        </w:pPr>
                      </w:p>
                    </w:tc>
                    <w:tc>
                      <w:tcPr>
                        <w:tcW w:w="4527" w:type="dxa"/>
                      </w:tcPr>
                      <w:p w14:paraId="049160BC" w14:textId="77777777" w:rsidR="0032395C" w:rsidRDefault="0032395C">
                        <w:pPr>
                          <w:pStyle w:val="EmptyCellLayoutStyle"/>
                        </w:pPr>
                      </w:p>
                    </w:tc>
                    <w:tc>
                      <w:tcPr>
                        <w:tcW w:w="580" w:type="dxa"/>
                      </w:tcPr>
                      <w:p w14:paraId="5838B701" w14:textId="77777777" w:rsidR="0032395C" w:rsidRDefault="0032395C">
                        <w:pPr>
                          <w:pStyle w:val="EmptyCellLayoutStyle"/>
                        </w:pPr>
                      </w:p>
                    </w:tc>
                    <w:tc>
                      <w:tcPr>
                        <w:tcW w:w="4539" w:type="dxa"/>
                      </w:tcPr>
                      <w:p w14:paraId="12D18FBC" w14:textId="77777777" w:rsidR="0032395C" w:rsidRDefault="0032395C">
                        <w:pPr>
                          <w:pStyle w:val="EmptyCellLayoutStyle"/>
                        </w:pPr>
                      </w:p>
                    </w:tc>
                    <w:tc>
                      <w:tcPr>
                        <w:tcW w:w="1130" w:type="dxa"/>
                      </w:tcPr>
                      <w:p w14:paraId="0C83E821" w14:textId="77777777" w:rsidR="0032395C" w:rsidRDefault="0032395C">
                        <w:pPr>
                          <w:pStyle w:val="EmptyCellLayoutStyle"/>
                        </w:pPr>
                      </w:p>
                    </w:tc>
                  </w:tr>
                  <w:tr w:rsidR="006C7C71" w14:paraId="7380C6CC" w14:textId="77777777" w:rsidTr="006C7C71">
                    <w:trPr>
                      <w:trHeight w:val="312"/>
                    </w:trPr>
                    <w:tc>
                      <w:tcPr>
                        <w:tcW w:w="1127" w:type="dxa"/>
                      </w:tcPr>
                      <w:p w14:paraId="600F1B2C" w14:textId="77777777" w:rsidR="0032395C" w:rsidRDefault="0032395C">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27"/>
                        </w:tblGrid>
                        <w:tr w:rsidR="0032395C" w14:paraId="0E90D083" w14:textId="77777777">
                          <w:trPr>
                            <w:trHeight w:val="234"/>
                          </w:trPr>
                          <w:tc>
                            <w:tcPr>
                              <w:tcW w:w="4527" w:type="dxa"/>
                              <w:tcBorders>
                                <w:top w:val="nil"/>
                                <w:left w:val="nil"/>
                                <w:bottom w:val="nil"/>
                                <w:right w:val="nil"/>
                              </w:tcBorders>
                              <w:tcMar>
                                <w:top w:w="39" w:type="dxa"/>
                                <w:left w:w="39" w:type="dxa"/>
                                <w:bottom w:w="39" w:type="dxa"/>
                                <w:right w:w="39" w:type="dxa"/>
                              </w:tcMar>
                            </w:tcPr>
                            <w:p w14:paraId="3E925342" w14:textId="77777777" w:rsidR="0032395C" w:rsidRDefault="0032395C"/>
                          </w:tc>
                        </w:tr>
                      </w:tbl>
                      <w:p w14:paraId="649BFAA5" w14:textId="77777777" w:rsidR="0032395C" w:rsidRDefault="0032395C"/>
                    </w:tc>
                    <w:tc>
                      <w:tcPr>
                        <w:tcW w:w="580" w:type="dxa"/>
                      </w:tcPr>
                      <w:p w14:paraId="383F14BC" w14:textId="77777777" w:rsidR="0032395C" w:rsidRDefault="0032395C">
                        <w:pPr>
                          <w:pStyle w:val="EmptyCellLayoutStyle"/>
                        </w:pPr>
                      </w:p>
                    </w:tc>
                    <w:tc>
                      <w:tcPr>
                        <w:tcW w:w="4539" w:type="dxa"/>
                      </w:tcPr>
                      <w:p w14:paraId="670B3754" w14:textId="77777777" w:rsidR="0032395C" w:rsidRDefault="0032395C">
                        <w:pPr>
                          <w:pStyle w:val="EmptyCellLayoutStyle"/>
                        </w:pPr>
                      </w:p>
                    </w:tc>
                    <w:tc>
                      <w:tcPr>
                        <w:tcW w:w="1130" w:type="dxa"/>
                      </w:tcPr>
                      <w:p w14:paraId="345672D9" w14:textId="77777777" w:rsidR="0032395C" w:rsidRDefault="0032395C">
                        <w:pPr>
                          <w:pStyle w:val="EmptyCellLayoutStyle"/>
                        </w:pPr>
                      </w:p>
                    </w:tc>
                  </w:tr>
                </w:tbl>
                <w:p w14:paraId="2E576364" w14:textId="77777777" w:rsidR="0032395C" w:rsidRDefault="0032395C"/>
              </w:tc>
            </w:tr>
          </w:tbl>
          <w:p w14:paraId="57CA91C3" w14:textId="77777777" w:rsidR="0032395C" w:rsidRDefault="0032395C"/>
        </w:tc>
      </w:tr>
      <w:tr w:rsidR="0032395C" w14:paraId="736945B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6F9E2AEE" w14:textId="77777777">
              <w:trPr>
                <w:trHeight w:val="33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38"/>
                    <w:gridCol w:w="1138"/>
                  </w:tblGrid>
                  <w:tr w:rsidR="0032395C" w14:paraId="596A122D" w14:textId="77777777">
                    <w:trPr>
                      <w:trHeight w:val="371"/>
                    </w:trPr>
                    <w:tc>
                      <w:tcPr>
                        <w:tcW w:w="1127" w:type="dxa"/>
                      </w:tcPr>
                      <w:p w14:paraId="612BD3C7" w14:textId="77777777" w:rsidR="0032395C" w:rsidRDefault="0032395C">
                        <w:pPr>
                          <w:pStyle w:val="EmptyCellLayoutStyle"/>
                        </w:pPr>
                      </w:p>
                    </w:tc>
                    <w:tc>
                      <w:tcPr>
                        <w:tcW w:w="9638" w:type="dxa"/>
                      </w:tcPr>
                      <w:tbl>
                        <w:tblPr>
                          <w:tblW w:w="0" w:type="auto"/>
                          <w:tblCellMar>
                            <w:left w:w="0" w:type="dxa"/>
                            <w:right w:w="0" w:type="dxa"/>
                          </w:tblCellMar>
                          <w:tblLook w:val="04A0" w:firstRow="1" w:lastRow="0" w:firstColumn="1" w:lastColumn="0" w:noHBand="0" w:noVBand="1"/>
                        </w:tblPr>
                        <w:tblGrid>
                          <w:gridCol w:w="9638"/>
                        </w:tblGrid>
                        <w:tr w:rsidR="0032395C" w14:paraId="674C1758"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6968748C" w14:textId="77777777" w:rsidR="0032395C" w:rsidRDefault="00A23DAF">
                              <w:r>
                                <w:rPr>
                                  <w:rFonts w:ascii="Arial" w:eastAsia="Arial" w:hAnsi="Arial"/>
                                  <w:b/>
                                  <w:color w:val="66809D"/>
                                </w:rPr>
                                <w:t>Table 5.1. Net Funded Amount and Reported Expenditures by Participating Organization, as of 31 December 2021 (in US Dollars)</w:t>
                              </w:r>
                            </w:p>
                          </w:tc>
                        </w:tr>
                      </w:tbl>
                      <w:p w14:paraId="6D2867CD" w14:textId="77777777" w:rsidR="0032395C" w:rsidRDefault="0032395C"/>
                    </w:tc>
                    <w:tc>
                      <w:tcPr>
                        <w:tcW w:w="1138" w:type="dxa"/>
                      </w:tcPr>
                      <w:p w14:paraId="422325B3" w14:textId="77777777" w:rsidR="0032395C" w:rsidRDefault="0032395C">
                        <w:pPr>
                          <w:pStyle w:val="EmptyCellLayoutStyle"/>
                        </w:pPr>
                      </w:p>
                    </w:tc>
                  </w:tr>
                  <w:tr w:rsidR="0032395C" w14:paraId="42B7C560" w14:textId="77777777">
                    <w:trPr>
                      <w:trHeight w:val="40"/>
                    </w:trPr>
                    <w:tc>
                      <w:tcPr>
                        <w:tcW w:w="1127" w:type="dxa"/>
                      </w:tcPr>
                      <w:p w14:paraId="5548337E" w14:textId="77777777" w:rsidR="0032395C" w:rsidRDefault="0032395C">
                        <w:pPr>
                          <w:pStyle w:val="EmptyCellLayoutStyle"/>
                        </w:pPr>
                      </w:p>
                    </w:tc>
                    <w:tc>
                      <w:tcPr>
                        <w:tcW w:w="9638" w:type="dxa"/>
                      </w:tcPr>
                      <w:p w14:paraId="4DEC5F3C" w14:textId="77777777" w:rsidR="0032395C" w:rsidRDefault="0032395C">
                        <w:pPr>
                          <w:pStyle w:val="EmptyCellLayoutStyle"/>
                        </w:pPr>
                      </w:p>
                    </w:tc>
                    <w:tc>
                      <w:tcPr>
                        <w:tcW w:w="1138" w:type="dxa"/>
                      </w:tcPr>
                      <w:p w14:paraId="000E614F" w14:textId="77777777" w:rsidR="0032395C" w:rsidRDefault="0032395C">
                        <w:pPr>
                          <w:pStyle w:val="EmptyCellLayoutStyle"/>
                        </w:pPr>
                      </w:p>
                    </w:tc>
                  </w:tr>
                  <w:tr w:rsidR="0032395C" w14:paraId="5E3FEC24" w14:textId="77777777">
                    <w:tc>
                      <w:tcPr>
                        <w:tcW w:w="1127" w:type="dxa"/>
                      </w:tcPr>
                      <w:p w14:paraId="1F1BDE21" w14:textId="77777777" w:rsidR="0032395C" w:rsidRDefault="0032395C">
                        <w:pPr>
                          <w:pStyle w:val="EmptyCellLayoutStyle"/>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5"/>
                          <w:gridCol w:w="1485"/>
                          <w:gridCol w:w="1521"/>
                          <w:gridCol w:w="1554"/>
                          <w:gridCol w:w="1412"/>
                          <w:gridCol w:w="1066"/>
                        </w:tblGrid>
                        <w:tr w:rsidR="006C7C71" w14:paraId="171463EF" w14:textId="77777777" w:rsidTr="006C7C71">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32395C" w14:paraId="3059EB14" w14:textId="77777777">
                                <w:trPr>
                                  <w:trHeight w:hRule="exact" w:val="632"/>
                                </w:trPr>
                                <w:tc>
                                  <w:tcPr>
                                    <w:tcW w:w="1032" w:type="dxa"/>
                                    <w:shd w:val="clear" w:color="auto" w:fill="15385F"/>
                                    <w:tcMar>
                                      <w:top w:w="0" w:type="dxa"/>
                                      <w:left w:w="0" w:type="dxa"/>
                                      <w:bottom w:w="0" w:type="dxa"/>
                                      <w:right w:w="0" w:type="dxa"/>
                                    </w:tcMar>
                                    <w:vAlign w:val="center"/>
                                  </w:tcPr>
                                  <w:p w14:paraId="0B254878" w14:textId="77777777" w:rsidR="0032395C" w:rsidRDefault="00A23DAF">
                                    <w:pPr>
                                      <w:jc w:val="center"/>
                                    </w:pPr>
                                    <w:r>
                                      <w:rPr>
                                        <w:rFonts w:ascii="Arial" w:eastAsia="Arial" w:hAnsi="Arial"/>
                                        <w:color w:val="FFFFFF"/>
                                        <w:sz w:val="16"/>
                                      </w:rPr>
                                      <w:t>Participating</w:t>
                                    </w:r>
                                    <w:r>
                                      <w:rPr>
                                        <w:rFonts w:ascii="Arial" w:eastAsia="Arial" w:hAnsi="Arial"/>
                                        <w:color w:val="FFFFFF"/>
                                        <w:sz w:val="16"/>
                                      </w:rPr>
                                      <w:br/>
                                      <w:t>Organization</w:t>
                                    </w:r>
                                  </w:p>
                                </w:tc>
                              </w:tr>
                            </w:tbl>
                            <w:p w14:paraId="049C1CAF" w14:textId="77777777" w:rsidR="0032395C" w:rsidRDefault="0032395C"/>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740524D0" w14:textId="77777777" w:rsidR="0032395C" w:rsidRDefault="00A23DAF">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4622518" w14:textId="77777777" w:rsidR="0032395C" w:rsidRDefault="00A23DAF">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8"/>
                              </w:tblGrid>
                              <w:tr w:rsidR="0032395C" w14:paraId="5D5FF08F" w14:textId="77777777">
                                <w:trPr>
                                  <w:trHeight w:hRule="exact" w:val="632"/>
                                </w:trPr>
                                <w:tc>
                                  <w:tcPr>
                                    <w:tcW w:w="4408" w:type="dxa"/>
                                    <w:shd w:val="clear" w:color="auto" w:fill="15385F"/>
                                    <w:tcMar>
                                      <w:top w:w="0" w:type="dxa"/>
                                      <w:left w:w="0" w:type="dxa"/>
                                      <w:bottom w:w="0" w:type="dxa"/>
                                      <w:right w:w="0" w:type="dxa"/>
                                    </w:tcMar>
                                    <w:vAlign w:val="center"/>
                                  </w:tcPr>
                                  <w:p w14:paraId="4435C1FD" w14:textId="77777777" w:rsidR="0032395C" w:rsidRDefault="00A23DAF">
                                    <w:pPr>
                                      <w:jc w:val="center"/>
                                    </w:pPr>
                                    <w:r>
                                      <w:rPr>
                                        <w:rFonts w:ascii="Arial" w:eastAsia="Arial" w:hAnsi="Arial"/>
                                        <w:color w:val="FFFFFF"/>
                                        <w:sz w:val="16"/>
                                      </w:rPr>
                                      <w:t>Expenditure</w:t>
                                    </w:r>
                                  </w:p>
                                </w:tc>
                              </w:tr>
                            </w:tbl>
                            <w:p w14:paraId="449C7C22" w14:textId="77777777" w:rsidR="0032395C" w:rsidRDefault="0032395C"/>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32395C" w14:paraId="66F52C03" w14:textId="77777777">
                                <w:trPr>
                                  <w:trHeight w:hRule="exact" w:val="632"/>
                                </w:trPr>
                                <w:tc>
                                  <w:tcPr>
                                    <w:tcW w:w="986" w:type="dxa"/>
                                    <w:shd w:val="clear" w:color="auto" w:fill="15385F"/>
                                    <w:tcMar>
                                      <w:top w:w="0" w:type="dxa"/>
                                      <w:left w:w="0" w:type="dxa"/>
                                      <w:bottom w:w="0" w:type="dxa"/>
                                      <w:right w:w="0" w:type="dxa"/>
                                    </w:tcMar>
                                    <w:vAlign w:val="center"/>
                                  </w:tcPr>
                                  <w:p w14:paraId="5D998E4E" w14:textId="77777777" w:rsidR="0032395C" w:rsidRDefault="00A23DAF">
                                    <w:pPr>
                                      <w:jc w:val="center"/>
                                    </w:pPr>
                                    <w:r>
                                      <w:rPr>
                                        <w:rFonts w:ascii="Arial" w:eastAsia="Arial" w:hAnsi="Arial"/>
                                        <w:color w:val="FFFFFF"/>
                                        <w:sz w:val="16"/>
                                      </w:rPr>
                                      <w:t>Delivery Rate %</w:t>
                                    </w:r>
                                  </w:p>
                                </w:tc>
                              </w:tr>
                            </w:tbl>
                            <w:p w14:paraId="66A65B95" w14:textId="77777777" w:rsidR="0032395C" w:rsidRDefault="0032395C"/>
                          </w:tc>
                        </w:tr>
                        <w:tr w:rsidR="0032395C" w14:paraId="18ADF70C"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44A8485" w14:textId="77777777" w:rsidR="0032395C" w:rsidRDefault="0032395C"/>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9CA9ABD" w14:textId="77777777" w:rsidR="0032395C" w:rsidRDefault="0032395C"/>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2C9F15E2" w14:textId="77777777" w:rsidR="0032395C" w:rsidRDefault="0032395C"/>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6E17550B" w14:textId="77777777" w:rsidR="0032395C" w:rsidRDefault="00A23DAF">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0266DF3" w14:textId="77777777" w:rsidR="0032395C" w:rsidRDefault="00A23DAF">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2D54CCEF" w14:textId="77777777" w:rsidR="0032395C" w:rsidRDefault="00A23DAF">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946B582" w14:textId="77777777" w:rsidR="0032395C" w:rsidRDefault="0032395C"/>
                          </w:tc>
                        </w:tr>
                        <w:tr w:rsidR="0032395C" w14:paraId="1C6516E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4EB5163" w14:textId="77777777" w:rsidR="0032395C" w:rsidRDefault="00A23DAF">
                              <w:r>
                                <w:rPr>
                                  <w:rFonts w:ascii="Arial" w:eastAsia="Arial" w:hAnsi="Arial"/>
                                  <w:color w:val="000000"/>
                                  <w:sz w:val="16"/>
                                </w:rPr>
                                <w:t>UNESCO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29E2E7D" w14:textId="77777777" w:rsidR="0032395C" w:rsidRDefault="00A23DAF">
                              <w:pPr>
                                <w:jc w:val="right"/>
                              </w:pPr>
                              <w:r>
                                <w:rPr>
                                  <w:rFonts w:ascii="Arial" w:eastAsia="Arial" w:hAnsi="Arial"/>
                                  <w:color w:val="000000"/>
                                  <w:sz w:val="16"/>
                                </w:rPr>
                                <w:t>849,004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96A3DFC" w14:textId="77777777" w:rsidR="0032395C" w:rsidRDefault="00A23DAF">
                              <w:pPr>
                                <w:jc w:val="right"/>
                              </w:pPr>
                              <w:r>
                                <w:rPr>
                                  <w:rFonts w:ascii="Arial" w:eastAsia="Arial" w:hAnsi="Arial"/>
                                  <w:color w:val="000000"/>
                                  <w:sz w:val="16"/>
                                </w:rPr>
                                <w:t>849,004</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7BD8DECF" w14:textId="77777777" w:rsidR="0032395C" w:rsidRDefault="00A23DAF">
                              <w:pPr>
                                <w:jc w:val="right"/>
                              </w:pPr>
                              <w:r>
                                <w:rPr>
                                  <w:rFonts w:ascii="Arial" w:eastAsia="Arial" w:hAnsi="Arial"/>
                                  <w:color w:val="000000"/>
                                  <w:sz w:val="16"/>
                                </w:rPr>
                                <w:t>136,153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9E8AB8D" w14:textId="77777777" w:rsidR="0032395C" w:rsidRDefault="00A23DAF">
                              <w:pPr>
                                <w:jc w:val="right"/>
                              </w:pPr>
                              <w:r>
                                <w:rPr>
                                  <w:rFonts w:ascii="Arial" w:eastAsia="Arial" w:hAnsi="Arial"/>
                                  <w:color w:val="000000"/>
                                  <w:sz w:val="16"/>
                                </w:rPr>
                                <w:t>479,081</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7E0A1FE7" w14:textId="77777777" w:rsidR="0032395C" w:rsidRDefault="00A23DAF">
                              <w:pPr>
                                <w:jc w:val="right"/>
                              </w:pPr>
                              <w:r>
                                <w:rPr>
                                  <w:rFonts w:ascii="Arial" w:eastAsia="Arial" w:hAnsi="Arial"/>
                                  <w:color w:val="000000"/>
                                  <w:sz w:val="16"/>
                                </w:rPr>
                                <w:t>615,234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76DF65" w14:textId="77777777" w:rsidR="0032395C" w:rsidRDefault="00A23DAF">
                              <w:pPr>
                                <w:jc w:val="right"/>
                              </w:pPr>
                              <w:r>
                                <w:rPr>
                                  <w:rFonts w:ascii="Arial" w:eastAsia="Arial" w:hAnsi="Arial"/>
                                  <w:color w:val="000000"/>
                                  <w:sz w:val="16"/>
                                </w:rPr>
                                <w:t>72.47</w:t>
                              </w:r>
                            </w:p>
                          </w:tc>
                        </w:tr>
                        <w:tr w:rsidR="0032395C" w14:paraId="3756F6A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D2CADBA" w14:textId="77777777" w:rsidR="0032395C" w:rsidRDefault="00A23DAF">
                              <w:r>
                                <w:rPr>
                                  <w:rFonts w:ascii="Arial" w:eastAsia="Arial" w:hAnsi="Arial"/>
                                  <w:color w:val="000000"/>
                                  <w:sz w:val="16"/>
                                </w:rPr>
                                <w:t>UNFPA</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611A48A" w14:textId="77777777" w:rsidR="0032395C" w:rsidRDefault="00A23DAF">
                              <w:pPr>
                                <w:jc w:val="right"/>
                              </w:pPr>
                              <w:r>
                                <w:rPr>
                                  <w:rFonts w:ascii="Arial" w:eastAsia="Arial" w:hAnsi="Arial"/>
                                  <w:color w:val="000000"/>
                                  <w:sz w:val="16"/>
                                </w:rPr>
                                <w:t>3,735,963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DE23898" w14:textId="77777777" w:rsidR="0032395C" w:rsidRDefault="00A23DAF">
                              <w:pPr>
                                <w:jc w:val="right"/>
                              </w:pPr>
                              <w:r>
                                <w:rPr>
                                  <w:rFonts w:ascii="Arial" w:eastAsia="Arial" w:hAnsi="Arial"/>
                                  <w:color w:val="000000"/>
                                  <w:sz w:val="16"/>
                                </w:rPr>
                                <w:t>3,735,963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7AA1FFB9" w14:textId="77777777" w:rsidR="0032395C" w:rsidRDefault="00A23DAF">
                              <w:pPr>
                                <w:jc w:val="right"/>
                              </w:pPr>
                              <w:r>
                                <w:rPr>
                                  <w:rFonts w:ascii="Arial" w:eastAsia="Arial" w:hAnsi="Arial"/>
                                  <w:color w:val="000000"/>
                                  <w:sz w:val="16"/>
                                </w:rPr>
                                <w:t>765,892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3DC5A9D" w14:textId="4FD89123" w:rsidR="0032395C" w:rsidRDefault="00A23DAF">
                              <w:pPr>
                                <w:jc w:val="right"/>
                              </w:pPr>
                              <w:r>
                                <w:rPr>
                                  <w:rFonts w:ascii="Arial" w:eastAsia="Arial" w:hAnsi="Arial"/>
                                  <w:color w:val="000000"/>
                                  <w:sz w:val="16"/>
                                </w:rPr>
                                <w:t>0</w:t>
                              </w:r>
                              <w:r w:rsidR="00250AD8">
                                <w:rPr>
                                  <w:rStyle w:val="FootnoteReference"/>
                                  <w:rFonts w:ascii="Arial" w:eastAsia="Arial" w:hAnsi="Arial"/>
                                  <w:color w:val="000000"/>
                                  <w:sz w:val="16"/>
                                </w:rPr>
                                <w:footnoteReference w:id="1"/>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278CFCFF" w14:textId="77777777" w:rsidR="0032395C" w:rsidRDefault="00A23DAF">
                              <w:pPr>
                                <w:jc w:val="right"/>
                              </w:pPr>
                              <w:r>
                                <w:rPr>
                                  <w:rFonts w:ascii="Arial" w:eastAsia="Arial" w:hAnsi="Arial"/>
                                  <w:color w:val="000000"/>
                                  <w:sz w:val="16"/>
                                </w:rPr>
                                <w:t>765,892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D292CF" w14:textId="77777777" w:rsidR="0032395C" w:rsidRDefault="00A23DAF">
                              <w:pPr>
                                <w:jc w:val="right"/>
                              </w:pPr>
                              <w:r>
                                <w:rPr>
                                  <w:rFonts w:ascii="Arial" w:eastAsia="Arial" w:hAnsi="Arial"/>
                                  <w:color w:val="000000"/>
                                  <w:sz w:val="16"/>
                                </w:rPr>
                                <w:t>20.50</w:t>
                              </w:r>
                            </w:p>
                          </w:tc>
                        </w:tr>
                        <w:tr w:rsidR="0032395C" w14:paraId="1CD922E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E421EC5" w14:textId="77777777" w:rsidR="0032395C" w:rsidRDefault="00A23DAF">
                              <w:r>
                                <w:rPr>
                                  <w:rFonts w:ascii="Arial" w:eastAsia="Arial" w:hAnsi="Arial"/>
                                  <w:color w:val="000000"/>
                                  <w:sz w:val="16"/>
                                </w:rPr>
                                <w:t>UNICEF</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9A32FD3" w14:textId="77777777" w:rsidR="0032395C" w:rsidRDefault="00A23DAF">
                              <w:pPr>
                                <w:jc w:val="right"/>
                              </w:pPr>
                              <w:r>
                                <w:rPr>
                                  <w:rFonts w:ascii="Arial" w:eastAsia="Arial" w:hAnsi="Arial"/>
                                  <w:color w:val="000000"/>
                                  <w:sz w:val="16"/>
                                </w:rPr>
                                <w:t>2,301,903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46E9DB3" w14:textId="77777777" w:rsidR="0032395C" w:rsidRDefault="00A23DAF">
                              <w:pPr>
                                <w:jc w:val="right"/>
                              </w:pPr>
                              <w:r>
                                <w:rPr>
                                  <w:rFonts w:ascii="Arial" w:eastAsia="Arial" w:hAnsi="Arial"/>
                                  <w:color w:val="000000"/>
                                  <w:sz w:val="16"/>
                                </w:rPr>
                                <w:t>2,301,903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12A4B306" w14:textId="77777777" w:rsidR="0032395C" w:rsidRDefault="00A23DAF">
                              <w:pPr>
                                <w:jc w:val="right"/>
                              </w:pPr>
                              <w:r>
                                <w:rPr>
                                  <w:rFonts w:ascii="Arial" w:eastAsia="Arial" w:hAnsi="Arial"/>
                                  <w:color w:val="000000"/>
                                  <w:sz w:val="16"/>
                                </w:rPr>
                                <w:t>328,491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3749C3C" w14:textId="77777777" w:rsidR="0032395C" w:rsidRDefault="00A23DAF">
                              <w:pPr>
                                <w:jc w:val="right"/>
                              </w:pPr>
                              <w:r>
                                <w:rPr>
                                  <w:rFonts w:ascii="Arial" w:eastAsia="Arial" w:hAnsi="Arial"/>
                                  <w:color w:val="000000"/>
                                  <w:sz w:val="16"/>
                                </w:rPr>
                                <w:t>948,548</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B9A8655" w14:textId="77777777" w:rsidR="0032395C" w:rsidRDefault="00A23DAF">
                              <w:pPr>
                                <w:jc w:val="right"/>
                              </w:pPr>
                              <w:r>
                                <w:rPr>
                                  <w:rFonts w:ascii="Arial" w:eastAsia="Arial" w:hAnsi="Arial"/>
                                  <w:color w:val="000000"/>
                                  <w:sz w:val="16"/>
                                </w:rPr>
                                <w:t>1,277,039</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20513B" w14:textId="77777777" w:rsidR="0032395C" w:rsidRDefault="00A23DAF">
                              <w:pPr>
                                <w:jc w:val="right"/>
                              </w:pPr>
                              <w:r>
                                <w:rPr>
                                  <w:rFonts w:ascii="Arial" w:eastAsia="Arial" w:hAnsi="Arial"/>
                                  <w:color w:val="000000"/>
                                  <w:sz w:val="16"/>
                                </w:rPr>
                                <w:t>55.48</w:t>
                              </w:r>
                            </w:p>
                          </w:tc>
                        </w:tr>
                        <w:tr w:rsidR="0032395C" w14:paraId="383934A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11D6D15" w14:textId="77777777" w:rsidR="0032395C" w:rsidRDefault="00A23DAF">
                              <w:r>
                                <w:rPr>
                                  <w:rFonts w:ascii="Arial" w:eastAsia="Arial" w:hAnsi="Arial"/>
                                  <w:color w:val="000000"/>
                                  <w:sz w:val="16"/>
                                </w:rPr>
                                <w:t>UNWOMEN</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0EEA50E" w14:textId="77777777" w:rsidR="0032395C" w:rsidRDefault="00A23DAF">
                              <w:pPr>
                                <w:jc w:val="right"/>
                              </w:pPr>
                              <w:r>
                                <w:rPr>
                                  <w:rFonts w:ascii="Arial" w:eastAsia="Arial" w:hAnsi="Arial"/>
                                  <w:color w:val="000000"/>
                                  <w:sz w:val="16"/>
                                </w:rPr>
                                <w:t>702,170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E3EEF8B" w14:textId="77777777" w:rsidR="0032395C" w:rsidRDefault="00A23DAF">
                              <w:pPr>
                                <w:jc w:val="right"/>
                              </w:pPr>
                              <w:r>
                                <w:rPr>
                                  <w:rFonts w:ascii="Arial" w:eastAsia="Arial" w:hAnsi="Arial"/>
                                  <w:color w:val="000000"/>
                                  <w:sz w:val="16"/>
                                </w:rPr>
                                <w:t>702,170</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F7858E0" w14:textId="77777777" w:rsidR="0032395C" w:rsidRDefault="00A23DAF">
                              <w:pPr>
                                <w:jc w:val="right"/>
                              </w:pPr>
                              <w:r>
                                <w:rPr>
                                  <w:rFonts w:ascii="Arial" w:eastAsia="Arial" w:hAnsi="Arial"/>
                                  <w:color w:val="000000"/>
                                  <w:sz w:val="16"/>
                                </w:rPr>
                                <w:t>252,097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6F657BF" w14:textId="77777777" w:rsidR="0032395C" w:rsidRDefault="00A23DAF">
                              <w:pPr>
                                <w:jc w:val="right"/>
                              </w:pPr>
                              <w:r>
                                <w:rPr>
                                  <w:rFonts w:ascii="Arial" w:eastAsia="Arial" w:hAnsi="Arial"/>
                                  <w:color w:val="000000"/>
                                  <w:sz w:val="16"/>
                                </w:rPr>
                                <w:t>271,911</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3913A71" w14:textId="77777777" w:rsidR="0032395C" w:rsidRDefault="00A23DAF">
                              <w:pPr>
                                <w:jc w:val="right"/>
                              </w:pPr>
                              <w:r>
                                <w:rPr>
                                  <w:rFonts w:ascii="Arial" w:eastAsia="Arial" w:hAnsi="Arial"/>
                                  <w:color w:val="000000"/>
                                  <w:sz w:val="16"/>
                                </w:rPr>
                                <w:t>524,008</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57BC4C9" w14:textId="77777777" w:rsidR="0032395C" w:rsidRDefault="00A23DAF">
                              <w:pPr>
                                <w:jc w:val="right"/>
                              </w:pPr>
                              <w:r>
                                <w:rPr>
                                  <w:rFonts w:ascii="Arial" w:eastAsia="Arial" w:hAnsi="Arial"/>
                                  <w:color w:val="000000"/>
                                  <w:sz w:val="16"/>
                                </w:rPr>
                                <w:t>74.63</w:t>
                              </w:r>
                            </w:p>
                          </w:tc>
                        </w:tr>
                        <w:tr w:rsidR="0032395C" w14:paraId="2A12F5C2"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5A5B826" w14:textId="77777777" w:rsidR="0032395C" w:rsidRDefault="00A23DAF">
                              <w:r>
                                <w:rPr>
                                  <w:rFonts w:ascii="Arial" w:eastAsia="Arial" w:hAnsi="Arial"/>
                                  <w:b/>
                                  <w:color w:val="000000"/>
                                  <w:sz w:val="16"/>
                                </w:rPr>
                                <w:t>Grand Total</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196363D" w14:textId="77777777" w:rsidR="0032395C" w:rsidRDefault="00A23DAF">
                              <w:pPr>
                                <w:jc w:val="right"/>
                              </w:pPr>
                              <w:r>
                                <w:rPr>
                                  <w:rFonts w:ascii="Arial" w:eastAsia="Arial" w:hAnsi="Arial"/>
                                  <w:b/>
                                  <w:color w:val="000000"/>
                                  <w:sz w:val="16"/>
                                </w:rPr>
                                <w:t>7,589,040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AAB90FC" w14:textId="77777777" w:rsidR="0032395C" w:rsidRDefault="00A23DAF">
                              <w:pPr>
                                <w:jc w:val="right"/>
                              </w:pPr>
                              <w:r>
                                <w:rPr>
                                  <w:rFonts w:ascii="Arial" w:eastAsia="Arial" w:hAnsi="Arial"/>
                                  <w:b/>
                                  <w:color w:val="000000"/>
                                  <w:sz w:val="16"/>
                                </w:rPr>
                                <w:t>7,589,040</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62E5F0AE" w14:textId="77777777" w:rsidR="0032395C" w:rsidRDefault="00A23DAF">
                              <w:pPr>
                                <w:jc w:val="right"/>
                              </w:pPr>
                              <w:r>
                                <w:rPr>
                                  <w:rFonts w:ascii="Arial" w:eastAsia="Arial" w:hAnsi="Arial"/>
                                  <w:b/>
                                  <w:color w:val="000000"/>
                                  <w:sz w:val="16"/>
                                </w:rPr>
                                <w:t>1,482,633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A4F3AF3" w14:textId="77777777" w:rsidR="0032395C" w:rsidRDefault="00A23DAF">
                              <w:pPr>
                                <w:jc w:val="right"/>
                              </w:pPr>
                              <w:r>
                                <w:rPr>
                                  <w:rFonts w:ascii="Arial" w:eastAsia="Arial" w:hAnsi="Arial"/>
                                  <w:b/>
                                  <w:color w:val="000000"/>
                                  <w:sz w:val="16"/>
                                </w:rPr>
                                <w:t>1,699,540</w:t>
                              </w:r>
                            </w:p>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3C9539CB" w14:textId="77777777" w:rsidR="0032395C" w:rsidRDefault="00A23DAF">
                              <w:pPr>
                                <w:jc w:val="right"/>
                              </w:pPr>
                              <w:r>
                                <w:rPr>
                                  <w:rFonts w:ascii="Arial" w:eastAsia="Arial" w:hAnsi="Arial"/>
                                  <w:b/>
                                  <w:color w:val="000000"/>
                                  <w:sz w:val="16"/>
                                </w:rPr>
                                <w:t>3,182,172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D6FF75" w14:textId="77777777" w:rsidR="0032395C" w:rsidRDefault="00A23DAF">
                              <w:pPr>
                                <w:jc w:val="right"/>
                              </w:pPr>
                              <w:r>
                                <w:rPr>
                                  <w:rFonts w:ascii="Arial" w:eastAsia="Arial" w:hAnsi="Arial"/>
                                  <w:b/>
                                  <w:color w:val="000000"/>
                                  <w:sz w:val="16"/>
                                </w:rPr>
                                <w:t>41.93</w:t>
                              </w:r>
                            </w:p>
                          </w:tc>
                        </w:tr>
                      </w:tbl>
                      <w:p w14:paraId="346AED8B" w14:textId="77777777" w:rsidR="0032395C" w:rsidRDefault="0032395C"/>
                    </w:tc>
                    <w:tc>
                      <w:tcPr>
                        <w:tcW w:w="1138" w:type="dxa"/>
                      </w:tcPr>
                      <w:p w14:paraId="0527ADB7" w14:textId="77777777" w:rsidR="0032395C" w:rsidRDefault="0032395C">
                        <w:pPr>
                          <w:pStyle w:val="EmptyCellLayoutStyle"/>
                        </w:pPr>
                      </w:p>
                    </w:tc>
                  </w:tr>
                </w:tbl>
                <w:p w14:paraId="555316CA" w14:textId="77777777" w:rsidR="0032395C" w:rsidRDefault="0032395C"/>
              </w:tc>
            </w:tr>
          </w:tbl>
          <w:p w14:paraId="21E1EDB7" w14:textId="77777777" w:rsidR="0032395C" w:rsidRDefault="0032395C"/>
        </w:tc>
      </w:tr>
    </w:tbl>
    <w:p w14:paraId="28A38AB1"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2B78695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5B74C30E"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9648"/>
                    <w:gridCol w:w="1130"/>
                  </w:tblGrid>
                  <w:tr w:rsidR="0032395C" w14:paraId="7B0809EA" w14:textId="77777777">
                    <w:trPr>
                      <w:trHeight w:val="11"/>
                    </w:trPr>
                    <w:tc>
                      <w:tcPr>
                        <w:tcW w:w="1127" w:type="dxa"/>
                      </w:tcPr>
                      <w:p w14:paraId="250C77A7" w14:textId="77777777" w:rsidR="0032395C" w:rsidRDefault="0032395C">
                        <w:pPr>
                          <w:pStyle w:val="EmptyCellLayoutStyle"/>
                        </w:pPr>
                      </w:p>
                    </w:tc>
                    <w:tc>
                      <w:tcPr>
                        <w:tcW w:w="9648" w:type="dxa"/>
                      </w:tcPr>
                      <w:p w14:paraId="6A5702DA" w14:textId="77777777" w:rsidR="0032395C" w:rsidRDefault="0032395C">
                        <w:pPr>
                          <w:pStyle w:val="EmptyCellLayoutStyle"/>
                        </w:pPr>
                      </w:p>
                    </w:tc>
                    <w:tc>
                      <w:tcPr>
                        <w:tcW w:w="1130" w:type="dxa"/>
                      </w:tcPr>
                      <w:p w14:paraId="27156673" w14:textId="77777777" w:rsidR="0032395C" w:rsidRDefault="0032395C">
                        <w:pPr>
                          <w:pStyle w:val="EmptyCellLayoutStyle"/>
                        </w:pPr>
                      </w:p>
                    </w:tc>
                  </w:tr>
                  <w:tr w:rsidR="0032395C" w14:paraId="56CA5515" w14:textId="77777777">
                    <w:trPr>
                      <w:trHeight w:val="297"/>
                    </w:trPr>
                    <w:tc>
                      <w:tcPr>
                        <w:tcW w:w="1127" w:type="dxa"/>
                      </w:tcPr>
                      <w:p w14:paraId="7E71426D" w14:textId="77777777" w:rsidR="0032395C" w:rsidRDefault="0032395C">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2395C" w14:paraId="7126C815" w14:textId="77777777">
                          <w:trPr>
                            <w:trHeight w:val="219"/>
                          </w:trPr>
                          <w:tc>
                            <w:tcPr>
                              <w:tcW w:w="9648" w:type="dxa"/>
                              <w:tcBorders>
                                <w:top w:val="nil"/>
                                <w:left w:val="nil"/>
                                <w:bottom w:val="nil"/>
                                <w:right w:val="nil"/>
                              </w:tcBorders>
                              <w:tcMar>
                                <w:top w:w="39" w:type="dxa"/>
                                <w:left w:w="39" w:type="dxa"/>
                                <w:bottom w:w="39" w:type="dxa"/>
                                <w:right w:w="39" w:type="dxa"/>
                              </w:tcMar>
                            </w:tcPr>
                            <w:p w14:paraId="5A0E4981" w14:textId="77777777" w:rsidR="0032395C" w:rsidRDefault="00A23DAF">
                              <w:r>
                                <w:rPr>
                                  <w:rFonts w:ascii="Arial" w:eastAsia="Arial" w:hAnsi="Arial"/>
                                  <w:b/>
                                  <w:color w:val="2DABE0"/>
                                  <w:sz w:val="21"/>
                                </w:rPr>
                                <w:t>5.2. Expenditures Reported by Category</w:t>
                              </w:r>
                            </w:p>
                          </w:tc>
                        </w:tr>
                      </w:tbl>
                      <w:p w14:paraId="77D6AEE2" w14:textId="77777777" w:rsidR="0032395C" w:rsidRDefault="0032395C"/>
                    </w:tc>
                    <w:tc>
                      <w:tcPr>
                        <w:tcW w:w="1130" w:type="dxa"/>
                      </w:tcPr>
                      <w:p w14:paraId="02000B9E" w14:textId="77777777" w:rsidR="0032395C" w:rsidRDefault="0032395C">
                        <w:pPr>
                          <w:pStyle w:val="EmptyCellLayoutStyle"/>
                        </w:pPr>
                      </w:p>
                    </w:tc>
                  </w:tr>
                  <w:tr w:rsidR="0032395C" w14:paraId="58178BDF" w14:textId="77777777">
                    <w:trPr>
                      <w:trHeight w:val="28"/>
                    </w:trPr>
                    <w:tc>
                      <w:tcPr>
                        <w:tcW w:w="1127" w:type="dxa"/>
                      </w:tcPr>
                      <w:p w14:paraId="2B2EF8AC" w14:textId="77777777" w:rsidR="0032395C" w:rsidRDefault="0032395C">
                        <w:pPr>
                          <w:pStyle w:val="EmptyCellLayoutStyle"/>
                        </w:pPr>
                      </w:p>
                    </w:tc>
                    <w:tc>
                      <w:tcPr>
                        <w:tcW w:w="9648" w:type="dxa"/>
                      </w:tcPr>
                      <w:p w14:paraId="4406BA7F" w14:textId="77777777" w:rsidR="0032395C" w:rsidRDefault="0032395C">
                        <w:pPr>
                          <w:pStyle w:val="EmptyCellLayoutStyle"/>
                        </w:pPr>
                      </w:p>
                    </w:tc>
                    <w:tc>
                      <w:tcPr>
                        <w:tcW w:w="1130" w:type="dxa"/>
                      </w:tcPr>
                      <w:p w14:paraId="512D7613" w14:textId="77777777" w:rsidR="0032395C" w:rsidRDefault="0032395C">
                        <w:pPr>
                          <w:pStyle w:val="EmptyCellLayoutStyle"/>
                        </w:pPr>
                      </w:p>
                    </w:tc>
                  </w:tr>
                  <w:tr w:rsidR="0032395C" w14:paraId="462BC0C3" w14:textId="77777777">
                    <w:trPr>
                      <w:trHeight w:val="312"/>
                    </w:trPr>
                    <w:tc>
                      <w:tcPr>
                        <w:tcW w:w="1127" w:type="dxa"/>
                      </w:tcPr>
                      <w:p w14:paraId="1A5DC31B" w14:textId="77777777" w:rsidR="0032395C" w:rsidRDefault="0032395C">
                        <w:pPr>
                          <w:pStyle w:val="EmptyCellLayoutStyle"/>
                        </w:pPr>
                      </w:p>
                    </w:tc>
                    <w:tc>
                      <w:tcPr>
                        <w:tcW w:w="9648" w:type="dxa"/>
                      </w:tcPr>
                      <w:tbl>
                        <w:tblPr>
                          <w:tblW w:w="0" w:type="auto"/>
                          <w:tblCellMar>
                            <w:left w:w="0" w:type="dxa"/>
                            <w:right w:w="0" w:type="dxa"/>
                          </w:tblCellMar>
                          <w:tblLook w:val="04A0" w:firstRow="1" w:lastRow="0" w:firstColumn="1" w:lastColumn="0" w:noHBand="0" w:noVBand="1"/>
                        </w:tblPr>
                        <w:tblGrid>
                          <w:gridCol w:w="9648"/>
                        </w:tblGrid>
                        <w:tr w:rsidR="0032395C" w14:paraId="55F12221" w14:textId="77777777">
                          <w:trPr>
                            <w:trHeight w:val="234"/>
                          </w:trPr>
                          <w:tc>
                            <w:tcPr>
                              <w:tcW w:w="9648" w:type="dxa"/>
                              <w:tcBorders>
                                <w:top w:val="nil"/>
                                <w:left w:val="nil"/>
                                <w:bottom w:val="nil"/>
                                <w:right w:val="nil"/>
                              </w:tcBorders>
                              <w:tcMar>
                                <w:top w:w="39" w:type="dxa"/>
                                <w:left w:w="39" w:type="dxa"/>
                                <w:bottom w:w="39" w:type="dxa"/>
                                <w:right w:w="39" w:type="dxa"/>
                              </w:tcMar>
                            </w:tcPr>
                            <w:p w14:paraId="1A12952A" w14:textId="77777777" w:rsidR="0032395C" w:rsidRDefault="00A23DAF">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1EB73CD5" w14:textId="77777777" w:rsidR="0032395C" w:rsidRDefault="0032395C"/>
                    </w:tc>
                    <w:tc>
                      <w:tcPr>
                        <w:tcW w:w="1130" w:type="dxa"/>
                      </w:tcPr>
                      <w:p w14:paraId="76A57FFB" w14:textId="77777777" w:rsidR="0032395C" w:rsidRDefault="0032395C">
                        <w:pPr>
                          <w:pStyle w:val="EmptyCellLayoutStyle"/>
                        </w:pPr>
                      </w:p>
                    </w:tc>
                  </w:tr>
                </w:tbl>
                <w:p w14:paraId="178EC6FE" w14:textId="77777777" w:rsidR="0032395C" w:rsidRDefault="0032395C"/>
              </w:tc>
            </w:tr>
          </w:tbl>
          <w:p w14:paraId="296BE68D" w14:textId="77777777" w:rsidR="0032395C" w:rsidRDefault="0032395C"/>
        </w:tc>
      </w:tr>
      <w:tr w:rsidR="0032395C" w14:paraId="1807C87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164B825A" w14:textId="77777777">
              <w:trPr>
                <w:trHeight w:val="529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9648"/>
                    <w:gridCol w:w="1146"/>
                  </w:tblGrid>
                  <w:tr w:rsidR="0032395C" w14:paraId="4DDC8668" w14:textId="77777777">
                    <w:tc>
                      <w:tcPr>
                        <w:tcW w:w="1111" w:type="dxa"/>
                      </w:tcPr>
                      <w:p w14:paraId="456F1330" w14:textId="77777777" w:rsidR="0032395C" w:rsidRDefault="0032395C">
                        <w:pPr>
                          <w:pStyle w:val="EmptyCellLayoutStyle"/>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5"/>
                        </w:tblGrid>
                        <w:tr w:rsidR="006C7C71" w14:paraId="2E38A13F" w14:textId="77777777" w:rsidTr="006C7C71">
                          <w:trPr>
                            <w:trHeight w:val="393"/>
                          </w:trPr>
                          <w:tc>
                            <w:tcPr>
                              <w:tcW w:w="11" w:type="dxa"/>
                            </w:tcPr>
                            <w:p w14:paraId="514002AF" w14:textId="77777777" w:rsidR="0032395C" w:rsidRDefault="0032395C">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2395C" w:rsidRPr="005964AC" w14:paraId="531DC7AD"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FB3E325" w14:textId="77777777" w:rsidR="0032395C" w:rsidRPr="005964AC" w:rsidRDefault="00A23DAF">
                                    <w:pPr>
                                      <w:rPr>
                                        <w:rFonts w:ascii="Arial" w:eastAsia="Arial" w:hAnsi="Arial"/>
                                        <w:b/>
                                        <w:color w:val="66809D"/>
                                      </w:rPr>
                                    </w:pPr>
                                    <w:r w:rsidRPr="005964AC">
                                      <w:rPr>
                                        <w:rFonts w:ascii="Arial" w:eastAsia="Arial" w:hAnsi="Arial"/>
                                        <w:b/>
                                        <w:color w:val="66809D"/>
                                      </w:rPr>
                                      <w:t>Table 5.2. Expenditure by UNSDG Budget Category, as of 31 December 2021 (in US Dollars)</w:t>
                                    </w:r>
                                  </w:p>
                                </w:tc>
                              </w:tr>
                            </w:tbl>
                            <w:p w14:paraId="38820B65" w14:textId="77777777" w:rsidR="0032395C" w:rsidRPr="005964AC" w:rsidRDefault="0032395C">
                              <w:pPr>
                                <w:rPr>
                                  <w:rFonts w:ascii="Arial" w:eastAsia="Arial" w:hAnsi="Arial"/>
                                  <w:b/>
                                  <w:color w:val="66809D"/>
                                </w:rPr>
                              </w:pPr>
                            </w:p>
                          </w:tc>
                        </w:tr>
                        <w:tr w:rsidR="006C7C71" w14:paraId="27C788FB" w14:textId="77777777" w:rsidTr="006C7C71">
                          <w:tc>
                            <w:tcPr>
                              <w:tcW w:w="11" w:type="dxa"/>
                            </w:tcPr>
                            <w:p w14:paraId="4D8EC314" w14:textId="77777777" w:rsidR="0032395C" w:rsidRDefault="0032395C">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31"/>
                                <w:gridCol w:w="1531"/>
                                <w:gridCol w:w="1543"/>
                                <w:gridCol w:w="1447"/>
                                <w:gridCol w:w="1771"/>
                              </w:tblGrid>
                              <w:tr w:rsidR="006C7C71" w14:paraId="70F92FC6" w14:textId="77777777" w:rsidTr="006C7C71">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8DEC442" w14:textId="77777777" w:rsidR="0032395C" w:rsidRDefault="00A23DAF">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151C0AB2" w14:textId="77777777" w:rsidR="0032395C" w:rsidRDefault="00A23DAF">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6525AA0A" w14:textId="77777777" w:rsidR="0032395C" w:rsidRDefault="00A23DAF">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32395C" w14:paraId="5D726C3D"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22AABF95" w14:textId="77777777" w:rsidR="0032395C" w:rsidRDefault="0032395C"/>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0B848C53" w14:textId="77777777" w:rsidR="0032395C" w:rsidRDefault="00A23DAF">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32395C" w14:paraId="0BEBD260" w14:textId="77777777">
                                      <w:trPr>
                                        <w:trHeight w:hRule="exact" w:val="368"/>
                                      </w:trPr>
                                      <w:tc>
                                        <w:tcPr>
                                          <w:tcW w:w="1463" w:type="dxa"/>
                                          <w:shd w:val="clear" w:color="auto" w:fill="15385F"/>
                                          <w:tcMar>
                                            <w:top w:w="0" w:type="dxa"/>
                                            <w:left w:w="0" w:type="dxa"/>
                                            <w:bottom w:w="0" w:type="dxa"/>
                                            <w:right w:w="0" w:type="dxa"/>
                                          </w:tcMar>
                                          <w:vAlign w:val="center"/>
                                        </w:tcPr>
                                        <w:p w14:paraId="770813C8" w14:textId="77777777" w:rsidR="0032395C" w:rsidRDefault="00A23DAF">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70F263F2" w14:textId="77777777" w:rsidR="0032395C" w:rsidRDefault="0032395C"/>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32395C" w14:paraId="479E8070" w14:textId="77777777">
                                      <w:trPr>
                                        <w:trHeight w:hRule="exact" w:val="368"/>
                                      </w:trPr>
                                      <w:tc>
                                        <w:tcPr>
                                          <w:tcW w:w="1367" w:type="dxa"/>
                                          <w:shd w:val="clear" w:color="auto" w:fill="15385F"/>
                                          <w:tcMar>
                                            <w:top w:w="0" w:type="dxa"/>
                                            <w:left w:w="0" w:type="dxa"/>
                                            <w:bottom w:w="0" w:type="dxa"/>
                                            <w:right w:w="0" w:type="dxa"/>
                                          </w:tcMar>
                                          <w:vAlign w:val="center"/>
                                        </w:tcPr>
                                        <w:p w14:paraId="1DF12829" w14:textId="77777777" w:rsidR="0032395C" w:rsidRDefault="00A23DAF">
                                          <w:pPr>
                                            <w:jc w:val="center"/>
                                          </w:pPr>
                                          <w:r>
                                            <w:rPr>
                                              <w:rFonts w:ascii="Arial" w:eastAsia="Arial" w:hAnsi="Arial"/>
                                              <w:b/>
                                              <w:color w:val="FFFFFF"/>
                                              <w:sz w:val="16"/>
                                            </w:rPr>
                                            <w:t>Total</w:t>
                                          </w:r>
                                        </w:p>
                                      </w:tc>
                                    </w:tr>
                                  </w:tbl>
                                  <w:p w14:paraId="26B236D5" w14:textId="77777777" w:rsidR="0032395C" w:rsidRDefault="0032395C"/>
                                </w:tc>
                                <w:tc>
                                  <w:tcPr>
                                    <w:tcW w:w="1771" w:type="dxa"/>
                                    <w:tcBorders>
                                      <w:top w:val="nil"/>
                                      <w:left w:val="nil"/>
                                      <w:bottom w:val="nil"/>
                                      <w:right w:val="nil"/>
                                    </w:tcBorders>
                                    <w:shd w:val="clear" w:color="auto" w:fill="15385F"/>
                                    <w:tcMar>
                                      <w:top w:w="39" w:type="dxa"/>
                                      <w:left w:w="39" w:type="dxa"/>
                                      <w:bottom w:w="39" w:type="dxa"/>
                                      <w:right w:w="39" w:type="dxa"/>
                                    </w:tcMar>
                                  </w:tcPr>
                                  <w:p w14:paraId="1DEE63AB" w14:textId="77777777" w:rsidR="0032395C" w:rsidRDefault="0032395C"/>
                                </w:tc>
                              </w:tr>
                              <w:tr w:rsidR="0032395C" w14:paraId="357AA69D"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9AF4731" w14:textId="77777777" w:rsidR="0032395C" w:rsidRDefault="00A23DAF">
                                    <w:r>
                                      <w:rPr>
                                        <w:rFonts w:ascii="Arial" w:eastAsia="Arial" w:hAnsi="Arial"/>
                                        <w:color w:val="000000"/>
                                        <w:sz w:val="16"/>
                                      </w:rPr>
                                      <w:t>Staff &amp; Personnel Cost</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244ACCEA" w14:textId="77777777" w:rsidR="0032395C" w:rsidRDefault="00A23DAF">
                                    <w:pPr>
                                      <w:jc w:val="right"/>
                                    </w:pPr>
                                    <w:r>
                                      <w:rPr>
                                        <w:rFonts w:ascii="Arial" w:eastAsia="Arial" w:hAnsi="Arial"/>
                                        <w:color w:val="000000"/>
                                        <w:sz w:val="16"/>
                                      </w:rPr>
                                      <w:t>226,073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4A3E3A1" w14:textId="77777777" w:rsidR="0032395C" w:rsidRDefault="00A23DAF">
                                    <w:pPr>
                                      <w:jc w:val="right"/>
                                    </w:pPr>
                                    <w:r>
                                      <w:rPr>
                                        <w:rFonts w:ascii="Arial" w:eastAsia="Arial" w:hAnsi="Arial"/>
                                        <w:color w:val="000000"/>
                                        <w:sz w:val="16"/>
                                      </w:rPr>
                                      <w:t>259,087</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E608149" w14:textId="77777777" w:rsidR="0032395C" w:rsidRDefault="00A23DAF">
                                    <w:pPr>
                                      <w:jc w:val="right"/>
                                    </w:pPr>
                                    <w:r>
                                      <w:rPr>
                                        <w:rFonts w:ascii="Arial" w:eastAsia="Arial" w:hAnsi="Arial"/>
                                        <w:color w:val="000000"/>
                                        <w:sz w:val="16"/>
                                      </w:rPr>
                                      <w:t>485,160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74CB9A4" w14:textId="77777777" w:rsidR="0032395C" w:rsidRDefault="00A23DAF">
                                    <w:pPr>
                                      <w:jc w:val="right"/>
                                    </w:pPr>
                                    <w:r>
                                      <w:rPr>
                                        <w:rFonts w:ascii="Arial" w:eastAsia="Arial" w:hAnsi="Arial"/>
                                        <w:color w:val="000000"/>
                                        <w:sz w:val="16"/>
                                      </w:rPr>
                                      <w:t>16.37</w:t>
                                    </w:r>
                                  </w:p>
                                </w:tc>
                              </w:tr>
                              <w:tr w:rsidR="0032395C" w14:paraId="1AE4DD5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D56AD4D" w14:textId="77777777" w:rsidR="0032395C" w:rsidRDefault="00A23DAF">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1433BC3" w14:textId="77777777" w:rsidR="0032395C" w:rsidRDefault="00A23DAF">
                                    <w:pPr>
                                      <w:jc w:val="right"/>
                                    </w:pPr>
                                    <w:r>
                                      <w:rPr>
                                        <w:rFonts w:ascii="Arial" w:eastAsia="Arial" w:hAnsi="Arial"/>
                                        <w:color w:val="000000"/>
                                        <w:sz w:val="16"/>
                                      </w:rPr>
                                      <w:t>53,037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B588B0B" w14:textId="77777777" w:rsidR="0032395C" w:rsidRDefault="00A23DAF">
                                    <w:pPr>
                                      <w:jc w:val="right"/>
                                    </w:pPr>
                                    <w:r>
                                      <w:rPr>
                                        <w:rFonts w:ascii="Arial" w:eastAsia="Arial" w:hAnsi="Arial"/>
                                        <w:color w:val="000000"/>
                                        <w:sz w:val="16"/>
                                      </w:rPr>
                                      <w:t>96,132</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EDB11B8" w14:textId="77777777" w:rsidR="0032395C" w:rsidRDefault="00A23DAF">
                                    <w:pPr>
                                      <w:jc w:val="right"/>
                                    </w:pPr>
                                    <w:r>
                                      <w:rPr>
                                        <w:rFonts w:ascii="Arial" w:eastAsia="Arial" w:hAnsi="Arial"/>
                                        <w:color w:val="000000"/>
                                        <w:sz w:val="16"/>
                                      </w:rPr>
                                      <w:t>149,169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54388D3" w14:textId="77777777" w:rsidR="0032395C" w:rsidRDefault="00A23DAF">
                                    <w:pPr>
                                      <w:jc w:val="right"/>
                                    </w:pPr>
                                    <w:r>
                                      <w:rPr>
                                        <w:rFonts w:ascii="Arial" w:eastAsia="Arial" w:hAnsi="Arial"/>
                                        <w:color w:val="000000"/>
                                        <w:sz w:val="16"/>
                                      </w:rPr>
                                      <w:t>5.03</w:t>
                                    </w:r>
                                  </w:p>
                                </w:tc>
                              </w:tr>
                              <w:tr w:rsidR="0032395C" w14:paraId="1AA1CE1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90C58E0" w14:textId="77777777" w:rsidR="0032395C" w:rsidRDefault="00A23DAF">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9BA7665" w14:textId="77777777" w:rsidR="0032395C" w:rsidRDefault="00A23DAF">
                                    <w:pPr>
                                      <w:jc w:val="right"/>
                                    </w:pPr>
                                    <w:r>
                                      <w:rPr>
                                        <w:rFonts w:ascii="Arial" w:eastAsia="Arial" w:hAnsi="Arial"/>
                                        <w:color w:val="000000"/>
                                        <w:sz w:val="16"/>
                                      </w:rPr>
                                      <w:t>30,499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15CE58C" w14:textId="77777777" w:rsidR="0032395C" w:rsidRDefault="00A23DAF">
                                    <w:pPr>
                                      <w:jc w:val="right"/>
                                    </w:pPr>
                                    <w:r>
                                      <w:rPr>
                                        <w:rFonts w:ascii="Arial" w:eastAsia="Arial" w:hAnsi="Arial"/>
                                        <w:color w:val="000000"/>
                                        <w:sz w:val="16"/>
                                      </w:rPr>
                                      <w:t>59,645</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3DEF211" w14:textId="77777777" w:rsidR="0032395C" w:rsidRDefault="00A23DAF">
                                    <w:pPr>
                                      <w:jc w:val="right"/>
                                    </w:pPr>
                                    <w:r>
                                      <w:rPr>
                                        <w:rFonts w:ascii="Arial" w:eastAsia="Arial" w:hAnsi="Arial"/>
                                        <w:color w:val="000000"/>
                                        <w:sz w:val="16"/>
                                      </w:rPr>
                                      <w:t>90,144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AF95796" w14:textId="77777777" w:rsidR="0032395C" w:rsidRDefault="00A23DAF">
                                    <w:pPr>
                                      <w:jc w:val="right"/>
                                    </w:pPr>
                                    <w:r>
                                      <w:rPr>
                                        <w:rFonts w:ascii="Arial" w:eastAsia="Arial" w:hAnsi="Arial"/>
                                        <w:color w:val="000000"/>
                                        <w:sz w:val="16"/>
                                      </w:rPr>
                                      <w:t>3.04</w:t>
                                    </w:r>
                                  </w:p>
                                </w:tc>
                              </w:tr>
                              <w:tr w:rsidR="0032395C" w14:paraId="734432F7"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C6B1AF9" w14:textId="77777777" w:rsidR="0032395C" w:rsidRDefault="00A23DAF">
                                    <w:r>
                                      <w:rPr>
                                        <w:rFonts w:ascii="Arial" w:eastAsia="Arial" w:hAnsi="Arial"/>
                                        <w:color w:val="000000"/>
                                        <w:sz w:val="16"/>
                                      </w:rPr>
                                      <w:t>Contractual Services Expenses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3F69028" w14:textId="77777777" w:rsidR="0032395C" w:rsidRDefault="00A23DAF">
                                    <w:pPr>
                                      <w:jc w:val="right"/>
                                    </w:pPr>
                                    <w:r>
                                      <w:rPr>
                                        <w:rFonts w:ascii="Arial" w:eastAsia="Arial" w:hAnsi="Arial"/>
                                        <w:color w:val="000000"/>
                                        <w:sz w:val="16"/>
                                      </w:rPr>
                                      <w:t>532,820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6505363B" w14:textId="77777777" w:rsidR="0032395C" w:rsidRDefault="00A23DAF">
                                    <w:pPr>
                                      <w:jc w:val="right"/>
                                    </w:pPr>
                                    <w:r>
                                      <w:rPr>
                                        <w:rFonts w:ascii="Arial" w:eastAsia="Arial" w:hAnsi="Arial"/>
                                        <w:color w:val="000000"/>
                                        <w:sz w:val="16"/>
                                      </w:rPr>
                                      <w:t>379,978</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3FE5E43" w14:textId="77777777" w:rsidR="0032395C" w:rsidRDefault="00A23DAF">
                                    <w:pPr>
                                      <w:jc w:val="right"/>
                                    </w:pPr>
                                    <w:r>
                                      <w:rPr>
                                        <w:rFonts w:ascii="Arial" w:eastAsia="Arial" w:hAnsi="Arial"/>
                                        <w:color w:val="000000"/>
                                        <w:sz w:val="16"/>
                                      </w:rPr>
                                      <w:t>912,798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072E83D" w14:textId="77777777" w:rsidR="0032395C" w:rsidRDefault="00A23DAF">
                                    <w:pPr>
                                      <w:jc w:val="right"/>
                                    </w:pPr>
                                    <w:r>
                                      <w:rPr>
                                        <w:rFonts w:ascii="Arial" w:eastAsia="Arial" w:hAnsi="Arial"/>
                                        <w:color w:val="000000"/>
                                        <w:sz w:val="16"/>
                                      </w:rPr>
                                      <w:t>30.79</w:t>
                                    </w:r>
                                  </w:p>
                                </w:tc>
                              </w:tr>
                              <w:tr w:rsidR="0032395C" w14:paraId="25C7370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A642086" w14:textId="77777777" w:rsidR="0032395C" w:rsidRDefault="00A23DAF">
                                    <w:r>
                                      <w:rPr>
                                        <w:rFonts w:ascii="Arial" w:eastAsia="Arial" w:hAnsi="Arial"/>
                                        <w:color w:val="000000"/>
                                        <w:sz w:val="16"/>
                                      </w:rPr>
                                      <w:t>Travel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E4072A6" w14:textId="77777777" w:rsidR="0032395C" w:rsidRDefault="00A23DAF">
                                    <w:pPr>
                                      <w:jc w:val="right"/>
                                    </w:pPr>
                                    <w:r>
                                      <w:rPr>
                                        <w:rFonts w:ascii="Arial" w:eastAsia="Arial" w:hAnsi="Arial"/>
                                        <w:color w:val="000000"/>
                                        <w:sz w:val="16"/>
                                      </w:rPr>
                                      <w:t>52,041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597B0619" w14:textId="77777777" w:rsidR="0032395C" w:rsidRDefault="00A23DAF">
                                    <w:pPr>
                                      <w:jc w:val="right"/>
                                    </w:pPr>
                                    <w:r>
                                      <w:rPr>
                                        <w:rFonts w:ascii="Arial" w:eastAsia="Arial" w:hAnsi="Arial"/>
                                        <w:color w:val="000000"/>
                                        <w:sz w:val="16"/>
                                      </w:rPr>
                                      <w:t>78,353</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5FA5C4F9" w14:textId="77777777" w:rsidR="0032395C" w:rsidRDefault="00A23DAF">
                                    <w:pPr>
                                      <w:jc w:val="right"/>
                                    </w:pPr>
                                    <w:r>
                                      <w:rPr>
                                        <w:rFonts w:ascii="Arial" w:eastAsia="Arial" w:hAnsi="Arial"/>
                                        <w:color w:val="000000"/>
                                        <w:sz w:val="16"/>
                                      </w:rPr>
                                      <w:t>130,394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58260C4" w14:textId="77777777" w:rsidR="0032395C" w:rsidRDefault="00A23DAF">
                                    <w:pPr>
                                      <w:jc w:val="right"/>
                                    </w:pPr>
                                    <w:r>
                                      <w:rPr>
                                        <w:rFonts w:ascii="Arial" w:eastAsia="Arial" w:hAnsi="Arial"/>
                                        <w:color w:val="000000"/>
                                        <w:sz w:val="16"/>
                                      </w:rPr>
                                      <w:t>4.40</w:t>
                                    </w:r>
                                  </w:p>
                                </w:tc>
                              </w:tr>
                              <w:tr w:rsidR="0032395C" w14:paraId="0026EB03"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6965903" w14:textId="77777777" w:rsidR="0032395C" w:rsidRDefault="00A23DAF">
                                    <w:r>
                                      <w:rPr>
                                        <w:rFonts w:ascii="Arial" w:eastAsia="Arial" w:hAnsi="Arial"/>
                                        <w:color w:val="000000"/>
                                        <w:sz w:val="16"/>
                                      </w:rPr>
                                      <w:t>Transfers and Grants</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0E1A9A6" w14:textId="77777777" w:rsidR="0032395C" w:rsidRDefault="00A23DAF">
                                    <w:pPr>
                                      <w:jc w:val="right"/>
                                    </w:pPr>
                                    <w:r>
                                      <w:rPr>
                                        <w:rFonts w:ascii="Arial" w:eastAsia="Arial" w:hAnsi="Arial"/>
                                        <w:color w:val="000000"/>
                                        <w:sz w:val="16"/>
                                      </w:rPr>
                                      <w:t>220,853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C360BD0" w14:textId="77777777" w:rsidR="0032395C" w:rsidRDefault="00A23DAF">
                                    <w:pPr>
                                      <w:jc w:val="right"/>
                                    </w:pPr>
                                    <w:r>
                                      <w:rPr>
                                        <w:rFonts w:ascii="Arial" w:eastAsia="Arial" w:hAnsi="Arial"/>
                                        <w:color w:val="000000"/>
                                        <w:sz w:val="16"/>
                                      </w:rPr>
                                      <w:t>690,361</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070017B" w14:textId="77777777" w:rsidR="0032395C" w:rsidRDefault="00A23DAF">
                                    <w:pPr>
                                      <w:jc w:val="right"/>
                                    </w:pPr>
                                    <w:r>
                                      <w:rPr>
                                        <w:rFonts w:ascii="Arial" w:eastAsia="Arial" w:hAnsi="Arial"/>
                                        <w:color w:val="000000"/>
                                        <w:sz w:val="16"/>
                                      </w:rPr>
                                      <w:t>911,215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3F59A23" w14:textId="77777777" w:rsidR="0032395C" w:rsidRDefault="00A23DAF">
                                    <w:pPr>
                                      <w:jc w:val="right"/>
                                    </w:pPr>
                                    <w:r>
                                      <w:rPr>
                                        <w:rFonts w:ascii="Arial" w:eastAsia="Arial" w:hAnsi="Arial"/>
                                        <w:color w:val="000000"/>
                                        <w:sz w:val="16"/>
                                      </w:rPr>
                                      <w:t>30.74</w:t>
                                    </w:r>
                                  </w:p>
                                </w:tc>
                              </w:tr>
                              <w:tr w:rsidR="0032395C" w14:paraId="1C18961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01291B4" w14:textId="77777777" w:rsidR="0032395C" w:rsidRDefault="00A23DAF">
                                    <w:r>
                                      <w:rPr>
                                        <w:rFonts w:ascii="Arial" w:eastAsia="Arial" w:hAnsi="Arial"/>
                                        <w:color w:val="000000"/>
                                        <w:sz w:val="16"/>
                                      </w:rPr>
                                      <w:t>General Operating</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36C8867" w14:textId="77777777" w:rsidR="0032395C" w:rsidRDefault="00A23DAF">
                                    <w:pPr>
                                      <w:jc w:val="right"/>
                                    </w:pPr>
                                    <w:r>
                                      <w:rPr>
                                        <w:rFonts w:ascii="Arial" w:eastAsia="Arial" w:hAnsi="Arial"/>
                                        <w:color w:val="000000"/>
                                        <w:sz w:val="16"/>
                                      </w:rPr>
                                      <w:t>255,979</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45B98965" w14:textId="77777777" w:rsidR="0032395C" w:rsidRDefault="00A23DAF">
                                    <w:pPr>
                                      <w:jc w:val="right"/>
                                    </w:pPr>
                                    <w:r>
                                      <w:rPr>
                                        <w:rFonts w:ascii="Arial" w:eastAsia="Arial" w:hAnsi="Arial"/>
                                        <w:color w:val="000000"/>
                                        <w:sz w:val="16"/>
                                      </w:rPr>
                                      <w:t>29,728</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9D8C772" w14:textId="77777777" w:rsidR="0032395C" w:rsidRDefault="00A23DAF">
                                    <w:pPr>
                                      <w:jc w:val="right"/>
                                    </w:pPr>
                                    <w:r>
                                      <w:rPr>
                                        <w:rFonts w:ascii="Arial" w:eastAsia="Arial" w:hAnsi="Arial"/>
                                        <w:color w:val="000000"/>
                                        <w:sz w:val="16"/>
                                      </w:rPr>
                                      <w:t>285,707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C6865DD" w14:textId="77777777" w:rsidR="0032395C" w:rsidRDefault="00A23DAF">
                                    <w:pPr>
                                      <w:jc w:val="right"/>
                                    </w:pPr>
                                    <w:r>
                                      <w:rPr>
                                        <w:rFonts w:ascii="Arial" w:eastAsia="Arial" w:hAnsi="Arial"/>
                                        <w:color w:val="000000"/>
                                        <w:sz w:val="16"/>
                                      </w:rPr>
                                      <w:t>9.64</w:t>
                                    </w:r>
                                  </w:p>
                                </w:tc>
                              </w:tr>
                              <w:tr w:rsidR="0032395C" w14:paraId="24419F3C"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642E325" w14:textId="77777777" w:rsidR="0032395C" w:rsidRDefault="00A23DAF">
                                    <w:r>
                                      <w:rPr>
                                        <w:rFonts w:ascii="Arial" w:eastAsia="Arial" w:hAnsi="Arial"/>
                                        <w:b/>
                                        <w:color w:val="000000"/>
                                        <w:sz w:val="16"/>
                                      </w:rPr>
                                      <w:t>Programme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F10E6C4" w14:textId="77777777" w:rsidR="0032395C" w:rsidRDefault="00A23DAF">
                                    <w:pPr>
                                      <w:jc w:val="right"/>
                                    </w:pPr>
                                    <w:r>
                                      <w:rPr>
                                        <w:rFonts w:ascii="Arial" w:eastAsia="Arial" w:hAnsi="Arial"/>
                                        <w:b/>
                                        <w:color w:val="000000"/>
                                        <w:sz w:val="16"/>
                                      </w:rPr>
                                      <w:t>1,371,302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671F5CC" w14:textId="77777777" w:rsidR="0032395C" w:rsidRDefault="00A23DAF">
                                    <w:pPr>
                                      <w:jc w:val="right"/>
                                    </w:pPr>
                                    <w:r>
                                      <w:rPr>
                                        <w:rFonts w:ascii="Arial" w:eastAsia="Arial" w:hAnsi="Arial"/>
                                        <w:b/>
                                        <w:color w:val="000000"/>
                                        <w:sz w:val="16"/>
                                      </w:rPr>
                                      <w:t>1,593,286</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CEF720C" w14:textId="77777777" w:rsidR="0032395C" w:rsidRDefault="00A23DAF">
                                    <w:pPr>
                                      <w:jc w:val="right"/>
                                    </w:pPr>
                                    <w:r>
                                      <w:rPr>
                                        <w:rFonts w:ascii="Arial" w:eastAsia="Arial" w:hAnsi="Arial"/>
                                        <w:b/>
                                        <w:color w:val="000000"/>
                                        <w:sz w:val="16"/>
                                      </w:rPr>
                                      <w:t>2,964,588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8F6EF28" w14:textId="77777777" w:rsidR="0032395C" w:rsidRDefault="00A23DAF">
                                    <w:pPr>
                                      <w:jc w:val="right"/>
                                    </w:pPr>
                                    <w:r>
                                      <w:rPr>
                                        <w:rFonts w:ascii="Arial" w:eastAsia="Arial" w:hAnsi="Arial"/>
                                        <w:b/>
                                        <w:color w:val="000000"/>
                                        <w:sz w:val="16"/>
                                      </w:rPr>
                                      <w:t>100.00</w:t>
                                    </w:r>
                                  </w:p>
                                </w:tc>
                              </w:tr>
                              <w:tr w:rsidR="0032395C" w14:paraId="6AB63B72"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4868223" w14:textId="77777777" w:rsidR="0032395C" w:rsidRDefault="00A23DAF">
                                    <w:r>
                                      <w:rPr>
                                        <w:rFonts w:ascii="Arial" w:eastAsia="Arial" w:hAnsi="Arial"/>
                                        <w:color w:val="000000"/>
                                        <w:sz w:val="16"/>
                                      </w:rPr>
                                      <w:t>¹ Indirect Support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73B3B2D" w14:textId="77777777" w:rsidR="0032395C" w:rsidRDefault="00A23DAF">
                                    <w:pPr>
                                      <w:jc w:val="right"/>
                                    </w:pPr>
                                    <w:r>
                                      <w:rPr>
                                        <w:rFonts w:ascii="Arial" w:eastAsia="Arial" w:hAnsi="Arial"/>
                                        <w:color w:val="000000"/>
                                        <w:sz w:val="16"/>
                                      </w:rPr>
                                      <w:t>111,330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65A0B9B" w14:textId="77777777" w:rsidR="0032395C" w:rsidRDefault="00A23DAF">
                                    <w:pPr>
                                      <w:jc w:val="right"/>
                                    </w:pPr>
                                    <w:r>
                                      <w:rPr>
                                        <w:rFonts w:ascii="Arial" w:eastAsia="Arial" w:hAnsi="Arial"/>
                                        <w:color w:val="000000"/>
                                        <w:sz w:val="16"/>
                                      </w:rPr>
                                      <w:t>106,254</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77C267A" w14:textId="77777777" w:rsidR="0032395C" w:rsidRDefault="00A23DAF">
                                    <w:pPr>
                                      <w:jc w:val="right"/>
                                    </w:pPr>
                                    <w:r>
                                      <w:rPr>
                                        <w:rFonts w:ascii="Arial" w:eastAsia="Arial" w:hAnsi="Arial"/>
                                        <w:color w:val="000000"/>
                                        <w:sz w:val="16"/>
                                      </w:rPr>
                                      <w:t>217,584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0DD092F" w14:textId="77777777" w:rsidR="0032395C" w:rsidRDefault="00A23DAF">
                                    <w:pPr>
                                      <w:jc w:val="right"/>
                                    </w:pPr>
                                    <w:r>
                                      <w:rPr>
                                        <w:rFonts w:ascii="Arial" w:eastAsia="Arial" w:hAnsi="Arial"/>
                                        <w:color w:val="000000"/>
                                        <w:sz w:val="16"/>
                                      </w:rPr>
                                      <w:t>7.34</w:t>
                                    </w:r>
                                  </w:p>
                                </w:tc>
                              </w:tr>
                              <w:tr w:rsidR="0032395C" w14:paraId="219B272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C13697D" w14:textId="77777777" w:rsidR="0032395C" w:rsidRDefault="00A23DAF">
                                    <w:r>
                                      <w:rPr>
                                        <w:rFonts w:ascii="Arial" w:eastAsia="Arial" w:hAnsi="Arial"/>
                                        <w:b/>
                                        <w:color w:val="000000"/>
                                        <w:sz w:val="16"/>
                                      </w:rPr>
                                      <w:t>Grand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FC2E1E3" w14:textId="77777777" w:rsidR="0032395C" w:rsidRDefault="00A23DAF">
                                    <w:pPr>
                                      <w:jc w:val="right"/>
                                    </w:pPr>
                                    <w:r>
                                      <w:rPr>
                                        <w:rFonts w:ascii="Arial" w:eastAsia="Arial" w:hAnsi="Arial"/>
                                        <w:b/>
                                        <w:color w:val="000000"/>
                                        <w:sz w:val="16"/>
                                      </w:rPr>
                                      <w:t>1,482,633</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2609682" w14:textId="77777777" w:rsidR="0032395C" w:rsidRDefault="00A23DAF">
                                    <w:pPr>
                                      <w:jc w:val="right"/>
                                    </w:pPr>
                                    <w:r>
                                      <w:rPr>
                                        <w:rFonts w:ascii="Arial" w:eastAsia="Arial" w:hAnsi="Arial"/>
                                        <w:b/>
                                        <w:color w:val="000000"/>
                                        <w:sz w:val="16"/>
                                      </w:rPr>
                                      <w:t>1,699,540</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E7AD949" w14:textId="77777777" w:rsidR="0032395C" w:rsidRDefault="00A23DAF">
                                    <w:pPr>
                                      <w:jc w:val="right"/>
                                    </w:pPr>
                                    <w:r>
                                      <w:rPr>
                                        <w:rFonts w:ascii="Arial" w:eastAsia="Arial" w:hAnsi="Arial"/>
                                        <w:b/>
                                        <w:color w:val="000000"/>
                                        <w:sz w:val="16"/>
                                      </w:rPr>
                                      <w:t>3,182,172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9EE9A1E" w14:textId="77777777" w:rsidR="0032395C" w:rsidRDefault="0032395C"/>
                                </w:tc>
                              </w:tr>
                            </w:tbl>
                            <w:p w14:paraId="5839A3C3" w14:textId="77777777" w:rsidR="0032395C" w:rsidRDefault="0032395C"/>
                          </w:tc>
                        </w:tr>
                        <w:tr w:rsidR="0032395C" w14:paraId="6527C795" w14:textId="77777777">
                          <w:trPr>
                            <w:trHeight w:val="46"/>
                          </w:trPr>
                          <w:tc>
                            <w:tcPr>
                              <w:tcW w:w="11" w:type="dxa"/>
                              <w:tcBorders>
                                <w:top w:val="single" w:sz="7" w:space="0" w:color="000000"/>
                              </w:tcBorders>
                            </w:tcPr>
                            <w:p w14:paraId="2CDEC1BA" w14:textId="77777777" w:rsidR="0032395C" w:rsidRDefault="0032395C">
                              <w:pPr>
                                <w:pStyle w:val="EmptyCellLayoutStyle"/>
                              </w:pPr>
                            </w:p>
                          </w:tc>
                          <w:tc>
                            <w:tcPr>
                              <w:tcW w:w="2268" w:type="dxa"/>
                              <w:tcBorders>
                                <w:top w:val="single" w:sz="7" w:space="0" w:color="000000"/>
                              </w:tcBorders>
                            </w:tcPr>
                            <w:p w14:paraId="78BACD6A" w14:textId="77777777" w:rsidR="0032395C" w:rsidRDefault="0032395C">
                              <w:pPr>
                                <w:pStyle w:val="EmptyCellLayoutStyle"/>
                              </w:pPr>
                            </w:p>
                          </w:tc>
                          <w:tc>
                            <w:tcPr>
                              <w:tcW w:w="7355" w:type="dxa"/>
                            </w:tcPr>
                            <w:p w14:paraId="31675B56" w14:textId="77777777" w:rsidR="0032395C" w:rsidRDefault="0032395C">
                              <w:pPr>
                                <w:pStyle w:val="EmptyCellLayoutStyle"/>
                              </w:pPr>
                            </w:p>
                          </w:tc>
                        </w:tr>
                        <w:tr w:rsidR="006C7C71" w14:paraId="4C92FD07" w14:textId="77777777" w:rsidTr="006C7C71">
                          <w:trPr>
                            <w:trHeight w:val="444"/>
                          </w:trPr>
                          <w:tc>
                            <w:tcPr>
                              <w:tcW w:w="11" w:type="dxa"/>
                            </w:tcPr>
                            <w:p w14:paraId="42209B0F" w14:textId="77777777" w:rsidR="0032395C" w:rsidRDefault="0032395C">
                              <w:pPr>
                                <w:pStyle w:val="EmptyCellLayoutStyle"/>
                              </w:pPr>
                            </w:p>
                          </w:tc>
                          <w:tc>
                            <w:tcPr>
                              <w:tcW w:w="2268" w:type="dxa"/>
                              <w:gridSpan w:val="2"/>
                            </w:tcPr>
                            <w:tbl>
                              <w:tblPr>
                                <w:tblW w:w="0" w:type="auto"/>
                                <w:tblCellMar>
                                  <w:left w:w="0" w:type="dxa"/>
                                  <w:right w:w="0" w:type="dxa"/>
                                </w:tblCellMar>
                                <w:tblLook w:val="04A0" w:firstRow="1" w:lastRow="0" w:firstColumn="1" w:lastColumn="0" w:noHBand="0" w:noVBand="1"/>
                              </w:tblPr>
                              <w:tblGrid>
                                <w:gridCol w:w="9623"/>
                              </w:tblGrid>
                              <w:tr w:rsidR="0032395C" w14:paraId="52D0D3D8" w14:textId="77777777">
                                <w:trPr>
                                  <w:trHeight w:val="366"/>
                                </w:trPr>
                                <w:tc>
                                  <w:tcPr>
                                    <w:tcW w:w="9623" w:type="dxa"/>
                                    <w:tcBorders>
                                      <w:top w:val="nil"/>
                                      <w:left w:val="nil"/>
                                      <w:bottom w:val="nil"/>
                                      <w:right w:val="nil"/>
                                    </w:tcBorders>
                                    <w:tcMar>
                                      <w:top w:w="39" w:type="dxa"/>
                                      <w:left w:w="39" w:type="dxa"/>
                                      <w:bottom w:w="39" w:type="dxa"/>
                                      <w:right w:w="39" w:type="dxa"/>
                                    </w:tcMar>
                                  </w:tcPr>
                                  <w:p w14:paraId="77E978EB" w14:textId="77777777" w:rsidR="0032395C" w:rsidRDefault="00A23DAF">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305BE4B4" w14:textId="77777777" w:rsidR="0032395C" w:rsidRDefault="0032395C"/>
                          </w:tc>
                        </w:tr>
                      </w:tbl>
                      <w:p w14:paraId="3E01DEBE" w14:textId="77777777" w:rsidR="0032395C" w:rsidRDefault="0032395C"/>
                    </w:tc>
                    <w:tc>
                      <w:tcPr>
                        <w:tcW w:w="1146" w:type="dxa"/>
                      </w:tcPr>
                      <w:p w14:paraId="68CAF9C2" w14:textId="77777777" w:rsidR="0032395C" w:rsidRDefault="0032395C">
                        <w:pPr>
                          <w:pStyle w:val="EmptyCellLayoutStyle"/>
                        </w:pPr>
                      </w:p>
                    </w:tc>
                  </w:tr>
                </w:tbl>
                <w:p w14:paraId="201D1215" w14:textId="77777777" w:rsidR="0032395C" w:rsidRDefault="0032395C"/>
              </w:tc>
            </w:tr>
          </w:tbl>
          <w:p w14:paraId="69D47E8D" w14:textId="77777777" w:rsidR="0032395C" w:rsidRDefault="0032395C"/>
        </w:tc>
      </w:tr>
    </w:tbl>
    <w:p w14:paraId="7DA2E7AD"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2A2CE4F5"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05D0A976" w14:textId="77777777">
              <w:trPr>
                <w:trHeight w:val="182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7"/>
                    <w:gridCol w:w="4534"/>
                    <w:gridCol w:w="573"/>
                    <w:gridCol w:w="6"/>
                    <w:gridCol w:w="4536"/>
                    <w:gridCol w:w="20"/>
                    <w:gridCol w:w="1109"/>
                  </w:tblGrid>
                  <w:tr w:rsidR="006C7C71" w14:paraId="6785BF21" w14:textId="77777777" w:rsidTr="006C7C71">
                    <w:trPr>
                      <w:trHeight w:val="297"/>
                    </w:trPr>
                    <w:tc>
                      <w:tcPr>
                        <w:tcW w:w="1127" w:type="dxa"/>
                      </w:tcPr>
                      <w:p w14:paraId="6D9EE59C" w14:textId="77777777" w:rsidR="0032395C" w:rsidRDefault="0032395C">
                        <w:pPr>
                          <w:pStyle w:val="EmptyCellLayoutStyle"/>
                        </w:pPr>
                      </w:p>
                    </w:tc>
                    <w:tc>
                      <w:tcPr>
                        <w:tcW w:w="4536" w:type="dxa"/>
                      </w:tcPr>
                      <w:tbl>
                        <w:tblPr>
                          <w:tblW w:w="0" w:type="auto"/>
                          <w:tblCellMar>
                            <w:left w:w="0" w:type="dxa"/>
                            <w:right w:w="0" w:type="dxa"/>
                          </w:tblCellMar>
                          <w:tblLook w:val="04A0" w:firstRow="1" w:lastRow="0" w:firstColumn="1" w:lastColumn="0" w:noHBand="0" w:noVBand="1"/>
                        </w:tblPr>
                        <w:tblGrid>
                          <w:gridCol w:w="4534"/>
                        </w:tblGrid>
                        <w:tr w:rsidR="0032395C" w14:paraId="1789A65E" w14:textId="77777777">
                          <w:trPr>
                            <w:trHeight w:val="219"/>
                          </w:trPr>
                          <w:tc>
                            <w:tcPr>
                              <w:tcW w:w="4536" w:type="dxa"/>
                              <w:tcBorders>
                                <w:top w:val="nil"/>
                                <w:left w:val="nil"/>
                                <w:bottom w:val="nil"/>
                                <w:right w:val="nil"/>
                              </w:tcBorders>
                              <w:tcMar>
                                <w:top w:w="39" w:type="dxa"/>
                                <w:left w:w="39" w:type="dxa"/>
                                <w:bottom w:w="39" w:type="dxa"/>
                                <w:right w:w="39" w:type="dxa"/>
                              </w:tcMar>
                            </w:tcPr>
                            <w:p w14:paraId="03DB84FE" w14:textId="77777777" w:rsidR="0032395C" w:rsidRDefault="00A23DAF">
                              <w:r>
                                <w:rPr>
                                  <w:rFonts w:ascii="Arial" w:eastAsia="Arial" w:hAnsi="Arial"/>
                                  <w:b/>
                                  <w:color w:val="2DABE0"/>
                                  <w:sz w:val="21"/>
                                </w:rPr>
                                <w:t>6.  COST RECOVERY</w:t>
                              </w:r>
                            </w:p>
                          </w:tc>
                        </w:tr>
                      </w:tbl>
                      <w:p w14:paraId="16C0306E" w14:textId="77777777" w:rsidR="0032395C" w:rsidRDefault="0032395C"/>
                    </w:tc>
                    <w:tc>
                      <w:tcPr>
                        <w:tcW w:w="573" w:type="dxa"/>
                      </w:tcPr>
                      <w:p w14:paraId="660E9BFD" w14:textId="77777777" w:rsidR="0032395C" w:rsidRDefault="0032395C">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4538"/>
                        </w:tblGrid>
                        <w:tr w:rsidR="0032395C" w14:paraId="16EE64D8" w14:textId="77777777">
                          <w:trPr>
                            <w:trHeight w:val="219"/>
                          </w:trPr>
                          <w:tc>
                            <w:tcPr>
                              <w:tcW w:w="4538" w:type="dxa"/>
                              <w:tcBorders>
                                <w:top w:val="nil"/>
                                <w:left w:val="nil"/>
                                <w:bottom w:val="nil"/>
                                <w:right w:val="nil"/>
                              </w:tcBorders>
                              <w:tcMar>
                                <w:top w:w="39" w:type="dxa"/>
                                <w:left w:w="39" w:type="dxa"/>
                                <w:bottom w:w="39" w:type="dxa"/>
                                <w:right w:w="39" w:type="dxa"/>
                              </w:tcMar>
                            </w:tcPr>
                            <w:p w14:paraId="5983234F" w14:textId="77777777" w:rsidR="0032395C" w:rsidRDefault="00A23DAF">
                              <w:r>
                                <w:rPr>
                                  <w:rFonts w:ascii="Arial" w:eastAsia="Arial" w:hAnsi="Arial"/>
                                  <w:b/>
                                  <w:color w:val="2DABE0"/>
                                  <w:sz w:val="21"/>
                                </w:rPr>
                                <w:t>7.  ACCOUNTABILITY AND TRANSPARENCY</w:t>
                              </w:r>
                            </w:p>
                          </w:tc>
                        </w:tr>
                      </w:tbl>
                      <w:p w14:paraId="529F6F76" w14:textId="77777777" w:rsidR="0032395C" w:rsidRDefault="0032395C"/>
                    </w:tc>
                    <w:tc>
                      <w:tcPr>
                        <w:tcW w:w="20" w:type="dxa"/>
                      </w:tcPr>
                      <w:p w14:paraId="61BBC9FE" w14:textId="77777777" w:rsidR="0032395C" w:rsidRDefault="0032395C">
                        <w:pPr>
                          <w:pStyle w:val="EmptyCellLayoutStyle"/>
                        </w:pPr>
                      </w:p>
                    </w:tc>
                    <w:tc>
                      <w:tcPr>
                        <w:tcW w:w="1110" w:type="dxa"/>
                      </w:tcPr>
                      <w:p w14:paraId="7C411313" w14:textId="77777777" w:rsidR="0032395C" w:rsidRDefault="0032395C">
                        <w:pPr>
                          <w:pStyle w:val="EmptyCellLayoutStyle"/>
                        </w:pPr>
                      </w:p>
                    </w:tc>
                  </w:tr>
                  <w:tr w:rsidR="0032395C" w14:paraId="4B0A0BE1" w14:textId="77777777">
                    <w:trPr>
                      <w:trHeight w:val="40"/>
                    </w:trPr>
                    <w:tc>
                      <w:tcPr>
                        <w:tcW w:w="1127" w:type="dxa"/>
                      </w:tcPr>
                      <w:p w14:paraId="11023F51" w14:textId="77777777" w:rsidR="0032395C" w:rsidRDefault="0032395C">
                        <w:pPr>
                          <w:pStyle w:val="EmptyCellLayoutStyle"/>
                        </w:pPr>
                      </w:p>
                    </w:tc>
                    <w:tc>
                      <w:tcPr>
                        <w:tcW w:w="4536" w:type="dxa"/>
                      </w:tcPr>
                      <w:p w14:paraId="1E43B03D" w14:textId="77777777" w:rsidR="0032395C" w:rsidRDefault="0032395C">
                        <w:pPr>
                          <w:pStyle w:val="EmptyCellLayoutStyle"/>
                        </w:pPr>
                      </w:p>
                    </w:tc>
                    <w:tc>
                      <w:tcPr>
                        <w:tcW w:w="573" w:type="dxa"/>
                      </w:tcPr>
                      <w:p w14:paraId="25CCD546" w14:textId="77777777" w:rsidR="0032395C" w:rsidRDefault="0032395C">
                        <w:pPr>
                          <w:pStyle w:val="EmptyCellLayoutStyle"/>
                        </w:pPr>
                      </w:p>
                    </w:tc>
                    <w:tc>
                      <w:tcPr>
                        <w:tcW w:w="0" w:type="dxa"/>
                      </w:tcPr>
                      <w:p w14:paraId="3E1EB25A" w14:textId="77777777" w:rsidR="0032395C" w:rsidRDefault="0032395C">
                        <w:pPr>
                          <w:pStyle w:val="EmptyCellLayoutStyle"/>
                        </w:pPr>
                      </w:p>
                    </w:tc>
                    <w:tc>
                      <w:tcPr>
                        <w:tcW w:w="4538" w:type="dxa"/>
                      </w:tcPr>
                      <w:p w14:paraId="3AACEAF5" w14:textId="77777777" w:rsidR="0032395C" w:rsidRDefault="0032395C">
                        <w:pPr>
                          <w:pStyle w:val="EmptyCellLayoutStyle"/>
                        </w:pPr>
                      </w:p>
                    </w:tc>
                    <w:tc>
                      <w:tcPr>
                        <w:tcW w:w="20" w:type="dxa"/>
                      </w:tcPr>
                      <w:p w14:paraId="16BE7EB1" w14:textId="77777777" w:rsidR="0032395C" w:rsidRDefault="0032395C">
                        <w:pPr>
                          <w:pStyle w:val="EmptyCellLayoutStyle"/>
                        </w:pPr>
                      </w:p>
                    </w:tc>
                    <w:tc>
                      <w:tcPr>
                        <w:tcW w:w="1110" w:type="dxa"/>
                      </w:tcPr>
                      <w:p w14:paraId="250EFCEE" w14:textId="77777777" w:rsidR="0032395C" w:rsidRDefault="0032395C">
                        <w:pPr>
                          <w:pStyle w:val="EmptyCellLayoutStyle"/>
                        </w:pPr>
                      </w:p>
                    </w:tc>
                  </w:tr>
                  <w:tr w:rsidR="006C7C71" w14:paraId="0CCC76E3" w14:textId="77777777" w:rsidTr="006C7C71">
                    <w:trPr>
                      <w:trHeight w:val="5"/>
                    </w:trPr>
                    <w:tc>
                      <w:tcPr>
                        <w:tcW w:w="1127" w:type="dxa"/>
                      </w:tcPr>
                      <w:p w14:paraId="5B769346" w14:textId="77777777" w:rsidR="0032395C" w:rsidRDefault="0032395C">
                        <w:pPr>
                          <w:pStyle w:val="EmptyCellLayoutStyle"/>
                        </w:pPr>
                      </w:p>
                    </w:tc>
                    <w:tc>
                      <w:tcPr>
                        <w:tcW w:w="4536" w:type="dxa"/>
                      </w:tcPr>
                      <w:p w14:paraId="6EFCCAC7" w14:textId="77777777" w:rsidR="0032395C" w:rsidRDefault="0032395C">
                        <w:pPr>
                          <w:pStyle w:val="EmptyCellLayoutStyle"/>
                        </w:pPr>
                      </w:p>
                    </w:tc>
                    <w:tc>
                      <w:tcPr>
                        <w:tcW w:w="573" w:type="dxa"/>
                      </w:tcPr>
                      <w:p w14:paraId="72FC3923" w14:textId="77777777" w:rsidR="0032395C" w:rsidRDefault="0032395C">
                        <w:pPr>
                          <w:pStyle w:val="EmptyCellLayoutStyle"/>
                        </w:pPr>
                      </w:p>
                    </w:tc>
                    <w:tc>
                      <w:tcPr>
                        <w:tcW w:w="0" w:type="dxa"/>
                      </w:tcPr>
                      <w:p w14:paraId="5128F5DD" w14:textId="77777777" w:rsidR="0032395C" w:rsidRDefault="0032395C">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32395C" w14:paraId="07692E5B"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32395C" w14:paraId="118F306B" w14:textId="77777777">
                                <w:trPr>
                                  <w:trHeight w:val="234"/>
                                </w:trPr>
                                <w:tc>
                                  <w:tcPr>
                                    <w:tcW w:w="4538" w:type="dxa"/>
                                    <w:tcBorders>
                                      <w:top w:val="nil"/>
                                      <w:left w:val="nil"/>
                                      <w:bottom w:val="nil"/>
                                      <w:right w:val="nil"/>
                                    </w:tcBorders>
                                    <w:tcMar>
                                      <w:top w:w="39" w:type="dxa"/>
                                      <w:left w:w="39" w:type="dxa"/>
                                      <w:bottom w:w="39" w:type="dxa"/>
                                      <w:right w:w="39" w:type="dxa"/>
                                    </w:tcMar>
                                  </w:tcPr>
                                  <w:p w14:paraId="2B6D0CC2" w14:textId="77777777" w:rsidR="0032395C" w:rsidRDefault="00A23DAF">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3"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D41265A" w14:textId="77777777" w:rsidR="0032395C" w:rsidRDefault="0032395C"/>
                          </w:tc>
                        </w:tr>
                      </w:tbl>
                      <w:p w14:paraId="6923FC7F" w14:textId="77777777" w:rsidR="0032395C" w:rsidRDefault="0032395C"/>
                    </w:tc>
                    <w:tc>
                      <w:tcPr>
                        <w:tcW w:w="1110" w:type="dxa"/>
                      </w:tcPr>
                      <w:p w14:paraId="58BE04D6" w14:textId="77777777" w:rsidR="0032395C" w:rsidRDefault="0032395C">
                        <w:pPr>
                          <w:pStyle w:val="EmptyCellLayoutStyle"/>
                        </w:pPr>
                      </w:p>
                    </w:tc>
                  </w:tr>
                  <w:tr w:rsidR="006C7C71" w14:paraId="2390B730" w14:textId="77777777" w:rsidTr="006C7C71">
                    <w:trPr>
                      <w:trHeight w:val="306"/>
                    </w:trPr>
                    <w:tc>
                      <w:tcPr>
                        <w:tcW w:w="1127" w:type="dxa"/>
                      </w:tcPr>
                      <w:p w14:paraId="1AF9A095" w14:textId="77777777" w:rsidR="0032395C" w:rsidRDefault="0032395C">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6"/>
                          <w:gridCol w:w="4258"/>
                        </w:tblGrid>
                        <w:tr w:rsidR="0032395C" w14:paraId="1028EE2E" w14:textId="77777777">
                          <w:trPr>
                            <w:trHeight w:val="14"/>
                          </w:trPr>
                          <w:tc>
                            <w:tcPr>
                              <w:tcW w:w="276" w:type="dxa"/>
                            </w:tcPr>
                            <w:p w14:paraId="75923DDB" w14:textId="77777777" w:rsidR="0032395C" w:rsidRDefault="0032395C">
                              <w:pPr>
                                <w:pStyle w:val="EmptyCellLayoutStyle"/>
                              </w:pPr>
                            </w:p>
                          </w:tc>
                          <w:tc>
                            <w:tcPr>
                              <w:tcW w:w="4259" w:type="dxa"/>
                            </w:tcPr>
                            <w:p w14:paraId="065BF093" w14:textId="77777777" w:rsidR="0032395C" w:rsidRDefault="0032395C">
                              <w:pPr>
                                <w:pStyle w:val="EmptyCellLayoutStyle"/>
                              </w:pPr>
                            </w:p>
                          </w:tc>
                        </w:tr>
                        <w:tr w:rsidR="0032395C" w14:paraId="173C2331" w14:textId="77777777">
                          <w:trPr>
                            <w:trHeight w:val="312"/>
                          </w:trPr>
                          <w:tc>
                            <w:tcPr>
                              <w:tcW w:w="276" w:type="dxa"/>
                            </w:tcPr>
                            <w:p w14:paraId="0D4605B9" w14:textId="77777777" w:rsidR="0032395C" w:rsidRDefault="0032395C">
                              <w:pPr>
                                <w:pStyle w:val="EmptyCellLayoutStyle"/>
                              </w:pPr>
                            </w:p>
                          </w:tc>
                          <w:tc>
                            <w:tcPr>
                              <w:tcW w:w="4259" w:type="dxa"/>
                            </w:tcPr>
                            <w:tbl>
                              <w:tblPr>
                                <w:tblW w:w="0" w:type="auto"/>
                                <w:tblCellMar>
                                  <w:left w:w="0" w:type="dxa"/>
                                  <w:right w:w="0" w:type="dxa"/>
                                </w:tblCellMar>
                                <w:tblLook w:val="04A0" w:firstRow="1" w:lastRow="0" w:firstColumn="1" w:lastColumn="0" w:noHBand="0" w:noVBand="1"/>
                              </w:tblPr>
                              <w:tblGrid>
                                <w:gridCol w:w="4258"/>
                              </w:tblGrid>
                              <w:tr w:rsidR="0032395C" w14:paraId="530A62EA" w14:textId="77777777">
                                <w:trPr>
                                  <w:trHeight w:val="234"/>
                                </w:trPr>
                                <w:tc>
                                  <w:tcPr>
                                    <w:tcW w:w="4259" w:type="dxa"/>
                                    <w:tcBorders>
                                      <w:top w:val="nil"/>
                                      <w:left w:val="nil"/>
                                      <w:bottom w:val="nil"/>
                                      <w:right w:val="nil"/>
                                    </w:tcBorders>
                                    <w:tcMar>
                                      <w:top w:w="39" w:type="dxa"/>
                                      <w:left w:w="39" w:type="dxa"/>
                                      <w:bottom w:w="39" w:type="dxa"/>
                                      <w:right w:w="39" w:type="dxa"/>
                                    </w:tcMar>
                                  </w:tcPr>
                                  <w:p w14:paraId="525647B9" w14:textId="77777777" w:rsidR="0032395C" w:rsidRDefault="00A23DAF">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50819BA0" w14:textId="77777777" w:rsidR="0032395C" w:rsidRDefault="0032395C"/>
                          </w:tc>
                        </w:tr>
                        <w:tr w:rsidR="0032395C" w14:paraId="3524D309" w14:textId="77777777">
                          <w:trPr>
                            <w:trHeight w:val="20"/>
                          </w:trPr>
                          <w:tc>
                            <w:tcPr>
                              <w:tcW w:w="276" w:type="dxa"/>
                            </w:tcPr>
                            <w:p w14:paraId="791ECF03" w14:textId="77777777" w:rsidR="0032395C" w:rsidRDefault="0032395C">
                              <w:pPr>
                                <w:pStyle w:val="EmptyCellLayoutStyle"/>
                              </w:pPr>
                            </w:p>
                          </w:tc>
                          <w:tc>
                            <w:tcPr>
                              <w:tcW w:w="4259" w:type="dxa"/>
                            </w:tcPr>
                            <w:p w14:paraId="2DF8997B" w14:textId="77777777" w:rsidR="0032395C" w:rsidRDefault="0032395C">
                              <w:pPr>
                                <w:pStyle w:val="EmptyCellLayoutStyle"/>
                              </w:pPr>
                            </w:p>
                          </w:tc>
                        </w:tr>
                        <w:tr w:rsidR="006C7C71" w14:paraId="42C0222A" w14:textId="77777777" w:rsidTr="006C7C71">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34"/>
                              </w:tblGrid>
                              <w:tr w:rsidR="0032395C" w14:paraId="3C584B70" w14:textId="77777777">
                                <w:trPr>
                                  <w:trHeight w:val="234"/>
                                </w:trPr>
                                <w:tc>
                                  <w:tcPr>
                                    <w:tcW w:w="4536" w:type="dxa"/>
                                    <w:tcBorders>
                                      <w:top w:val="nil"/>
                                      <w:left w:val="nil"/>
                                      <w:bottom w:val="nil"/>
                                      <w:right w:val="nil"/>
                                    </w:tcBorders>
                                    <w:tcMar>
                                      <w:top w:w="39" w:type="dxa"/>
                                      <w:left w:w="39" w:type="dxa"/>
                                      <w:bottom w:w="39" w:type="dxa"/>
                                      <w:right w:w="39" w:type="dxa"/>
                                    </w:tcMar>
                                  </w:tcPr>
                                  <w:p w14:paraId="60C0C175" w14:textId="77777777" w:rsidR="0032395C" w:rsidRDefault="00A23DAF">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19,852</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76,657</w:t>
                                    </w:r>
                                    <w:r>
                                      <w:rPr>
                                        <w:rFonts w:ascii="Arial" w:eastAsia="Arial" w:hAnsi="Arial"/>
                                        <w:color w:val="000000"/>
                                      </w:rPr>
                                      <w:t xml:space="preserve"> has been charged in AA-fees.</w:t>
                                    </w:r>
                                  </w:p>
                                  <w:p w14:paraId="5DCA8064" w14:textId="0075878A" w:rsidR="0032395C" w:rsidRDefault="0032395C">
                                    <w:pPr>
                                      <w:ind w:left="720" w:hanging="360"/>
                                    </w:pPr>
                                  </w:p>
                                  <w:p w14:paraId="3CAC62D5" w14:textId="77777777" w:rsidR="0032395C" w:rsidRDefault="00A23DAF">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106,254</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217,584</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2252DB29" w14:textId="77777777" w:rsidR="0032395C" w:rsidRDefault="0032395C"/>
                          </w:tc>
                        </w:tr>
                      </w:tbl>
                      <w:p w14:paraId="5FEB7A00" w14:textId="77777777" w:rsidR="0032395C" w:rsidRDefault="0032395C"/>
                    </w:tc>
                    <w:tc>
                      <w:tcPr>
                        <w:tcW w:w="573" w:type="dxa"/>
                      </w:tcPr>
                      <w:p w14:paraId="67B43C8C" w14:textId="77777777" w:rsidR="0032395C" w:rsidRDefault="0032395C">
                        <w:pPr>
                          <w:pStyle w:val="EmptyCellLayoutStyle"/>
                        </w:pPr>
                      </w:p>
                    </w:tc>
                    <w:tc>
                      <w:tcPr>
                        <w:tcW w:w="0" w:type="dxa"/>
                      </w:tcPr>
                      <w:p w14:paraId="0883ABF1" w14:textId="77777777" w:rsidR="0032395C" w:rsidRDefault="0032395C">
                        <w:pPr>
                          <w:pStyle w:val="EmptyCellLayoutStyle"/>
                        </w:pPr>
                      </w:p>
                    </w:tc>
                    <w:tc>
                      <w:tcPr>
                        <w:tcW w:w="4538" w:type="dxa"/>
                        <w:gridSpan w:val="2"/>
                        <w:vMerge/>
                      </w:tcPr>
                      <w:p w14:paraId="3E67F14D" w14:textId="77777777" w:rsidR="0032395C" w:rsidRDefault="0032395C">
                        <w:pPr>
                          <w:pStyle w:val="EmptyCellLayoutStyle"/>
                        </w:pPr>
                      </w:p>
                    </w:tc>
                    <w:tc>
                      <w:tcPr>
                        <w:tcW w:w="1110" w:type="dxa"/>
                      </w:tcPr>
                      <w:p w14:paraId="1C8B3584" w14:textId="77777777" w:rsidR="0032395C" w:rsidRDefault="0032395C">
                        <w:pPr>
                          <w:pStyle w:val="EmptyCellLayoutStyle"/>
                        </w:pPr>
                      </w:p>
                    </w:tc>
                  </w:tr>
                  <w:tr w:rsidR="0032395C" w14:paraId="08C7860B" w14:textId="77777777">
                    <w:trPr>
                      <w:trHeight w:val="352"/>
                    </w:trPr>
                    <w:tc>
                      <w:tcPr>
                        <w:tcW w:w="1127" w:type="dxa"/>
                      </w:tcPr>
                      <w:p w14:paraId="01D062B1" w14:textId="77777777" w:rsidR="0032395C" w:rsidRDefault="0032395C">
                        <w:pPr>
                          <w:pStyle w:val="EmptyCellLayoutStyle"/>
                        </w:pPr>
                      </w:p>
                    </w:tc>
                    <w:tc>
                      <w:tcPr>
                        <w:tcW w:w="4536" w:type="dxa"/>
                        <w:vMerge/>
                      </w:tcPr>
                      <w:p w14:paraId="3266C0E5" w14:textId="77777777" w:rsidR="0032395C" w:rsidRDefault="0032395C">
                        <w:pPr>
                          <w:pStyle w:val="EmptyCellLayoutStyle"/>
                        </w:pPr>
                      </w:p>
                    </w:tc>
                    <w:tc>
                      <w:tcPr>
                        <w:tcW w:w="573" w:type="dxa"/>
                      </w:tcPr>
                      <w:p w14:paraId="2B02EB8F" w14:textId="77777777" w:rsidR="0032395C" w:rsidRDefault="0032395C">
                        <w:pPr>
                          <w:pStyle w:val="EmptyCellLayoutStyle"/>
                        </w:pPr>
                      </w:p>
                    </w:tc>
                    <w:tc>
                      <w:tcPr>
                        <w:tcW w:w="0" w:type="dxa"/>
                      </w:tcPr>
                      <w:p w14:paraId="2A1399AD" w14:textId="77777777" w:rsidR="0032395C" w:rsidRDefault="0032395C">
                        <w:pPr>
                          <w:pStyle w:val="EmptyCellLayoutStyle"/>
                        </w:pPr>
                      </w:p>
                    </w:tc>
                    <w:tc>
                      <w:tcPr>
                        <w:tcW w:w="4538" w:type="dxa"/>
                      </w:tcPr>
                      <w:p w14:paraId="4CFB5BB0" w14:textId="77777777" w:rsidR="0032395C" w:rsidRDefault="0032395C">
                        <w:pPr>
                          <w:pStyle w:val="EmptyCellLayoutStyle"/>
                        </w:pPr>
                      </w:p>
                    </w:tc>
                    <w:tc>
                      <w:tcPr>
                        <w:tcW w:w="20" w:type="dxa"/>
                      </w:tcPr>
                      <w:p w14:paraId="61F9409C" w14:textId="77777777" w:rsidR="0032395C" w:rsidRDefault="0032395C">
                        <w:pPr>
                          <w:pStyle w:val="EmptyCellLayoutStyle"/>
                        </w:pPr>
                      </w:p>
                    </w:tc>
                    <w:tc>
                      <w:tcPr>
                        <w:tcW w:w="1110" w:type="dxa"/>
                      </w:tcPr>
                      <w:p w14:paraId="32307A10" w14:textId="77777777" w:rsidR="0032395C" w:rsidRDefault="0032395C">
                        <w:pPr>
                          <w:pStyle w:val="EmptyCellLayoutStyle"/>
                        </w:pPr>
                      </w:p>
                    </w:tc>
                  </w:tr>
                  <w:tr w:rsidR="0032395C" w14:paraId="724223C9" w14:textId="77777777">
                    <w:trPr>
                      <w:trHeight w:val="826"/>
                    </w:trPr>
                    <w:tc>
                      <w:tcPr>
                        <w:tcW w:w="1127" w:type="dxa"/>
                      </w:tcPr>
                      <w:p w14:paraId="696DF962" w14:textId="77777777" w:rsidR="0032395C" w:rsidRDefault="0032395C">
                        <w:pPr>
                          <w:pStyle w:val="EmptyCellLayoutStyle"/>
                        </w:pPr>
                      </w:p>
                    </w:tc>
                    <w:tc>
                      <w:tcPr>
                        <w:tcW w:w="4536" w:type="dxa"/>
                      </w:tcPr>
                      <w:p w14:paraId="3B0516F1" w14:textId="77777777" w:rsidR="0032395C" w:rsidRDefault="0032395C">
                        <w:pPr>
                          <w:pStyle w:val="EmptyCellLayoutStyle"/>
                        </w:pPr>
                      </w:p>
                    </w:tc>
                    <w:tc>
                      <w:tcPr>
                        <w:tcW w:w="573" w:type="dxa"/>
                      </w:tcPr>
                      <w:p w14:paraId="4D4DFC6F" w14:textId="77777777" w:rsidR="0032395C" w:rsidRDefault="0032395C">
                        <w:pPr>
                          <w:pStyle w:val="EmptyCellLayoutStyle"/>
                        </w:pPr>
                      </w:p>
                    </w:tc>
                    <w:tc>
                      <w:tcPr>
                        <w:tcW w:w="0" w:type="dxa"/>
                      </w:tcPr>
                      <w:p w14:paraId="43DA02D8" w14:textId="77777777" w:rsidR="0032395C" w:rsidRDefault="0032395C">
                        <w:pPr>
                          <w:pStyle w:val="EmptyCellLayoutStyle"/>
                        </w:pPr>
                      </w:p>
                    </w:tc>
                    <w:tc>
                      <w:tcPr>
                        <w:tcW w:w="4538" w:type="dxa"/>
                      </w:tcPr>
                      <w:p w14:paraId="1DABEE1D" w14:textId="77777777" w:rsidR="0032395C" w:rsidRDefault="0032395C">
                        <w:pPr>
                          <w:pStyle w:val="EmptyCellLayoutStyle"/>
                        </w:pPr>
                      </w:p>
                    </w:tc>
                    <w:tc>
                      <w:tcPr>
                        <w:tcW w:w="20" w:type="dxa"/>
                      </w:tcPr>
                      <w:p w14:paraId="67DA999C" w14:textId="77777777" w:rsidR="0032395C" w:rsidRDefault="0032395C">
                        <w:pPr>
                          <w:pStyle w:val="EmptyCellLayoutStyle"/>
                        </w:pPr>
                      </w:p>
                    </w:tc>
                    <w:tc>
                      <w:tcPr>
                        <w:tcW w:w="1110" w:type="dxa"/>
                      </w:tcPr>
                      <w:p w14:paraId="4843F606" w14:textId="77777777" w:rsidR="0032395C" w:rsidRDefault="0032395C">
                        <w:pPr>
                          <w:pStyle w:val="EmptyCellLayoutStyle"/>
                        </w:pPr>
                      </w:p>
                    </w:tc>
                  </w:tr>
                </w:tbl>
                <w:p w14:paraId="6E63CD87" w14:textId="77777777" w:rsidR="0032395C" w:rsidRDefault="0032395C"/>
              </w:tc>
            </w:tr>
          </w:tbl>
          <w:p w14:paraId="3101B942" w14:textId="77777777" w:rsidR="0032395C" w:rsidRDefault="0032395C"/>
        </w:tc>
      </w:tr>
    </w:tbl>
    <w:p w14:paraId="17584587" w14:textId="77777777" w:rsidR="0032395C" w:rsidRDefault="00A23DAF">
      <w:pPr>
        <w:rPr>
          <w:sz w:val="0"/>
        </w:rPr>
      </w:pPr>
      <w:r>
        <w:br w:type="page"/>
      </w:r>
    </w:p>
    <w:tbl>
      <w:tblPr>
        <w:tblW w:w="0" w:type="auto"/>
        <w:tblCellMar>
          <w:left w:w="0" w:type="dxa"/>
          <w:right w:w="0" w:type="dxa"/>
        </w:tblCellMar>
        <w:tblLook w:val="04A0" w:firstRow="1" w:lastRow="0" w:firstColumn="1" w:lastColumn="0" w:noHBand="0" w:noVBand="1"/>
      </w:tblPr>
      <w:tblGrid>
        <w:gridCol w:w="11905"/>
      </w:tblGrid>
      <w:tr w:rsidR="0032395C" w14:paraId="4A302EB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905"/>
            </w:tblGrid>
            <w:tr w:rsidR="0032395C" w14:paraId="55293A6A" w14:textId="77777777">
              <w:trPr>
                <w:trHeight w:val="399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939"/>
                    <w:gridCol w:w="853"/>
                  </w:tblGrid>
                  <w:tr w:rsidR="0032395C" w14:paraId="3471E2CD" w14:textId="77777777">
                    <w:trPr>
                      <w:trHeight w:val="258"/>
                    </w:trPr>
                    <w:tc>
                      <w:tcPr>
                        <w:tcW w:w="1112" w:type="dxa"/>
                      </w:tcPr>
                      <w:p w14:paraId="306FFA33" w14:textId="77777777" w:rsidR="0032395C" w:rsidRDefault="0032395C">
                        <w:pPr>
                          <w:pStyle w:val="EmptyCellLayoutStyle"/>
                        </w:pPr>
                      </w:p>
                    </w:tc>
                    <w:tc>
                      <w:tcPr>
                        <w:tcW w:w="9939" w:type="dxa"/>
                      </w:tcPr>
                      <w:p w14:paraId="52DE4C2B" w14:textId="77777777" w:rsidR="0032395C" w:rsidRDefault="0032395C">
                        <w:pPr>
                          <w:pStyle w:val="EmptyCellLayoutStyle"/>
                        </w:pPr>
                      </w:p>
                    </w:tc>
                    <w:tc>
                      <w:tcPr>
                        <w:tcW w:w="853" w:type="dxa"/>
                      </w:tcPr>
                      <w:p w14:paraId="351CFF10" w14:textId="77777777" w:rsidR="0032395C" w:rsidRDefault="0032395C">
                        <w:pPr>
                          <w:pStyle w:val="EmptyCellLayoutStyle"/>
                        </w:pPr>
                      </w:p>
                    </w:tc>
                  </w:tr>
                  <w:tr w:rsidR="0032395C" w14:paraId="1F219C3D" w14:textId="77777777">
                    <w:tc>
                      <w:tcPr>
                        <w:tcW w:w="1112" w:type="dxa"/>
                      </w:tcPr>
                      <w:p w14:paraId="1016B216" w14:textId="77777777" w:rsidR="0032395C" w:rsidRDefault="0032395C">
                        <w:pPr>
                          <w:pStyle w:val="EmptyCellLayoutStyle"/>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
                          <w:gridCol w:w="9347"/>
                          <w:gridCol w:w="561"/>
                        </w:tblGrid>
                        <w:tr w:rsidR="0032395C" w14:paraId="2A9193EA" w14:textId="77777777">
                          <w:tc>
                            <w:tcPr>
                              <w:tcW w:w="18" w:type="dxa"/>
                            </w:tcPr>
                            <w:p w14:paraId="51BAA0C7" w14:textId="77777777" w:rsidR="0032395C" w:rsidRDefault="0032395C">
                              <w:pPr>
                                <w:pStyle w:val="EmptyCellLayoutStyle"/>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6"/>
                                <w:gridCol w:w="360"/>
                                <w:gridCol w:w="8613"/>
                                <w:gridCol w:w="346"/>
                                <w:gridCol w:w="11"/>
                              </w:tblGrid>
                              <w:tr w:rsidR="006C7C71" w14:paraId="40866D47" w14:textId="77777777" w:rsidTr="006C7C71">
                                <w:trPr>
                                  <w:trHeight w:val="344"/>
                                </w:trPr>
                                <w:tc>
                                  <w:tcPr>
                                    <w:tcW w:w="11" w:type="dxa"/>
                                  </w:tcPr>
                                  <w:p w14:paraId="7FB6C144" w14:textId="77777777" w:rsidR="0032395C" w:rsidRDefault="0032395C">
                                    <w:pPr>
                                      <w:pStyle w:val="EmptyCellLayoutStyle"/>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32395C" w14:paraId="128BF380"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212138C7" w14:textId="77777777" w:rsidR="0032395C" w:rsidRDefault="00A23DAF">
                                          <w:r>
                                            <w:rPr>
                                              <w:rFonts w:ascii="Arial" w:eastAsia="Arial" w:hAnsi="Arial"/>
                                              <w:b/>
                                              <w:color w:val="2DABE0"/>
                                              <w:sz w:val="28"/>
                                            </w:rPr>
                                            <w:t>Contributors</w:t>
                                          </w:r>
                                        </w:p>
                                      </w:tc>
                                    </w:tr>
                                  </w:tbl>
                                  <w:p w14:paraId="1E093ABC" w14:textId="77777777" w:rsidR="0032395C" w:rsidRDefault="0032395C"/>
                                </w:tc>
                                <w:tc>
                                  <w:tcPr>
                                    <w:tcW w:w="11" w:type="dxa"/>
                                  </w:tcPr>
                                  <w:p w14:paraId="0472BB41" w14:textId="77777777" w:rsidR="0032395C" w:rsidRDefault="0032395C">
                                    <w:pPr>
                                      <w:pStyle w:val="EmptyCellLayoutStyle"/>
                                    </w:pPr>
                                  </w:p>
                                </w:tc>
                              </w:tr>
                              <w:tr w:rsidR="0032395C" w14:paraId="6B2031B0" w14:textId="77777777">
                                <w:trPr>
                                  <w:trHeight w:val="57"/>
                                </w:trPr>
                                <w:tc>
                                  <w:tcPr>
                                    <w:tcW w:w="11" w:type="dxa"/>
                                  </w:tcPr>
                                  <w:p w14:paraId="001B0D45" w14:textId="77777777" w:rsidR="0032395C" w:rsidRDefault="0032395C">
                                    <w:pPr>
                                      <w:pStyle w:val="EmptyCellLayoutStyle"/>
                                    </w:pPr>
                                  </w:p>
                                </w:tc>
                                <w:tc>
                                  <w:tcPr>
                                    <w:tcW w:w="0" w:type="dxa"/>
                                  </w:tcPr>
                                  <w:p w14:paraId="28D8C6B1" w14:textId="77777777" w:rsidR="0032395C" w:rsidRDefault="0032395C">
                                    <w:pPr>
                                      <w:pStyle w:val="EmptyCellLayoutStyle"/>
                                    </w:pPr>
                                  </w:p>
                                </w:tc>
                                <w:tc>
                                  <w:tcPr>
                                    <w:tcW w:w="360" w:type="dxa"/>
                                  </w:tcPr>
                                  <w:p w14:paraId="1F4B37BD" w14:textId="77777777" w:rsidR="0032395C" w:rsidRDefault="0032395C">
                                    <w:pPr>
                                      <w:pStyle w:val="EmptyCellLayoutStyle"/>
                                    </w:pPr>
                                  </w:p>
                                </w:tc>
                                <w:tc>
                                  <w:tcPr>
                                    <w:tcW w:w="8617" w:type="dxa"/>
                                  </w:tcPr>
                                  <w:p w14:paraId="23A621CF" w14:textId="77777777" w:rsidR="0032395C" w:rsidRDefault="0032395C">
                                    <w:pPr>
                                      <w:pStyle w:val="EmptyCellLayoutStyle"/>
                                    </w:pPr>
                                  </w:p>
                                </w:tc>
                                <w:tc>
                                  <w:tcPr>
                                    <w:tcW w:w="346" w:type="dxa"/>
                                  </w:tcPr>
                                  <w:p w14:paraId="376BB500" w14:textId="77777777" w:rsidR="0032395C" w:rsidRDefault="0032395C">
                                    <w:pPr>
                                      <w:pStyle w:val="EmptyCellLayoutStyle"/>
                                    </w:pPr>
                                  </w:p>
                                </w:tc>
                                <w:tc>
                                  <w:tcPr>
                                    <w:tcW w:w="11" w:type="dxa"/>
                                  </w:tcPr>
                                  <w:p w14:paraId="3A0BA0AF" w14:textId="77777777" w:rsidR="0032395C" w:rsidRDefault="0032395C">
                                    <w:pPr>
                                      <w:pStyle w:val="EmptyCellLayoutStyle"/>
                                    </w:pPr>
                                  </w:p>
                                </w:tc>
                              </w:tr>
                              <w:tr w:rsidR="0032395C" w14:paraId="4C6FD4C7" w14:textId="77777777">
                                <w:trPr>
                                  <w:trHeight w:val="77"/>
                                </w:trPr>
                                <w:tc>
                                  <w:tcPr>
                                    <w:tcW w:w="11" w:type="dxa"/>
                                  </w:tcPr>
                                  <w:p w14:paraId="4D1F1E27" w14:textId="77777777" w:rsidR="0032395C" w:rsidRDefault="0032395C">
                                    <w:pPr>
                                      <w:pStyle w:val="EmptyCellLayoutStyle"/>
                                    </w:pPr>
                                  </w:p>
                                </w:tc>
                                <w:tc>
                                  <w:tcPr>
                                    <w:tcW w:w="0" w:type="dxa"/>
                                  </w:tcPr>
                                  <w:p w14:paraId="3DD4A9B1" w14:textId="77777777" w:rsidR="0032395C" w:rsidRDefault="0032395C">
                                    <w:pPr>
                                      <w:pStyle w:val="EmptyCellLayoutStyle"/>
                                    </w:pPr>
                                  </w:p>
                                </w:tc>
                                <w:tc>
                                  <w:tcPr>
                                    <w:tcW w:w="360" w:type="dxa"/>
                                    <w:tcBorders>
                                      <w:top w:val="single" w:sz="15" w:space="0" w:color="2DABE0"/>
                                    </w:tcBorders>
                                  </w:tcPr>
                                  <w:p w14:paraId="227EB7E1" w14:textId="77777777" w:rsidR="0032395C" w:rsidRDefault="0032395C">
                                    <w:pPr>
                                      <w:pStyle w:val="EmptyCellLayoutStyle"/>
                                    </w:pPr>
                                  </w:p>
                                </w:tc>
                                <w:tc>
                                  <w:tcPr>
                                    <w:tcW w:w="8617" w:type="dxa"/>
                                    <w:tcBorders>
                                      <w:top w:val="single" w:sz="15" w:space="0" w:color="2DABE0"/>
                                    </w:tcBorders>
                                  </w:tcPr>
                                  <w:p w14:paraId="7260FEA3" w14:textId="77777777" w:rsidR="0032395C" w:rsidRDefault="0032395C">
                                    <w:pPr>
                                      <w:pStyle w:val="EmptyCellLayoutStyle"/>
                                    </w:pPr>
                                  </w:p>
                                </w:tc>
                                <w:tc>
                                  <w:tcPr>
                                    <w:tcW w:w="346" w:type="dxa"/>
                                    <w:tcBorders>
                                      <w:top w:val="single" w:sz="15" w:space="0" w:color="2DABE0"/>
                                    </w:tcBorders>
                                  </w:tcPr>
                                  <w:p w14:paraId="0E15B37F" w14:textId="77777777" w:rsidR="0032395C" w:rsidRDefault="0032395C">
                                    <w:pPr>
                                      <w:pStyle w:val="EmptyCellLayoutStyle"/>
                                    </w:pPr>
                                  </w:p>
                                </w:tc>
                                <w:tc>
                                  <w:tcPr>
                                    <w:tcW w:w="11" w:type="dxa"/>
                                  </w:tcPr>
                                  <w:p w14:paraId="7193C169" w14:textId="77777777" w:rsidR="0032395C" w:rsidRDefault="0032395C">
                                    <w:pPr>
                                      <w:pStyle w:val="EmptyCellLayoutStyle"/>
                                    </w:pPr>
                                  </w:p>
                                </w:tc>
                              </w:tr>
                              <w:tr w:rsidR="0032395C" w14:paraId="45332865" w14:textId="77777777">
                                <w:tc>
                                  <w:tcPr>
                                    <w:tcW w:w="11" w:type="dxa"/>
                                  </w:tcPr>
                                  <w:p w14:paraId="7942A50A" w14:textId="77777777" w:rsidR="0032395C" w:rsidRDefault="0032395C">
                                    <w:pPr>
                                      <w:pStyle w:val="EmptyCellLayoutStyle"/>
                                    </w:pPr>
                                  </w:p>
                                </w:tc>
                                <w:tc>
                                  <w:tcPr>
                                    <w:tcW w:w="0" w:type="dxa"/>
                                  </w:tcPr>
                                  <w:p w14:paraId="0CC26D2B" w14:textId="77777777" w:rsidR="0032395C" w:rsidRDefault="0032395C">
                                    <w:pPr>
                                      <w:pStyle w:val="EmptyCellLayoutStyle"/>
                                    </w:pPr>
                                  </w:p>
                                </w:tc>
                                <w:tc>
                                  <w:tcPr>
                                    <w:tcW w:w="360" w:type="dxa"/>
                                  </w:tcPr>
                                  <w:p w14:paraId="19E2B9E7" w14:textId="77777777" w:rsidR="0032395C" w:rsidRDefault="0032395C">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62"/>
                                      <w:gridCol w:w="677"/>
                                      <w:gridCol w:w="1637"/>
                                      <w:gridCol w:w="677"/>
                                      <w:gridCol w:w="1637"/>
                                      <w:gridCol w:w="677"/>
                                      <w:gridCol w:w="1637"/>
                                    </w:tblGrid>
                                    <w:tr w:rsidR="0032395C" w14:paraId="4F682578"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A029DFF" w14:textId="77777777" w:rsidR="0032395C" w:rsidRDefault="00A23DAF">
                                          <w:r>
                                            <w:rPr>
                                              <w:noProof/>
                                            </w:rPr>
                                            <w:drawing>
                                              <wp:inline distT="0" distB="0" distL="0" distR="0" wp14:anchorId="6A6F4268" wp14:editId="495376E2">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17419A0" w14:textId="77777777" w:rsidR="0032395C" w:rsidRDefault="0032395C"/>
                                      </w:tc>
                                      <w:tc>
                                        <w:tcPr>
                                          <w:tcW w:w="1644" w:type="dxa"/>
                                        </w:tcPr>
                                        <w:p w14:paraId="1E07EEBC" w14:textId="77777777" w:rsidR="0032395C" w:rsidRDefault="0032395C"/>
                                      </w:tc>
                                      <w:tc>
                                        <w:tcPr>
                                          <w:tcW w:w="680" w:type="dxa"/>
                                          <w:tcBorders>
                                            <w:top w:val="nil"/>
                                            <w:left w:val="nil"/>
                                            <w:bottom w:val="nil"/>
                                            <w:right w:val="nil"/>
                                          </w:tcBorders>
                                          <w:tcMar>
                                            <w:top w:w="39" w:type="dxa"/>
                                            <w:left w:w="39" w:type="dxa"/>
                                            <w:bottom w:w="39" w:type="dxa"/>
                                            <w:right w:w="39" w:type="dxa"/>
                                          </w:tcMar>
                                        </w:tcPr>
                                        <w:p w14:paraId="315E7372" w14:textId="77777777" w:rsidR="0032395C" w:rsidRDefault="0032395C"/>
                                      </w:tc>
                                      <w:tc>
                                        <w:tcPr>
                                          <w:tcW w:w="1644" w:type="dxa"/>
                                        </w:tcPr>
                                        <w:p w14:paraId="0F7FAB64" w14:textId="77777777" w:rsidR="0032395C" w:rsidRDefault="0032395C"/>
                                      </w:tc>
                                      <w:tc>
                                        <w:tcPr>
                                          <w:tcW w:w="680" w:type="dxa"/>
                                          <w:tcBorders>
                                            <w:top w:val="nil"/>
                                            <w:left w:val="nil"/>
                                            <w:bottom w:val="nil"/>
                                            <w:right w:val="nil"/>
                                          </w:tcBorders>
                                          <w:tcMar>
                                            <w:top w:w="39" w:type="dxa"/>
                                            <w:left w:w="39" w:type="dxa"/>
                                            <w:bottom w:w="39" w:type="dxa"/>
                                            <w:right w:w="39" w:type="dxa"/>
                                          </w:tcMar>
                                        </w:tcPr>
                                        <w:p w14:paraId="2FDEE00A" w14:textId="77777777" w:rsidR="0032395C" w:rsidRDefault="0032395C"/>
                                      </w:tc>
                                      <w:tc>
                                        <w:tcPr>
                                          <w:tcW w:w="1644" w:type="dxa"/>
                                        </w:tcPr>
                                        <w:p w14:paraId="1445A8C4" w14:textId="77777777" w:rsidR="0032395C" w:rsidRDefault="0032395C"/>
                                      </w:tc>
                                    </w:tr>
                                    <w:tr w:rsidR="0032395C" w14:paraId="41C59EBE" w14:textId="77777777">
                                      <w:trPr>
                                        <w:trHeight w:val="31"/>
                                      </w:trPr>
                                      <w:tc>
                                        <w:tcPr>
                                          <w:tcW w:w="1644" w:type="dxa"/>
                                          <w:tcBorders>
                                            <w:top w:val="nil"/>
                                            <w:left w:val="nil"/>
                                            <w:bottom w:val="nil"/>
                                            <w:right w:val="nil"/>
                                          </w:tcBorders>
                                          <w:tcMar>
                                            <w:top w:w="39" w:type="dxa"/>
                                            <w:left w:w="39" w:type="dxa"/>
                                            <w:bottom w:w="39" w:type="dxa"/>
                                            <w:right w:w="39" w:type="dxa"/>
                                          </w:tcMar>
                                        </w:tcPr>
                                        <w:p w14:paraId="69724442" w14:textId="77777777" w:rsidR="0032395C" w:rsidRDefault="0032395C"/>
                                      </w:tc>
                                      <w:tc>
                                        <w:tcPr>
                                          <w:tcW w:w="680" w:type="dxa"/>
                                          <w:tcBorders>
                                            <w:top w:val="nil"/>
                                            <w:left w:val="nil"/>
                                            <w:bottom w:val="nil"/>
                                            <w:right w:val="nil"/>
                                          </w:tcBorders>
                                          <w:tcMar>
                                            <w:top w:w="39" w:type="dxa"/>
                                            <w:left w:w="39" w:type="dxa"/>
                                            <w:bottom w:w="39" w:type="dxa"/>
                                            <w:right w:w="39" w:type="dxa"/>
                                          </w:tcMar>
                                        </w:tcPr>
                                        <w:p w14:paraId="5FB185BF" w14:textId="77777777" w:rsidR="0032395C" w:rsidRDefault="0032395C"/>
                                      </w:tc>
                                      <w:tc>
                                        <w:tcPr>
                                          <w:tcW w:w="1644" w:type="dxa"/>
                                          <w:tcBorders>
                                            <w:top w:val="nil"/>
                                            <w:left w:val="nil"/>
                                            <w:bottom w:val="nil"/>
                                            <w:right w:val="nil"/>
                                          </w:tcBorders>
                                          <w:tcMar>
                                            <w:top w:w="39" w:type="dxa"/>
                                            <w:left w:w="39" w:type="dxa"/>
                                            <w:bottom w:w="39" w:type="dxa"/>
                                            <w:right w:w="39" w:type="dxa"/>
                                          </w:tcMar>
                                        </w:tcPr>
                                        <w:p w14:paraId="3864CE33" w14:textId="77777777" w:rsidR="0032395C" w:rsidRDefault="0032395C"/>
                                      </w:tc>
                                      <w:tc>
                                        <w:tcPr>
                                          <w:tcW w:w="680" w:type="dxa"/>
                                          <w:tcBorders>
                                            <w:top w:val="nil"/>
                                            <w:left w:val="nil"/>
                                            <w:bottom w:val="nil"/>
                                            <w:right w:val="nil"/>
                                          </w:tcBorders>
                                          <w:tcMar>
                                            <w:top w:w="39" w:type="dxa"/>
                                            <w:left w:w="39" w:type="dxa"/>
                                            <w:bottom w:w="39" w:type="dxa"/>
                                            <w:right w:w="39" w:type="dxa"/>
                                          </w:tcMar>
                                        </w:tcPr>
                                        <w:p w14:paraId="0E473DE4" w14:textId="77777777" w:rsidR="0032395C" w:rsidRDefault="0032395C"/>
                                      </w:tc>
                                      <w:tc>
                                        <w:tcPr>
                                          <w:tcW w:w="1644" w:type="dxa"/>
                                          <w:tcBorders>
                                            <w:top w:val="nil"/>
                                            <w:left w:val="nil"/>
                                            <w:bottom w:val="nil"/>
                                            <w:right w:val="nil"/>
                                          </w:tcBorders>
                                          <w:tcMar>
                                            <w:top w:w="39" w:type="dxa"/>
                                            <w:left w:w="39" w:type="dxa"/>
                                            <w:bottom w:w="39" w:type="dxa"/>
                                            <w:right w:w="39" w:type="dxa"/>
                                          </w:tcMar>
                                        </w:tcPr>
                                        <w:p w14:paraId="5E1E129E" w14:textId="77777777" w:rsidR="0032395C" w:rsidRDefault="0032395C"/>
                                      </w:tc>
                                      <w:tc>
                                        <w:tcPr>
                                          <w:tcW w:w="680" w:type="dxa"/>
                                          <w:tcBorders>
                                            <w:top w:val="nil"/>
                                            <w:left w:val="nil"/>
                                            <w:bottom w:val="nil"/>
                                            <w:right w:val="nil"/>
                                          </w:tcBorders>
                                          <w:tcMar>
                                            <w:top w:w="39" w:type="dxa"/>
                                            <w:left w:w="39" w:type="dxa"/>
                                            <w:bottom w:w="39" w:type="dxa"/>
                                            <w:right w:w="39" w:type="dxa"/>
                                          </w:tcMar>
                                        </w:tcPr>
                                        <w:p w14:paraId="42BD197B" w14:textId="77777777" w:rsidR="0032395C" w:rsidRDefault="0032395C"/>
                                      </w:tc>
                                      <w:tc>
                                        <w:tcPr>
                                          <w:tcW w:w="1644" w:type="dxa"/>
                                          <w:tcBorders>
                                            <w:top w:val="nil"/>
                                            <w:left w:val="nil"/>
                                            <w:bottom w:val="nil"/>
                                            <w:right w:val="nil"/>
                                          </w:tcBorders>
                                          <w:tcMar>
                                            <w:top w:w="39" w:type="dxa"/>
                                            <w:left w:w="39" w:type="dxa"/>
                                            <w:bottom w:w="39" w:type="dxa"/>
                                            <w:right w:w="39" w:type="dxa"/>
                                          </w:tcMar>
                                        </w:tcPr>
                                        <w:p w14:paraId="6B87549B" w14:textId="77777777" w:rsidR="0032395C" w:rsidRDefault="0032395C"/>
                                      </w:tc>
                                    </w:tr>
                                  </w:tbl>
                                  <w:p w14:paraId="5567B02B" w14:textId="77777777" w:rsidR="0032395C" w:rsidRDefault="0032395C"/>
                                </w:tc>
                                <w:tc>
                                  <w:tcPr>
                                    <w:tcW w:w="346" w:type="dxa"/>
                                  </w:tcPr>
                                  <w:p w14:paraId="05DE56F6" w14:textId="77777777" w:rsidR="0032395C" w:rsidRDefault="0032395C">
                                    <w:pPr>
                                      <w:pStyle w:val="EmptyCellLayoutStyle"/>
                                    </w:pPr>
                                  </w:p>
                                </w:tc>
                                <w:tc>
                                  <w:tcPr>
                                    <w:tcW w:w="11" w:type="dxa"/>
                                  </w:tcPr>
                                  <w:p w14:paraId="3DBAE014" w14:textId="77777777" w:rsidR="0032395C" w:rsidRDefault="0032395C">
                                    <w:pPr>
                                      <w:pStyle w:val="EmptyCellLayoutStyle"/>
                                    </w:pPr>
                                  </w:p>
                                </w:tc>
                              </w:tr>
                            </w:tbl>
                            <w:p w14:paraId="56A18F52" w14:textId="77777777" w:rsidR="0032395C" w:rsidRDefault="0032395C"/>
                          </w:tc>
                          <w:tc>
                            <w:tcPr>
                              <w:tcW w:w="561" w:type="dxa"/>
                            </w:tcPr>
                            <w:p w14:paraId="0F041475" w14:textId="77777777" w:rsidR="0032395C" w:rsidRDefault="0032395C">
                              <w:pPr>
                                <w:pStyle w:val="EmptyCellLayoutStyle"/>
                              </w:pPr>
                            </w:p>
                          </w:tc>
                        </w:tr>
                        <w:tr w:rsidR="0032395C" w14:paraId="539B8FC5" w14:textId="77777777">
                          <w:trPr>
                            <w:trHeight w:val="122"/>
                          </w:trPr>
                          <w:tc>
                            <w:tcPr>
                              <w:tcW w:w="18" w:type="dxa"/>
                            </w:tcPr>
                            <w:p w14:paraId="2DE42F75" w14:textId="77777777" w:rsidR="0032395C" w:rsidRDefault="0032395C">
                              <w:pPr>
                                <w:pStyle w:val="EmptyCellLayoutStyle"/>
                              </w:pPr>
                            </w:p>
                          </w:tc>
                          <w:tc>
                            <w:tcPr>
                              <w:tcW w:w="9347" w:type="dxa"/>
                            </w:tcPr>
                            <w:p w14:paraId="25FD5EDE" w14:textId="77777777" w:rsidR="0032395C" w:rsidRDefault="0032395C">
                              <w:pPr>
                                <w:pStyle w:val="EmptyCellLayoutStyle"/>
                              </w:pPr>
                            </w:p>
                          </w:tc>
                          <w:tc>
                            <w:tcPr>
                              <w:tcW w:w="561" w:type="dxa"/>
                            </w:tcPr>
                            <w:p w14:paraId="042D2971" w14:textId="77777777" w:rsidR="0032395C" w:rsidRDefault="0032395C">
                              <w:pPr>
                                <w:pStyle w:val="EmptyCellLayoutStyle"/>
                              </w:pPr>
                            </w:p>
                          </w:tc>
                        </w:tr>
                        <w:tr w:rsidR="006C7C71" w14:paraId="62993FC9" w14:textId="77777777" w:rsidTr="006C7C71">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617"/>
                                <w:gridCol w:w="328"/>
                                <w:gridCol w:w="597"/>
                              </w:tblGrid>
                              <w:tr w:rsidR="006C7C71" w14:paraId="4CA04C78" w14:textId="77777777" w:rsidTr="006C7C71">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22"/>
                                    </w:tblGrid>
                                    <w:tr w:rsidR="0032395C" w14:paraId="70FB20D7"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1E7497E" w14:textId="77777777" w:rsidR="0032395C" w:rsidRDefault="00A23DAF">
                                          <w:r>
                                            <w:rPr>
                                              <w:rFonts w:ascii="Arial" w:eastAsia="Arial" w:hAnsi="Arial"/>
                                              <w:b/>
                                              <w:color w:val="2DABE0"/>
                                              <w:sz w:val="28"/>
                                            </w:rPr>
                                            <w:t>UN Participating Organizations</w:t>
                                          </w:r>
                                        </w:p>
                                      </w:tc>
                                    </w:tr>
                                  </w:tbl>
                                  <w:p w14:paraId="6D27CF8A" w14:textId="77777777" w:rsidR="0032395C" w:rsidRDefault="0032395C"/>
                                </w:tc>
                                <w:tc>
                                  <w:tcPr>
                                    <w:tcW w:w="597" w:type="dxa"/>
                                  </w:tcPr>
                                  <w:p w14:paraId="70BE3912" w14:textId="77777777" w:rsidR="0032395C" w:rsidRDefault="0032395C">
                                    <w:pPr>
                                      <w:pStyle w:val="EmptyCellLayoutStyle"/>
                                    </w:pPr>
                                  </w:p>
                                </w:tc>
                              </w:tr>
                              <w:tr w:rsidR="0032395C" w14:paraId="70693D53" w14:textId="77777777">
                                <w:trPr>
                                  <w:trHeight w:val="37"/>
                                </w:trPr>
                                <w:tc>
                                  <w:tcPr>
                                    <w:tcW w:w="377" w:type="dxa"/>
                                  </w:tcPr>
                                  <w:p w14:paraId="3CA264D8" w14:textId="77777777" w:rsidR="0032395C" w:rsidRDefault="0032395C">
                                    <w:pPr>
                                      <w:pStyle w:val="EmptyCellLayoutStyle"/>
                                    </w:pPr>
                                  </w:p>
                                </w:tc>
                                <w:tc>
                                  <w:tcPr>
                                    <w:tcW w:w="8617" w:type="dxa"/>
                                  </w:tcPr>
                                  <w:p w14:paraId="3D0396B9" w14:textId="77777777" w:rsidR="0032395C" w:rsidRDefault="0032395C">
                                    <w:pPr>
                                      <w:pStyle w:val="EmptyCellLayoutStyle"/>
                                    </w:pPr>
                                  </w:p>
                                </w:tc>
                                <w:tc>
                                  <w:tcPr>
                                    <w:tcW w:w="328" w:type="dxa"/>
                                  </w:tcPr>
                                  <w:p w14:paraId="4DBA1265" w14:textId="77777777" w:rsidR="0032395C" w:rsidRDefault="0032395C">
                                    <w:pPr>
                                      <w:pStyle w:val="EmptyCellLayoutStyle"/>
                                    </w:pPr>
                                  </w:p>
                                </w:tc>
                                <w:tc>
                                  <w:tcPr>
                                    <w:tcW w:w="597" w:type="dxa"/>
                                  </w:tcPr>
                                  <w:p w14:paraId="766088B3" w14:textId="77777777" w:rsidR="0032395C" w:rsidRDefault="0032395C">
                                    <w:pPr>
                                      <w:pStyle w:val="EmptyCellLayoutStyle"/>
                                    </w:pPr>
                                  </w:p>
                                </w:tc>
                              </w:tr>
                              <w:tr w:rsidR="0032395C" w14:paraId="687D9793" w14:textId="77777777">
                                <w:trPr>
                                  <w:trHeight w:val="76"/>
                                </w:trPr>
                                <w:tc>
                                  <w:tcPr>
                                    <w:tcW w:w="377" w:type="dxa"/>
                                    <w:tcBorders>
                                      <w:top w:val="single" w:sz="15" w:space="0" w:color="2DABE0"/>
                                    </w:tcBorders>
                                  </w:tcPr>
                                  <w:p w14:paraId="10629490" w14:textId="77777777" w:rsidR="0032395C" w:rsidRDefault="0032395C">
                                    <w:pPr>
                                      <w:pStyle w:val="EmptyCellLayoutStyle"/>
                                    </w:pPr>
                                  </w:p>
                                </w:tc>
                                <w:tc>
                                  <w:tcPr>
                                    <w:tcW w:w="8617" w:type="dxa"/>
                                    <w:tcBorders>
                                      <w:top w:val="single" w:sz="15" w:space="0" w:color="2DABE0"/>
                                    </w:tcBorders>
                                  </w:tcPr>
                                  <w:p w14:paraId="30EA1215" w14:textId="77777777" w:rsidR="0032395C" w:rsidRDefault="0032395C">
                                    <w:pPr>
                                      <w:pStyle w:val="EmptyCellLayoutStyle"/>
                                    </w:pPr>
                                  </w:p>
                                </w:tc>
                                <w:tc>
                                  <w:tcPr>
                                    <w:tcW w:w="328" w:type="dxa"/>
                                    <w:tcBorders>
                                      <w:top w:val="single" w:sz="15" w:space="0" w:color="2DABE0"/>
                                    </w:tcBorders>
                                  </w:tcPr>
                                  <w:p w14:paraId="1EC48B32" w14:textId="77777777" w:rsidR="0032395C" w:rsidRDefault="0032395C">
                                    <w:pPr>
                                      <w:pStyle w:val="EmptyCellLayoutStyle"/>
                                    </w:pPr>
                                  </w:p>
                                </w:tc>
                                <w:tc>
                                  <w:tcPr>
                                    <w:tcW w:w="597" w:type="dxa"/>
                                  </w:tcPr>
                                  <w:p w14:paraId="751CAF4A" w14:textId="77777777" w:rsidR="0032395C" w:rsidRDefault="0032395C">
                                    <w:pPr>
                                      <w:pStyle w:val="EmptyCellLayoutStyle"/>
                                    </w:pPr>
                                  </w:p>
                                </w:tc>
                              </w:tr>
                              <w:tr w:rsidR="0032395C" w14:paraId="18447E6F" w14:textId="77777777">
                                <w:tc>
                                  <w:tcPr>
                                    <w:tcW w:w="377" w:type="dxa"/>
                                  </w:tcPr>
                                  <w:p w14:paraId="352CDF9C" w14:textId="77777777" w:rsidR="0032395C" w:rsidRDefault="0032395C">
                                    <w:pPr>
                                      <w:pStyle w:val="EmptyCellLayoutStyle"/>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32395C" w14:paraId="00237833" w14:textId="77777777">
                                      <w:trPr>
                                        <w:trHeight w:val="999"/>
                                      </w:trPr>
                                      <w:tc>
                                        <w:tcPr>
                                          <w:tcW w:w="1644" w:type="dxa"/>
                                          <w:tcBorders>
                                            <w:top w:val="nil"/>
                                            <w:left w:val="nil"/>
                                            <w:bottom w:val="nil"/>
                                            <w:right w:val="nil"/>
                                          </w:tcBorders>
                                          <w:tcMar>
                                            <w:top w:w="0" w:type="dxa"/>
                                            <w:left w:w="0" w:type="dxa"/>
                                            <w:bottom w:w="0" w:type="dxa"/>
                                            <w:right w:w="0" w:type="dxa"/>
                                          </w:tcMar>
                                        </w:tcPr>
                                        <w:p w14:paraId="158B2B28" w14:textId="77777777" w:rsidR="0032395C" w:rsidRDefault="00A23DAF">
                                          <w:r>
                                            <w:rPr>
                                              <w:noProof/>
                                            </w:rPr>
                                            <w:drawing>
                                              <wp:inline distT="0" distB="0" distL="0" distR="0" wp14:anchorId="2204938C" wp14:editId="249D145D">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035BF3" w14:textId="77777777" w:rsidR="0032395C" w:rsidRDefault="0032395C"/>
                                      </w:tc>
                                      <w:tc>
                                        <w:tcPr>
                                          <w:tcW w:w="1644" w:type="dxa"/>
                                          <w:tcBorders>
                                            <w:top w:val="nil"/>
                                            <w:left w:val="nil"/>
                                            <w:bottom w:val="nil"/>
                                            <w:right w:val="nil"/>
                                          </w:tcBorders>
                                          <w:tcMar>
                                            <w:top w:w="0" w:type="dxa"/>
                                            <w:left w:w="0" w:type="dxa"/>
                                            <w:bottom w:w="0" w:type="dxa"/>
                                            <w:right w:w="0" w:type="dxa"/>
                                          </w:tcMar>
                                        </w:tcPr>
                                        <w:p w14:paraId="76EB3884" w14:textId="77777777" w:rsidR="0032395C" w:rsidRDefault="00A23DAF">
                                          <w:r>
                                            <w:rPr>
                                              <w:noProof/>
                                            </w:rPr>
                                            <w:drawing>
                                              <wp:inline distT="0" distB="0" distL="0" distR="0" wp14:anchorId="3922F799" wp14:editId="0D816AD2">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E4057B" w14:textId="77777777" w:rsidR="0032395C" w:rsidRDefault="0032395C"/>
                                      </w:tc>
                                      <w:tc>
                                        <w:tcPr>
                                          <w:tcW w:w="1644" w:type="dxa"/>
                                          <w:tcBorders>
                                            <w:top w:val="nil"/>
                                            <w:left w:val="nil"/>
                                            <w:bottom w:val="nil"/>
                                            <w:right w:val="nil"/>
                                          </w:tcBorders>
                                          <w:tcMar>
                                            <w:top w:w="0" w:type="dxa"/>
                                            <w:left w:w="0" w:type="dxa"/>
                                            <w:bottom w:w="0" w:type="dxa"/>
                                            <w:right w:w="0" w:type="dxa"/>
                                          </w:tcMar>
                                        </w:tcPr>
                                        <w:p w14:paraId="1EB31E52" w14:textId="77777777" w:rsidR="0032395C" w:rsidRDefault="00A23DAF">
                                          <w:r>
                                            <w:rPr>
                                              <w:noProof/>
                                            </w:rPr>
                                            <w:drawing>
                                              <wp:inline distT="0" distB="0" distL="0" distR="0" wp14:anchorId="38EBC3A5" wp14:editId="47BD641D">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89EF313" w14:textId="77777777" w:rsidR="0032395C" w:rsidRDefault="0032395C"/>
                                      </w:tc>
                                      <w:tc>
                                        <w:tcPr>
                                          <w:tcW w:w="1644" w:type="dxa"/>
                                          <w:tcBorders>
                                            <w:top w:val="nil"/>
                                            <w:left w:val="nil"/>
                                            <w:bottom w:val="nil"/>
                                            <w:right w:val="nil"/>
                                          </w:tcBorders>
                                          <w:tcMar>
                                            <w:top w:w="0" w:type="dxa"/>
                                            <w:left w:w="0" w:type="dxa"/>
                                            <w:bottom w:w="0" w:type="dxa"/>
                                            <w:right w:w="0" w:type="dxa"/>
                                          </w:tcMar>
                                        </w:tcPr>
                                        <w:p w14:paraId="64DFFE16" w14:textId="77777777" w:rsidR="0032395C" w:rsidRDefault="00A23DAF">
                                          <w:r>
                                            <w:rPr>
                                              <w:noProof/>
                                            </w:rPr>
                                            <w:drawing>
                                              <wp:inline distT="0" distB="0" distL="0" distR="0" wp14:anchorId="47B677D7" wp14:editId="3E203BA3">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8" cstate="print"/>
                                                        <a:stretch>
                                                          <a:fillRect/>
                                                        </a:stretch>
                                                      </pic:blipFill>
                                                      <pic:spPr>
                                                        <a:xfrm>
                                                          <a:off x="0" y="0"/>
                                                          <a:ext cx="1044000" cy="684000"/>
                                                        </a:xfrm>
                                                        <a:prstGeom prst="rect">
                                                          <a:avLst/>
                                                        </a:prstGeom>
                                                      </pic:spPr>
                                                    </pic:pic>
                                                  </a:graphicData>
                                                </a:graphic>
                                              </wp:inline>
                                            </w:drawing>
                                          </w:r>
                                        </w:p>
                                      </w:tc>
                                    </w:tr>
                                    <w:tr w:rsidR="0032395C" w14:paraId="2FEC9810" w14:textId="77777777">
                                      <w:trPr>
                                        <w:trHeight w:val="31"/>
                                      </w:trPr>
                                      <w:tc>
                                        <w:tcPr>
                                          <w:tcW w:w="1644" w:type="dxa"/>
                                          <w:tcBorders>
                                            <w:top w:val="nil"/>
                                            <w:left w:val="nil"/>
                                            <w:bottom w:val="nil"/>
                                            <w:right w:val="nil"/>
                                          </w:tcBorders>
                                          <w:tcMar>
                                            <w:top w:w="39" w:type="dxa"/>
                                            <w:left w:w="39" w:type="dxa"/>
                                            <w:bottom w:w="39" w:type="dxa"/>
                                            <w:right w:w="39" w:type="dxa"/>
                                          </w:tcMar>
                                        </w:tcPr>
                                        <w:p w14:paraId="6BC6E6B6" w14:textId="77777777" w:rsidR="0032395C" w:rsidRDefault="0032395C"/>
                                      </w:tc>
                                      <w:tc>
                                        <w:tcPr>
                                          <w:tcW w:w="680" w:type="dxa"/>
                                          <w:tcBorders>
                                            <w:top w:val="nil"/>
                                            <w:left w:val="nil"/>
                                            <w:bottom w:val="nil"/>
                                            <w:right w:val="nil"/>
                                          </w:tcBorders>
                                          <w:tcMar>
                                            <w:top w:w="39" w:type="dxa"/>
                                            <w:left w:w="39" w:type="dxa"/>
                                            <w:bottom w:w="39" w:type="dxa"/>
                                            <w:right w:w="39" w:type="dxa"/>
                                          </w:tcMar>
                                        </w:tcPr>
                                        <w:p w14:paraId="488DB813" w14:textId="77777777" w:rsidR="0032395C" w:rsidRDefault="0032395C"/>
                                      </w:tc>
                                      <w:tc>
                                        <w:tcPr>
                                          <w:tcW w:w="1644" w:type="dxa"/>
                                          <w:tcBorders>
                                            <w:top w:val="nil"/>
                                            <w:left w:val="nil"/>
                                            <w:bottom w:val="nil"/>
                                            <w:right w:val="nil"/>
                                          </w:tcBorders>
                                          <w:tcMar>
                                            <w:top w:w="39" w:type="dxa"/>
                                            <w:left w:w="39" w:type="dxa"/>
                                            <w:bottom w:w="39" w:type="dxa"/>
                                            <w:right w:w="39" w:type="dxa"/>
                                          </w:tcMar>
                                        </w:tcPr>
                                        <w:p w14:paraId="7FDB7E99" w14:textId="77777777" w:rsidR="0032395C" w:rsidRDefault="0032395C"/>
                                      </w:tc>
                                      <w:tc>
                                        <w:tcPr>
                                          <w:tcW w:w="680" w:type="dxa"/>
                                          <w:tcBorders>
                                            <w:top w:val="nil"/>
                                            <w:left w:val="nil"/>
                                            <w:bottom w:val="nil"/>
                                            <w:right w:val="nil"/>
                                          </w:tcBorders>
                                          <w:tcMar>
                                            <w:top w:w="39" w:type="dxa"/>
                                            <w:left w:w="39" w:type="dxa"/>
                                            <w:bottom w:w="39" w:type="dxa"/>
                                            <w:right w:w="39" w:type="dxa"/>
                                          </w:tcMar>
                                        </w:tcPr>
                                        <w:p w14:paraId="2294C1A6" w14:textId="77777777" w:rsidR="0032395C" w:rsidRDefault="0032395C"/>
                                      </w:tc>
                                      <w:tc>
                                        <w:tcPr>
                                          <w:tcW w:w="1644" w:type="dxa"/>
                                          <w:tcBorders>
                                            <w:top w:val="nil"/>
                                            <w:left w:val="nil"/>
                                            <w:bottom w:val="nil"/>
                                            <w:right w:val="nil"/>
                                          </w:tcBorders>
                                          <w:tcMar>
                                            <w:top w:w="39" w:type="dxa"/>
                                            <w:left w:w="39" w:type="dxa"/>
                                            <w:bottom w:w="39" w:type="dxa"/>
                                            <w:right w:w="39" w:type="dxa"/>
                                          </w:tcMar>
                                        </w:tcPr>
                                        <w:p w14:paraId="3FD5BFC4" w14:textId="77777777" w:rsidR="0032395C" w:rsidRDefault="0032395C"/>
                                      </w:tc>
                                      <w:tc>
                                        <w:tcPr>
                                          <w:tcW w:w="680" w:type="dxa"/>
                                          <w:tcBorders>
                                            <w:top w:val="nil"/>
                                            <w:left w:val="nil"/>
                                            <w:bottom w:val="nil"/>
                                            <w:right w:val="nil"/>
                                          </w:tcBorders>
                                          <w:tcMar>
                                            <w:top w:w="39" w:type="dxa"/>
                                            <w:left w:w="39" w:type="dxa"/>
                                            <w:bottom w:w="39" w:type="dxa"/>
                                            <w:right w:w="39" w:type="dxa"/>
                                          </w:tcMar>
                                        </w:tcPr>
                                        <w:p w14:paraId="062AA077" w14:textId="77777777" w:rsidR="0032395C" w:rsidRDefault="0032395C"/>
                                      </w:tc>
                                      <w:tc>
                                        <w:tcPr>
                                          <w:tcW w:w="1644" w:type="dxa"/>
                                          <w:tcBorders>
                                            <w:top w:val="nil"/>
                                            <w:left w:val="nil"/>
                                            <w:bottom w:val="nil"/>
                                            <w:right w:val="nil"/>
                                          </w:tcBorders>
                                          <w:tcMar>
                                            <w:top w:w="39" w:type="dxa"/>
                                            <w:left w:w="39" w:type="dxa"/>
                                            <w:bottom w:w="39" w:type="dxa"/>
                                            <w:right w:w="39" w:type="dxa"/>
                                          </w:tcMar>
                                        </w:tcPr>
                                        <w:p w14:paraId="2C5ABC0A" w14:textId="77777777" w:rsidR="0032395C" w:rsidRDefault="0032395C"/>
                                      </w:tc>
                                    </w:tr>
                                  </w:tbl>
                                  <w:p w14:paraId="22925BC8" w14:textId="77777777" w:rsidR="0032395C" w:rsidRDefault="0032395C"/>
                                </w:tc>
                                <w:tc>
                                  <w:tcPr>
                                    <w:tcW w:w="328" w:type="dxa"/>
                                  </w:tcPr>
                                  <w:p w14:paraId="63D7C372" w14:textId="77777777" w:rsidR="0032395C" w:rsidRDefault="0032395C">
                                    <w:pPr>
                                      <w:pStyle w:val="EmptyCellLayoutStyle"/>
                                    </w:pPr>
                                  </w:p>
                                </w:tc>
                                <w:tc>
                                  <w:tcPr>
                                    <w:tcW w:w="597" w:type="dxa"/>
                                  </w:tcPr>
                                  <w:p w14:paraId="6771EAAB" w14:textId="77777777" w:rsidR="0032395C" w:rsidRDefault="0032395C">
                                    <w:pPr>
                                      <w:pStyle w:val="EmptyCellLayoutStyle"/>
                                    </w:pPr>
                                  </w:p>
                                </w:tc>
                              </w:tr>
                            </w:tbl>
                            <w:p w14:paraId="16B339C6" w14:textId="77777777" w:rsidR="0032395C" w:rsidRDefault="0032395C"/>
                          </w:tc>
                        </w:tr>
                        <w:tr w:rsidR="0032395C" w14:paraId="0A21110A" w14:textId="77777777">
                          <w:trPr>
                            <w:trHeight w:val="293"/>
                          </w:trPr>
                          <w:tc>
                            <w:tcPr>
                              <w:tcW w:w="18" w:type="dxa"/>
                            </w:tcPr>
                            <w:p w14:paraId="2C30DF9B" w14:textId="77777777" w:rsidR="0032395C" w:rsidRDefault="0032395C">
                              <w:pPr>
                                <w:pStyle w:val="EmptyCellLayoutStyle"/>
                              </w:pPr>
                            </w:p>
                          </w:tc>
                          <w:tc>
                            <w:tcPr>
                              <w:tcW w:w="9347" w:type="dxa"/>
                            </w:tcPr>
                            <w:p w14:paraId="69FF1220" w14:textId="77777777" w:rsidR="0032395C" w:rsidRDefault="0032395C">
                              <w:pPr>
                                <w:pStyle w:val="EmptyCellLayoutStyle"/>
                              </w:pPr>
                            </w:p>
                          </w:tc>
                          <w:tc>
                            <w:tcPr>
                              <w:tcW w:w="561" w:type="dxa"/>
                            </w:tcPr>
                            <w:p w14:paraId="79674723" w14:textId="77777777" w:rsidR="0032395C" w:rsidRDefault="0032395C">
                              <w:pPr>
                                <w:pStyle w:val="EmptyCellLayoutStyle"/>
                              </w:pPr>
                            </w:p>
                          </w:tc>
                        </w:tr>
                      </w:tbl>
                      <w:p w14:paraId="319761E8" w14:textId="77777777" w:rsidR="0032395C" w:rsidRDefault="0032395C"/>
                    </w:tc>
                    <w:tc>
                      <w:tcPr>
                        <w:tcW w:w="853" w:type="dxa"/>
                      </w:tcPr>
                      <w:p w14:paraId="1793E0BE" w14:textId="77777777" w:rsidR="0032395C" w:rsidRDefault="0032395C">
                        <w:pPr>
                          <w:pStyle w:val="EmptyCellLayoutStyle"/>
                        </w:pPr>
                      </w:p>
                    </w:tc>
                  </w:tr>
                </w:tbl>
                <w:p w14:paraId="67738103" w14:textId="77777777" w:rsidR="0032395C" w:rsidRDefault="0032395C"/>
              </w:tc>
            </w:tr>
          </w:tbl>
          <w:p w14:paraId="29B2C4AF" w14:textId="77777777" w:rsidR="0032395C" w:rsidRDefault="0032395C"/>
        </w:tc>
      </w:tr>
    </w:tbl>
    <w:p w14:paraId="357BE9DC" w14:textId="77777777" w:rsidR="0032395C" w:rsidRDefault="0032395C"/>
    <w:sectPr w:rsidR="0032395C">
      <w:headerReference w:type="default" r:id="rId19"/>
      <w:footerReference w:type="default" r:id="rId20"/>
      <w:headerReference w:type="first" r:id="rId21"/>
      <w:footerReference w:type="first" r:id="rId22"/>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32C6B" w14:textId="77777777" w:rsidR="000461C3" w:rsidRDefault="000461C3">
      <w:r>
        <w:separator/>
      </w:r>
    </w:p>
  </w:endnote>
  <w:endnote w:type="continuationSeparator" w:id="0">
    <w:p w14:paraId="1CC43C4C" w14:textId="77777777" w:rsidR="000461C3" w:rsidRDefault="00046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44"/>
      <w:gridCol w:w="1440"/>
      <w:gridCol w:w="5521"/>
    </w:tblGrid>
    <w:tr w:rsidR="0032395C" w14:paraId="2A0C8B62" w14:textId="77777777">
      <w:tc>
        <w:tcPr>
          <w:tcW w:w="4944" w:type="dxa"/>
        </w:tcPr>
        <w:p w14:paraId="61908EAB" w14:textId="77777777" w:rsidR="0032395C" w:rsidRDefault="0032395C">
          <w:pPr>
            <w:pStyle w:val="EmptyCellLayoutStyle"/>
          </w:pPr>
        </w:p>
      </w:tc>
      <w:tc>
        <w:tcPr>
          <w:tcW w:w="1440" w:type="dxa"/>
        </w:tcPr>
        <w:p w14:paraId="01BE2864" w14:textId="77777777" w:rsidR="0032395C" w:rsidRDefault="0032395C">
          <w:pPr>
            <w:pStyle w:val="EmptyCellLayoutStyle"/>
          </w:pPr>
        </w:p>
      </w:tc>
      <w:tc>
        <w:tcPr>
          <w:tcW w:w="5521" w:type="dxa"/>
        </w:tcPr>
        <w:p w14:paraId="772037E0" w14:textId="77777777" w:rsidR="0032395C" w:rsidRDefault="0032395C">
          <w:pPr>
            <w:pStyle w:val="EmptyCellLayoutStyle"/>
          </w:pPr>
        </w:p>
      </w:tc>
    </w:tr>
    <w:tr w:rsidR="0032395C" w14:paraId="16F1B4CE" w14:textId="77777777">
      <w:tc>
        <w:tcPr>
          <w:tcW w:w="4944" w:type="dxa"/>
        </w:tcPr>
        <w:p w14:paraId="3E4BF483" w14:textId="77777777" w:rsidR="0032395C" w:rsidRDefault="0032395C">
          <w:pPr>
            <w:pStyle w:val="EmptyCellLayoutStyle"/>
          </w:pPr>
        </w:p>
      </w:tc>
      <w:tc>
        <w:tcPr>
          <w:tcW w:w="1440" w:type="dxa"/>
        </w:tcPr>
        <w:tbl>
          <w:tblPr>
            <w:tblW w:w="0" w:type="auto"/>
            <w:tblCellMar>
              <w:left w:w="0" w:type="dxa"/>
              <w:right w:w="0" w:type="dxa"/>
            </w:tblCellMar>
            <w:tblLook w:val="04A0" w:firstRow="1" w:lastRow="0" w:firstColumn="1" w:lastColumn="0" w:noHBand="0" w:noVBand="1"/>
          </w:tblPr>
          <w:tblGrid>
            <w:gridCol w:w="1440"/>
          </w:tblGrid>
          <w:tr w:rsidR="0032395C" w14:paraId="4DE793AE" w14:textId="77777777">
            <w:trPr>
              <w:trHeight w:val="282"/>
            </w:trPr>
            <w:tc>
              <w:tcPr>
                <w:tcW w:w="1440" w:type="dxa"/>
                <w:tcBorders>
                  <w:top w:val="nil"/>
                  <w:left w:val="nil"/>
                  <w:bottom w:val="nil"/>
                  <w:right w:val="nil"/>
                </w:tcBorders>
                <w:tcMar>
                  <w:top w:w="39" w:type="dxa"/>
                  <w:left w:w="39" w:type="dxa"/>
                  <w:bottom w:w="39" w:type="dxa"/>
                  <w:right w:w="39" w:type="dxa"/>
                </w:tcMar>
              </w:tcPr>
              <w:p w14:paraId="02F00B21" w14:textId="77777777" w:rsidR="0032395C" w:rsidRDefault="00A23DAF">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481957E0" w14:textId="77777777" w:rsidR="0032395C" w:rsidRDefault="0032395C"/>
      </w:tc>
      <w:tc>
        <w:tcPr>
          <w:tcW w:w="5521" w:type="dxa"/>
        </w:tcPr>
        <w:p w14:paraId="0F4CF8CE" w14:textId="77777777" w:rsidR="0032395C" w:rsidRDefault="0032395C">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C51AC" w14:textId="77777777" w:rsidR="0032395C" w:rsidRDefault="0032395C">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888A1" w14:textId="77777777" w:rsidR="000461C3" w:rsidRDefault="000461C3">
      <w:r>
        <w:separator/>
      </w:r>
    </w:p>
  </w:footnote>
  <w:footnote w:type="continuationSeparator" w:id="0">
    <w:p w14:paraId="0BEA51EA" w14:textId="77777777" w:rsidR="000461C3" w:rsidRDefault="000461C3">
      <w:r>
        <w:continuationSeparator/>
      </w:r>
    </w:p>
  </w:footnote>
  <w:footnote w:id="1">
    <w:p w14:paraId="1EEDDF62" w14:textId="4FB8C759" w:rsidR="00250AD8" w:rsidRPr="00250AD8" w:rsidRDefault="00250AD8" w:rsidP="00D03F94">
      <w:pPr>
        <w:ind w:left="900"/>
        <w:rPr>
          <w:rFonts w:ascii="Arial" w:hAnsi="Arial" w:cs="Arial"/>
          <w:sz w:val="16"/>
          <w:szCs w:val="16"/>
        </w:rPr>
      </w:pPr>
      <w:r w:rsidRPr="00250AD8">
        <w:rPr>
          <w:rStyle w:val="FootnoteReference"/>
          <w:rFonts w:ascii="Arial" w:hAnsi="Arial" w:cs="Arial"/>
          <w:sz w:val="16"/>
          <w:szCs w:val="16"/>
        </w:rPr>
        <w:footnoteRef/>
      </w:r>
      <w:r w:rsidRPr="00250AD8">
        <w:rPr>
          <w:rFonts w:ascii="Arial" w:hAnsi="Arial" w:cs="Arial"/>
          <w:sz w:val="16"/>
          <w:szCs w:val="16"/>
        </w:rPr>
        <w:t xml:space="preserve"> </w:t>
      </w:r>
      <w:r w:rsidRPr="00250AD8">
        <w:rPr>
          <w:rFonts w:ascii="Arial" w:hAnsi="Arial" w:cs="Arial"/>
          <w:color w:val="000000"/>
          <w:sz w:val="16"/>
          <w:szCs w:val="16"/>
          <w:shd w:val="clear" w:color="auto" w:fill="FFFFFF"/>
        </w:rPr>
        <w:t> According to UNFPA Mozambique, the amount should be </w:t>
      </w:r>
      <w:r w:rsidRPr="00250AD8">
        <w:rPr>
          <w:rFonts w:ascii="Arial" w:hAnsi="Arial" w:cs="Arial"/>
          <w:color w:val="201F1E"/>
          <w:sz w:val="16"/>
          <w:szCs w:val="16"/>
          <w:bdr w:val="none" w:sz="0" w:space="0" w:color="auto" w:frame="1"/>
          <w:shd w:val="clear" w:color="auto" w:fill="FFFFFF"/>
        </w:rPr>
        <w:t xml:space="preserve">USD 1,922,269.99.  The figures will be </w:t>
      </w:r>
      <w:r w:rsidR="00FB2D9A">
        <w:rPr>
          <w:rFonts w:ascii="Arial" w:hAnsi="Arial" w:cs="Arial"/>
          <w:color w:val="201F1E"/>
          <w:sz w:val="16"/>
          <w:szCs w:val="16"/>
          <w:bdr w:val="none" w:sz="0" w:space="0" w:color="auto" w:frame="1"/>
          <w:shd w:val="clear" w:color="auto" w:fill="FFFFFF"/>
        </w:rPr>
        <w:t>updated</w:t>
      </w:r>
      <w:r w:rsidRPr="00250AD8">
        <w:rPr>
          <w:rFonts w:ascii="Arial" w:hAnsi="Arial" w:cs="Arial"/>
          <w:color w:val="201F1E"/>
          <w:sz w:val="16"/>
          <w:szCs w:val="16"/>
          <w:bdr w:val="none" w:sz="0" w:space="0" w:color="auto" w:frame="1"/>
          <w:shd w:val="clear" w:color="auto" w:fill="FFFFFF"/>
        </w:rPr>
        <w:t xml:space="preserve"> in subsequent reporting periods. </w:t>
      </w:r>
    </w:p>
    <w:p w14:paraId="4244BF43" w14:textId="269F7FB4" w:rsidR="00250AD8" w:rsidRPr="00250AD8" w:rsidRDefault="00250AD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9"/>
      <w:gridCol w:w="2375"/>
      <w:gridCol w:w="3427"/>
      <w:gridCol w:w="6"/>
      <w:gridCol w:w="3952"/>
      <w:gridCol w:w="1009"/>
    </w:tblGrid>
    <w:tr w:rsidR="0032395C" w14:paraId="409D5783" w14:textId="77777777">
      <w:tc>
        <w:tcPr>
          <w:tcW w:w="1140" w:type="dxa"/>
        </w:tcPr>
        <w:p w14:paraId="324D957B" w14:textId="77777777" w:rsidR="0032395C" w:rsidRDefault="0032395C">
          <w:pPr>
            <w:pStyle w:val="EmptyCellLayoutStyle"/>
          </w:pPr>
        </w:p>
      </w:tc>
      <w:tc>
        <w:tcPr>
          <w:tcW w:w="2375" w:type="dxa"/>
        </w:tcPr>
        <w:p w14:paraId="656C5943" w14:textId="77777777" w:rsidR="0032395C" w:rsidRDefault="0032395C">
          <w:pPr>
            <w:pStyle w:val="EmptyCellLayoutStyle"/>
          </w:pPr>
        </w:p>
      </w:tc>
      <w:tc>
        <w:tcPr>
          <w:tcW w:w="3427" w:type="dxa"/>
        </w:tcPr>
        <w:p w14:paraId="08A9476B" w14:textId="77777777" w:rsidR="0032395C" w:rsidRDefault="0032395C">
          <w:pPr>
            <w:pStyle w:val="EmptyCellLayoutStyle"/>
          </w:pPr>
        </w:p>
      </w:tc>
      <w:tc>
        <w:tcPr>
          <w:tcW w:w="0" w:type="dxa"/>
        </w:tcPr>
        <w:p w14:paraId="612592CF" w14:textId="77777777" w:rsidR="0032395C" w:rsidRDefault="0032395C">
          <w:pPr>
            <w:pStyle w:val="EmptyCellLayoutStyle"/>
          </w:pPr>
        </w:p>
      </w:tc>
      <w:tc>
        <w:tcPr>
          <w:tcW w:w="3952" w:type="dxa"/>
        </w:tcPr>
        <w:p w14:paraId="797DFF37" w14:textId="77777777" w:rsidR="0032395C" w:rsidRDefault="0032395C">
          <w:pPr>
            <w:pStyle w:val="EmptyCellLayoutStyle"/>
          </w:pPr>
        </w:p>
      </w:tc>
      <w:tc>
        <w:tcPr>
          <w:tcW w:w="1009" w:type="dxa"/>
        </w:tcPr>
        <w:p w14:paraId="71B4D006" w14:textId="77777777" w:rsidR="0032395C" w:rsidRDefault="0032395C">
          <w:pPr>
            <w:pStyle w:val="EmptyCellLayoutStyle"/>
          </w:pPr>
        </w:p>
      </w:tc>
    </w:tr>
    <w:tr w:rsidR="0032395C" w14:paraId="5C7F4404" w14:textId="77777777">
      <w:tc>
        <w:tcPr>
          <w:tcW w:w="1140" w:type="dxa"/>
        </w:tcPr>
        <w:p w14:paraId="6F3314A1" w14:textId="77777777" w:rsidR="0032395C" w:rsidRDefault="0032395C">
          <w:pPr>
            <w:pStyle w:val="EmptyCellLayoutStyle"/>
          </w:pPr>
        </w:p>
      </w:tc>
      <w:tc>
        <w:tcPr>
          <w:tcW w:w="2375" w:type="dxa"/>
          <w:vMerge w:val="restart"/>
          <w:tcBorders>
            <w:top w:val="nil"/>
            <w:left w:val="nil"/>
            <w:bottom w:val="nil"/>
            <w:right w:val="nil"/>
          </w:tcBorders>
          <w:tcMar>
            <w:top w:w="0" w:type="dxa"/>
            <w:left w:w="0" w:type="dxa"/>
            <w:bottom w:w="0" w:type="dxa"/>
            <w:right w:w="0" w:type="dxa"/>
          </w:tcMar>
        </w:tcPr>
        <w:p w14:paraId="15AB4EBD" w14:textId="77777777" w:rsidR="0032395C" w:rsidRDefault="00A23DAF">
          <w:r>
            <w:rPr>
              <w:noProof/>
            </w:rPr>
            <w:drawing>
              <wp:inline distT="0" distB="0" distL="0" distR="0" wp14:anchorId="53E46734" wp14:editId="7C580C6E">
                <wp:extent cx="1481009"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67F87203" w14:textId="77777777" w:rsidR="0032395C" w:rsidRDefault="0032395C">
          <w:pPr>
            <w:pStyle w:val="EmptyCellLayoutStyle"/>
          </w:pPr>
        </w:p>
      </w:tc>
      <w:tc>
        <w:tcPr>
          <w:tcW w:w="0" w:type="dxa"/>
        </w:tcPr>
        <w:p w14:paraId="413AD6A0" w14:textId="77777777" w:rsidR="0032395C" w:rsidRDefault="0032395C">
          <w:pPr>
            <w:pStyle w:val="EmptyCellLayoutStyle"/>
          </w:pPr>
        </w:p>
      </w:tc>
      <w:tc>
        <w:tcPr>
          <w:tcW w:w="3952" w:type="dxa"/>
        </w:tcPr>
        <w:p w14:paraId="0948836E" w14:textId="77777777" w:rsidR="0032395C" w:rsidRDefault="0032395C">
          <w:pPr>
            <w:pStyle w:val="EmptyCellLayoutStyle"/>
          </w:pPr>
        </w:p>
      </w:tc>
      <w:tc>
        <w:tcPr>
          <w:tcW w:w="1009" w:type="dxa"/>
        </w:tcPr>
        <w:p w14:paraId="3DE6DB7E" w14:textId="77777777" w:rsidR="0032395C" w:rsidRDefault="0032395C">
          <w:pPr>
            <w:pStyle w:val="EmptyCellLayoutStyle"/>
          </w:pPr>
        </w:p>
      </w:tc>
    </w:tr>
    <w:tr w:rsidR="0032395C" w14:paraId="3F1C51E8" w14:textId="77777777">
      <w:tc>
        <w:tcPr>
          <w:tcW w:w="1140" w:type="dxa"/>
        </w:tcPr>
        <w:p w14:paraId="19614617" w14:textId="77777777" w:rsidR="0032395C" w:rsidRDefault="0032395C">
          <w:pPr>
            <w:pStyle w:val="EmptyCellLayoutStyle"/>
          </w:pPr>
        </w:p>
      </w:tc>
      <w:tc>
        <w:tcPr>
          <w:tcW w:w="2375" w:type="dxa"/>
          <w:vMerge/>
        </w:tcPr>
        <w:p w14:paraId="43CAA4C4" w14:textId="77777777" w:rsidR="0032395C" w:rsidRDefault="0032395C">
          <w:pPr>
            <w:pStyle w:val="EmptyCellLayoutStyle"/>
          </w:pPr>
        </w:p>
      </w:tc>
      <w:tc>
        <w:tcPr>
          <w:tcW w:w="3427" w:type="dxa"/>
        </w:tcPr>
        <w:p w14:paraId="501FC6D3" w14:textId="77777777" w:rsidR="0032395C" w:rsidRDefault="0032395C">
          <w:pPr>
            <w:pStyle w:val="EmptyCellLayoutStyle"/>
          </w:pPr>
        </w:p>
      </w:tc>
      <w:tc>
        <w:tcPr>
          <w:tcW w:w="0" w:type="dxa"/>
        </w:tcPr>
        <w:p w14:paraId="6E1B5B66" w14:textId="77777777" w:rsidR="0032395C" w:rsidRDefault="0032395C">
          <w:pPr>
            <w:pStyle w:val="EmptyCellLayoutStyle"/>
          </w:pPr>
        </w:p>
      </w:tc>
      <w:tc>
        <w:tcPr>
          <w:tcW w:w="3952" w:type="dxa"/>
        </w:tcPr>
        <w:tbl>
          <w:tblPr>
            <w:tblW w:w="0" w:type="auto"/>
            <w:tblCellMar>
              <w:left w:w="0" w:type="dxa"/>
              <w:right w:w="0" w:type="dxa"/>
            </w:tblCellMar>
            <w:tblLook w:val="04A0" w:firstRow="1" w:lastRow="0" w:firstColumn="1" w:lastColumn="0" w:noHBand="0" w:noVBand="1"/>
          </w:tblPr>
          <w:tblGrid>
            <w:gridCol w:w="3952"/>
          </w:tblGrid>
          <w:tr w:rsidR="0032395C" w14:paraId="314FD423" w14:textId="77777777">
            <w:trPr>
              <w:trHeight w:val="174"/>
            </w:trPr>
            <w:tc>
              <w:tcPr>
                <w:tcW w:w="3952" w:type="dxa"/>
                <w:tcBorders>
                  <w:top w:val="nil"/>
                  <w:left w:val="nil"/>
                  <w:bottom w:val="nil"/>
                  <w:right w:val="nil"/>
                </w:tcBorders>
                <w:tcMar>
                  <w:top w:w="39" w:type="dxa"/>
                  <w:left w:w="39" w:type="dxa"/>
                  <w:bottom w:w="39" w:type="dxa"/>
                  <w:right w:w="39" w:type="dxa"/>
                </w:tcMar>
              </w:tcPr>
              <w:p w14:paraId="2A8E5496" w14:textId="77777777" w:rsidR="0032395C" w:rsidRDefault="00A23DAF">
                <w:pPr>
                  <w:jc w:val="right"/>
                </w:pPr>
                <w:r>
                  <w:rPr>
                    <w:rFonts w:ascii="Segoe UI" w:eastAsia="Segoe UI" w:hAnsi="Segoe UI"/>
                    <w:color w:val="2DABE0"/>
                    <w:sz w:val="15"/>
                  </w:rPr>
                  <w:t>Mozambique Rapariga Biz</w:t>
                </w:r>
              </w:p>
            </w:tc>
          </w:tr>
        </w:tbl>
        <w:p w14:paraId="5E8A0DCB" w14:textId="77777777" w:rsidR="0032395C" w:rsidRDefault="0032395C"/>
      </w:tc>
      <w:tc>
        <w:tcPr>
          <w:tcW w:w="1009" w:type="dxa"/>
        </w:tcPr>
        <w:p w14:paraId="713FFEBB" w14:textId="77777777" w:rsidR="0032395C" w:rsidRDefault="0032395C">
          <w:pPr>
            <w:pStyle w:val="EmptyCellLayoutStyle"/>
          </w:pPr>
        </w:p>
      </w:tc>
    </w:tr>
    <w:tr w:rsidR="0032395C" w14:paraId="06448CA3" w14:textId="77777777">
      <w:tc>
        <w:tcPr>
          <w:tcW w:w="1140" w:type="dxa"/>
        </w:tcPr>
        <w:p w14:paraId="3C7F026E" w14:textId="77777777" w:rsidR="0032395C" w:rsidRDefault="0032395C">
          <w:pPr>
            <w:pStyle w:val="EmptyCellLayoutStyle"/>
          </w:pPr>
        </w:p>
      </w:tc>
      <w:tc>
        <w:tcPr>
          <w:tcW w:w="2375" w:type="dxa"/>
          <w:vMerge/>
        </w:tcPr>
        <w:p w14:paraId="6F8D04EF" w14:textId="77777777" w:rsidR="0032395C" w:rsidRDefault="0032395C">
          <w:pPr>
            <w:pStyle w:val="EmptyCellLayoutStyle"/>
          </w:pPr>
        </w:p>
      </w:tc>
      <w:tc>
        <w:tcPr>
          <w:tcW w:w="3427" w:type="dxa"/>
        </w:tcPr>
        <w:p w14:paraId="10032FE6" w14:textId="77777777" w:rsidR="0032395C" w:rsidRDefault="0032395C">
          <w:pPr>
            <w:pStyle w:val="EmptyCellLayoutStyle"/>
          </w:pPr>
        </w:p>
      </w:tc>
      <w:tc>
        <w:tcPr>
          <w:tcW w:w="0" w:type="dxa"/>
        </w:tcPr>
        <w:p w14:paraId="655153C2" w14:textId="77777777" w:rsidR="0032395C" w:rsidRDefault="0032395C">
          <w:pPr>
            <w:pStyle w:val="EmptyCellLayoutStyle"/>
          </w:pPr>
        </w:p>
      </w:tc>
      <w:tc>
        <w:tcPr>
          <w:tcW w:w="3952" w:type="dxa"/>
        </w:tcPr>
        <w:p w14:paraId="7C072512" w14:textId="77777777" w:rsidR="0032395C" w:rsidRDefault="0032395C">
          <w:pPr>
            <w:pStyle w:val="EmptyCellLayoutStyle"/>
          </w:pPr>
        </w:p>
      </w:tc>
      <w:tc>
        <w:tcPr>
          <w:tcW w:w="1009" w:type="dxa"/>
        </w:tcPr>
        <w:p w14:paraId="39261D73" w14:textId="77777777" w:rsidR="0032395C" w:rsidRDefault="0032395C">
          <w:pPr>
            <w:pStyle w:val="EmptyCellLayoutStyle"/>
          </w:pPr>
        </w:p>
      </w:tc>
    </w:tr>
    <w:tr w:rsidR="006C7C71" w14:paraId="5307E5BA" w14:textId="77777777" w:rsidTr="006C7C71">
      <w:tc>
        <w:tcPr>
          <w:tcW w:w="1140" w:type="dxa"/>
        </w:tcPr>
        <w:p w14:paraId="0ED4041D" w14:textId="77777777" w:rsidR="0032395C" w:rsidRDefault="0032395C">
          <w:pPr>
            <w:pStyle w:val="EmptyCellLayoutStyle"/>
          </w:pPr>
        </w:p>
      </w:tc>
      <w:tc>
        <w:tcPr>
          <w:tcW w:w="2375" w:type="dxa"/>
          <w:vMerge/>
        </w:tcPr>
        <w:p w14:paraId="76AE772B" w14:textId="77777777" w:rsidR="0032395C" w:rsidRDefault="0032395C">
          <w:pPr>
            <w:pStyle w:val="EmptyCellLayoutStyle"/>
          </w:pPr>
        </w:p>
      </w:tc>
      <w:tc>
        <w:tcPr>
          <w:tcW w:w="3427" w:type="dxa"/>
        </w:tcPr>
        <w:p w14:paraId="1E1E9406" w14:textId="77777777" w:rsidR="0032395C" w:rsidRDefault="0032395C">
          <w:pPr>
            <w:pStyle w:val="EmptyCellLayoutStyle"/>
          </w:pPr>
        </w:p>
      </w:tc>
      <w:tc>
        <w:tcPr>
          <w:tcW w:w="0" w:type="dxa"/>
          <w:gridSpan w:val="2"/>
        </w:tcPr>
        <w:tbl>
          <w:tblPr>
            <w:tblW w:w="0" w:type="auto"/>
            <w:tblCellMar>
              <w:left w:w="0" w:type="dxa"/>
              <w:right w:w="0" w:type="dxa"/>
            </w:tblCellMar>
            <w:tblLook w:val="04A0" w:firstRow="1" w:lastRow="0" w:firstColumn="1" w:lastColumn="0" w:noHBand="0" w:noVBand="1"/>
          </w:tblPr>
          <w:tblGrid>
            <w:gridCol w:w="3952"/>
          </w:tblGrid>
          <w:tr w:rsidR="0032395C" w14:paraId="1CE41BBC"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16217722" w14:textId="77777777" w:rsidR="0032395C" w:rsidRDefault="00A23DAF">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7608C09A" w14:textId="77777777" w:rsidR="0032395C" w:rsidRDefault="0032395C"/>
      </w:tc>
      <w:tc>
        <w:tcPr>
          <w:tcW w:w="1009" w:type="dxa"/>
        </w:tcPr>
        <w:p w14:paraId="34DE6650" w14:textId="77777777" w:rsidR="0032395C" w:rsidRDefault="0032395C">
          <w:pPr>
            <w:pStyle w:val="EmptyCellLayoutStyle"/>
          </w:pPr>
        </w:p>
      </w:tc>
    </w:tr>
    <w:tr w:rsidR="0032395C" w14:paraId="4565AB82" w14:textId="77777777">
      <w:tc>
        <w:tcPr>
          <w:tcW w:w="1140" w:type="dxa"/>
        </w:tcPr>
        <w:p w14:paraId="7104E22A" w14:textId="77777777" w:rsidR="0032395C" w:rsidRDefault="0032395C">
          <w:pPr>
            <w:pStyle w:val="EmptyCellLayoutStyle"/>
          </w:pPr>
        </w:p>
      </w:tc>
      <w:tc>
        <w:tcPr>
          <w:tcW w:w="2375" w:type="dxa"/>
          <w:vMerge/>
        </w:tcPr>
        <w:p w14:paraId="63655E0A" w14:textId="77777777" w:rsidR="0032395C" w:rsidRDefault="0032395C">
          <w:pPr>
            <w:pStyle w:val="EmptyCellLayoutStyle"/>
          </w:pPr>
        </w:p>
      </w:tc>
      <w:tc>
        <w:tcPr>
          <w:tcW w:w="3427" w:type="dxa"/>
        </w:tcPr>
        <w:p w14:paraId="42D59E58" w14:textId="77777777" w:rsidR="0032395C" w:rsidRDefault="0032395C">
          <w:pPr>
            <w:pStyle w:val="EmptyCellLayoutStyle"/>
          </w:pPr>
        </w:p>
      </w:tc>
      <w:tc>
        <w:tcPr>
          <w:tcW w:w="0" w:type="dxa"/>
        </w:tcPr>
        <w:p w14:paraId="18286159" w14:textId="77777777" w:rsidR="0032395C" w:rsidRDefault="0032395C">
          <w:pPr>
            <w:pStyle w:val="EmptyCellLayoutStyle"/>
          </w:pPr>
        </w:p>
      </w:tc>
      <w:tc>
        <w:tcPr>
          <w:tcW w:w="3952" w:type="dxa"/>
        </w:tcPr>
        <w:p w14:paraId="602B62D4" w14:textId="77777777" w:rsidR="0032395C" w:rsidRDefault="0032395C">
          <w:pPr>
            <w:pStyle w:val="EmptyCellLayoutStyle"/>
          </w:pPr>
        </w:p>
      </w:tc>
      <w:tc>
        <w:tcPr>
          <w:tcW w:w="1009" w:type="dxa"/>
        </w:tcPr>
        <w:p w14:paraId="7B7B5480" w14:textId="77777777" w:rsidR="0032395C" w:rsidRDefault="0032395C">
          <w:pPr>
            <w:pStyle w:val="EmptyCellLayoutStyle"/>
          </w:pPr>
        </w:p>
      </w:tc>
    </w:tr>
    <w:tr w:rsidR="0032395C" w14:paraId="70A149B5" w14:textId="77777777">
      <w:tc>
        <w:tcPr>
          <w:tcW w:w="1140" w:type="dxa"/>
        </w:tcPr>
        <w:p w14:paraId="6871818D" w14:textId="77777777" w:rsidR="0032395C" w:rsidRDefault="0032395C">
          <w:pPr>
            <w:pStyle w:val="EmptyCellLayoutStyle"/>
          </w:pPr>
        </w:p>
      </w:tc>
      <w:tc>
        <w:tcPr>
          <w:tcW w:w="2375" w:type="dxa"/>
        </w:tcPr>
        <w:p w14:paraId="6583EA91" w14:textId="77777777" w:rsidR="0032395C" w:rsidRDefault="0032395C">
          <w:pPr>
            <w:pStyle w:val="EmptyCellLayoutStyle"/>
          </w:pPr>
        </w:p>
      </w:tc>
      <w:tc>
        <w:tcPr>
          <w:tcW w:w="3427" w:type="dxa"/>
        </w:tcPr>
        <w:p w14:paraId="10CAAF8B" w14:textId="77777777" w:rsidR="0032395C" w:rsidRDefault="0032395C">
          <w:pPr>
            <w:pStyle w:val="EmptyCellLayoutStyle"/>
          </w:pPr>
        </w:p>
      </w:tc>
      <w:tc>
        <w:tcPr>
          <w:tcW w:w="0" w:type="dxa"/>
        </w:tcPr>
        <w:p w14:paraId="4ABD2C6E" w14:textId="77777777" w:rsidR="0032395C" w:rsidRDefault="0032395C">
          <w:pPr>
            <w:pStyle w:val="EmptyCellLayoutStyle"/>
          </w:pPr>
        </w:p>
      </w:tc>
      <w:tc>
        <w:tcPr>
          <w:tcW w:w="3952" w:type="dxa"/>
        </w:tcPr>
        <w:p w14:paraId="565E55FF" w14:textId="77777777" w:rsidR="0032395C" w:rsidRDefault="0032395C">
          <w:pPr>
            <w:pStyle w:val="EmptyCellLayoutStyle"/>
          </w:pPr>
        </w:p>
      </w:tc>
      <w:tc>
        <w:tcPr>
          <w:tcW w:w="1009" w:type="dxa"/>
        </w:tcPr>
        <w:p w14:paraId="7C15EFE6" w14:textId="77777777" w:rsidR="0032395C" w:rsidRDefault="0032395C">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23E61" w14:textId="77777777" w:rsidR="0032395C" w:rsidRDefault="0032395C">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1660768692">
    <w:abstractNumId w:val="0"/>
  </w:num>
  <w:num w:numId="2" w16cid:durableId="627978848">
    <w:abstractNumId w:val="1"/>
  </w:num>
  <w:num w:numId="3" w16cid:durableId="1071466909">
    <w:abstractNumId w:val="2"/>
  </w:num>
  <w:num w:numId="4" w16cid:durableId="1622540660">
    <w:abstractNumId w:val="3"/>
  </w:num>
  <w:num w:numId="5" w16cid:durableId="462845755">
    <w:abstractNumId w:val="4"/>
  </w:num>
  <w:num w:numId="6" w16cid:durableId="2081099051">
    <w:abstractNumId w:val="5"/>
  </w:num>
  <w:num w:numId="7" w16cid:durableId="1975259575">
    <w:abstractNumId w:val="6"/>
  </w:num>
  <w:num w:numId="8" w16cid:durableId="1743483625">
    <w:abstractNumId w:val="7"/>
  </w:num>
  <w:num w:numId="9" w16cid:durableId="172496127">
    <w:abstractNumId w:val="8"/>
  </w:num>
  <w:num w:numId="10" w16cid:durableId="813982668">
    <w:abstractNumId w:val="9"/>
  </w:num>
  <w:num w:numId="11" w16cid:durableId="981883409">
    <w:abstractNumId w:val="10"/>
  </w:num>
  <w:num w:numId="12" w16cid:durableId="1993753990">
    <w:abstractNumId w:val="11"/>
  </w:num>
  <w:num w:numId="13" w16cid:durableId="743575010">
    <w:abstractNumId w:val="12"/>
  </w:num>
  <w:num w:numId="14" w16cid:durableId="540485249">
    <w:abstractNumId w:val="13"/>
  </w:num>
  <w:num w:numId="15" w16cid:durableId="1094126302">
    <w:abstractNumId w:val="14"/>
  </w:num>
  <w:num w:numId="16" w16cid:durableId="509639703">
    <w:abstractNumId w:val="15"/>
  </w:num>
  <w:num w:numId="17" w16cid:durableId="1441340584">
    <w:abstractNumId w:val="16"/>
  </w:num>
  <w:num w:numId="18" w16cid:durableId="64378882">
    <w:abstractNumId w:val="17"/>
  </w:num>
  <w:num w:numId="19" w16cid:durableId="1135218530">
    <w:abstractNumId w:val="18"/>
  </w:num>
  <w:num w:numId="20" w16cid:durableId="41439830">
    <w:abstractNumId w:val="19"/>
  </w:num>
  <w:num w:numId="21" w16cid:durableId="1352150229">
    <w:abstractNumId w:val="20"/>
  </w:num>
  <w:num w:numId="22" w16cid:durableId="1508523164">
    <w:abstractNumId w:val="21"/>
  </w:num>
  <w:num w:numId="23" w16cid:durableId="1905993690">
    <w:abstractNumId w:val="22"/>
  </w:num>
  <w:num w:numId="24" w16cid:durableId="416949468">
    <w:abstractNumId w:val="23"/>
  </w:num>
  <w:num w:numId="25" w16cid:durableId="1206064186">
    <w:abstractNumId w:val="24"/>
  </w:num>
  <w:num w:numId="26" w16cid:durableId="1610042011">
    <w:abstractNumId w:val="25"/>
  </w:num>
  <w:num w:numId="27" w16cid:durableId="1431587559">
    <w:abstractNumId w:val="26"/>
  </w:num>
  <w:num w:numId="28" w16cid:durableId="659164010">
    <w:abstractNumId w:val="27"/>
  </w:num>
  <w:num w:numId="29" w16cid:durableId="16544032">
    <w:abstractNumId w:val="28"/>
  </w:num>
  <w:num w:numId="30" w16cid:durableId="2022704910">
    <w:abstractNumId w:val="29"/>
  </w:num>
  <w:num w:numId="31" w16cid:durableId="1460995168">
    <w:abstractNumId w:val="30"/>
  </w:num>
  <w:num w:numId="32" w16cid:durableId="606426267">
    <w:abstractNumId w:val="31"/>
  </w:num>
  <w:num w:numId="33" w16cid:durableId="746734119">
    <w:abstractNumId w:val="32"/>
  </w:num>
  <w:num w:numId="34" w16cid:durableId="1969626110">
    <w:abstractNumId w:val="33"/>
  </w:num>
  <w:num w:numId="35" w16cid:durableId="1015840652">
    <w:abstractNumId w:val="34"/>
  </w:num>
  <w:num w:numId="36" w16cid:durableId="110175657">
    <w:abstractNumId w:val="35"/>
  </w:num>
  <w:num w:numId="37" w16cid:durableId="203368019">
    <w:abstractNumId w:val="36"/>
  </w:num>
  <w:num w:numId="38" w16cid:durableId="579677056">
    <w:abstractNumId w:val="37"/>
  </w:num>
  <w:num w:numId="39" w16cid:durableId="470680604">
    <w:abstractNumId w:val="38"/>
  </w:num>
  <w:num w:numId="40" w16cid:durableId="6904086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95C"/>
    <w:rsid w:val="000461C3"/>
    <w:rsid w:val="00144EFD"/>
    <w:rsid w:val="001809F6"/>
    <w:rsid w:val="00250AD8"/>
    <w:rsid w:val="0032395C"/>
    <w:rsid w:val="00441BD5"/>
    <w:rsid w:val="00492770"/>
    <w:rsid w:val="005964AC"/>
    <w:rsid w:val="006B248D"/>
    <w:rsid w:val="006C7C71"/>
    <w:rsid w:val="008321E8"/>
    <w:rsid w:val="00A23DAF"/>
    <w:rsid w:val="00CA0E67"/>
    <w:rsid w:val="00D03F94"/>
    <w:rsid w:val="00FB2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00C2A8"/>
  <w15:docId w15:val="{54A21118-46D8-8048-B854-1E14B940B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FootnoteText">
    <w:name w:val="footnote text"/>
    <w:basedOn w:val="Normal"/>
    <w:link w:val="FootnoteTextChar"/>
    <w:uiPriority w:val="99"/>
    <w:semiHidden/>
    <w:unhideWhenUsed/>
    <w:rsid w:val="00250AD8"/>
  </w:style>
  <w:style w:type="character" w:customStyle="1" w:styleId="FootnoteTextChar">
    <w:name w:val="Footnote Text Char"/>
    <w:basedOn w:val="DefaultParagraphFont"/>
    <w:link w:val="FootnoteText"/>
    <w:uiPriority w:val="99"/>
    <w:semiHidden/>
    <w:rsid w:val="00250AD8"/>
  </w:style>
  <w:style w:type="character" w:styleId="FootnoteReference">
    <w:name w:val="footnote reference"/>
    <w:basedOn w:val="DefaultParagraphFont"/>
    <w:uiPriority w:val="99"/>
    <w:semiHidden/>
    <w:unhideWhenUsed/>
    <w:rsid w:val="00250A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9367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ptf.undp.org/" TargetMode="External"/><Relationship Id="rId18" Type="http://schemas.openxmlformats.org/officeDocument/2006/relationships/image" Target="media/image7.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beta.mptf.undp.org/fund/jmz20" TargetMode="External"/><Relationship Id="rId17" Type="http://schemas.openxmlformats.org/officeDocument/2006/relationships/image" Target="media/image6.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eta.mptf.undp.org/fund/jmz2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beta.mptf.undp.org/fund/jmz2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MPTF_00184</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7F9FB2E3-76BB-4148-878C-5BCB9F9C32F9}">
  <ds:schemaRefs>
    <ds:schemaRef ds:uri="http://schemas.openxmlformats.org/officeDocument/2006/bibliography"/>
  </ds:schemaRefs>
</ds:datastoreItem>
</file>

<file path=customXml/itemProps2.xml><?xml version="1.0" encoding="utf-8"?>
<ds:datastoreItem xmlns:ds="http://schemas.openxmlformats.org/officeDocument/2006/customXml" ds:itemID="{5254313C-A6F8-4671-9A61-415CCF3797A9}"/>
</file>

<file path=customXml/itemProps3.xml><?xml version="1.0" encoding="utf-8"?>
<ds:datastoreItem xmlns:ds="http://schemas.openxmlformats.org/officeDocument/2006/customXml" ds:itemID="{B84016ED-7088-4D7C-B3A6-162370407E56}"/>
</file>

<file path=customXml/itemProps4.xml><?xml version="1.0" encoding="utf-8"?>
<ds:datastoreItem xmlns:ds="http://schemas.openxmlformats.org/officeDocument/2006/customXml" ds:itemID="{AB1F3E76-F18C-4B3C-85D2-25E03FBF3766}"/>
</file>

<file path=docProps/app.xml><?xml version="1.0" encoding="utf-8"?>
<Properties xmlns="http://schemas.openxmlformats.org/officeDocument/2006/extended-properties" xmlns:vt="http://schemas.openxmlformats.org/officeDocument/2006/docPropsVTypes">
  <Template>Normal</Template>
  <TotalTime>1</TotalTime>
  <Pages>12</Pages>
  <Words>2494</Words>
  <Characters>14219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Consolidated JPS Ongoing</vt:lpstr>
    </vt:vector>
  </TitlesOfParts>
  <Company/>
  <LinksUpToDate>false</LinksUpToDate>
  <CharactersWithSpaces>16680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Financial Report JP Mozambique Rapariga Canada revised.docx</dc:title>
  <dc:creator>Bertha Ormeno</dc:creator>
  <dc:description/>
  <cp:lastModifiedBy>Aminata Baro</cp:lastModifiedBy>
  <cp:revision>2</cp:revision>
  <dcterms:created xsi:type="dcterms:W3CDTF">2022-06-01T14:30:00Z</dcterms:created>
  <dcterms:modified xsi:type="dcterms:W3CDTF">2022-06-01T14:30:00Z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