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62D86" w14:paraId="1E86BCCA" w14:textId="77777777">
        <w:trPr>
          <w:trHeight w:val="52"/>
        </w:trPr>
        <w:tc>
          <w:tcPr>
            <w:tcW w:w="11905" w:type="dxa"/>
          </w:tcPr>
          <w:p w14:paraId="3C3D80E6" w14:textId="77777777" w:rsidR="00F62D86" w:rsidRDefault="00F62D86">
            <w:pPr>
              <w:pStyle w:val="EmptyCellLayoutStyle"/>
            </w:pPr>
          </w:p>
        </w:tc>
      </w:tr>
      <w:tr w:rsidR="00F62D86" w14:paraId="3B0C1F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1B33610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62D86" w14:paraId="68158B37" w14:textId="77777777">
                    <w:trPr>
                      <w:trHeight w:val="1831"/>
                    </w:trPr>
                    <w:tc>
                      <w:tcPr>
                        <w:tcW w:w="1136" w:type="dxa"/>
                      </w:tcPr>
                      <w:p w14:paraId="320564EE" w14:textId="77777777" w:rsidR="00F62D86" w:rsidRDefault="00F62D86">
                        <w:pPr>
                          <w:pStyle w:val="EmptyCellLayoutStyle"/>
                        </w:pPr>
                      </w:p>
                    </w:tc>
                    <w:tc>
                      <w:tcPr>
                        <w:tcW w:w="708" w:type="dxa"/>
                      </w:tcPr>
                      <w:p w14:paraId="13FDC63F" w14:textId="77777777" w:rsidR="00F62D86" w:rsidRDefault="00F62D86">
                        <w:pPr>
                          <w:pStyle w:val="EmptyCellLayoutStyle"/>
                        </w:pPr>
                      </w:p>
                    </w:tc>
                    <w:tc>
                      <w:tcPr>
                        <w:tcW w:w="1824" w:type="dxa"/>
                      </w:tcPr>
                      <w:p w14:paraId="09AB12D1" w14:textId="77777777" w:rsidR="00F62D86" w:rsidRDefault="00F62D86">
                        <w:pPr>
                          <w:pStyle w:val="EmptyCellLayoutStyle"/>
                        </w:pPr>
                      </w:p>
                    </w:tc>
                    <w:tc>
                      <w:tcPr>
                        <w:tcW w:w="24" w:type="dxa"/>
                      </w:tcPr>
                      <w:p w14:paraId="02FD8AAF" w14:textId="77777777" w:rsidR="00F62D86" w:rsidRDefault="00F62D86">
                        <w:pPr>
                          <w:pStyle w:val="EmptyCellLayoutStyle"/>
                        </w:pPr>
                      </w:p>
                    </w:tc>
                    <w:tc>
                      <w:tcPr>
                        <w:tcW w:w="755" w:type="dxa"/>
                      </w:tcPr>
                      <w:p w14:paraId="53BE1C3D" w14:textId="77777777" w:rsidR="00F62D86" w:rsidRDefault="00F62D86">
                        <w:pPr>
                          <w:pStyle w:val="EmptyCellLayoutStyle"/>
                        </w:pPr>
                      </w:p>
                    </w:tc>
                    <w:tc>
                      <w:tcPr>
                        <w:tcW w:w="3420" w:type="dxa"/>
                      </w:tcPr>
                      <w:p w14:paraId="3F4E20A3" w14:textId="77777777" w:rsidR="00F62D86" w:rsidRDefault="00F62D86">
                        <w:pPr>
                          <w:pStyle w:val="EmptyCellLayoutStyle"/>
                        </w:pPr>
                      </w:p>
                    </w:tc>
                    <w:tc>
                      <w:tcPr>
                        <w:tcW w:w="341" w:type="dxa"/>
                      </w:tcPr>
                      <w:p w14:paraId="3346DAD7" w14:textId="77777777" w:rsidR="00F62D86" w:rsidRDefault="00F62D86">
                        <w:pPr>
                          <w:pStyle w:val="EmptyCellLayoutStyle"/>
                        </w:pPr>
                      </w:p>
                    </w:tc>
                    <w:tc>
                      <w:tcPr>
                        <w:tcW w:w="306" w:type="dxa"/>
                      </w:tcPr>
                      <w:p w14:paraId="40464AD7" w14:textId="77777777" w:rsidR="00F62D86" w:rsidRDefault="00F62D86">
                        <w:pPr>
                          <w:pStyle w:val="EmptyCellLayoutStyle"/>
                        </w:pPr>
                      </w:p>
                    </w:tc>
                    <w:tc>
                      <w:tcPr>
                        <w:tcW w:w="1679" w:type="dxa"/>
                      </w:tcPr>
                      <w:p w14:paraId="63B1E0B0" w14:textId="77777777" w:rsidR="00F62D86" w:rsidRDefault="00F62D86">
                        <w:pPr>
                          <w:pStyle w:val="EmptyCellLayoutStyle"/>
                        </w:pPr>
                      </w:p>
                    </w:tc>
                    <w:tc>
                      <w:tcPr>
                        <w:tcW w:w="472" w:type="dxa"/>
                      </w:tcPr>
                      <w:p w14:paraId="3A059DD3" w14:textId="77777777" w:rsidR="00F62D86" w:rsidRDefault="00F62D86">
                        <w:pPr>
                          <w:pStyle w:val="EmptyCellLayoutStyle"/>
                        </w:pPr>
                      </w:p>
                    </w:tc>
                    <w:tc>
                      <w:tcPr>
                        <w:tcW w:w="1236" w:type="dxa"/>
                      </w:tcPr>
                      <w:p w14:paraId="048471FC" w14:textId="77777777" w:rsidR="00F62D86" w:rsidRDefault="00F62D86">
                        <w:pPr>
                          <w:pStyle w:val="EmptyCellLayoutStyle"/>
                        </w:pPr>
                      </w:p>
                    </w:tc>
                  </w:tr>
                  <w:tr w:rsidR="008227C4" w14:paraId="3FB5CC9B" w14:textId="77777777" w:rsidTr="008227C4">
                    <w:trPr>
                      <w:trHeight w:val="1695"/>
                    </w:trPr>
                    <w:tc>
                      <w:tcPr>
                        <w:tcW w:w="1136" w:type="dxa"/>
                      </w:tcPr>
                      <w:p w14:paraId="1D8A9F70" w14:textId="77777777" w:rsidR="00F62D86" w:rsidRDefault="00F62D86">
                        <w:pPr>
                          <w:pStyle w:val="EmptyCellLayoutStyle"/>
                        </w:pPr>
                      </w:p>
                    </w:tc>
                    <w:tc>
                      <w:tcPr>
                        <w:tcW w:w="708" w:type="dxa"/>
                      </w:tcPr>
                      <w:p w14:paraId="6A135916" w14:textId="77777777" w:rsidR="00F62D86" w:rsidRDefault="00F62D86">
                        <w:pPr>
                          <w:pStyle w:val="EmptyCellLayoutStyle"/>
                        </w:pPr>
                      </w:p>
                    </w:tc>
                    <w:tc>
                      <w:tcPr>
                        <w:tcW w:w="1824" w:type="dxa"/>
                      </w:tcPr>
                      <w:p w14:paraId="034D9330" w14:textId="77777777" w:rsidR="00F62D86" w:rsidRDefault="00F62D86">
                        <w:pPr>
                          <w:pStyle w:val="EmptyCellLayoutStyle"/>
                        </w:pPr>
                      </w:p>
                    </w:tc>
                    <w:tc>
                      <w:tcPr>
                        <w:tcW w:w="24" w:type="dxa"/>
                      </w:tcPr>
                      <w:p w14:paraId="52144505" w14:textId="77777777" w:rsidR="00F62D86" w:rsidRDefault="00F62D86">
                        <w:pPr>
                          <w:pStyle w:val="EmptyCellLayoutStyle"/>
                        </w:pPr>
                      </w:p>
                    </w:tc>
                    <w:tc>
                      <w:tcPr>
                        <w:tcW w:w="755" w:type="dxa"/>
                        <w:gridSpan w:val="3"/>
                        <w:tcBorders>
                          <w:top w:val="nil"/>
                          <w:left w:val="nil"/>
                          <w:bottom w:val="nil"/>
                        </w:tcBorders>
                        <w:tcMar>
                          <w:top w:w="0" w:type="dxa"/>
                          <w:left w:w="0" w:type="dxa"/>
                          <w:bottom w:w="0" w:type="dxa"/>
                          <w:right w:w="0" w:type="dxa"/>
                        </w:tcMar>
                      </w:tcPr>
                      <w:p w14:paraId="6EA8AD94" w14:textId="77777777" w:rsidR="00F62D86" w:rsidRDefault="0005577B" w:rsidP="008227C4">
                        <w:pPr>
                          <w:ind w:left="1440"/>
                        </w:pPr>
                        <w:r>
                          <w:rPr>
                            <w:noProof/>
                          </w:rPr>
                          <w:drawing>
                            <wp:inline distT="0" distB="0" distL="0" distR="0" wp14:anchorId="7156CAD4" wp14:editId="29B0281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0C55053A" w14:textId="77777777" w:rsidR="00F62D86" w:rsidRDefault="00F62D86">
                        <w:pPr>
                          <w:pStyle w:val="EmptyCellLayoutStyle"/>
                        </w:pPr>
                      </w:p>
                    </w:tc>
                    <w:tc>
                      <w:tcPr>
                        <w:tcW w:w="1679" w:type="dxa"/>
                      </w:tcPr>
                      <w:p w14:paraId="34B6377F" w14:textId="77777777" w:rsidR="00F62D86" w:rsidRDefault="00F62D86">
                        <w:pPr>
                          <w:pStyle w:val="EmptyCellLayoutStyle"/>
                        </w:pPr>
                      </w:p>
                    </w:tc>
                    <w:tc>
                      <w:tcPr>
                        <w:tcW w:w="472" w:type="dxa"/>
                      </w:tcPr>
                      <w:p w14:paraId="4D7BCA2B" w14:textId="77777777" w:rsidR="00F62D86" w:rsidRDefault="00F62D86">
                        <w:pPr>
                          <w:pStyle w:val="EmptyCellLayoutStyle"/>
                        </w:pPr>
                      </w:p>
                    </w:tc>
                    <w:tc>
                      <w:tcPr>
                        <w:tcW w:w="1236" w:type="dxa"/>
                      </w:tcPr>
                      <w:p w14:paraId="2107B4F5" w14:textId="77777777" w:rsidR="00F62D86" w:rsidRDefault="00F62D86">
                        <w:pPr>
                          <w:pStyle w:val="EmptyCellLayoutStyle"/>
                        </w:pPr>
                      </w:p>
                    </w:tc>
                  </w:tr>
                  <w:tr w:rsidR="00F62D86" w14:paraId="75BEC0D1" w14:textId="77777777">
                    <w:trPr>
                      <w:trHeight w:val="99"/>
                    </w:trPr>
                    <w:tc>
                      <w:tcPr>
                        <w:tcW w:w="1136" w:type="dxa"/>
                      </w:tcPr>
                      <w:p w14:paraId="3C773997" w14:textId="77777777" w:rsidR="00F62D86" w:rsidRDefault="00F62D86">
                        <w:pPr>
                          <w:pStyle w:val="EmptyCellLayoutStyle"/>
                        </w:pPr>
                      </w:p>
                    </w:tc>
                    <w:tc>
                      <w:tcPr>
                        <w:tcW w:w="708" w:type="dxa"/>
                      </w:tcPr>
                      <w:p w14:paraId="44E9232E" w14:textId="77777777" w:rsidR="00F62D86" w:rsidRDefault="00F62D86">
                        <w:pPr>
                          <w:pStyle w:val="EmptyCellLayoutStyle"/>
                        </w:pPr>
                      </w:p>
                    </w:tc>
                    <w:tc>
                      <w:tcPr>
                        <w:tcW w:w="1824" w:type="dxa"/>
                      </w:tcPr>
                      <w:p w14:paraId="3EF786EF" w14:textId="77777777" w:rsidR="00F62D86" w:rsidRDefault="00F62D86">
                        <w:pPr>
                          <w:pStyle w:val="EmptyCellLayoutStyle"/>
                        </w:pPr>
                      </w:p>
                    </w:tc>
                    <w:tc>
                      <w:tcPr>
                        <w:tcW w:w="24" w:type="dxa"/>
                      </w:tcPr>
                      <w:p w14:paraId="390055E4" w14:textId="77777777" w:rsidR="00F62D86" w:rsidRDefault="00F62D86">
                        <w:pPr>
                          <w:pStyle w:val="EmptyCellLayoutStyle"/>
                        </w:pPr>
                      </w:p>
                    </w:tc>
                    <w:tc>
                      <w:tcPr>
                        <w:tcW w:w="755" w:type="dxa"/>
                      </w:tcPr>
                      <w:p w14:paraId="5CEBE837" w14:textId="77777777" w:rsidR="00F62D86" w:rsidRDefault="00F62D86">
                        <w:pPr>
                          <w:pStyle w:val="EmptyCellLayoutStyle"/>
                        </w:pPr>
                      </w:p>
                    </w:tc>
                    <w:tc>
                      <w:tcPr>
                        <w:tcW w:w="3420" w:type="dxa"/>
                      </w:tcPr>
                      <w:p w14:paraId="61385E65" w14:textId="77777777" w:rsidR="00F62D86" w:rsidRDefault="00F62D86">
                        <w:pPr>
                          <w:pStyle w:val="EmptyCellLayoutStyle"/>
                        </w:pPr>
                      </w:p>
                    </w:tc>
                    <w:tc>
                      <w:tcPr>
                        <w:tcW w:w="341" w:type="dxa"/>
                      </w:tcPr>
                      <w:p w14:paraId="4A8A2F6B" w14:textId="77777777" w:rsidR="00F62D86" w:rsidRDefault="00F62D86">
                        <w:pPr>
                          <w:pStyle w:val="EmptyCellLayoutStyle"/>
                        </w:pPr>
                      </w:p>
                    </w:tc>
                    <w:tc>
                      <w:tcPr>
                        <w:tcW w:w="306" w:type="dxa"/>
                      </w:tcPr>
                      <w:p w14:paraId="3249F6D6" w14:textId="77777777" w:rsidR="00F62D86" w:rsidRDefault="00F62D86">
                        <w:pPr>
                          <w:pStyle w:val="EmptyCellLayoutStyle"/>
                        </w:pPr>
                      </w:p>
                    </w:tc>
                    <w:tc>
                      <w:tcPr>
                        <w:tcW w:w="1679" w:type="dxa"/>
                      </w:tcPr>
                      <w:p w14:paraId="5A8F36D9" w14:textId="77777777" w:rsidR="00F62D86" w:rsidRDefault="00F62D86">
                        <w:pPr>
                          <w:pStyle w:val="EmptyCellLayoutStyle"/>
                        </w:pPr>
                      </w:p>
                    </w:tc>
                    <w:tc>
                      <w:tcPr>
                        <w:tcW w:w="472" w:type="dxa"/>
                      </w:tcPr>
                      <w:p w14:paraId="43380B22" w14:textId="77777777" w:rsidR="00F62D86" w:rsidRDefault="00F62D86">
                        <w:pPr>
                          <w:pStyle w:val="EmptyCellLayoutStyle"/>
                        </w:pPr>
                      </w:p>
                    </w:tc>
                    <w:tc>
                      <w:tcPr>
                        <w:tcW w:w="1236" w:type="dxa"/>
                      </w:tcPr>
                      <w:p w14:paraId="580FEB32" w14:textId="77777777" w:rsidR="00F62D86" w:rsidRDefault="00F62D86">
                        <w:pPr>
                          <w:pStyle w:val="EmptyCellLayoutStyle"/>
                        </w:pPr>
                      </w:p>
                    </w:tc>
                  </w:tr>
                  <w:tr w:rsidR="008227C4" w14:paraId="0C48A817" w14:textId="77777777" w:rsidTr="008227C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62D86" w14:paraId="47DDBCBE" w14:textId="77777777">
                          <w:trPr>
                            <w:trHeight w:val="155"/>
                          </w:trPr>
                          <w:tc>
                            <w:tcPr>
                              <w:tcW w:w="672" w:type="dxa"/>
                              <w:shd w:val="clear" w:color="auto" w:fill="15385F"/>
                            </w:tcPr>
                            <w:p w14:paraId="31F80218" w14:textId="77777777" w:rsidR="00F62D86" w:rsidRDefault="00F62D86">
                              <w:pPr>
                                <w:pStyle w:val="EmptyCellLayoutStyle"/>
                              </w:pPr>
                            </w:p>
                          </w:tc>
                          <w:tc>
                            <w:tcPr>
                              <w:tcW w:w="10588" w:type="dxa"/>
                              <w:shd w:val="clear" w:color="auto" w:fill="15385F"/>
                            </w:tcPr>
                            <w:p w14:paraId="1275296A" w14:textId="77777777" w:rsidR="00F62D86" w:rsidRDefault="00F62D86">
                              <w:pPr>
                                <w:pStyle w:val="EmptyCellLayoutStyle"/>
                              </w:pPr>
                            </w:p>
                          </w:tc>
                          <w:tc>
                            <w:tcPr>
                              <w:tcW w:w="643" w:type="dxa"/>
                              <w:shd w:val="clear" w:color="auto" w:fill="15385F"/>
                            </w:tcPr>
                            <w:p w14:paraId="33C2810E" w14:textId="77777777" w:rsidR="00F62D86" w:rsidRDefault="00F62D86">
                              <w:pPr>
                                <w:pStyle w:val="EmptyCellLayoutStyle"/>
                              </w:pPr>
                            </w:p>
                          </w:tc>
                        </w:tr>
                        <w:tr w:rsidR="00F62D86" w14:paraId="4C906EF7" w14:textId="77777777">
                          <w:trPr>
                            <w:trHeight w:val="1104"/>
                          </w:trPr>
                          <w:tc>
                            <w:tcPr>
                              <w:tcW w:w="672" w:type="dxa"/>
                              <w:shd w:val="clear" w:color="auto" w:fill="15385F"/>
                            </w:tcPr>
                            <w:p w14:paraId="209EA9E1" w14:textId="77777777" w:rsidR="00F62D86" w:rsidRDefault="00F62D86">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62D86" w14:paraId="165C0BBA" w14:textId="77777777">
                                <w:trPr>
                                  <w:trHeight w:val="1026"/>
                                </w:trPr>
                                <w:tc>
                                  <w:tcPr>
                                    <w:tcW w:w="10588" w:type="dxa"/>
                                    <w:tcBorders>
                                      <w:top w:val="nil"/>
                                      <w:left w:val="nil"/>
                                      <w:bottom w:val="nil"/>
                                      <w:right w:val="nil"/>
                                    </w:tcBorders>
                                    <w:tcMar>
                                      <w:top w:w="39" w:type="dxa"/>
                                      <w:left w:w="39" w:type="dxa"/>
                                      <w:bottom w:w="39" w:type="dxa"/>
                                      <w:right w:w="39" w:type="dxa"/>
                                    </w:tcMar>
                                  </w:tcPr>
                                  <w:p w14:paraId="01E7E2F3" w14:textId="77777777" w:rsidR="00F62D86" w:rsidRDefault="0005577B">
                                    <w:pPr>
                                      <w:jc w:val="center"/>
                                    </w:pPr>
                                    <w:r>
                                      <w:rPr>
                                        <w:rFonts w:ascii="Arial" w:eastAsia="Arial" w:hAnsi="Arial"/>
                                        <w:b/>
                                        <w:color w:val="FFFFFF"/>
                                        <w:sz w:val="44"/>
                                      </w:rPr>
                                      <w:t>CONSOLIDATED ANNUAL FINANCIAL REPORT</w:t>
                                    </w:r>
                                  </w:p>
                                  <w:p w14:paraId="37FA3F52" w14:textId="77777777" w:rsidR="00F62D86" w:rsidRDefault="0005577B">
                                    <w:pPr>
                                      <w:ind w:left="1109" w:right="410"/>
                                      <w:jc w:val="center"/>
                                    </w:pPr>
                                    <w:r>
                                      <w:rPr>
                                        <w:rFonts w:ascii="Arial" w:eastAsia="Arial" w:hAnsi="Arial"/>
                                        <w:color w:val="FFFFFF"/>
                                        <w:sz w:val="40"/>
                                      </w:rPr>
                                      <w:t>of the Administrative Agent</w:t>
                                    </w:r>
                                  </w:p>
                                </w:tc>
                              </w:tr>
                            </w:tbl>
                            <w:p w14:paraId="643AAE5E" w14:textId="77777777" w:rsidR="00F62D86" w:rsidRDefault="00F62D86"/>
                          </w:tc>
                          <w:tc>
                            <w:tcPr>
                              <w:tcW w:w="643" w:type="dxa"/>
                              <w:shd w:val="clear" w:color="auto" w:fill="15385F"/>
                            </w:tcPr>
                            <w:p w14:paraId="3A403726" w14:textId="77777777" w:rsidR="00F62D86" w:rsidRDefault="00F62D86">
                              <w:pPr>
                                <w:pStyle w:val="EmptyCellLayoutStyle"/>
                              </w:pPr>
                            </w:p>
                          </w:tc>
                        </w:tr>
                        <w:tr w:rsidR="00F62D86" w14:paraId="3914C5CE" w14:textId="77777777">
                          <w:trPr>
                            <w:trHeight w:val="204"/>
                          </w:trPr>
                          <w:tc>
                            <w:tcPr>
                              <w:tcW w:w="672" w:type="dxa"/>
                              <w:shd w:val="clear" w:color="auto" w:fill="15385F"/>
                            </w:tcPr>
                            <w:p w14:paraId="5BFDE27B" w14:textId="77777777" w:rsidR="00F62D86" w:rsidRDefault="00F62D86">
                              <w:pPr>
                                <w:pStyle w:val="EmptyCellLayoutStyle"/>
                              </w:pPr>
                            </w:p>
                          </w:tc>
                          <w:tc>
                            <w:tcPr>
                              <w:tcW w:w="10588" w:type="dxa"/>
                              <w:shd w:val="clear" w:color="auto" w:fill="15385F"/>
                            </w:tcPr>
                            <w:p w14:paraId="35E65FFA" w14:textId="77777777" w:rsidR="00F62D86" w:rsidRDefault="00F62D86">
                              <w:pPr>
                                <w:pStyle w:val="EmptyCellLayoutStyle"/>
                              </w:pPr>
                            </w:p>
                          </w:tc>
                          <w:tc>
                            <w:tcPr>
                              <w:tcW w:w="643" w:type="dxa"/>
                              <w:shd w:val="clear" w:color="auto" w:fill="15385F"/>
                            </w:tcPr>
                            <w:p w14:paraId="61FCC4BF" w14:textId="77777777" w:rsidR="00F62D86" w:rsidRDefault="00F62D86">
                              <w:pPr>
                                <w:pStyle w:val="EmptyCellLayoutStyle"/>
                              </w:pPr>
                            </w:p>
                          </w:tc>
                        </w:tr>
                      </w:tbl>
                      <w:p w14:paraId="6CF53152" w14:textId="77777777" w:rsidR="00F62D86" w:rsidRDefault="00F62D86"/>
                    </w:tc>
                  </w:tr>
                  <w:tr w:rsidR="00F62D86" w14:paraId="36CE9D51" w14:textId="77777777">
                    <w:trPr>
                      <w:trHeight w:val="1244"/>
                    </w:trPr>
                    <w:tc>
                      <w:tcPr>
                        <w:tcW w:w="1136" w:type="dxa"/>
                      </w:tcPr>
                      <w:p w14:paraId="5A6535FF" w14:textId="77777777" w:rsidR="00F62D86" w:rsidRDefault="00F62D86">
                        <w:pPr>
                          <w:pStyle w:val="EmptyCellLayoutStyle"/>
                        </w:pPr>
                      </w:p>
                    </w:tc>
                    <w:tc>
                      <w:tcPr>
                        <w:tcW w:w="708" w:type="dxa"/>
                      </w:tcPr>
                      <w:p w14:paraId="77D567F3" w14:textId="77777777" w:rsidR="00F62D86" w:rsidRDefault="00F62D86">
                        <w:pPr>
                          <w:pStyle w:val="EmptyCellLayoutStyle"/>
                        </w:pPr>
                      </w:p>
                    </w:tc>
                    <w:tc>
                      <w:tcPr>
                        <w:tcW w:w="1824" w:type="dxa"/>
                      </w:tcPr>
                      <w:p w14:paraId="5101E032" w14:textId="77777777" w:rsidR="00F62D86" w:rsidRDefault="00F62D86">
                        <w:pPr>
                          <w:pStyle w:val="EmptyCellLayoutStyle"/>
                        </w:pPr>
                      </w:p>
                    </w:tc>
                    <w:tc>
                      <w:tcPr>
                        <w:tcW w:w="24" w:type="dxa"/>
                      </w:tcPr>
                      <w:p w14:paraId="5002AF03" w14:textId="77777777" w:rsidR="00F62D86" w:rsidRDefault="00F62D86">
                        <w:pPr>
                          <w:pStyle w:val="EmptyCellLayoutStyle"/>
                        </w:pPr>
                      </w:p>
                    </w:tc>
                    <w:tc>
                      <w:tcPr>
                        <w:tcW w:w="755" w:type="dxa"/>
                      </w:tcPr>
                      <w:p w14:paraId="1200DF8F" w14:textId="77777777" w:rsidR="00F62D86" w:rsidRDefault="00F62D86">
                        <w:pPr>
                          <w:pStyle w:val="EmptyCellLayoutStyle"/>
                        </w:pPr>
                      </w:p>
                    </w:tc>
                    <w:tc>
                      <w:tcPr>
                        <w:tcW w:w="3420" w:type="dxa"/>
                      </w:tcPr>
                      <w:p w14:paraId="468D1FC8" w14:textId="77777777" w:rsidR="00F62D86" w:rsidRDefault="00F62D86">
                        <w:pPr>
                          <w:pStyle w:val="EmptyCellLayoutStyle"/>
                        </w:pPr>
                      </w:p>
                    </w:tc>
                    <w:tc>
                      <w:tcPr>
                        <w:tcW w:w="341" w:type="dxa"/>
                      </w:tcPr>
                      <w:p w14:paraId="2F09034A" w14:textId="77777777" w:rsidR="00F62D86" w:rsidRDefault="00F62D86">
                        <w:pPr>
                          <w:pStyle w:val="EmptyCellLayoutStyle"/>
                        </w:pPr>
                      </w:p>
                    </w:tc>
                    <w:tc>
                      <w:tcPr>
                        <w:tcW w:w="306" w:type="dxa"/>
                      </w:tcPr>
                      <w:p w14:paraId="07CFFA3D" w14:textId="77777777" w:rsidR="00F62D86" w:rsidRDefault="00F62D86">
                        <w:pPr>
                          <w:pStyle w:val="EmptyCellLayoutStyle"/>
                        </w:pPr>
                      </w:p>
                    </w:tc>
                    <w:tc>
                      <w:tcPr>
                        <w:tcW w:w="1679" w:type="dxa"/>
                      </w:tcPr>
                      <w:p w14:paraId="50BFAD28" w14:textId="77777777" w:rsidR="00F62D86" w:rsidRDefault="00F62D86">
                        <w:pPr>
                          <w:pStyle w:val="EmptyCellLayoutStyle"/>
                        </w:pPr>
                      </w:p>
                    </w:tc>
                    <w:tc>
                      <w:tcPr>
                        <w:tcW w:w="472" w:type="dxa"/>
                      </w:tcPr>
                      <w:p w14:paraId="6462BDCE" w14:textId="77777777" w:rsidR="00F62D86" w:rsidRDefault="00F62D86">
                        <w:pPr>
                          <w:pStyle w:val="EmptyCellLayoutStyle"/>
                        </w:pPr>
                      </w:p>
                    </w:tc>
                    <w:tc>
                      <w:tcPr>
                        <w:tcW w:w="1236" w:type="dxa"/>
                      </w:tcPr>
                      <w:p w14:paraId="3B1885B7" w14:textId="77777777" w:rsidR="00F62D86" w:rsidRDefault="00F62D86">
                        <w:pPr>
                          <w:pStyle w:val="EmptyCellLayoutStyle"/>
                        </w:pPr>
                      </w:p>
                    </w:tc>
                  </w:tr>
                  <w:tr w:rsidR="008227C4" w14:paraId="430D118A" w14:textId="77777777" w:rsidTr="008227C4">
                    <w:trPr>
                      <w:trHeight w:val="540"/>
                    </w:trPr>
                    <w:tc>
                      <w:tcPr>
                        <w:tcW w:w="1136" w:type="dxa"/>
                      </w:tcPr>
                      <w:p w14:paraId="2F75EC1E" w14:textId="77777777" w:rsidR="00F62D86" w:rsidRDefault="00F62D86">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62D86" w14:paraId="66DD506C" w14:textId="77777777">
                          <w:trPr>
                            <w:trHeight w:val="462"/>
                          </w:trPr>
                          <w:tc>
                            <w:tcPr>
                              <w:tcW w:w="9532" w:type="dxa"/>
                              <w:tcBorders>
                                <w:top w:val="nil"/>
                                <w:left w:val="nil"/>
                                <w:bottom w:val="nil"/>
                                <w:right w:val="nil"/>
                              </w:tcBorders>
                              <w:tcMar>
                                <w:top w:w="39" w:type="dxa"/>
                                <w:left w:w="39" w:type="dxa"/>
                                <w:bottom w:w="39" w:type="dxa"/>
                                <w:right w:w="39" w:type="dxa"/>
                              </w:tcMar>
                            </w:tcPr>
                            <w:p w14:paraId="59EFFD82" w14:textId="77777777" w:rsidR="00F62D86" w:rsidRDefault="0005577B">
                              <w:pPr>
                                <w:jc w:val="center"/>
                              </w:pPr>
                              <w:r>
                                <w:rPr>
                                  <w:rFonts w:ascii="Arial" w:eastAsia="Arial" w:hAnsi="Arial"/>
                                  <w:b/>
                                  <w:color w:val="2DABE0"/>
                                  <w:sz w:val="45"/>
                                </w:rPr>
                                <w:t>Pakistan One Fund</w:t>
                              </w:r>
                            </w:p>
                          </w:tc>
                        </w:tr>
                      </w:tbl>
                      <w:p w14:paraId="53632429" w14:textId="77777777" w:rsidR="00F62D86" w:rsidRDefault="00F62D86"/>
                    </w:tc>
                    <w:tc>
                      <w:tcPr>
                        <w:tcW w:w="1236" w:type="dxa"/>
                      </w:tcPr>
                      <w:p w14:paraId="14881151" w14:textId="77777777" w:rsidR="00F62D86" w:rsidRDefault="00F62D86">
                        <w:pPr>
                          <w:pStyle w:val="EmptyCellLayoutStyle"/>
                        </w:pPr>
                      </w:p>
                    </w:tc>
                  </w:tr>
                  <w:tr w:rsidR="008227C4" w14:paraId="3CA20B5E" w14:textId="77777777" w:rsidTr="008227C4">
                    <w:trPr>
                      <w:trHeight w:val="672"/>
                    </w:trPr>
                    <w:tc>
                      <w:tcPr>
                        <w:tcW w:w="1136" w:type="dxa"/>
                      </w:tcPr>
                      <w:p w14:paraId="6766AF0D" w14:textId="77777777" w:rsidR="00F62D86" w:rsidRDefault="00F62D86">
                        <w:pPr>
                          <w:pStyle w:val="EmptyCellLayoutStyle"/>
                        </w:pPr>
                      </w:p>
                    </w:tc>
                    <w:tc>
                      <w:tcPr>
                        <w:tcW w:w="708" w:type="dxa"/>
                      </w:tcPr>
                      <w:p w14:paraId="69567058" w14:textId="77777777" w:rsidR="00F62D86" w:rsidRDefault="00F62D86">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62D86" w14:paraId="693F8C71" w14:textId="77777777">
                          <w:trPr>
                            <w:trHeight w:val="594"/>
                          </w:trPr>
                          <w:tc>
                            <w:tcPr>
                              <w:tcW w:w="8352" w:type="dxa"/>
                              <w:tcBorders>
                                <w:top w:val="nil"/>
                                <w:left w:val="nil"/>
                                <w:bottom w:val="nil"/>
                                <w:right w:val="nil"/>
                              </w:tcBorders>
                              <w:tcMar>
                                <w:top w:w="39" w:type="dxa"/>
                                <w:left w:w="39" w:type="dxa"/>
                                <w:bottom w:w="39" w:type="dxa"/>
                                <w:right w:w="39" w:type="dxa"/>
                              </w:tcMar>
                            </w:tcPr>
                            <w:p w14:paraId="3420CC04" w14:textId="77777777" w:rsidR="00F62D86" w:rsidRDefault="0005577B">
                              <w:pPr>
                                <w:jc w:val="center"/>
                              </w:pPr>
                              <w:r>
                                <w:rPr>
                                  <w:rFonts w:ascii="Arial" w:eastAsia="Arial" w:hAnsi="Arial"/>
                                  <w:color w:val="000000"/>
                                  <w:sz w:val="28"/>
                                </w:rPr>
                                <w:t>for the period 1 January to 31 December 2021</w:t>
                              </w:r>
                            </w:p>
                          </w:tc>
                        </w:tr>
                      </w:tbl>
                      <w:p w14:paraId="45FBC6D5" w14:textId="77777777" w:rsidR="00F62D86" w:rsidRDefault="00F62D86"/>
                    </w:tc>
                    <w:tc>
                      <w:tcPr>
                        <w:tcW w:w="472" w:type="dxa"/>
                      </w:tcPr>
                      <w:p w14:paraId="08340E47" w14:textId="77777777" w:rsidR="00F62D86" w:rsidRDefault="00F62D86">
                        <w:pPr>
                          <w:pStyle w:val="EmptyCellLayoutStyle"/>
                        </w:pPr>
                      </w:p>
                    </w:tc>
                    <w:tc>
                      <w:tcPr>
                        <w:tcW w:w="1236" w:type="dxa"/>
                      </w:tcPr>
                      <w:p w14:paraId="50147A3B" w14:textId="77777777" w:rsidR="00F62D86" w:rsidRDefault="00F62D86">
                        <w:pPr>
                          <w:pStyle w:val="EmptyCellLayoutStyle"/>
                        </w:pPr>
                      </w:p>
                    </w:tc>
                  </w:tr>
                  <w:tr w:rsidR="00F62D86" w14:paraId="52ABE013" w14:textId="77777777">
                    <w:trPr>
                      <w:trHeight w:val="1661"/>
                    </w:trPr>
                    <w:tc>
                      <w:tcPr>
                        <w:tcW w:w="1136" w:type="dxa"/>
                      </w:tcPr>
                      <w:p w14:paraId="2F9AD823" w14:textId="77777777" w:rsidR="00F62D86" w:rsidRDefault="00F62D86">
                        <w:pPr>
                          <w:pStyle w:val="EmptyCellLayoutStyle"/>
                        </w:pPr>
                      </w:p>
                    </w:tc>
                    <w:tc>
                      <w:tcPr>
                        <w:tcW w:w="708" w:type="dxa"/>
                      </w:tcPr>
                      <w:p w14:paraId="62627906" w14:textId="77777777" w:rsidR="00F62D86" w:rsidRDefault="00F62D86">
                        <w:pPr>
                          <w:pStyle w:val="EmptyCellLayoutStyle"/>
                        </w:pPr>
                      </w:p>
                    </w:tc>
                    <w:tc>
                      <w:tcPr>
                        <w:tcW w:w="1824" w:type="dxa"/>
                      </w:tcPr>
                      <w:p w14:paraId="76C9D1DD" w14:textId="77777777" w:rsidR="00F62D86" w:rsidRDefault="00F62D86">
                        <w:pPr>
                          <w:pStyle w:val="EmptyCellLayoutStyle"/>
                        </w:pPr>
                      </w:p>
                    </w:tc>
                    <w:tc>
                      <w:tcPr>
                        <w:tcW w:w="24" w:type="dxa"/>
                      </w:tcPr>
                      <w:p w14:paraId="378500B3" w14:textId="77777777" w:rsidR="00F62D86" w:rsidRDefault="00F62D86">
                        <w:pPr>
                          <w:pStyle w:val="EmptyCellLayoutStyle"/>
                        </w:pPr>
                      </w:p>
                    </w:tc>
                    <w:tc>
                      <w:tcPr>
                        <w:tcW w:w="755" w:type="dxa"/>
                      </w:tcPr>
                      <w:p w14:paraId="04789EC9" w14:textId="77777777" w:rsidR="00F62D86" w:rsidRDefault="00F62D86">
                        <w:pPr>
                          <w:pStyle w:val="EmptyCellLayoutStyle"/>
                        </w:pPr>
                      </w:p>
                    </w:tc>
                    <w:tc>
                      <w:tcPr>
                        <w:tcW w:w="3420" w:type="dxa"/>
                      </w:tcPr>
                      <w:p w14:paraId="22702AA3" w14:textId="77777777" w:rsidR="00F62D86" w:rsidRDefault="00F62D86">
                        <w:pPr>
                          <w:pStyle w:val="EmptyCellLayoutStyle"/>
                        </w:pPr>
                      </w:p>
                    </w:tc>
                    <w:tc>
                      <w:tcPr>
                        <w:tcW w:w="341" w:type="dxa"/>
                      </w:tcPr>
                      <w:p w14:paraId="442069BC" w14:textId="77777777" w:rsidR="00F62D86" w:rsidRDefault="00F62D86">
                        <w:pPr>
                          <w:pStyle w:val="EmptyCellLayoutStyle"/>
                        </w:pPr>
                      </w:p>
                    </w:tc>
                    <w:tc>
                      <w:tcPr>
                        <w:tcW w:w="306" w:type="dxa"/>
                      </w:tcPr>
                      <w:p w14:paraId="2A8525D1" w14:textId="77777777" w:rsidR="00F62D86" w:rsidRDefault="00F62D86">
                        <w:pPr>
                          <w:pStyle w:val="EmptyCellLayoutStyle"/>
                        </w:pPr>
                      </w:p>
                    </w:tc>
                    <w:tc>
                      <w:tcPr>
                        <w:tcW w:w="1679" w:type="dxa"/>
                      </w:tcPr>
                      <w:p w14:paraId="51089891" w14:textId="77777777" w:rsidR="00F62D86" w:rsidRDefault="00F62D86">
                        <w:pPr>
                          <w:pStyle w:val="EmptyCellLayoutStyle"/>
                        </w:pPr>
                      </w:p>
                    </w:tc>
                    <w:tc>
                      <w:tcPr>
                        <w:tcW w:w="472" w:type="dxa"/>
                      </w:tcPr>
                      <w:p w14:paraId="51D1E41E" w14:textId="77777777" w:rsidR="00F62D86" w:rsidRDefault="00F62D86">
                        <w:pPr>
                          <w:pStyle w:val="EmptyCellLayoutStyle"/>
                        </w:pPr>
                      </w:p>
                    </w:tc>
                    <w:tc>
                      <w:tcPr>
                        <w:tcW w:w="1236" w:type="dxa"/>
                      </w:tcPr>
                      <w:p w14:paraId="7C292CE2" w14:textId="77777777" w:rsidR="00F62D86" w:rsidRDefault="00F62D86">
                        <w:pPr>
                          <w:pStyle w:val="EmptyCellLayoutStyle"/>
                        </w:pPr>
                      </w:p>
                    </w:tc>
                  </w:tr>
                  <w:tr w:rsidR="008227C4" w14:paraId="5493685C" w14:textId="77777777" w:rsidTr="008227C4">
                    <w:trPr>
                      <w:trHeight w:val="1176"/>
                    </w:trPr>
                    <w:tc>
                      <w:tcPr>
                        <w:tcW w:w="1136" w:type="dxa"/>
                      </w:tcPr>
                      <w:p w14:paraId="26C00A0D" w14:textId="77777777" w:rsidR="00F62D86" w:rsidRDefault="00F62D86">
                        <w:pPr>
                          <w:pStyle w:val="EmptyCellLayoutStyle"/>
                        </w:pPr>
                      </w:p>
                    </w:tc>
                    <w:tc>
                      <w:tcPr>
                        <w:tcW w:w="708" w:type="dxa"/>
                      </w:tcPr>
                      <w:p w14:paraId="304E63B3" w14:textId="77777777" w:rsidR="00F62D86" w:rsidRDefault="00F62D86">
                        <w:pPr>
                          <w:pStyle w:val="EmptyCellLayoutStyle"/>
                        </w:pPr>
                      </w:p>
                    </w:tc>
                    <w:tc>
                      <w:tcPr>
                        <w:tcW w:w="1824" w:type="dxa"/>
                      </w:tcPr>
                      <w:p w14:paraId="4A538EBC" w14:textId="77777777" w:rsidR="00F62D86" w:rsidRDefault="00F62D86">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62D86" w14:paraId="108C7704" w14:textId="77777777">
                          <w:trPr>
                            <w:trHeight w:val="1098"/>
                          </w:trPr>
                          <w:tc>
                            <w:tcPr>
                              <w:tcW w:w="4848" w:type="dxa"/>
                              <w:tcBorders>
                                <w:top w:val="nil"/>
                                <w:left w:val="nil"/>
                                <w:bottom w:val="nil"/>
                                <w:right w:val="nil"/>
                              </w:tcBorders>
                              <w:tcMar>
                                <w:top w:w="39" w:type="dxa"/>
                                <w:left w:w="39" w:type="dxa"/>
                                <w:bottom w:w="39" w:type="dxa"/>
                                <w:right w:w="39" w:type="dxa"/>
                              </w:tcMar>
                            </w:tcPr>
                            <w:p w14:paraId="0297B1CB" w14:textId="77777777" w:rsidR="00F62D86" w:rsidRDefault="0005577B">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77BE85C1" w14:textId="77777777" w:rsidR="00F62D86" w:rsidRDefault="00F62D86"/>
                    </w:tc>
                    <w:tc>
                      <w:tcPr>
                        <w:tcW w:w="1679" w:type="dxa"/>
                      </w:tcPr>
                      <w:p w14:paraId="35A34656" w14:textId="77777777" w:rsidR="00F62D86" w:rsidRDefault="00F62D86">
                        <w:pPr>
                          <w:pStyle w:val="EmptyCellLayoutStyle"/>
                        </w:pPr>
                      </w:p>
                    </w:tc>
                    <w:tc>
                      <w:tcPr>
                        <w:tcW w:w="472" w:type="dxa"/>
                      </w:tcPr>
                      <w:p w14:paraId="53CE2649" w14:textId="77777777" w:rsidR="00F62D86" w:rsidRDefault="00F62D86">
                        <w:pPr>
                          <w:pStyle w:val="EmptyCellLayoutStyle"/>
                        </w:pPr>
                      </w:p>
                    </w:tc>
                    <w:tc>
                      <w:tcPr>
                        <w:tcW w:w="1236" w:type="dxa"/>
                      </w:tcPr>
                      <w:p w14:paraId="269F9E94" w14:textId="77777777" w:rsidR="00F62D86" w:rsidRDefault="00F62D86">
                        <w:pPr>
                          <w:pStyle w:val="EmptyCellLayoutStyle"/>
                        </w:pPr>
                      </w:p>
                    </w:tc>
                  </w:tr>
                  <w:tr w:rsidR="00F62D86" w14:paraId="122160AF" w14:textId="77777777">
                    <w:trPr>
                      <w:trHeight w:val="229"/>
                    </w:trPr>
                    <w:tc>
                      <w:tcPr>
                        <w:tcW w:w="1136" w:type="dxa"/>
                      </w:tcPr>
                      <w:p w14:paraId="36176E09" w14:textId="77777777" w:rsidR="00F62D86" w:rsidRDefault="00F62D86">
                        <w:pPr>
                          <w:pStyle w:val="EmptyCellLayoutStyle"/>
                        </w:pPr>
                      </w:p>
                    </w:tc>
                    <w:tc>
                      <w:tcPr>
                        <w:tcW w:w="708" w:type="dxa"/>
                      </w:tcPr>
                      <w:p w14:paraId="3BE5163A" w14:textId="77777777" w:rsidR="00F62D86" w:rsidRDefault="00F62D86">
                        <w:pPr>
                          <w:pStyle w:val="EmptyCellLayoutStyle"/>
                        </w:pPr>
                      </w:p>
                    </w:tc>
                    <w:tc>
                      <w:tcPr>
                        <w:tcW w:w="1824" w:type="dxa"/>
                      </w:tcPr>
                      <w:p w14:paraId="5E92896F" w14:textId="77777777" w:rsidR="00F62D86" w:rsidRDefault="00F62D86">
                        <w:pPr>
                          <w:pStyle w:val="EmptyCellLayoutStyle"/>
                        </w:pPr>
                      </w:p>
                    </w:tc>
                    <w:tc>
                      <w:tcPr>
                        <w:tcW w:w="24" w:type="dxa"/>
                      </w:tcPr>
                      <w:p w14:paraId="36AF4369" w14:textId="77777777" w:rsidR="00F62D86" w:rsidRDefault="00F62D86">
                        <w:pPr>
                          <w:pStyle w:val="EmptyCellLayoutStyle"/>
                        </w:pPr>
                      </w:p>
                    </w:tc>
                    <w:tc>
                      <w:tcPr>
                        <w:tcW w:w="755" w:type="dxa"/>
                      </w:tcPr>
                      <w:p w14:paraId="7CB9F60C" w14:textId="77777777" w:rsidR="00F62D86" w:rsidRDefault="00F62D86">
                        <w:pPr>
                          <w:pStyle w:val="EmptyCellLayoutStyle"/>
                        </w:pPr>
                      </w:p>
                    </w:tc>
                    <w:tc>
                      <w:tcPr>
                        <w:tcW w:w="3420" w:type="dxa"/>
                      </w:tcPr>
                      <w:p w14:paraId="05212193" w14:textId="77777777" w:rsidR="00F62D86" w:rsidRDefault="00F62D86">
                        <w:pPr>
                          <w:pStyle w:val="EmptyCellLayoutStyle"/>
                        </w:pPr>
                      </w:p>
                    </w:tc>
                    <w:tc>
                      <w:tcPr>
                        <w:tcW w:w="341" w:type="dxa"/>
                      </w:tcPr>
                      <w:p w14:paraId="6311B794" w14:textId="77777777" w:rsidR="00F62D86" w:rsidRDefault="00F62D86">
                        <w:pPr>
                          <w:pStyle w:val="EmptyCellLayoutStyle"/>
                        </w:pPr>
                      </w:p>
                    </w:tc>
                    <w:tc>
                      <w:tcPr>
                        <w:tcW w:w="306" w:type="dxa"/>
                      </w:tcPr>
                      <w:p w14:paraId="39BC84EE" w14:textId="77777777" w:rsidR="00F62D86" w:rsidRDefault="00F62D86">
                        <w:pPr>
                          <w:pStyle w:val="EmptyCellLayoutStyle"/>
                        </w:pPr>
                      </w:p>
                    </w:tc>
                    <w:tc>
                      <w:tcPr>
                        <w:tcW w:w="1679" w:type="dxa"/>
                      </w:tcPr>
                      <w:p w14:paraId="104461F9" w14:textId="77777777" w:rsidR="00F62D86" w:rsidRDefault="00F62D86">
                        <w:pPr>
                          <w:pStyle w:val="EmptyCellLayoutStyle"/>
                        </w:pPr>
                      </w:p>
                    </w:tc>
                    <w:tc>
                      <w:tcPr>
                        <w:tcW w:w="472" w:type="dxa"/>
                      </w:tcPr>
                      <w:p w14:paraId="2A6F5A2F" w14:textId="77777777" w:rsidR="00F62D86" w:rsidRDefault="00F62D86">
                        <w:pPr>
                          <w:pStyle w:val="EmptyCellLayoutStyle"/>
                        </w:pPr>
                      </w:p>
                    </w:tc>
                    <w:tc>
                      <w:tcPr>
                        <w:tcW w:w="1236" w:type="dxa"/>
                      </w:tcPr>
                      <w:p w14:paraId="0CE396EB" w14:textId="77777777" w:rsidR="00F62D86" w:rsidRDefault="00F62D86">
                        <w:pPr>
                          <w:pStyle w:val="EmptyCellLayoutStyle"/>
                        </w:pPr>
                      </w:p>
                    </w:tc>
                  </w:tr>
                  <w:tr w:rsidR="00F62D86" w14:paraId="0592A4F4" w14:textId="77777777">
                    <w:trPr>
                      <w:trHeight w:val="335"/>
                    </w:trPr>
                    <w:tc>
                      <w:tcPr>
                        <w:tcW w:w="1136" w:type="dxa"/>
                      </w:tcPr>
                      <w:p w14:paraId="2586CC9A" w14:textId="77777777" w:rsidR="00F62D86" w:rsidRDefault="00F62D86">
                        <w:pPr>
                          <w:pStyle w:val="EmptyCellLayoutStyle"/>
                        </w:pPr>
                      </w:p>
                    </w:tc>
                    <w:tc>
                      <w:tcPr>
                        <w:tcW w:w="708" w:type="dxa"/>
                      </w:tcPr>
                      <w:p w14:paraId="3F63FE2C" w14:textId="77777777" w:rsidR="00F62D86" w:rsidRDefault="00F62D86">
                        <w:pPr>
                          <w:pStyle w:val="EmptyCellLayoutStyle"/>
                        </w:pPr>
                      </w:p>
                    </w:tc>
                    <w:tc>
                      <w:tcPr>
                        <w:tcW w:w="1824" w:type="dxa"/>
                      </w:tcPr>
                      <w:p w14:paraId="7A1AA9BC" w14:textId="77777777" w:rsidR="00F62D86" w:rsidRDefault="00F62D86">
                        <w:pPr>
                          <w:pStyle w:val="EmptyCellLayoutStyle"/>
                        </w:pPr>
                      </w:p>
                    </w:tc>
                    <w:tc>
                      <w:tcPr>
                        <w:tcW w:w="24" w:type="dxa"/>
                      </w:tcPr>
                      <w:p w14:paraId="6BEE83A3" w14:textId="77777777" w:rsidR="00F62D86" w:rsidRDefault="00F62D86">
                        <w:pPr>
                          <w:pStyle w:val="EmptyCellLayoutStyle"/>
                        </w:pPr>
                      </w:p>
                    </w:tc>
                    <w:tc>
                      <w:tcPr>
                        <w:tcW w:w="755" w:type="dxa"/>
                      </w:tcPr>
                      <w:p w14:paraId="383CE53F" w14:textId="77777777" w:rsidR="00F62D86" w:rsidRDefault="00F62D86">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62D86" w14:paraId="3A6BD13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333846C" w14:textId="77777777" w:rsidR="00F62D86" w:rsidRDefault="0005577B">
                              <w:pPr>
                                <w:jc w:val="center"/>
                              </w:pPr>
                              <w:r>
                                <w:rPr>
                                  <w:rFonts w:ascii="Arial" w:eastAsia="Arial" w:hAnsi="Arial"/>
                                  <w:b/>
                                  <w:color w:val="000000"/>
                                </w:rPr>
                                <w:t>01 June 2022</w:t>
                              </w:r>
                            </w:p>
                          </w:tc>
                        </w:tr>
                      </w:tbl>
                      <w:p w14:paraId="5546FF3B" w14:textId="77777777" w:rsidR="00F62D86" w:rsidRDefault="00F62D86"/>
                    </w:tc>
                    <w:tc>
                      <w:tcPr>
                        <w:tcW w:w="341" w:type="dxa"/>
                      </w:tcPr>
                      <w:p w14:paraId="1FBA4DC2" w14:textId="77777777" w:rsidR="00F62D86" w:rsidRDefault="00F62D86">
                        <w:pPr>
                          <w:pStyle w:val="EmptyCellLayoutStyle"/>
                        </w:pPr>
                      </w:p>
                    </w:tc>
                    <w:tc>
                      <w:tcPr>
                        <w:tcW w:w="306" w:type="dxa"/>
                      </w:tcPr>
                      <w:p w14:paraId="4945BE5A" w14:textId="77777777" w:rsidR="00F62D86" w:rsidRDefault="00F62D86">
                        <w:pPr>
                          <w:pStyle w:val="EmptyCellLayoutStyle"/>
                        </w:pPr>
                      </w:p>
                    </w:tc>
                    <w:tc>
                      <w:tcPr>
                        <w:tcW w:w="1679" w:type="dxa"/>
                      </w:tcPr>
                      <w:p w14:paraId="13A4695A" w14:textId="77777777" w:rsidR="00F62D86" w:rsidRDefault="00F62D86">
                        <w:pPr>
                          <w:pStyle w:val="EmptyCellLayoutStyle"/>
                        </w:pPr>
                      </w:p>
                    </w:tc>
                    <w:tc>
                      <w:tcPr>
                        <w:tcW w:w="472" w:type="dxa"/>
                      </w:tcPr>
                      <w:p w14:paraId="256A4F54" w14:textId="77777777" w:rsidR="00F62D86" w:rsidRDefault="00F62D86">
                        <w:pPr>
                          <w:pStyle w:val="EmptyCellLayoutStyle"/>
                        </w:pPr>
                      </w:p>
                    </w:tc>
                    <w:tc>
                      <w:tcPr>
                        <w:tcW w:w="1236" w:type="dxa"/>
                      </w:tcPr>
                      <w:p w14:paraId="7A7214BE" w14:textId="77777777" w:rsidR="00F62D86" w:rsidRDefault="00F62D86">
                        <w:pPr>
                          <w:pStyle w:val="EmptyCellLayoutStyle"/>
                        </w:pPr>
                      </w:p>
                    </w:tc>
                  </w:tr>
                  <w:tr w:rsidR="00F62D86" w14:paraId="49FF671B" w14:textId="77777777">
                    <w:trPr>
                      <w:trHeight w:val="364"/>
                    </w:trPr>
                    <w:tc>
                      <w:tcPr>
                        <w:tcW w:w="1136" w:type="dxa"/>
                      </w:tcPr>
                      <w:p w14:paraId="65CED5B7" w14:textId="77777777" w:rsidR="00F62D86" w:rsidRDefault="00F62D86">
                        <w:pPr>
                          <w:pStyle w:val="EmptyCellLayoutStyle"/>
                        </w:pPr>
                      </w:p>
                    </w:tc>
                    <w:tc>
                      <w:tcPr>
                        <w:tcW w:w="708" w:type="dxa"/>
                      </w:tcPr>
                      <w:p w14:paraId="4AE9CCB5" w14:textId="77777777" w:rsidR="00F62D86" w:rsidRDefault="00F62D86">
                        <w:pPr>
                          <w:pStyle w:val="EmptyCellLayoutStyle"/>
                        </w:pPr>
                      </w:p>
                    </w:tc>
                    <w:tc>
                      <w:tcPr>
                        <w:tcW w:w="1824" w:type="dxa"/>
                      </w:tcPr>
                      <w:p w14:paraId="065F25EE" w14:textId="77777777" w:rsidR="00F62D86" w:rsidRDefault="00F62D86">
                        <w:pPr>
                          <w:pStyle w:val="EmptyCellLayoutStyle"/>
                        </w:pPr>
                      </w:p>
                    </w:tc>
                    <w:tc>
                      <w:tcPr>
                        <w:tcW w:w="24" w:type="dxa"/>
                      </w:tcPr>
                      <w:p w14:paraId="0B3EDDB3" w14:textId="77777777" w:rsidR="00F62D86" w:rsidRDefault="00F62D86">
                        <w:pPr>
                          <w:pStyle w:val="EmptyCellLayoutStyle"/>
                        </w:pPr>
                      </w:p>
                    </w:tc>
                    <w:tc>
                      <w:tcPr>
                        <w:tcW w:w="755" w:type="dxa"/>
                      </w:tcPr>
                      <w:p w14:paraId="05CBE563" w14:textId="77777777" w:rsidR="00F62D86" w:rsidRDefault="00F62D86">
                        <w:pPr>
                          <w:pStyle w:val="EmptyCellLayoutStyle"/>
                        </w:pPr>
                      </w:p>
                    </w:tc>
                    <w:tc>
                      <w:tcPr>
                        <w:tcW w:w="3420" w:type="dxa"/>
                      </w:tcPr>
                      <w:p w14:paraId="7A2BB3C5" w14:textId="77777777" w:rsidR="00F62D86" w:rsidRDefault="00F62D86">
                        <w:pPr>
                          <w:pStyle w:val="EmptyCellLayoutStyle"/>
                        </w:pPr>
                      </w:p>
                    </w:tc>
                    <w:tc>
                      <w:tcPr>
                        <w:tcW w:w="341" w:type="dxa"/>
                      </w:tcPr>
                      <w:p w14:paraId="799C7E3B" w14:textId="77777777" w:rsidR="00F62D86" w:rsidRDefault="00F62D86">
                        <w:pPr>
                          <w:pStyle w:val="EmptyCellLayoutStyle"/>
                        </w:pPr>
                      </w:p>
                    </w:tc>
                    <w:tc>
                      <w:tcPr>
                        <w:tcW w:w="306" w:type="dxa"/>
                      </w:tcPr>
                      <w:p w14:paraId="03A38C68" w14:textId="77777777" w:rsidR="00F62D86" w:rsidRDefault="00F62D86">
                        <w:pPr>
                          <w:pStyle w:val="EmptyCellLayoutStyle"/>
                        </w:pPr>
                      </w:p>
                    </w:tc>
                    <w:tc>
                      <w:tcPr>
                        <w:tcW w:w="1679" w:type="dxa"/>
                      </w:tcPr>
                      <w:p w14:paraId="344E25B5" w14:textId="77777777" w:rsidR="00F62D86" w:rsidRDefault="00F62D86">
                        <w:pPr>
                          <w:pStyle w:val="EmptyCellLayoutStyle"/>
                        </w:pPr>
                      </w:p>
                    </w:tc>
                    <w:tc>
                      <w:tcPr>
                        <w:tcW w:w="472" w:type="dxa"/>
                      </w:tcPr>
                      <w:p w14:paraId="350965E0" w14:textId="77777777" w:rsidR="00F62D86" w:rsidRDefault="00F62D86">
                        <w:pPr>
                          <w:pStyle w:val="EmptyCellLayoutStyle"/>
                        </w:pPr>
                      </w:p>
                    </w:tc>
                    <w:tc>
                      <w:tcPr>
                        <w:tcW w:w="1236" w:type="dxa"/>
                      </w:tcPr>
                      <w:p w14:paraId="4496030A" w14:textId="77777777" w:rsidR="00F62D86" w:rsidRDefault="00F62D86">
                        <w:pPr>
                          <w:pStyle w:val="EmptyCellLayoutStyle"/>
                        </w:pPr>
                      </w:p>
                    </w:tc>
                  </w:tr>
                  <w:tr w:rsidR="00F62D86" w14:paraId="38AA2A77" w14:textId="77777777">
                    <w:trPr>
                      <w:trHeight w:val="780"/>
                    </w:trPr>
                    <w:tc>
                      <w:tcPr>
                        <w:tcW w:w="1136" w:type="dxa"/>
                      </w:tcPr>
                      <w:p w14:paraId="662353CB" w14:textId="77777777" w:rsidR="00F62D86" w:rsidRDefault="00F62D86">
                        <w:pPr>
                          <w:pStyle w:val="EmptyCellLayoutStyle"/>
                        </w:pPr>
                      </w:p>
                    </w:tc>
                    <w:tc>
                      <w:tcPr>
                        <w:tcW w:w="708" w:type="dxa"/>
                      </w:tcPr>
                      <w:p w14:paraId="74527C8B" w14:textId="77777777" w:rsidR="00F62D86" w:rsidRDefault="00F62D86">
                        <w:pPr>
                          <w:pStyle w:val="EmptyCellLayoutStyle"/>
                        </w:pPr>
                      </w:p>
                    </w:tc>
                    <w:tc>
                      <w:tcPr>
                        <w:tcW w:w="1824" w:type="dxa"/>
                      </w:tcPr>
                      <w:p w14:paraId="1B80CC9F" w14:textId="77777777" w:rsidR="00F62D86" w:rsidRDefault="00F62D86">
                        <w:pPr>
                          <w:pStyle w:val="EmptyCellLayoutStyle"/>
                        </w:pPr>
                      </w:p>
                    </w:tc>
                    <w:tc>
                      <w:tcPr>
                        <w:tcW w:w="24" w:type="dxa"/>
                      </w:tcPr>
                      <w:p w14:paraId="3736A76F" w14:textId="77777777" w:rsidR="00F62D86" w:rsidRDefault="00F62D86">
                        <w:pPr>
                          <w:pStyle w:val="EmptyCellLayoutStyle"/>
                        </w:pPr>
                      </w:p>
                    </w:tc>
                    <w:tc>
                      <w:tcPr>
                        <w:tcW w:w="755" w:type="dxa"/>
                      </w:tcPr>
                      <w:p w14:paraId="46C22597" w14:textId="77777777" w:rsidR="00F62D86" w:rsidRDefault="00F62D86">
                        <w:pPr>
                          <w:pStyle w:val="EmptyCellLayoutStyle"/>
                        </w:pPr>
                      </w:p>
                    </w:tc>
                    <w:tc>
                      <w:tcPr>
                        <w:tcW w:w="3420" w:type="dxa"/>
                        <w:tcBorders>
                          <w:top w:val="nil"/>
                          <w:left w:val="nil"/>
                          <w:bottom w:val="nil"/>
                          <w:right w:val="nil"/>
                        </w:tcBorders>
                        <w:tcMar>
                          <w:top w:w="0" w:type="dxa"/>
                          <w:left w:w="0" w:type="dxa"/>
                          <w:bottom w:w="0" w:type="dxa"/>
                          <w:right w:w="0" w:type="dxa"/>
                        </w:tcMar>
                      </w:tcPr>
                      <w:p w14:paraId="2128EAA6" w14:textId="77777777" w:rsidR="00F62D86" w:rsidRDefault="0005577B">
                        <w:r>
                          <w:rPr>
                            <w:noProof/>
                          </w:rPr>
                          <w:drawing>
                            <wp:inline distT="0" distB="0" distL="0" distR="0" wp14:anchorId="65FFDF89" wp14:editId="242F866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39BE9F26" w14:textId="77777777" w:rsidR="00F62D86" w:rsidRDefault="00F62D86">
                        <w:pPr>
                          <w:pStyle w:val="EmptyCellLayoutStyle"/>
                        </w:pPr>
                      </w:p>
                    </w:tc>
                    <w:tc>
                      <w:tcPr>
                        <w:tcW w:w="306" w:type="dxa"/>
                      </w:tcPr>
                      <w:p w14:paraId="60EC3B29" w14:textId="77777777" w:rsidR="00F62D86" w:rsidRDefault="00F62D86">
                        <w:pPr>
                          <w:pStyle w:val="EmptyCellLayoutStyle"/>
                        </w:pPr>
                      </w:p>
                    </w:tc>
                    <w:tc>
                      <w:tcPr>
                        <w:tcW w:w="1679" w:type="dxa"/>
                      </w:tcPr>
                      <w:p w14:paraId="61A6833C" w14:textId="77777777" w:rsidR="00F62D86" w:rsidRDefault="00F62D86">
                        <w:pPr>
                          <w:pStyle w:val="EmptyCellLayoutStyle"/>
                        </w:pPr>
                      </w:p>
                    </w:tc>
                    <w:tc>
                      <w:tcPr>
                        <w:tcW w:w="472" w:type="dxa"/>
                      </w:tcPr>
                      <w:p w14:paraId="4C0591DA" w14:textId="77777777" w:rsidR="00F62D86" w:rsidRDefault="00F62D86">
                        <w:pPr>
                          <w:pStyle w:val="EmptyCellLayoutStyle"/>
                        </w:pPr>
                      </w:p>
                    </w:tc>
                    <w:tc>
                      <w:tcPr>
                        <w:tcW w:w="1236" w:type="dxa"/>
                      </w:tcPr>
                      <w:p w14:paraId="0CB9381B" w14:textId="77777777" w:rsidR="00F62D86" w:rsidRDefault="00F62D86">
                        <w:pPr>
                          <w:pStyle w:val="EmptyCellLayoutStyle"/>
                        </w:pPr>
                      </w:p>
                    </w:tc>
                  </w:tr>
                  <w:tr w:rsidR="00F62D86" w14:paraId="519DE82D" w14:textId="77777777">
                    <w:trPr>
                      <w:trHeight w:val="465"/>
                    </w:trPr>
                    <w:tc>
                      <w:tcPr>
                        <w:tcW w:w="1136" w:type="dxa"/>
                      </w:tcPr>
                      <w:p w14:paraId="732BFC15" w14:textId="77777777" w:rsidR="00F62D86" w:rsidRDefault="00F62D86">
                        <w:pPr>
                          <w:pStyle w:val="EmptyCellLayoutStyle"/>
                        </w:pPr>
                      </w:p>
                    </w:tc>
                    <w:tc>
                      <w:tcPr>
                        <w:tcW w:w="708" w:type="dxa"/>
                      </w:tcPr>
                      <w:p w14:paraId="79729E32" w14:textId="77777777" w:rsidR="00F62D86" w:rsidRDefault="00F62D86">
                        <w:pPr>
                          <w:pStyle w:val="EmptyCellLayoutStyle"/>
                        </w:pPr>
                      </w:p>
                    </w:tc>
                    <w:tc>
                      <w:tcPr>
                        <w:tcW w:w="1824" w:type="dxa"/>
                      </w:tcPr>
                      <w:p w14:paraId="3D2BEC02" w14:textId="77777777" w:rsidR="00F62D86" w:rsidRDefault="00F62D86">
                        <w:pPr>
                          <w:pStyle w:val="EmptyCellLayoutStyle"/>
                        </w:pPr>
                      </w:p>
                    </w:tc>
                    <w:tc>
                      <w:tcPr>
                        <w:tcW w:w="24" w:type="dxa"/>
                      </w:tcPr>
                      <w:p w14:paraId="5909EEB4" w14:textId="77777777" w:rsidR="00F62D86" w:rsidRDefault="00F62D86">
                        <w:pPr>
                          <w:pStyle w:val="EmptyCellLayoutStyle"/>
                        </w:pPr>
                      </w:p>
                    </w:tc>
                    <w:tc>
                      <w:tcPr>
                        <w:tcW w:w="755" w:type="dxa"/>
                      </w:tcPr>
                      <w:p w14:paraId="6D175165" w14:textId="77777777" w:rsidR="00F62D86" w:rsidRDefault="00F62D86">
                        <w:pPr>
                          <w:pStyle w:val="EmptyCellLayoutStyle"/>
                        </w:pPr>
                      </w:p>
                    </w:tc>
                    <w:tc>
                      <w:tcPr>
                        <w:tcW w:w="3420" w:type="dxa"/>
                      </w:tcPr>
                      <w:p w14:paraId="329A8003" w14:textId="77777777" w:rsidR="00F62D86" w:rsidRDefault="00F62D86">
                        <w:pPr>
                          <w:pStyle w:val="EmptyCellLayoutStyle"/>
                        </w:pPr>
                      </w:p>
                    </w:tc>
                    <w:tc>
                      <w:tcPr>
                        <w:tcW w:w="341" w:type="dxa"/>
                      </w:tcPr>
                      <w:p w14:paraId="6C2DB15A" w14:textId="77777777" w:rsidR="00F62D86" w:rsidRDefault="00F62D86">
                        <w:pPr>
                          <w:pStyle w:val="EmptyCellLayoutStyle"/>
                        </w:pPr>
                      </w:p>
                    </w:tc>
                    <w:tc>
                      <w:tcPr>
                        <w:tcW w:w="306" w:type="dxa"/>
                      </w:tcPr>
                      <w:p w14:paraId="2FF9C7BA" w14:textId="77777777" w:rsidR="00F62D86" w:rsidRDefault="00F62D86">
                        <w:pPr>
                          <w:pStyle w:val="EmptyCellLayoutStyle"/>
                        </w:pPr>
                      </w:p>
                    </w:tc>
                    <w:tc>
                      <w:tcPr>
                        <w:tcW w:w="1679" w:type="dxa"/>
                      </w:tcPr>
                      <w:p w14:paraId="1C6FF221" w14:textId="77777777" w:rsidR="00F62D86" w:rsidRDefault="00F62D86">
                        <w:pPr>
                          <w:pStyle w:val="EmptyCellLayoutStyle"/>
                        </w:pPr>
                      </w:p>
                    </w:tc>
                    <w:tc>
                      <w:tcPr>
                        <w:tcW w:w="472" w:type="dxa"/>
                      </w:tcPr>
                      <w:p w14:paraId="0DA8A160" w14:textId="77777777" w:rsidR="00F62D86" w:rsidRDefault="00F62D86">
                        <w:pPr>
                          <w:pStyle w:val="EmptyCellLayoutStyle"/>
                        </w:pPr>
                      </w:p>
                    </w:tc>
                    <w:tc>
                      <w:tcPr>
                        <w:tcW w:w="1236" w:type="dxa"/>
                      </w:tcPr>
                      <w:p w14:paraId="19439AFF" w14:textId="77777777" w:rsidR="00F62D86" w:rsidRDefault="00F62D86">
                        <w:pPr>
                          <w:pStyle w:val="EmptyCellLayoutStyle"/>
                        </w:pPr>
                      </w:p>
                    </w:tc>
                  </w:tr>
                </w:tbl>
                <w:p w14:paraId="31E0E163" w14:textId="77777777" w:rsidR="00F62D86" w:rsidRDefault="00F62D86"/>
              </w:tc>
            </w:tr>
          </w:tbl>
          <w:p w14:paraId="1D1EA0D0" w14:textId="77777777" w:rsidR="00F62D86" w:rsidRDefault="00F62D86"/>
        </w:tc>
      </w:tr>
    </w:tbl>
    <w:p w14:paraId="7C051E9B"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62D86" w14:paraId="5ECBD5D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62D86" w14:paraId="17C7432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8227C4" w14:paraId="353B9F00" w14:textId="77777777" w:rsidTr="008227C4">
                    <w:trPr>
                      <w:trHeight w:val="297"/>
                    </w:trPr>
                    <w:tc>
                      <w:tcPr>
                        <w:tcW w:w="1115" w:type="dxa"/>
                      </w:tcPr>
                      <w:p w14:paraId="6B741A37" w14:textId="77777777" w:rsidR="00F62D86" w:rsidRDefault="00F62D86">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62D86" w14:paraId="11A7EBD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01E9E33" w14:textId="77777777" w:rsidR="00F62D86" w:rsidRDefault="0005577B">
                              <w:r>
                                <w:rPr>
                                  <w:rFonts w:ascii="Arial" w:eastAsia="Arial" w:hAnsi="Arial"/>
                                  <w:b/>
                                  <w:color w:val="0082BF"/>
                                  <w:sz w:val="21"/>
                                </w:rPr>
                                <w:t>DEFINITIONS</w:t>
                              </w:r>
                            </w:p>
                          </w:tc>
                        </w:tr>
                      </w:tbl>
                      <w:p w14:paraId="72102EE3" w14:textId="77777777" w:rsidR="00F62D86" w:rsidRDefault="00F62D86"/>
                    </w:tc>
                    <w:tc>
                      <w:tcPr>
                        <w:tcW w:w="1133" w:type="dxa"/>
                      </w:tcPr>
                      <w:p w14:paraId="61487EF6" w14:textId="77777777" w:rsidR="00F62D86" w:rsidRDefault="00F62D86">
                        <w:pPr>
                          <w:pStyle w:val="EmptyCellLayoutStyle"/>
                        </w:pPr>
                      </w:p>
                    </w:tc>
                  </w:tr>
                  <w:tr w:rsidR="00F62D86" w14:paraId="61F8E0F8" w14:textId="77777777">
                    <w:trPr>
                      <w:trHeight w:val="364"/>
                    </w:trPr>
                    <w:tc>
                      <w:tcPr>
                        <w:tcW w:w="1115" w:type="dxa"/>
                      </w:tcPr>
                      <w:p w14:paraId="4B4F9199" w14:textId="77777777" w:rsidR="00F62D86" w:rsidRDefault="00F62D86">
                        <w:pPr>
                          <w:pStyle w:val="EmptyCellLayoutStyle"/>
                        </w:pPr>
                      </w:p>
                    </w:tc>
                    <w:tc>
                      <w:tcPr>
                        <w:tcW w:w="72" w:type="dxa"/>
                      </w:tcPr>
                      <w:p w14:paraId="4691892D" w14:textId="77777777" w:rsidR="00F62D86" w:rsidRDefault="00F62D86">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62D86" w14:paraId="6BC14562" w14:textId="77777777">
                          <w:trPr>
                            <w:trHeight w:val="306"/>
                          </w:trPr>
                          <w:tc>
                            <w:tcPr>
                              <w:tcW w:w="4464" w:type="dxa"/>
                              <w:tcBorders>
                                <w:top w:val="nil"/>
                                <w:left w:val="nil"/>
                                <w:bottom w:val="nil"/>
                                <w:right w:val="nil"/>
                              </w:tcBorders>
                              <w:tcMar>
                                <w:top w:w="39" w:type="dxa"/>
                                <w:left w:w="39" w:type="dxa"/>
                                <w:bottom w:w="39" w:type="dxa"/>
                                <w:right w:w="39" w:type="dxa"/>
                              </w:tcMar>
                            </w:tcPr>
                            <w:p w14:paraId="58486115" w14:textId="77777777" w:rsidR="00F62D86" w:rsidRDefault="0005577B">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w:t>
                              </w:r>
                              <w:r>
                                <w:rPr>
                                  <w:rFonts w:ascii="Arial" w:eastAsia="Arial" w:hAnsi="Arial"/>
                                  <w:color w:val="000000"/>
                                </w:rPr>
                                <w:t>anizations. UNSDG policy establishes a fixed indirect cost rate of 7% of programmable costs for inter-agency pass-through MPTFs.</w:t>
                              </w:r>
                            </w:p>
                          </w:tc>
                        </w:tr>
                      </w:tbl>
                      <w:p w14:paraId="708FA9E0" w14:textId="77777777" w:rsidR="00F62D86" w:rsidRDefault="00F62D86"/>
                    </w:tc>
                    <w:tc>
                      <w:tcPr>
                        <w:tcW w:w="623" w:type="dxa"/>
                      </w:tcPr>
                      <w:p w14:paraId="5274D828" w14:textId="77777777" w:rsidR="00F62D86" w:rsidRDefault="00F62D86">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62D86" w14:paraId="66785B56" w14:textId="77777777">
                          <w:trPr>
                            <w:trHeight w:val="286"/>
                          </w:trPr>
                          <w:tc>
                            <w:tcPr>
                              <w:tcW w:w="4476" w:type="dxa"/>
                              <w:tcBorders>
                                <w:top w:val="nil"/>
                                <w:left w:val="nil"/>
                                <w:bottom w:val="nil"/>
                                <w:right w:val="nil"/>
                              </w:tcBorders>
                              <w:tcMar>
                                <w:top w:w="39" w:type="dxa"/>
                                <w:left w:w="39" w:type="dxa"/>
                                <w:bottom w:w="39" w:type="dxa"/>
                                <w:right w:w="39" w:type="dxa"/>
                              </w:tcMar>
                            </w:tcPr>
                            <w:p w14:paraId="67955204" w14:textId="6CAE4DA8" w:rsidR="00F62D86" w:rsidRPr="008227C4" w:rsidRDefault="0005577B">
                              <w:pPr>
                                <w:rPr>
                                  <w:lang w:val="en-US"/>
                                </w:rPr>
                              </w:pPr>
                              <w:r>
                                <w:rPr>
                                  <w:rFonts w:ascii="Arial" w:eastAsia="Arial" w:hAnsi="Arial"/>
                                  <w:b/>
                                  <w:color w:val="000000"/>
                                </w:rPr>
                                <w:t>Net Funded Amount</w:t>
                              </w:r>
                              <w:r>
                                <w:rPr>
                                  <w:rFonts w:ascii="Arial" w:eastAsia="Arial" w:hAnsi="Arial"/>
                                  <w:color w:val="000000"/>
                                </w:rPr>
                                <w:br/>
                              </w:r>
                              <w:r>
                                <w:rPr>
                                  <w:rFonts w:ascii="Arial" w:eastAsia="Arial" w:hAnsi="Arial"/>
                                  <w:color w:val="000000"/>
                                </w:rP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 xml:space="preserve">A UN Organization or other inter-governmental Organization that is a partner in a Fund, as </w:t>
                              </w:r>
                              <w:r>
                                <w:rPr>
                                  <w:rFonts w:ascii="Arial" w:eastAsia="Arial" w:hAnsi="Arial"/>
                                  <w:color w:val="000000"/>
                                </w:rPr>
                                <w:t>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w:t>
                              </w:r>
                              <w:r>
                                <w:rPr>
                                  <w:rFonts w:ascii="Arial" w:eastAsia="Arial" w:hAnsi="Arial"/>
                                  <w:color w:val="000000"/>
                                </w:rPr>
                                <w: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w:t>
                              </w:r>
                              <w:r>
                                <w:rPr>
                                  <w:rFonts w:ascii="Arial" w:eastAsia="Arial" w:hAnsi="Arial"/>
                                  <w:color w:val="000000"/>
                                </w:rPr>
                                <w:t>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 xml:space="preserve">Project Start </w:t>
                              </w:r>
                              <w:r>
                                <w:rPr>
                                  <w:rFonts w:ascii="Arial" w:eastAsia="Arial" w:hAnsi="Arial"/>
                                  <w:b/>
                                  <w:color w:val="000000"/>
                                </w:rPr>
                                <w:t>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w:t>
                              </w:r>
                              <w:r>
                                <w:rPr>
                                  <w:rFonts w:ascii="Arial" w:eastAsia="Arial" w:hAnsi="Arial"/>
                                  <w:color w:val="000000"/>
                                </w:rPr>
                                <w:t xml:space="preserve"> Dollars</w:t>
                              </w:r>
                              <w:r w:rsidR="008227C4">
                                <w:rPr>
                                  <w:rFonts w:ascii="Arial" w:eastAsia="Arial" w:hAnsi="Arial"/>
                                  <w:color w:val="000000"/>
                                  <w:lang w:val="en-US"/>
                                </w:rPr>
                                <w:t>.</w:t>
                              </w:r>
                            </w:p>
                          </w:tc>
                        </w:tr>
                      </w:tbl>
                      <w:p w14:paraId="3254E40F" w14:textId="77777777" w:rsidR="00F62D86" w:rsidRDefault="00F62D86"/>
                    </w:tc>
                    <w:tc>
                      <w:tcPr>
                        <w:tcW w:w="23" w:type="dxa"/>
                      </w:tcPr>
                      <w:p w14:paraId="7DBDE9EA" w14:textId="77777777" w:rsidR="00F62D86" w:rsidRDefault="00F62D86">
                        <w:pPr>
                          <w:pStyle w:val="EmptyCellLayoutStyle"/>
                        </w:pPr>
                      </w:p>
                    </w:tc>
                    <w:tc>
                      <w:tcPr>
                        <w:tcW w:w="1133" w:type="dxa"/>
                      </w:tcPr>
                      <w:p w14:paraId="79C3A75F" w14:textId="77777777" w:rsidR="00F62D86" w:rsidRDefault="00F62D86">
                        <w:pPr>
                          <w:pStyle w:val="EmptyCellLayoutStyle"/>
                        </w:pPr>
                      </w:p>
                    </w:tc>
                  </w:tr>
                  <w:tr w:rsidR="00F62D86" w14:paraId="6F633385" w14:textId="77777777">
                    <w:trPr>
                      <w:trHeight w:val="20"/>
                    </w:trPr>
                    <w:tc>
                      <w:tcPr>
                        <w:tcW w:w="1115" w:type="dxa"/>
                      </w:tcPr>
                      <w:p w14:paraId="23DB74DE" w14:textId="77777777" w:rsidR="00F62D86" w:rsidRDefault="00F62D86">
                        <w:pPr>
                          <w:pStyle w:val="EmptyCellLayoutStyle"/>
                        </w:pPr>
                      </w:p>
                    </w:tc>
                    <w:tc>
                      <w:tcPr>
                        <w:tcW w:w="72" w:type="dxa"/>
                      </w:tcPr>
                      <w:p w14:paraId="351F3C45" w14:textId="77777777" w:rsidR="00F62D86" w:rsidRDefault="00F62D86">
                        <w:pPr>
                          <w:pStyle w:val="EmptyCellLayoutStyle"/>
                        </w:pPr>
                      </w:p>
                    </w:tc>
                    <w:tc>
                      <w:tcPr>
                        <w:tcW w:w="4464" w:type="dxa"/>
                        <w:vMerge/>
                      </w:tcPr>
                      <w:p w14:paraId="0A57F1D2" w14:textId="77777777" w:rsidR="00F62D86" w:rsidRDefault="00F62D86">
                        <w:pPr>
                          <w:pStyle w:val="EmptyCellLayoutStyle"/>
                        </w:pPr>
                      </w:p>
                    </w:tc>
                    <w:tc>
                      <w:tcPr>
                        <w:tcW w:w="623" w:type="dxa"/>
                      </w:tcPr>
                      <w:p w14:paraId="6AE4B517" w14:textId="77777777" w:rsidR="00F62D86" w:rsidRDefault="00F62D86">
                        <w:pPr>
                          <w:pStyle w:val="EmptyCellLayoutStyle"/>
                        </w:pPr>
                      </w:p>
                    </w:tc>
                    <w:tc>
                      <w:tcPr>
                        <w:tcW w:w="4476" w:type="dxa"/>
                      </w:tcPr>
                      <w:p w14:paraId="63042F36" w14:textId="77777777" w:rsidR="00F62D86" w:rsidRDefault="00F62D86">
                        <w:pPr>
                          <w:pStyle w:val="EmptyCellLayoutStyle"/>
                        </w:pPr>
                      </w:p>
                    </w:tc>
                    <w:tc>
                      <w:tcPr>
                        <w:tcW w:w="23" w:type="dxa"/>
                      </w:tcPr>
                      <w:p w14:paraId="32940E33" w14:textId="77777777" w:rsidR="00F62D86" w:rsidRDefault="00F62D86">
                        <w:pPr>
                          <w:pStyle w:val="EmptyCellLayoutStyle"/>
                        </w:pPr>
                      </w:p>
                    </w:tc>
                    <w:tc>
                      <w:tcPr>
                        <w:tcW w:w="1133" w:type="dxa"/>
                      </w:tcPr>
                      <w:p w14:paraId="74F17D5C" w14:textId="77777777" w:rsidR="00F62D86" w:rsidRDefault="00F62D86">
                        <w:pPr>
                          <w:pStyle w:val="EmptyCellLayoutStyle"/>
                        </w:pPr>
                      </w:p>
                    </w:tc>
                  </w:tr>
                </w:tbl>
                <w:p w14:paraId="4BBC7452" w14:textId="77777777" w:rsidR="00F62D86" w:rsidRDefault="00F62D86"/>
              </w:tc>
            </w:tr>
          </w:tbl>
          <w:p w14:paraId="526744EB" w14:textId="77777777" w:rsidR="00F62D86" w:rsidRDefault="00F62D86"/>
        </w:tc>
      </w:tr>
    </w:tbl>
    <w:p w14:paraId="4CD79D94"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6E957D9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79CDCC3A"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8227C4" w14:paraId="5B009F59" w14:textId="77777777" w:rsidTr="008227C4">
                    <w:trPr>
                      <w:trHeight w:val="297"/>
                    </w:trPr>
                    <w:tc>
                      <w:tcPr>
                        <w:tcW w:w="1122" w:type="dxa"/>
                      </w:tcPr>
                      <w:p w14:paraId="06C51601" w14:textId="77777777" w:rsidR="00F62D86" w:rsidRDefault="00F62D86">
                        <w:pPr>
                          <w:pStyle w:val="EmptyCellLayoutStyle"/>
                        </w:pPr>
                      </w:p>
                    </w:tc>
                    <w:tc>
                      <w:tcPr>
                        <w:tcW w:w="6" w:type="dxa"/>
                      </w:tcPr>
                      <w:p w14:paraId="51E9D2AB" w14:textId="77777777" w:rsidR="00F62D86" w:rsidRDefault="00F62D86">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F62D86" w14:paraId="3701CCC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243CDB4" w14:textId="75E61BF7" w:rsidR="00F62D86" w:rsidRDefault="0005577B">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4E37353A" w14:textId="77777777" w:rsidR="00F62D86" w:rsidRDefault="00F62D86"/>
                          </w:tc>
                        </w:tr>
                      </w:tbl>
                      <w:p w14:paraId="5B1AF9C3" w14:textId="77777777" w:rsidR="00F62D86" w:rsidRDefault="00F62D86"/>
                    </w:tc>
                    <w:tc>
                      <w:tcPr>
                        <w:tcW w:w="1140" w:type="dxa"/>
                      </w:tcPr>
                      <w:p w14:paraId="75230195" w14:textId="77777777" w:rsidR="00F62D86" w:rsidRDefault="00F62D86">
                        <w:pPr>
                          <w:pStyle w:val="EmptyCellLayoutStyle"/>
                        </w:pPr>
                      </w:p>
                    </w:tc>
                  </w:tr>
                  <w:tr w:rsidR="00F62D86" w14:paraId="61148762" w14:textId="77777777">
                    <w:trPr>
                      <w:trHeight w:val="20"/>
                    </w:trPr>
                    <w:tc>
                      <w:tcPr>
                        <w:tcW w:w="1122" w:type="dxa"/>
                      </w:tcPr>
                      <w:p w14:paraId="41EDFAAA" w14:textId="77777777" w:rsidR="00F62D86" w:rsidRDefault="00F62D86">
                        <w:pPr>
                          <w:pStyle w:val="EmptyCellLayoutStyle"/>
                        </w:pPr>
                      </w:p>
                    </w:tc>
                    <w:tc>
                      <w:tcPr>
                        <w:tcW w:w="6" w:type="dxa"/>
                      </w:tcPr>
                      <w:p w14:paraId="61B623B9" w14:textId="77777777" w:rsidR="00F62D86" w:rsidRDefault="00F62D86">
                        <w:pPr>
                          <w:pStyle w:val="EmptyCellLayoutStyle"/>
                        </w:pPr>
                      </w:p>
                    </w:tc>
                    <w:tc>
                      <w:tcPr>
                        <w:tcW w:w="8801" w:type="dxa"/>
                      </w:tcPr>
                      <w:p w14:paraId="2385537D" w14:textId="77777777" w:rsidR="00F62D86" w:rsidRDefault="00F62D86">
                        <w:pPr>
                          <w:pStyle w:val="EmptyCellLayoutStyle"/>
                        </w:pPr>
                      </w:p>
                    </w:tc>
                    <w:tc>
                      <w:tcPr>
                        <w:tcW w:w="834" w:type="dxa"/>
                      </w:tcPr>
                      <w:p w14:paraId="4CE0AFBC" w14:textId="77777777" w:rsidR="00F62D86" w:rsidRDefault="00F62D86">
                        <w:pPr>
                          <w:pStyle w:val="EmptyCellLayoutStyle"/>
                        </w:pPr>
                      </w:p>
                    </w:tc>
                    <w:tc>
                      <w:tcPr>
                        <w:tcW w:w="1140" w:type="dxa"/>
                      </w:tcPr>
                      <w:p w14:paraId="62C2AA84" w14:textId="77777777" w:rsidR="00F62D86" w:rsidRDefault="00F62D86">
                        <w:pPr>
                          <w:pStyle w:val="EmptyCellLayoutStyle"/>
                        </w:pPr>
                      </w:p>
                    </w:tc>
                  </w:tr>
                  <w:tr w:rsidR="008227C4" w14:paraId="7F914F64" w14:textId="77777777" w:rsidTr="008227C4">
                    <w:tc>
                      <w:tcPr>
                        <w:tcW w:w="1122" w:type="dxa"/>
                      </w:tcPr>
                      <w:p w14:paraId="6B9A96FC" w14:textId="77777777" w:rsidR="00F62D86" w:rsidRDefault="00F62D86">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F62D86" w14:paraId="497010B3" w14:textId="77777777">
                          <w:trPr>
                            <w:trHeight w:val="323"/>
                          </w:trPr>
                          <w:tc>
                            <w:tcPr>
                              <w:tcW w:w="8019" w:type="dxa"/>
                              <w:tcBorders>
                                <w:top w:val="nil"/>
                                <w:left w:val="nil"/>
                                <w:bottom w:val="nil"/>
                                <w:right w:val="nil"/>
                              </w:tcBorders>
                              <w:tcMar>
                                <w:top w:w="39" w:type="dxa"/>
                                <w:left w:w="39" w:type="dxa"/>
                                <w:bottom w:w="39" w:type="dxa"/>
                                <w:right w:w="39" w:type="dxa"/>
                              </w:tcMar>
                            </w:tcPr>
                            <w:p w14:paraId="249F4054" w14:textId="77777777" w:rsidR="00F62D86" w:rsidRDefault="0005577B">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C7396E2" w14:textId="326DC892" w:rsidR="00F62D86" w:rsidRPr="00A769C1" w:rsidRDefault="00A769C1">
                              <w:pPr>
                                <w:jc w:val="right"/>
                                <w:rPr>
                                  <w:rFonts w:ascii="Arial" w:hAnsi="Arial" w:cs="Arial"/>
                                  <w:lang w:val="en-US"/>
                                </w:rPr>
                              </w:pPr>
                              <w:r w:rsidRPr="00A769C1">
                                <w:rPr>
                                  <w:rFonts w:ascii="Arial" w:hAnsi="Arial" w:cs="Arial"/>
                                  <w:lang w:val="en-US"/>
                                </w:rPr>
                                <w:t>4</w:t>
                              </w:r>
                            </w:p>
                          </w:tc>
                        </w:tr>
                        <w:tr w:rsidR="00F62D86" w14:paraId="49FDDC88" w14:textId="77777777">
                          <w:trPr>
                            <w:trHeight w:val="262"/>
                          </w:trPr>
                          <w:tc>
                            <w:tcPr>
                              <w:tcW w:w="8019" w:type="dxa"/>
                              <w:tcBorders>
                                <w:top w:val="nil"/>
                                <w:left w:val="nil"/>
                                <w:bottom w:val="nil"/>
                                <w:right w:val="nil"/>
                              </w:tcBorders>
                              <w:tcMar>
                                <w:top w:w="39" w:type="dxa"/>
                                <w:left w:w="39" w:type="dxa"/>
                                <w:bottom w:w="39" w:type="dxa"/>
                                <w:right w:w="39" w:type="dxa"/>
                              </w:tcMar>
                            </w:tcPr>
                            <w:p w14:paraId="6B3D907F" w14:textId="77777777" w:rsidR="00F62D86" w:rsidRDefault="0005577B">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33DD4070" w14:textId="7A1A10BA" w:rsidR="00F62D86" w:rsidRPr="00A769C1" w:rsidRDefault="00A769C1">
                              <w:pPr>
                                <w:jc w:val="right"/>
                                <w:rPr>
                                  <w:rFonts w:ascii="Arial" w:hAnsi="Arial" w:cs="Arial"/>
                                  <w:lang w:val="en-US"/>
                                </w:rPr>
                              </w:pPr>
                              <w:r w:rsidRPr="00A769C1">
                                <w:rPr>
                                  <w:rFonts w:ascii="Arial" w:hAnsi="Arial" w:cs="Arial"/>
                                  <w:lang w:val="en-US"/>
                                </w:rPr>
                                <w:t>5</w:t>
                              </w:r>
                            </w:p>
                          </w:tc>
                        </w:tr>
                        <w:tr w:rsidR="00F62D86" w14:paraId="22881005" w14:textId="77777777">
                          <w:trPr>
                            <w:trHeight w:val="262"/>
                          </w:trPr>
                          <w:tc>
                            <w:tcPr>
                              <w:tcW w:w="8019" w:type="dxa"/>
                              <w:tcBorders>
                                <w:top w:val="nil"/>
                                <w:left w:val="nil"/>
                                <w:bottom w:val="nil"/>
                                <w:right w:val="nil"/>
                              </w:tcBorders>
                              <w:tcMar>
                                <w:top w:w="39" w:type="dxa"/>
                                <w:left w:w="39" w:type="dxa"/>
                                <w:bottom w:w="39" w:type="dxa"/>
                                <w:right w:w="39" w:type="dxa"/>
                              </w:tcMar>
                            </w:tcPr>
                            <w:p w14:paraId="2B023110" w14:textId="77777777" w:rsidR="00F62D86" w:rsidRDefault="0005577B">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0E20FC9F" w14:textId="16B1AD43" w:rsidR="00F62D86" w:rsidRPr="00A769C1" w:rsidRDefault="00A769C1">
                              <w:pPr>
                                <w:jc w:val="right"/>
                                <w:rPr>
                                  <w:rFonts w:ascii="Arial" w:hAnsi="Arial" w:cs="Arial"/>
                                  <w:lang w:val="en-US"/>
                                </w:rPr>
                              </w:pPr>
                              <w:r w:rsidRPr="00A769C1">
                                <w:rPr>
                                  <w:rFonts w:ascii="Arial" w:hAnsi="Arial" w:cs="Arial"/>
                                  <w:lang w:val="en-US"/>
                                </w:rPr>
                                <w:t>6</w:t>
                              </w:r>
                            </w:p>
                          </w:tc>
                        </w:tr>
                        <w:tr w:rsidR="00F62D86" w14:paraId="7B52CB12" w14:textId="77777777">
                          <w:trPr>
                            <w:trHeight w:val="262"/>
                          </w:trPr>
                          <w:tc>
                            <w:tcPr>
                              <w:tcW w:w="8019" w:type="dxa"/>
                              <w:tcBorders>
                                <w:top w:val="nil"/>
                                <w:left w:val="nil"/>
                                <w:bottom w:val="nil"/>
                                <w:right w:val="nil"/>
                              </w:tcBorders>
                              <w:tcMar>
                                <w:top w:w="39" w:type="dxa"/>
                                <w:left w:w="39" w:type="dxa"/>
                                <w:bottom w:w="39" w:type="dxa"/>
                                <w:right w:w="39" w:type="dxa"/>
                              </w:tcMar>
                            </w:tcPr>
                            <w:p w14:paraId="58DB4264" w14:textId="77777777" w:rsidR="00F62D86" w:rsidRDefault="0005577B">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E8EE778" w14:textId="664EA3B9" w:rsidR="00F62D86" w:rsidRPr="00A769C1" w:rsidRDefault="00A769C1">
                              <w:pPr>
                                <w:jc w:val="right"/>
                                <w:rPr>
                                  <w:rFonts w:ascii="Arial" w:hAnsi="Arial" w:cs="Arial"/>
                                  <w:lang w:val="en-US"/>
                                </w:rPr>
                              </w:pPr>
                              <w:r w:rsidRPr="00A769C1">
                                <w:rPr>
                                  <w:rFonts w:ascii="Arial" w:hAnsi="Arial" w:cs="Arial"/>
                                  <w:lang w:val="en-US"/>
                                </w:rPr>
                                <w:t>7</w:t>
                              </w:r>
                            </w:p>
                          </w:tc>
                        </w:tr>
                        <w:tr w:rsidR="00F62D86" w14:paraId="773C7C52" w14:textId="77777777">
                          <w:trPr>
                            <w:trHeight w:val="262"/>
                          </w:trPr>
                          <w:tc>
                            <w:tcPr>
                              <w:tcW w:w="8019" w:type="dxa"/>
                              <w:tcBorders>
                                <w:top w:val="nil"/>
                                <w:left w:val="nil"/>
                                <w:bottom w:val="nil"/>
                                <w:right w:val="nil"/>
                              </w:tcBorders>
                              <w:tcMar>
                                <w:top w:w="39" w:type="dxa"/>
                                <w:left w:w="39" w:type="dxa"/>
                                <w:bottom w:w="39" w:type="dxa"/>
                                <w:right w:w="39" w:type="dxa"/>
                              </w:tcMar>
                            </w:tcPr>
                            <w:p w14:paraId="324561B5" w14:textId="77777777" w:rsidR="00F62D86" w:rsidRDefault="0005577B">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2AC23373" w14:textId="2D8FDCA4" w:rsidR="00F62D86" w:rsidRPr="00A769C1" w:rsidRDefault="00A769C1">
                              <w:pPr>
                                <w:jc w:val="right"/>
                                <w:rPr>
                                  <w:rFonts w:ascii="Arial" w:hAnsi="Arial" w:cs="Arial"/>
                                  <w:lang w:val="en-US"/>
                                </w:rPr>
                              </w:pPr>
                              <w:r w:rsidRPr="00A769C1">
                                <w:rPr>
                                  <w:rFonts w:ascii="Arial" w:hAnsi="Arial" w:cs="Arial"/>
                                  <w:lang w:val="en-US"/>
                                </w:rPr>
                                <w:t>10</w:t>
                              </w:r>
                            </w:p>
                          </w:tc>
                        </w:tr>
                        <w:tr w:rsidR="00F62D86" w14:paraId="75799329" w14:textId="77777777">
                          <w:trPr>
                            <w:trHeight w:val="262"/>
                          </w:trPr>
                          <w:tc>
                            <w:tcPr>
                              <w:tcW w:w="8019" w:type="dxa"/>
                              <w:tcBorders>
                                <w:top w:val="nil"/>
                                <w:left w:val="nil"/>
                                <w:bottom w:val="nil"/>
                                <w:right w:val="nil"/>
                              </w:tcBorders>
                              <w:tcMar>
                                <w:top w:w="39" w:type="dxa"/>
                                <w:left w:w="39" w:type="dxa"/>
                                <w:bottom w:w="39" w:type="dxa"/>
                                <w:right w:w="39" w:type="dxa"/>
                              </w:tcMar>
                            </w:tcPr>
                            <w:p w14:paraId="667A42CF" w14:textId="77777777" w:rsidR="00F62D86" w:rsidRDefault="0005577B">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7B61E420" w14:textId="52143810" w:rsidR="00F62D86" w:rsidRPr="00A769C1" w:rsidRDefault="00A769C1">
                              <w:pPr>
                                <w:jc w:val="right"/>
                                <w:rPr>
                                  <w:rFonts w:ascii="Arial" w:hAnsi="Arial" w:cs="Arial"/>
                                  <w:lang w:val="en-US"/>
                                </w:rPr>
                              </w:pPr>
                              <w:r w:rsidRPr="00A769C1">
                                <w:rPr>
                                  <w:rFonts w:ascii="Arial" w:hAnsi="Arial" w:cs="Arial"/>
                                  <w:lang w:val="en-US"/>
                                </w:rPr>
                                <w:t>10</w:t>
                              </w:r>
                            </w:p>
                          </w:tc>
                        </w:tr>
                        <w:tr w:rsidR="00F62D86" w14:paraId="0155BC21" w14:textId="77777777">
                          <w:trPr>
                            <w:trHeight w:val="262"/>
                          </w:trPr>
                          <w:tc>
                            <w:tcPr>
                              <w:tcW w:w="8019" w:type="dxa"/>
                              <w:tcBorders>
                                <w:top w:val="nil"/>
                                <w:left w:val="nil"/>
                                <w:bottom w:val="nil"/>
                                <w:right w:val="nil"/>
                              </w:tcBorders>
                              <w:tcMar>
                                <w:top w:w="39" w:type="dxa"/>
                                <w:left w:w="39" w:type="dxa"/>
                                <w:bottom w:w="39" w:type="dxa"/>
                                <w:right w:w="39" w:type="dxa"/>
                              </w:tcMar>
                            </w:tcPr>
                            <w:p w14:paraId="540F8FB1" w14:textId="77777777" w:rsidR="00F62D86" w:rsidRDefault="0005577B">
                              <w:r>
                                <w:rPr>
                                  <w:rFonts w:ascii="Arial" w:eastAsia="Arial" w:hAnsi="Arial"/>
                                  <w:color w:val="000000"/>
                                </w:rPr>
                                <w:t xml:space="preserve">6. Direct Cost  </w:t>
                              </w:r>
                            </w:p>
                          </w:tc>
                          <w:tc>
                            <w:tcPr>
                              <w:tcW w:w="788" w:type="dxa"/>
                              <w:tcBorders>
                                <w:top w:val="nil"/>
                                <w:left w:val="nil"/>
                                <w:bottom w:val="nil"/>
                                <w:right w:val="nil"/>
                              </w:tcBorders>
                              <w:tcMar>
                                <w:top w:w="39" w:type="dxa"/>
                                <w:left w:w="39" w:type="dxa"/>
                                <w:bottom w:w="39" w:type="dxa"/>
                                <w:right w:w="39" w:type="dxa"/>
                              </w:tcMar>
                            </w:tcPr>
                            <w:p w14:paraId="7408669E" w14:textId="116CFB79" w:rsidR="00F62D86" w:rsidRPr="00A769C1" w:rsidRDefault="00A769C1">
                              <w:pPr>
                                <w:jc w:val="right"/>
                                <w:rPr>
                                  <w:rFonts w:ascii="Arial" w:hAnsi="Arial" w:cs="Arial"/>
                                  <w:lang w:val="en-US"/>
                                </w:rPr>
                              </w:pPr>
                              <w:r w:rsidRPr="00A769C1">
                                <w:rPr>
                                  <w:rFonts w:ascii="Arial" w:hAnsi="Arial" w:cs="Arial"/>
                                  <w:lang w:val="en-US"/>
                                </w:rPr>
                                <w:t>10</w:t>
                              </w:r>
                            </w:p>
                          </w:tc>
                        </w:tr>
                        <w:tr w:rsidR="00F62D86" w14:paraId="22FB4646" w14:textId="77777777">
                          <w:trPr>
                            <w:trHeight w:val="262"/>
                          </w:trPr>
                          <w:tc>
                            <w:tcPr>
                              <w:tcW w:w="8019" w:type="dxa"/>
                              <w:tcBorders>
                                <w:top w:val="nil"/>
                                <w:left w:val="nil"/>
                                <w:bottom w:val="nil"/>
                                <w:right w:val="nil"/>
                              </w:tcBorders>
                              <w:tcMar>
                                <w:top w:w="39" w:type="dxa"/>
                                <w:left w:w="39" w:type="dxa"/>
                                <w:bottom w:w="39" w:type="dxa"/>
                                <w:right w:w="39" w:type="dxa"/>
                              </w:tcMar>
                            </w:tcPr>
                            <w:p w14:paraId="511EF3DC" w14:textId="77777777" w:rsidR="00F62D86" w:rsidRDefault="0005577B">
                              <w:r>
                                <w:rPr>
                                  <w:rFonts w:ascii="Arial" w:eastAsia="Arial" w:hAnsi="Arial"/>
                                  <w:color w:val="000000"/>
                                </w:rPr>
                                <w:t>7. Annex</w:t>
                              </w:r>
                            </w:p>
                          </w:tc>
                          <w:tc>
                            <w:tcPr>
                              <w:tcW w:w="788" w:type="dxa"/>
                              <w:tcBorders>
                                <w:top w:val="nil"/>
                                <w:left w:val="nil"/>
                                <w:bottom w:val="nil"/>
                                <w:right w:val="nil"/>
                              </w:tcBorders>
                              <w:tcMar>
                                <w:top w:w="39" w:type="dxa"/>
                                <w:left w:w="39" w:type="dxa"/>
                                <w:bottom w:w="39" w:type="dxa"/>
                                <w:right w:w="39" w:type="dxa"/>
                              </w:tcMar>
                            </w:tcPr>
                            <w:p w14:paraId="2B7E2FC4" w14:textId="76611CC2" w:rsidR="00F62D86" w:rsidRPr="00A769C1" w:rsidRDefault="00A769C1">
                              <w:pPr>
                                <w:jc w:val="right"/>
                                <w:rPr>
                                  <w:rFonts w:ascii="Arial" w:hAnsi="Arial" w:cs="Arial"/>
                                  <w:lang w:val="en-US"/>
                                </w:rPr>
                              </w:pPr>
                              <w:r w:rsidRPr="00A769C1">
                                <w:rPr>
                                  <w:rFonts w:ascii="Arial" w:hAnsi="Arial" w:cs="Arial"/>
                                  <w:lang w:val="en-US"/>
                                </w:rPr>
                                <w:t>11</w:t>
                              </w:r>
                            </w:p>
                          </w:tc>
                        </w:tr>
                      </w:tbl>
                      <w:p w14:paraId="1CC3BDA1" w14:textId="77777777" w:rsidR="00F62D86" w:rsidRDefault="00F62D86"/>
                    </w:tc>
                    <w:tc>
                      <w:tcPr>
                        <w:tcW w:w="834" w:type="dxa"/>
                      </w:tcPr>
                      <w:p w14:paraId="0B9B3035" w14:textId="77777777" w:rsidR="00F62D86" w:rsidRDefault="00F62D86">
                        <w:pPr>
                          <w:pStyle w:val="EmptyCellLayoutStyle"/>
                        </w:pPr>
                      </w:p>
                    </w:tc>
                    <w:tc>
                      <w:tcPr>
                        <w:tcW w:w="1140" w:type="dxa"/>
                      </w:tcPr>
                      <w:p w14:paraId="5B950944" w14:textId="77777777" w:rsidR="00F62D86" w:rsidRDefault="00F62D86">
                        <w:pPr>
                          <w:pStyle w:val="EmptyCellLayoutStyle"/>
                        </w:pPr>
                      </w:p>
                    </w:tc>
                  </w:tr>
                </w:tbl>
                <w:p w14:paraId="049F996E" w14:textId="77777777" w:rsidR="00F62D86" w:rsidRDefault="00F62D86"/>
              </w:tc>
            </w:tr>
          </w:tbl>
          <w:p w14:paraId="6720C0E8" w14:textId="77777777" w:rsidR="00F62D86" w:rsidRDefault="00F62D86"/>
        </w:tc>
      </w:tr>
    </w:tbl>
    <w:p w14:paraId="77FFE69D"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543F14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1848878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62D86" w14:paraId="50E9DAC5" w14:textId="77777777">
                    <w:tc>
                      <w:tcPr>
                        <w:tcW w:w="1128" w:type="dxa"/>
                      </w:tcPr>
                      <w:p w14:paraId="2F3F1072" w14:textId="77777777" w:rsidR="00F62D86" w:rsidRDefault="00F62D86">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8227C4" w14:paraId="206B4E1E" w14:textId="77777777" w:rsidTr="008227C4">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F62D86" w14:paraId="78F5A9A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1669F30" w14:textId="77777777" w:rsidR="00F62D86" w:rsidRDefault="0005577B">
                                    <w:r>
                                      <w:rPr>
                                        <w:rFonts w:ascii="Arial" w:eastAsia="Arial" w:hAnsi="Arial"/>
                                        <w:b/>
                                        <w:color w:val="0082BF"/>
                                        <w:sz w:val="21"/>
                                      </w:rPr>
                                      <w:t>INTRODUCTION</w:t>
                                    </w:r>
                                  </w:p>
                                </w:tc>
                              </w:tr>
                            </w:tbl>
                            <w:p w14:paraId="0379AAB6" w14:textId="77777777" w:rsidR="00F62D86" w:rsidRDefault="00F62D86"/>
                          </w:tc>
                        </w:tr>
                        <w:tr w:rsidR="00F62D86" w14:paraId="27FE3418" w14:textId="77777777">
                          <w:trPr>
                            <w:trHeight w:val="19"/>
                          </w:trPr>
                          <w:tc>
                            <w:tcPr>
                              <w:tcW w:w="4422" w:type="dxa"/>
                            </w:tcPr>
                            <w:p w14:paraId="4FA093B0" w14:textId="77777777" w:rsidR="00F62D86" w:rsidRDefault="00F62D86">
                              <w:pPr>
                                <w:pStyle w:val="EmptyCellLayoutStyle"/>
                              </w:pPr>
                            </w:p>
                          </w:tc>
                          <w:tc>
                            <w:tcPr>
                              <w:tcW w:w="785" w:type="dxa"/>
                            </w:tcPr>
                            <w:p w14:paraId="5E4EA904" w14:textId="77777777" w:rsidR="00F62D86" w:rsidRDefault="00F62D86">
                              <w:pPr>
                                <w:pStyle w:val="EmptyCellLayoutStyle"/>
                              </w:pPr>
                            </w:p>
                          </w:tc>
                          <w:tc>
                            <w:tcPr>
                              <w:tcW w:w="4422" w:type="dxa"/>
                            </w:tcPr>
                            <w:p w14:paraId="0AB6F5BE" w14:textId="77777777" w:rsidR="00F62D86" w:rsidRDefault="00F62D86">
                              <w:pPr>
                                <w:pStyle w:val="EmptyCellLayoutStyle"/>
                              </w:pPr>
                            </w:p>
                          </w:tc>
                        </w:tr>
                        <w:tr w:rsidR="00F62D86" w14:paraId="3CB86022"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F62D86" w14:paraId="3EB22CC1" w14:textId="77777777">
                                <w:trPr>
                                  <w:trHeight w:val="205"/>
                                </w:trPr>
                                <w:tc>
                                  <w:tcPr>
                                    <w:tcW w:w="4422" w:type="dxa"/>
                                    <w:tcBorders>
                                      <w:top w:val="nil"/>
                                      <w:left w:val="nil"/>
                                      <w:bottom w:val="nil"/>
                                      <w:right w:val="nil"/>
                                    </w:tcBorders>
                                    <w:tcMar>
                                      <w:top w:w="39" w:type="dxa"/>
                                      <w:left w:w="39" w:type="dxa"/>
                                      <w:bottom w:w="39" w:type="dxa"/>
                                      <w:right w:w="39" w:type="dxa"/>
                                    </w:tcMar>
                                  </w:tcPr>
                                  <w:p w14:paraId="5E214DCA" w14:textId="77777777" w:rsidR="00F62D86" w:rsidRDefault="0005577B">
                                    <w:r>
                                      <w:rPr>
                                        <w:rFonts w:ascii="Arial" w:eastAsia="Arial" w:hAnsi="Arial"/>
                                        <w:color w:val="000000"/>
                                      </w:rPr>
                                      <w:t xml:space="preserve">This Consolidated Annual Financial Report of the </w:t>
                                    </w:r>
                                    <w:r>
                                      <w:rPr>
                                        <w:rFonts w:ascii="Arial" w:eastAsia="Arial" w:hAnsi="Arial"/>
                                        <w:b/>
                                        <w:color w:val="000000"/>
                                      </w:rPr>
                                      <w:t>Pakistan One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w:t>
                                    </w:r>
                                    <w:r>
                                      <w:rPr>
                                        <w:rFonts w:ascii="Arial" w:eastAsia="Arial" w:hAnsi="Arial"/>
                                        <w:color w:val="000000"/>
                                      </w:rPr>
                                      <w:t>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w:t>
                                    </w:r>
                                    <w:r>
                                      <w:rPr>
                                        <w:rFonts w:ascii="Arial" w:eastAsia="Arial" w:hAnsi="Arial"/>
                                        <w:color w:val="000000"/>
                                      </w:rPr>
                                      <w:t>ible for concluding an MOU with Participating Organizations and SAAs with contributors. It receives, administers and</w:t>
                                    </w:r>
                                  </w:p>
                                </w:tc>
                              </w:tr>
                            </w:tbl>
                            <w:p w14:paraId="546BB0F1" w14:textId="77777777" w:rsidR="00F62D86" w:rsidRDefault="00F62D86"/>
                          </w:tc>
                          <w:tc>
                            <w:tcPr>
                              <w:tcW w:w="785" w:type="dxa"/>
                            </w:tcPr>
                            <w:p w14:paraId="426FFCAB" w14:textId="77777777" w:rsidR="00F62D86" w:rsidRDefault="00F62D86">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62D86" w14:paraId="0B3F8757" w14:textId="77777777">
                                <w:trPr>
                                  <w:trHeight w:val="205"/>
                                </w:trPr>
                                <w:tc>
                                  <w:tcPr>
                                    <w:tcW w:w="4422" w:type="dxa"/>
                                    <w:tcBorders>
                                      <w:top w:val="nil"/>
                                      <w:left w:val="nil"/>
                                      <w:bottom w:val="nil"/>
                                      <w:right w:val="nil"/>
                                    </w:tcBorders>
                                    <w:tcMar>
                                      <w:top w:w="39" w:type="dxa"/>
                                      <w:left w:w="39" w:type="dxa"/>
                                      <w:bottom w:w="39" w:type="dxa"/>
                                      <w:right w:w="39" w:type="dxa"/>
                                    </w:tcMar>
                                  </w:tcPr>
                                  <w:p w14:paraId="5D3D1445" w14:textId="77777777" w:rsidR="00F62D86" w:rsidRDefault="0005577B">
                                    <w:r>
                                      <w:rPr>
                                        <w:rFonts w:ascii="Arial" w:eastAsia="Arial" w:hAnsi="Arial"/>
                                        <w:color w:val="000000"/>
                                      </w:rPr>
                                      <w:t>manages contributions, and disburses these funds to the Participating Organizations. The Administrative Agent prepares and submits annua</w:t>
                                    </w:r>
                                    <w:r>
                                      <w:rPr>
                                        <w:rFonts w:ascii="Arial" w:eastAsia="Arial" w:hAnsi="Arial"/>
                                        <w:color w:val="000000"/>
                                      </w:rPr>
                                      <w:t>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 xml:space="preserve">Pakistan One </w:t>
                                    </w:r>
                                    <w:r>
                                      <w:rPr>
                                        <w:rFonts w:ascii="Arial" w:eastAsia="Arial" w:hAnsi="Arial"/>
                                        <w:b/>
                                        <w:color w:val="000000"/>
                                      </w:rPr>
                                      <w:t>Fund</w:t>
                                    </w:r>
                                    <w:r>
                                      <w:rPr>
                                        <w:rFonts w:ascii="Arial" w:eastAsia="Arial" w:hAnsi="Arial"/>
                                        <w:color w:val="000000"/>
                                      </w:rPr>
                                      <w:t>, as posted on the MPTF Office GATEWAY (</w:t>
                                    </w:r>
                                    <w:r>
                                      <w:fldChar w:fldCharType="begin"/>
                                    </w:r>
                                    <w:r>
                                      <w:rPr>
                                        <w:noProof/>
                                      </w:rPr>
                                      <w:instrText xml:space="preserve"> HYPERLINK "https://beta.mptf.undp.org/fund/pk100" </w:instrText>
                                    </w:r>
                                    <w:r>
                                      <w:fldChar w:fldCharType="separate"/>
                                    </w:r>
                                    <w:r>
                                      <w:rPr>
                                        <w:rFonts w:ascii="Arial" w:eastAsia="Arial" w:hAnsi="Arial"/>
                                        <w:color w:val="0000FF"/>
                                        <w:u w:val="single"/>
                                      </w:rPr>
                                      <w:t>https://beta.mptf.undp.org/fund/pk100</w:t>
                                    </w:r>
                                    <w:r>
                                      <w:fldChar w:fldCharType="end"/>
                                    </w:r>
                                    <w:r>
                                      <w:rPr>
                                        <w:rFonts w:ascii="Arial" w:eastAsia="Arial" w:hAnsi="Arial"/>
                                        <w:color w:val="000000"/>
                                      </w:rPr>
                                      <w:t>).</w:t>
                                    </w:r>
                                  </w:p>
                                </w:tc>
                              </w:tr>
                            </w:tbl>
                            <w:p w14:paraId="1F37DA24" w14:textId="77777777" w:rsidR="00F62D86" w:rsidRDefault="00F62D86"/>
                          </w:tc>
                        </w:tr>
                      </w:tbl>
                      <w:p w14:paraId="084CD604" w14:textId="77777777" w:rsidR="00F62D86" w:rsidRDefault="00F62D86"/>
                    </w:tc>
                    <w:tc>
                      <w:tcPr>
                        <w:tcW w:w="1140" w:type="dxa"/>
                      </w:tcPr>
                      <w:p w14:paraId="06BB0CE1" w14:textId="77777777" w:rsidR="00F62D86" w:rsidRDefault="00F62D86">
                        <w:pPr>
                          <w:pStyle w:val="EmptyCellLayoutStyle"/>
                        </w:pPr>
                      </w:p>
                    </w:tc>
                  </w:tr>
                </w:tbl>
                <w:p w14:paraId="367A98E6" w14:textId="77777777" w:rsidR="00F62D86" w:rsidRDefault="00F62D86"/>
              </w:tc>
            </w:tr>
            <w:tr w:rsidR="00F62D86" w14:paraId="2AB2A6E9" w14:textId="77777777">
              <w:trPr>
                <w:trHeight w:val="20"/>
              </w:trPr>
              <w:tc>
                <w:tcPr>
                  <w:tcW w:w="11905" w:type="dxa"/>
                </w:tcPr>
                <w:p w14:paraId="3183DC99" w14:textId="77777777" w:rsidR="00F62D86" w:rsidRDefault="00F62D86">
                  <w:pPr>
                    <w:pStyle w:val="EmptyCellLayoutStyle"/>
                  </w:pPr>
                </w:p>
              </w:tc>
            </w:tr>
          </w:tbl>
          <w:p w14:paraId="22B9FD81" w14:textId="77777777" w:rsidR="00F62D86" w:rsidRDefault="00F62D86"/>
        </w:tc>
      </w:tr>
    </w:tbl>
    <w:p w14:paraId="1312CADA"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301F5F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4F32170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8227C4" w14:paraId="77F739F9" w14:textId="77777777" w:rsidTr="008227C4">
                    <w:trPr>
                      <w:trHeight w:val="297"/>
                    </w:trPr>
                    <w:tc>
                      <w:tcPr>
                        <w:tcW w:w="1134" w:type="dxa"/>
                      </w:tcPr>
                      <w:p w14:paraId="52FCBF3F" w14:textId="77777777" w:rsidR="00F62D86" w:rsidRDefault="00F62D86">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62D86" w14:paraId="05A0F401" w14:textId="77777777">
                          <w:trPr>
                            <w:trHeight w:val="219"/>
                          </w:trPr>
                          <w:tc>
                            <w:tcPr>
                              <w:tcW w:w="9636" w:type="dxa"/>
                              <w:tcBorders>
                                <w:top w:val="nil"/>
                                <w:left w:val="nil"/>
                                <w:bottom w:val="nil"/>
                                <w:right w:val="nil"/>
                              </w:tcBorders>
                              <w:tcMar>
                                <w:top w:w="39" w:type="dxa"/>
                                <w:left w:w="39" w:type="dxa"/>
                                <w:bottom w:w="39" w:type="dxa"/>
                                <w:right w:w="39" w:type="dxa"/>
                              </w:tcMar>
                            </w:tcPr>
                            <w:p w14:paraId="4541BA9D" w14:textId="77777777" w:rsidR="00F62D86" w:rsidRDefault="0005577B">
                              <w:r>
                                <w:rPr>
                                  <w:rFonts w:ascii="Arial" w:eastAsia="Arial" w:hAnsi="Arial"/>
                                  <w:b/>
                                  <w:color w:val="2DABE0"/>
                                  <w:sz w:val="21"/>
                                </w:rPr>
                                <w:t>2021 FINANCIAL PERFORMANCE</w:t>
                              </w:r>
                            </w:p>
                          </w:tc>
                        </w:tr>
                      </w:tbl>
                      <w:p w14:paraId="0ABD6B1C" w14:textId="77777777" w:rsidR="00F62D86" w:rsidRDefault="00F62D86"/>
                    </w:tc>
                    <w:tc>
                      <w:tcPr>
                        <w:tcW w:w="1134" w:type="dxa"/>
                      </w:tcPr>
                      <w:p w14:paraId="29DF561C" w14:textId="77777777" w:rsidR="00F62D86" w:rsidRDefault="00F62D86">
                        <w:pPr>
                          <w:pStyle w:val="EmptyCellLayoutStyle"/>
                        </w:pPr>
                      </w:p>
                    </w:tc>
                  </w:tr>
                  <w:tr w:rsidR="00F62D86" w14:paraId="1E2D17C1" w14:textId="77777777">
                    <w:trPr>
                      <w:trHeight w:val="340"/>
                    </w:trPr>
                    <w:tc>
                      <w:tcPr>
                        <w:tcW w:w="1134" w:type="dxa"/>
                      </w:tcPr>
                      <w:p w14:paraId="62780270" w14:textId="77777777" w:rsidR="00F62D86" w:rsidRDefault="00F62D86">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62D86" w14:paraId="4281FA44" w14:textId="77777777">
                          <w:trPr>
                            <w:trHeight w:val="262"/>
                          </w:trPr>
                          <w:tc>
                            <w:tcPr>
                              <w:tcW w:w="4524" w:type="dxa"/>
                              <w:tcBorders>
                                <w:top w:val="nil"/>
                                <w:left w:val="nil"/>
                                <w:bottom w:val="nil"/>
                                <w:right w:val="nil"/>
                              </w:tcBorders>
                              <w:tcMar>
                                <w:top w:w="39" w:type="dxa"/>
                                <w:left w:w="39" w:type="dxa"/>
                                <w:bottom w:w="39" w:type="dxa"/>
                                <w:right w:w="39" w:type="dxa"/>
                              </w:tcMar>
                            </w:tcPr>
                            <w:p w14:paraId="31025BA1" w14:textId="40DF565A" w:rsidR="00F62D86" w:rsidRDefault="0005577B">
                              <w:r>
                                <w:rPr>
                                  <w:rFonts w:ascii="Arial" w:eastAsia="Arial" w:hAnsi="Arial"/>
                                  <w:color w:val="000000"/>
                                </w:rPr>
                                <w:t xml:space="preserve">This chapter presents financial data and analysis of the </w:t>
                              </w:r>
                              <w:r>
                                <w:rPr>
                                  <w:rFonts w:ascii="Arial" w:eastAsia="Arial" w:hAnsi="Arial"/>
                                  <w:b/>
                                  <w:color w:val="000000"/>
                                </w:rPr>
                                <w:t>Pakistan One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r>
                                <w:fldChar w:fldCharType="begin"/>
                              </w:r>
                              <w:r>
                                <w:rPr>
                                  <w:noProof/>
                                </w:rPr>
                                <w:instrText xml:space="preserve"> HYPERLIN</w:instrText>
                              </w:r>
                              <w:r>
                                <w:rPr>
                                  <w:noProof/>
                                </w:rPr>
                                <w:instrText xml:space="preserve">K "https://beta.mptf.undp.org/fund/pk100" </w:instrText>
                              </w:r>
                              <w:r>
                                <w:fldChar w:fldCharType="separate"/>
                              </w:r>
                              <w:r>
                                <w:rPr>
                                  <w:rFonts w:ascii="Arial" w:eastAsia="Arial" w:hAnsi="Arial"/>
                                  <w:color w:val="0000FF"/>
                                  <w:u w:val="single"/>
                                </w:rPr>
                                <w:t>https://beta.mptf.undp.org/fund/pk100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w:t>
                              </w:r>
                              <w:r>
                                <w:rPr>
                                  <w:rFonts w:ascii="Arial" w:eastAsia="Arial" w:hAnsi="Arial"/>
                                  <w:color w:val="000000"/>
                                </w:rPr>
                                <w:t>Organization finalise all expenses, financially close their portion of each project/programme and report final expenses along with a final refund (if any) to the MPTF</w:t>
                              </w:r>
                              <w:r w:rsidR="008227C4">
                                <w:rPr>
                                  <w:rFonts w:ascii="Arial" w:eastAsia="Arial" w:hAnsi="Arial"/>
                                  <w:color w:val="000000"/>
                                  <w:lang w:val="en-US"/>
                                </w:rPr>
                                <w:t xml:space="preserve"> </w:t>
                              </w:r>
                              <w:r>
                                <w:rPr>
                                  <w:rFonts w:ascii="Arial" w:eastAsia="Arial" w:hAnsi="Arial"/>
                                  <w:color w:val="000000"/>
                                </w:rPr>
                                <w:t>O</w:t>
                              </w:r>
                              <w:proofErr w:type="spellStart"/>
                              <w:r w:rsidR="008227C4">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w:t>
                              </w:r>
                              <w:r>
                                <w:rPr>
                                  <w:rFonts w:ascii="Arial" w:eastAsia="Arial" w:hAnsi="Arial"/>
                                  <w:color w:val="000000"/>
                                </w:rPr>
                                <w:t>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0F6AE72F" w14:textId="77777777" w:rsidR="00F62D86" w:rsidRDefault="00F62D86"/>
                    </w:tc>
                    <w:tc>
                      <w:tcPr>
                        <w:tcW w:w="623" w:type="dxa"/>
                      </w:tcPr>
                      <w:p w14:paraId="1333BFCF" w14:textId="77777777" w:rsidR="00F62D86" w:rsidRDefault="00F62D86">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62D86" w14:paraId="3E759F1C" w14:textId="77777777">
                          <w:trPr>
                            <w:trHeight w:val="262"/>
                          </w:trPr>
                          <w:tc>
                            <w:tcPr>
                              <w:tcW w:w="4488" w:type="dxa"/>
                              <w:tcBorders>
                                <w:top w:val="nil"/>
                                <w:left w:val="nil"/>
                                <w:bottom w:val="nil"/>
                                <w:right w:val="nil"/>
                              </w:tcBorders>
                              <w:tcMar>
                                <w:top w:w="39" w:type="dxa"/>
                                <w:left w:w="39" w:type="dxa"/>
                                <w:bottom w:w="39" w:type="dxa"/>
                                <w:right w:w="39" w:type="dxa"/>
                              </w:tcMar>
                            </w:tcPr>
                            <w:p w14:paraId="4352117C" w14:textId="77777777" w:rsidR="00F62D86" w:rsidRDefault="0005577B">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87,042,980</w:t>
                              </w:r>
                              <w:r>
                                <w:rPr>
                                  <w:rFonts w:ascii="Arial" w:eastAsia="Arial" w:hAnsi="Arial"/>
                                  <w:color w:val="000000"/>
                                </w:rPr>
                                <w:t xml:space="preserve"> and US$ </w:t>
                              </w:r>
                              <w:r>
                                <w:rPr>
                                  <w:rFonts w:ascii="Arial" w:eastAsia="Arial" w:hAnsi="Arial"/>
                                  <w:b/>
                                  <w:color w:val="000000"/>
                                </w:rPr>
                                <w:t>732,511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t xml:space="preserve">The cumulative source of funds was US$ </w:t>
                              </w:r>
                              <w:r>
                                <w:rPr>
                                  <w:rFonts w:ascii="Arial" w:eastAsia="Arial" w:hAnsi="Arial"/>
                                  <w:b/>
                                  <w:color w:val="000000"/>
                                </w:rPr>
                                <w:t>87,337,416</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84,904,928</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84,904,928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870,430</w:t>
                              </w:r>
                              <w:r>
                                <w:rPr>
                                  <w:rFonts w:ascii="Arial" w:eastAsia="Arial" w:hAnsi="Arial"/>
                                  <w:color w:val="000000"/>
                                </w:rPr>
                                <w:t xml:space="preserve">. Table 1 provides an overview of the overall sources, uses, and balance of the </w:t>
                              </w:r>
                              <w:r>
                                <w:rPr>
                                  <w:rFonts w:ascii="Arial" w:eastAsia="Arial" w:hAnsi="Arial"/>
                                  <w:b/>
                                  <w:color w:val="000000"/>
                                </w:rPr>
                                <w:t>Pakistan One Fund</w:t>
                              </w:r>
                              <w:r>
                                <w:rPr>
                                  <w:rFonts w:ascii="Arial" w:eastAsia="Arial" w:hAnsi="Arial"/>
                                  <w:color w:val="000000"/>
                                </w:rPr>
                                <w:t xml:space="preserve"> as of 31 Dece</w:t>
                              </w:r>
                              <w:r>
                                <w:rPr>
                                  <w:rFonts w:ascii="Arial" w:eastAsia="Arial" w:hAnsi="Arial"/>
                                  <w:color w:val="000000"/>
                                </w:rPr>
                                <w:t>mber 2021.</w:t>
                              </w:r>
                            </w:p>
                          </w:tc>
                        </w:tr>
                      </w:tbl>
                      <w:p w14:paraId="4165BF93" w14:textId="77777777" w:rsidR="00F62D86" w:rsidRDefault="00F62D86"/>
                    </w:tc>
                    <w:tc>
                      <w:tcPr>
                        <w:tcW w:w="1134" w:type="dxa"/>
                      </w:tcPr>
                      <w:p w14:paraId="77735266" w14:textId="77777777" w:rsidR="00F62D86" w:rsidRDefault="00F62D86">
                        <w:pPr>
                          <w:pStyle w:val="EmptyCellLayoutStyle"/>
                        </w:pPr>
                      </w:p>
                    </w:tc>
                  </w:tr>
                </w:tbl>
                <w:p w14:paraId="42F514F7" w14:textId="77777777" w:rsidR="00F62D86" w:rsidRDefault="00F62D86"/>
              </w:tc>
            </w:tr>
          </w:tbl>
          <w:p w14:paraId="4FA961F2" w14:textId="77777777" w:rsidR="00F62D86" w:rsidRDefault="00F62D86"/>
        </w:tc>
      </w:tr>
      <w:tr w:rsidR="00F62D86" w14:paraId="6AD9A88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3487F58D" w14:textId="77777777">
              <w:trPr>
                <w:trHeight w:val="83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62D86" w14:paraId="77AF4856" w14:textId="77777777">
                    <w:trPr>
                      <w:trHeight w:val="328"/>
                    </w:trPr>
                    <w:tc>
                      <w:tcPr>
                        <w:tcW w:w="1134" w:type="dxa"/>
                      </w:tcPr>
                      <w:p w14:paraId="3EAFC6DD" w14:textId="77777777" w:rsidR="00F62D86" w:rsidRDefault="00F62D86">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62D86" w14:paraId="0255675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86CD5DD" w14:textId="77777777" w:rsidR="00F62D86" w:rsidRDefault="0005577B">
                              <w:r>
                                <w:rPr>
                                  <w:rFonts w:ascii="Arial" w:eastAsia="Arial" w:hAnsi="Arial"/>
                                  <w:b/>
                                  <w:color w:val="66809D"/>
                                </w:rPr>
                                <w:t>Table 1. Financial Overview, as of 31 December 2021 (in US Dollars)</w:t>
                              </w:r>
                            </w:p>
                          </w:tc>
                        </w:tr>
                      </w:tbl>
                      <w:p w14:paraId="216B19CD" w14:textId="77777777" w:rsidR="00F62D86" w:rsidRDefault="00F62D86"/>
                    </w:tc>
                    <w:tc>
                      <w:tcPr>
                        <w:tcW w:w="99" w:type="dxa"/>
                      </w:tcPr>
                      <w:p w14:paraId="24C99E1A" w14:textId="77777777" w:rsidR="00F62D86" w:rsidRDefault="00F62D86">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62D86" w14:paraId="04FC9270" w14:textId="77777777">
                          <w:trPr>
                            <w:trHeight w:val="250"/>
                          </w:trPr>
                          <w:tc>
                            <w:tcPr>
                              <w:tcW w:w="540" w:type="dxa"/>
                              <w:tcBorders>
                                <w:top w:val="nil"/>
                                <w:left w:val="nil"/>
                                <w:bottom w:val="nil"/>
                                <w:right w:val="nil"/>
                              </w:tcBorders>
                              <w:tcMar>
                                <w:top w:w="39" w:type="dxa"/>
                                <w:left w:w="39" w:type="dxa"/>
                                <w:bottom w:w="39" w:type="dxa"/>
                                <w:right w:w="39" w:type="dxa"/>
                              </w:tcMar>
                            </w:tcPr>
                            <w:p w14:paraId="65C300A4" w14:textId="77777777" w:rsidR="00F62D86" w:rsidRDefault="0005577B">
                              <w:r>
                                <w:rPr>
                                  <w:rFonts w:ascii="Segoe UI" w:eastAsia="Segoe UI" w:hAnsi="Segoe UI"/>
                                  <w:color w:val="000000"/>
                                </w:rPr>
                                <w:t xml:space="preserve"> </w:t>
                              </w:r>
                            </w:p>
                          </w:tc>
                        </w:tr>
                      </w:tbl>
                      <w:p w14:paraId="688A73A7" w14:textId="77777777" w:rsidR="00F62D86" w:rsidRDefault="00F62D86"/>
                    </w:tc>
                    <w:tc>
                      <w:tcPr>
                        <w:tcW w:w="212" w:type="dxa"/>
                      </w:tcPr>
                      <w:p w14:paraId="2283CAE0" w14:textId="77777777" w:rsidR="00F62D86" w:rsidRDefault="00F62D86">
                        <w:pPr>
                          <w:pStyle w:val="EmptyCellLayoutStyle"/>
                        </w:pPr>
                      </w:p>
                    </w:tc>
                    <w:tc>
                      <w:tcPr>
                        <w:tcW w:w="1134" w:type="dxa"/>
                      </w:tcPr>
                      <w:p w14:paraId="350ABADC" w14:textId="77777777" w:rsidR="00F62D86" w:rsidRDefault="00F62D86">
                        <w:pPr>
                          <w:pStyle w:val="EmptyCellLayoutStyle"/>
                        </w:pPr>
                      </w:p>
                    </w:tc>
                  </w:tr>
                  <w:tr w:rsidR="008227C4" w14:paraId="50FA0F58" w14:textId="77777777" w:rsidTr="008227C4">
                    <w:tc>
                      <w:tcPr>
                        <w:tcW w:w="1134" w:type="dxa"/>
                      </w:tcPr>
                      <w:p w14:paraId="1A76F0D9" w14:textId="77777777" w:rsidR="00F62D86" w:rsidRDefault="00F62D86">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62D86" w14:paraId="1DA67DC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00273FF" w14:textId="77777777" w:rsidR="00F62D86" w:rsidRDefault="00F62D86"/>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5928DC32" w14:textId="77777777" w:rsidR="00F62D86" w:rsidRDefault="0005577B">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0F944CD9" w14:textId="77777777" w:rsidR="00F62D86" w:rsidRDefault="0005577B">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754DCC6" w14:textId="77777777" w:rsidR="00F62D86" w:rsidRDefault="0005577B">
                              <w:pPr>
                                <w:jc w:val="center"/>
                              </w:pPr>
                              <w:r>
                                <w:rPr>
                                  <w:rFonts w:ascii="Arial" w:eastAsia="Arial" w:hAnsi="Arial"/>
                                  <w:b/>
                                  <w:color w:val="FFFFFF"/>
                                  <w:sz w:val="16"/>
                                </w:rPr>
                                <w:t>Cumulative</w:t>
                              </w:r>
                            </w:p>
                          </w:tc>
                        </w:tr>
                        <w:tr w:rsidR="00F62D86" w14:paraId="24CFC56B"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7334F8D" w14:textId="77777777" w:rsidR="00F62D86" w:rsidRDefault="0005577B">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67F800F" w14:textId="77777777" w:rsidR="00F62D86" w:rsidRDefault="00F62D86"/>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4607CE5" w14:textId="77777777" w:rsidR="00F62D86" w:rsidRDefault="00F62D86"/>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A40E93" w14:textId="77777777" w:rsidR="00F62D86" w:rsidRDefault="00F62D86"/>
                          </w:tc>
                        </w:tr>
                        <w:tr w:rsidR="00F62D86" w14:paraId="63F8747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1D54D32" w14:textId="77777777" w:rsidR="00F62D86" w:rsidRDefault="0005577B">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EFF6142"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64328F9"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987A601" w14:textId="77777777" w:rsidR="00F62D86" w:rsidRDefault="0005577B">
                              <w:pPr>
                                <w:jc w:val="right"/>
                              </w:pPr>
                              <w:r>
                                <w:rPr>
                                  <w:rFonts w:ascii="Arial" w:eastAsia="Arial" w:hAnsi="Arial"/>
                                  <w:color w:val="000000"/>
                                  <w:sz w:val="16"/>
                                </w:rPr>
                                <w:t>87,042,980</w:t>
                              </w:r>
                            </w:p>
                          </w:tc>
                        </w:tr>
                        <w:tr w:rsidR="00F62D86" w14:paraId="3063C71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D99D0A0" w14:textId="77777777" w:rsidR="00F62D86" w:rsidRDefault="0005577B">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0E57593" w14:textId="77777777" w:rsidR="00F62D86" w:rsidRDefault="0005577B">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DDC4E03" w14:textId="77777777" w:rsidR="00F62D86" w:rsidRDefault="0005577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7A9991D" w14:textId="77777777" w:rsidR="00F62D86" w:rsidRDefault="0005577B">
                              <w:pPr>
                                <w:jc w:val="right"/>
                              </w:pPr>
                              <w:r>
                                <w:rPr>
                                  <w:rFonts w:ascii="Arial" w:eastAsia="Arial" w:hAnsi="Arial"/>
                                  <w:b/>
                                  <w:color w:val="000000"/>
                                  <w:sz w:val="16"/>
                                </w:rPr>
                                <w:t>87,042,980</w:t>
                              </w:r>
                            </w:p>
                          </w:tc>
                        </w:tr>
                        <w:tr w:rsidR="00F62D86" w14:paraId="2013672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ED90010" w14:textId="77777777" w:rsidR="00F62D86" w:rsidRDefault="0005577B">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5E44FAF" w14:textId="77777777" w:rsidR="00F62D86" w:rsidRDefault="0005577B">
                              <w:pPr>
                                <w:jc w:val="right"/>
                              </w:pPr>
                              <w:r>
                                <w:rPr>
                                  <w:rFonts w:ascii="Arial" w:eastAsia="Arial" w:hAnsi="Arial"/>
                                  <w:color w:val="000000"/>
                                  <w:sz w:val="16"/>
                                </w:rPr>
                                <w:t>22,051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2D1DFBE"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8813678" w14:textId="77777777" w:rsidR="00F62D86" w:rsidRDefault="0005577B">
                              <w:pPr>
                                <w:jc w:val="right"/>
                              </w:pPr>
                              <w:r>
                                <w:rPr>
                                  <w:rFonts w:ascii="Arial" w:eastAsia="Arial" w:hAnsi="Arial"/>
                                  <w:color w:val="000000"/>
                                  <w:sz w:val="16"/>
                                </w:rPr>
                                <w:t>483,696</w:t>
                              </w:r>
                            </w:p>
                          </w:tc>
                        </w:tr>
                        <w:tr w:rsidR="00F62D86" w14:paraId="0DF4C06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368E736" w14:textId="77777777" w:rsidR="00F62D86" w:rsidRDefault="0005577B">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A7AC442"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2C7CFF3"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6816B0D" w14:textId="77777777" w:rsidR="00F62D86" w:rsidRDefault="0005577B">
                              <w:pPr>
                                <w:jc w:val="right"/>
                              </w:pPr>
                              <w:r>
                                <w:rPr>
                                  <w:rFonts w:ascii="Arial" w:eastAsia="Arial" w:hAnsi="Arial"/>
                                  <w:color w:val="000000"/>
                                  <w:sz w:val="16"/>
                                </w:rPr>
                                <w:t>248,815</w:t>
                              </w:r>
                            </w:p>
                          </w:tc>
                        </w:tr>
                        <w:tr w:rsidR="00F62D86" w14:paraId="4383DD7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185A109" w14:textId="77777777" w:rsidR="00F62D86" w:rsidRDefault="0005577B">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E7F8E8A"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E8C2DC8" w14:textId="77777777" w:rsidR="00F62D86" w:rsidRDefault="0005577B">
                              <w:pPr>
                                <w:jc w:val="right"/>
                              </w:pPr>
                              <w:r>
                                <w:rPr>
                                  <w:rFonts w:ascii="Arial" w:eastAsia="Arial" w:hAnsi="Arial"/>
                                  <w:color w:val="000000"/>
                                  <w:sz w:val="16"/>
                                </w:rPr>
                                <w:t>(373,357)</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C53B61" w14:textId="77777777" w:rsidR="00F62D86" w:rsidRDefault="0005577B">
                              <w:pPr>
                                <w:jc w:val="right"/>
                              </w:pPr>
                              <w:r>
                                <w:rPr>
                                  <w:rFonts w:ascii="Arial" w:eastAsia="Arial" w:hAnsi="Arial"/>
                                  <w:color w:val="000000"/>
                                  <w:sz w:val="16"/>
                                </w:rPr>
                                <w:t>(373,357)</w:t>
                              </w:r>
                            </w:p>
                          </w:tc>
                        </w:tr>
                        <w:tr w:rsidR="00F62D86" w14:paraId="06FBDB4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4D40748" w14:textId="77777777" w:rsidR="00F62D86" w:rsidRDefault="0005577B">
                              <w:r>
                                <w:rPr>
                                  <w:rFonts w:ascii="Arial" w:eastAsia="Arial" w:hAnsi="Arial"/>
                                  <w:color w:val="000000"/>
                                  <w:sz w:val="16"/>
                                </w:rPr>
                                <w:t>Fund balance transferred to another MPTF</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52821F5"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FAB94D0" w14:textId="77777777" w:rsidR="00F62D86" w:rsidRDefault="0005577B">
                              <w:pPr>
                                <w:jc w:val="right"/>
                              </w:pPr>
                              <w:r>
                                <w:rPr>
                                  <w:rFonts w:ascii="Arial" w:eastAsia="Arial" w:hAnsi="Arial"/>
                                  <w:color w:val="000000"/>
                                  <w:sz w:val="16"/>
                                </w:rPr>
                                <w:t>(64,718)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478BD1D" w14:textId="77777777" w:rsidR="00F62D86" w:rsidRDefault="0005577B">
                              <w:pPr>
                                <w:jc w:val="right"/>
                              </w:pPr>
                              <w:r>
                                <w:rPr>
                                  <w:rFonts w:ascii="Arial" w:eastAsia="Arial" w:hAnsi="Arial"/>
                                  <w:color w:val="000000"/>
                                  <w:sz w:val="16"/>
                                </w:rPr>
                                <w:t>(64,718)</w:t>
                              </w:r>
                            </w:p>
                          </w:tc>
                        </w:tr>
                        <w:tr w:rsidR="00F62D86" w14:paraId="7C7A49F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718E3AE" w14:textId="77777777" w:rsidR="00F62D86" w:rsidRDefault="0005577B">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0E3415B" w14:textId="77777777" w:rsidR="00F62D86" w:rsidRDefault="0005577B">
                              <w:pPr>
                                <w:jc w:val="right"/>
                              </w:pPr>
                              <w:r>
                                <w:rPr>
                                  <w:rFonts w:ascii="Arial" w:eastAsia="Arial" w:hAnsi="Arial"/>
                                  <w:b/>
                                  <w:color w:val="000000"/>
                                  <w:sz w:val="16"/>
                                </w:rPr>
                                <w:t>22,051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94F3447" w14:textId="77777777" w:rsidR="00F62D86" w:rsidRDefault="0005577B">
                              <w:pPr>
                                <w:jc w:val="right"/>
                              </w:pPr>
                              <w:r>
                                <w:rPr>
                                  <w:rFonts w:ascii="Arial" w:eastAsia="Arial" w:hAnsi="Arial"/>
                                  <w:b/>
                                  <w:color w:val="000000"/>
                                  <w:sz w:val="16"/>
                                </w:rPr>
                                <w:t>(438,075)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E9530B4" w14:textId="77777777" w:rsidR="00F62D86" w:rsidRDefault="0005577B">
                              <w:pPr>
                                <w:jc w:val="right"/>
                              </w:pPr>
                              <w:r>
                                <w:rPr>
                                  <w:rFonts w:ascii="Arial" w:eastAsia="Arial" w:hAnsi="Arial"/>
                                  <w:b/>
                                  <w:color w:val="000000"/>
                                  <w:sz w:val="16"/>
                                </w:rPr>
                                <w:t>87,337,416</w:t>
                              </w:r>
                            </w:p>
                          </w:tc>
                        </w:tr>
                        <w:tr w:rsidR="00F62D86" w14:paraId="733F7618"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A74B476" w14:textId="77777777" w:rsidR="00F62D86" w:rsidRDefault="0005577B">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6A3C1F5B" w14:textId="77777777" w:rsidR="00F62D86" w:rsidRDefault="00F62D86"/>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F8BD614" w14:textId="77777777" w:rsidR="00F62D86" w:rsidRDefault="00F62D86"/>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2A085F2" w14:textId="77777777" w:rsidR="00F62D86" w:rsidRDefault="00F62D86"/>
                          </w:tc>
                        </w:tr>
                        <w:tr w:rsidR="00F62D86" w14:paraId="23BED68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4A2671C" w14:textId="77777777" w:rsidR="00F62D86" w:rsidRDefault="0005577B">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55A88B2"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D3AE13E"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6DFD36E" w14:textId="77777777" w:rsidR="00F62D86" w:rsidRDefault="0005577B">
                              <w:pPr>
                                <w:jc w:val="right"/>
                              </w:pPr>
                              <w:r>
                                <w:rPr>
                                  <w:rFonts w:ascii="Arial" w:eastAsia="Arial" w:hAnsi="Arial"/>
                                  <w:color w:val="000000"/>
                                  <w:sz w:val="16"/>
                                </w:rPr>
                                <w:t>87,935,988</w:t>
                              </w:r>
                            </w:p>
                          </w:tc>
                        </w:tr>
                        <w:tr w:rsidR="00F62D86" w14:paraId="6F95D16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B38383A" w14:textId="77777777" w:rsidR="00F62D86" w:rsidRDefault="0005577B">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6D204B3" w14:textId="77777777" w:rsidR="00F62D86" w:rsidRDefault="0005577B">
                              <w:pPr>
                                <w:jc w:val="right"/>
                              </w:pPr>
                              <w:r>
                                <w:rPr>
                                  <w:rFonts w:ascii="Arial" w:eastAsia="Arial" w:hAnsi="Arial"/>
                                  <w:color w:val="000000"/>
                                  <w:sz w:val="16"/>
                                </w:rPr>
                                <w:t>(6,787)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20B3C24"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40F073F" w14:textId="77777777" w:rsidR="00F62D86" w:rsidRDefault="0005577B">
                              <w:pPr>
                                <w:jc w:val="right"/>
                              </w:pPr>
                              <w:r>
                                <w:rPr>
                                  <w:rFonts w:ascii="Arial" w:eastAsia="Arial" w:hAnsi="Arial"/>
                                  <w:color w:val="000000"/>
                                  <w:sz w:val="16"/>
                                </w:rPr>
                                <w:t>(3,381,060)</w:t>
                              </w:r>
                            </w:p>
                          </w:tc>
                        </w:tr>
                        <w:tr w:rsidR="00F62D86" w14:paraId="4B4841A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18E59BE" w14:textId="77777777" w:rsidR="00F62D86" w:rsidRDefault="0005577B">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D15B042" w14:textId="77777777" w:rsidR="00F62D86" w:rsidRDefault="0005577B">
                              <w:pPr>
                                <w:jc w:val="right"/>
                              </w:pPr>
                              <w:r>
                                <w:rPr>
                                  <w:rFonts w:ascii="Arial" w:eastAsia="Arial" w:hAnsi="Arial"/>
                                  <w:b/>
                                  <w:color w:val="000000"/>
                                  <w:sz w:val="16"/>
                                </w:rPr>
                                <w:t>(6,787)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4178C79" w14:textId="77777777" w:rsidR="00F62D86" w:rsidRDefault="0005577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674D627" w14:textId="77777777" w:rsidR="00F62D86" w:rsidRDefault="0005577B">
                              <w:pPr>
                                <w:jc w:val="right"/>
                              </w:pPr>
                              <w:r>
                                <w:rPr>
                                  <w:rFonts w:ascii="Arial" w:eastAsia="Arial" w:hAnsi="Arial"/>
                                  <w:b/>
                                  <w:color w:val="000000"/>
                                  <w:sz w:val="16"/>
                                </w:rPr>
                                <w:t>84,554,928</w:t>
                              </w:r>
                            </w:p>
                          </w:tc>
                        </w:tr>
                        <w:tr w:rsidR="00F62D86" w14:paraId="55C557C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E0A7E74" w14:textId="77777777" w:rsidR="00F62D86" w:rsidRDefault="0005577B">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3A1EE1F"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6390E20"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5DFCCEC" w14:textId="77777777" w:rsidR="00F62D86" w:rsidRDefault="0005577B">
                              <w:pPr>
                                <w:jc w:val="right"/>
                              </w:pPr>
                              <w:r>
                                <w:rPr>
                                  <w:rFonts w:ascii="Arial" w:eastAsia="Arial" w:hAnsi="Arial"/>
                                  <w:color w:val="000000"/>
                                  <w:sz w:val="16"/>
                                </w:rPr>
                                <w:t>870,430</w:t>
                              </w:r>
                            </w:p>
                          </w:tc>
                        </w:tr>
                        <w:tr w:rsidR="00F62D86" w14:paraId="25B2EAD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EC4F8D6" w14:textId="77777777" w:rsidR="00F62D86" w:rsidRDefault="0005577B">
                              <w:r>
                                <w:rPr>
                                  <w:rFonts w:ascii="Arial" w:eastAsia="Arial" w:hAnsi="Arial"/>
                                  <w:color w:val="000000"/>
                                  <w:sz w:val="16"/>
                                </w:rPr>
                                <w:t>Direct Costs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58ADC2B" w14:textId="77777777" w:rsidR="00F62D86" w:rsidRDefault="0005577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B2D40D4"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21CCB61" w14:textId="77777777" w:rsidR="00F62D86" w:rsidRDefault="0005577B">
                              <w:pPr>
                                <w:jc w:val="right"/>
                              </w:pPr>
                              <w:r>
                                <w:rPr>
                                  <w:rFonts w:ascii="Arial" w:eastAsia="Arial" w:hAnsi="Arial"/>
                                  <w:color w:val="000000"/>
                                  <w:sz w:val="16"/>
                                </w:rPr>
                                <w:t>350,000</w:t>
                              </w:r>
                            </w:p>
                          </w:tc>
                        </w:tr>
                        <w:tr w:rsidR="00F62D86" w14:paraId="14EEC1B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BE8AA40" w14:textId="77777777" w:rsidR="00F62D86" w:rsidRDefault="0005577B">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7D8502A" w14:textId="77777777" w:rsidR="00F62D86" w:rsidRDefault="0005577B">
                              <w:pPr>
                                <w:jc w:val="right"/>
                              </w:pPr>
                              <w:r>
                                <w:rPr>
                                  <w:rFonts w:ascii="Arial" w:eastAsia="Arial" w:hAnsi="Arial"/>
                                  <w:color w:val="000000"/>
                                  <w:sz w:val="16"/>
                                </w:rPr>
                                <w:t>59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08818DA"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02E2282" w14:textId="77777777" w:rsidR="00F62D86" w:rsidRDefault="0005577B">
                              <w:pPr>
                                <w:jc w:val="right"/>
                              </w:pPr>
                              <w:r>
                                <w:rPr>
                                  <w:rFonts w:ascii="Arial" w:eastAsia="Arial" w:hAnsi="Arial"/>
                                  <w:color w:val="000000"/>
                                  <w:sz w:val="16"/>
                                </w:rPr>
                                <w:t>1,564</w:t>
                              </w:r>
                            </w:p>
                          </w:tc>
                        </w:tr>
                        <w:tr w:rsidR="00F62D86" w14:paraId="40E9977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68AB0A6" w14:textId="77777777" w:rsidR="00F62D86" w:rsidRDefault="0005577B">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1A78CFF" w14:textId="77777777" w:rsidR="00F62D86" w:rsidRDefault="0005577B">
                              <w:pPr>
                                <w:jc w:val="right"/>
                              </w:pPr>
                              <w:r>
                                <w:rPr>
                                  <w:rFonts w:ascii="Arial" w:eastAsia="Arial" w:hAnsi="Arial"/>
                                  <w:b/>
                                  <w:color w:val="000000"/>
                                  <w:sz w:val="16"/>
                                </w:rPr>
                                <w:t>(6,728)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3D8F16D" w14:textId="77777777" w:rsidR="00F62D86" w:rsidRDefault="0005577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4B28D75" w14:textId="77777777" w:rsidR="00F62D86" w:rsidRDefault="0005577B">
                              <w:pPr>
                                <w:jc w:val="right"/>
                              </w:pPr>
                              <w:r>
                                <w:rPr>
                                  <w:rFonts w:ascii="Arial" w:eastAsia="Arial" w:hAnsi="Arial"/>
                                  <w:b/>
                                  <w:color w:val="000000"/>
                                  <w:sz w:val="16"/>
                                </w:rPr>
                                <w:t>85,776,922</w:t>
                              </w:r>
                            </w:p>
                          </w:tc>
                        </w:tr>
                        <w:tr w:rsidR="00F62D86" w14:paraId="3CBFCE5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C63D75D" w14:textId="77777777" w:rsidR="00F62D86" w:rsidRDefault="0005577B">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D49FAA6" w14:textId="77777777" w:rsidR="00F62D86" w:rsidRDefault="0005577B">
                              <w:pPr>
                                <w:jc w:val="right"/>
                              </w:pPr>
                              <w:r>
                                <w:rPr>
                                  <w:rFonts w:ascii="Arial" w:eastAsia="Arial" w:hAnsi="Arial"/>
                                  <w:b/>
                                  <w:color w:val="FFFFFF"/>
                                  <w:sz w:val="16"/>
                                </w:rPr>
                                <w:t>28,780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1A21B9C7" w14:textId="77777777" w:rsidR="00F62D86" w:rsidRDefault="0005577B">
                              <w:pPr>
                                <w:jc w:val="right"/>
                              </w:pPr>
                              <w:r>
                                <w:rPr>
                                  <w:rFonts w:ascii="Arial" w:eastAsia="Arial" w:hAnsi="Arial"/>
                                  <w:b/>
                                  <w:color w:val="FFFFFF"/>
                                  <w:sz w:val="16"/>
                                </w:rPr>
                                <w:t>(438,075)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1AE0CA5B" w14:textId="77777777" w:rsidR="00F62D86" w:rsidRDefault="0005577B">
                              <w:pPr>
                                <w:jc w:val="right"/>
                              </w:pPr>
                              <w:r>
                                <w:rPr>
                                  <w:rFonts w:ascii="Arial" w:eastAsia="Arial" w:hAnsi="Arial"/>
                                  <w:b/>
                                  <w:color w:val="FFFFFF"/>
                                  <w:sz w:val="16"/>
                                </w:rPr>
                                <w:t>1,560,495</w:t>
                              </w:r>
                            </w:p>
                          </w:tc>
                        </w:tr>
                        <w:tr w:rsidR="00F62D86" w14:paraId="68BA759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55BABCF" w14:textId="77777777" w:rsidR="00F62D86" w:rsidRDefault="0005577B">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8DAF39F" w14:textId="77777777" w:rsidR="00F62D86" w:rsidRDefault="0005577B">
                              <w:pPr>
                                <w:jc w:val="right"/>
                              </w:pPr>
                              <w:r>
                                <w:rPr>
                                  <w:rFonts w:ascii="Arial" w:eastAsia="Arial" w:hAnsi="Arial"/>
                                  <w:color w:val="000000"/>
                                  <w:sz w:val="16"/>
                                </w:rPr>
                                <w:t>1,969,790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2C10949" w14:textId="77777777" w:rsidR="00F62D86" w:rsidRDefault="0005577B">
                              <w:pPr>
                                <w:jc w:val="right"/>
                              </w:pPr>
                              <w:r>
                                <w:rPr>
                                  <w:rFonts w:ascii="Arial" w:eastAsia="Arial" w:hAnsi="Arial"/>
                                  <w:color w:val="000000"/>
                                  <w:sz w:val="16"/>
                                </w:rPr>
                                <w:t>1,998,569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28DE5ED" w14:textId="77777777" w:rsidR="00F62D86" w:rsidRDefault="00F62D86"/>
                          </w:tc>
                        </w:tr>
                        <w:tr w:rsidR="00F62D86" w14:paraId="532632D0"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43ECA92" w14:textId="77777777" w:rsidR="00F62D86" w:rsidRDefault="0005577B">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7EE2845" w14:textId="77777777" w:rsidR="00F62D86" w:rsidRDefault="0005577B">
                              <w:pPr>
                                <w:jc w:val="right"/>
                              </w:pPr>
                              <w:r>
                                <w:rPr>
                                  <w:rFonts w:ascii="Arial" w:eastAsia="Arial" w:hAnsi="Arial"/>
                                  <w:b/>
                                  <w:color w:val="FFFFFF"/>
                                  <w:sz w:val="16"/>
                                </w:rPr>
                                <w:t>1,998,569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568BA1C0" w14:textId="77777777" w:rsidR="00F62D86" w:rsidRDefault="0005577B">
                              <w:pPr>
                                <w:jc w:val="right"/>
                              </w:pPr>
                              <w:r>
                                <w:rPr>
                                  <w:rFonts w:ascii="Arial" w:eastAsia="Arial" w:hAnsi="Arial"/>
                                  <w:b/>
                                  <w:color w:val="FFFFFF"/>
                                  <w:sz w:val="16"/>
                                </w:rPr>
                                <w:t>1,560,495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45C935EA" w14:textId="77777777" w:rsidR="00F62D86" w:rsidRDefault="0005577B">
                              <w:pPr>
                                <w:jc w:val="right"/>
                              </w:pPr>
                              <w:r>
                                <w:rPr>
                                  <w:rFonts w:ascii="Arial" w:eastAsia="Arial" w:hAnsi="Arial"/>
                                  <w:b/>
                                  <w:color w:val="FFFFFF"/>
                                  <w:sz w:val="16"/>
                                </w:rPr>
                                <w:t>1,560,495</w:t>
                              </w:r>
                            </w:p>
                          </w:tc>
                        </w:tr>
                        <w:tr w:rsidR="00F62D86" w14:paraId="70170AF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B784979" w14:textId="77777777" w:rsidR="00F62D86" w:rsidRDefault="0005577B">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0A7A715" w14:textId="77777777" w:rsidR="00F62D86" w:rsidRDefault="0005577B">
                              <w:pPr>
                                <w:jc w:val="right"/>
                              </w:pPr>
                              <w:r>
                                <w:rPr>
                                  <w:rFonts w:ascii="Arial" w:eastAsia="Arial" w:hAnsi="Arial"/>
                                  <w:color w:val="000000"/>
                                  <w:sz w:val="16"/>
                                </w:rPr>
                                <w:t>(6,787)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AC1C1D8"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63666EB" w14:textId="77777777" w:rsidR="00F62D86" w:rsidRDefault="0005577B">
                              <w:pPr>
                                <w:jc w:val="right"/>
                              </w:pPr>
                              <w:r>
                                <w:rPr>
                                  <w:rFonts w:ascii="Arial" w:eastAsia="Arial" w:hAnsi="Arial"/>
                                  <w:color w:val="000000"/>
                                  <w:sz w:val="16"/>
                                </w:rPr>
                                <w:t>84,904,928</w:t>
                              </w:r>
                            </w:p>
                          </w:tc>
                        </w:tr>
                        <w:tr w:rsidR="00F62D86" w14:paraId="2E8EB10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F0D0F35" w14:textId="77777777" w:rsidR="00F62D86" w:rsidRDefault="0005577B">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30D3DCA" w14:textId="77777777" w:rsidR="00F62D86" w:rsidRDefault="0005577B">
                              <w:pPr>
                                <w:jc w:val="right"/>
                              </w:pPr>
                              <w:r>
                                <w:rPr>
                                  <w:rFonts w:ascii="Arial" w:eastAsia="Arial" w:hAnsi="Arial"/>
                                  <w:color w:val="000000"/>
                                  <w:sz w:val="16"/>
                                </w:rPr>
                                <w:t>(5,268)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E0870E8" w14:textId="77777777" w:rsidR="00F62D86" w:rsidRDefault="0005577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4E05E4F" w14:textId="77777777" w:rsidR="00F62D86" w:rsidRDefault="0005577B">
                              <w:pPr>
                                <w:jc w:val="right"/>
                              </w:pPr>
                              <w:r>
                                <w:rPr>
                                  <w:rFonts w:ascii="Arial" w:eastAsia="Arial" w:hAnsi="Arial"/>
                                  <w:color w:val="000000"/>
                                  <w:sz w:val="16"/>
                                </w:rPr>
                                <w:t>84,904,928</w:t>
                              </w:r>
                            </w:p>
                          </w:tc>
                        </w:tr>
                        <w:tr w:rsidR="00F62D86" w14:paraId="08D0FAA4"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3291E99" w14:textId="77777777" w:rsidR="00F62D86" w:rsidRDefault="0005577B">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B87A601" w14:textId="77777777" w:rsidR="00F62D86" w:rsidRDefault="0005577B">
                              <w:pPr>
                                <w:jc w:val="right"/>
                              </w:pPr>
                              <w:r>
                                <w:rPr>
                                  <w:rFonts w:ascii="Arial" w:eastAsia="Arial" w:hAnsi="Arial"/>
                                  <w:b/>
                                  <w:color w:val="FFFFFF"/>
                                  <w:sz w:val="16"/>
                                </w:rPr>
                                <w:t>(1,519)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DF846B6" w14:textId="77777777" w:rsidR="00F62D86" w:rsidRDefault="0005577B">
                              <w:pPr>
                                <w:jc w:val="right"/>
                              </w:pPr>
                              <w:r>
                                <w:rPr>
                                  <w:rFonts w:ascii="Arial" w:eastAsia="Arial" w:hAnsi="Arial"/>
                                  <w:b/>
                                  <w:color w:val="FFFFFF"/>
                                  <w:sz w:val="16"/>
                                </w:rPr>
                                <w:t>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28BD7F7F" w14:textId="77777777" w:rsidR="00F62D86" w:rsidRDefault="0005577B">
                              <w:pPr>
                                <w:jc w:val="right"/>
                              </w:pPr>
                              <w:r>
                                <w:rPr>
                                  <w:rFonts w:ascii="Arial" w:eastAsia="Arial" w:hAnsi="Arial"/>
                                  <w:b/>
                                  <w:color w:val="FFFFFF"/>
                                  <w:sz w:val="16"/>
                                </w:rPr>
                                <w:t>0</w:t>
                              </w:r>
                            </w:p>
                          </w:tc>
                        </w:tr>
                      </w:tbl>
                      <w:p w14:paraId="542C0E57" w14:textId="77777777" w:rsidR="00F62D86" w:rsidRDefault="00F62D86"/>
                    </w:tc>
                    <w:tc>
                      <w:tcPr>
                        <w:tcW w:w="1134" w:type="dxa"/>
                      </w:tcPr>
                      <w:p w14:paraId="5B51175C" w14:textId="77777777" w:rsidR="00F62D86" w:rsidRDefault="00F62D86">
                        <w:pPr>
                          <w:pStyle w:val="EmptyCellLayoutStyle"/>
                        </w:pPr>
                      </w:p>
                    </w:tc>
                  </w:tr>
                </w:tbl>
                <w:p w14:paraId="242B8487" w14:textId="77777777" w:rsidR="00F62D86" w:rsidRDefault="00F62D86"/>
              </w:tc>
            </w:tr>
          </w:tbl>
          <w:p w14:paraId="5EE3F923" w14:textId="77777777" w:rsidR="00F62D86" w:rsidRDefault="00F62D86"/>
        </w:tc>
      </w:tr>
    </w:tbl>
    <w:p w14:paraId="3B2323B3"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450817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647A0C5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8227C4" w14:paraId="6735A801" w14:textId="77777777" w:rsidTr="008227C4">
                    <w:trPr>
                      <w:trHeight w:val="297"/>
                    </w:trPr>
                    <w:tc>
                      <w:tcPr>
                        <w:tcW w:w="1127" w:type="dxa"/>
                      </w:tcPr>
                      <w:p w14:paraId="4E1D7027" w14:textId="77777777" w:rsidR="00F62D86" w:rsidRDefault="00F62D86">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62D86" w14:paraId="5B60B23F" w14:textId="77777777">
                          <w:trPr>
                            <w:trHeight w:val="219"/>
                          </w:trPr>
                          <w:tc>
                            <w:tcPr>
                              <w:tcW w:w="9636" w:type="dxa"/>
                              <w:tcBorders>
                                <w:top w:val="nil"/>
                                <w:left w:val="nil"/>
                                <w:bottom w:val="nil"/>
                                <w:right w:val="nil"/>
                              </w:tcBorders>
                              <w:tcMar>
                                <w:top w:w="39" w:type="dxa"/>
                                <w:left w:w="39" w:type="dxa"/>
                                <w:bottom w:w="39" w:type="dxa"/>
                                <w:right w:w="39" w:type="dxa"/>
                              </w:tcMar>
                            </w:tcPr>
                            <w:p w14:paraId="5A64781C" w14:textId="77777777" w:rsidR="00F62D86" w:rsidRDefault="0005577B">
                              <w:r>
                                <w:rPr>
                                  <w:rFonts w:ascii="Arial" w:eastAsia="Arial" w:hAnsi="Arial"/>
                                  <w:b/>
                                  <w:color w:val="2DABE0"/>
                                  <w:sz w:val="21"/>
                                </w:rPr>
                                <w:t>2. PARTNER CONTRIBUTIONS</w:t>
                              </w:r>
                            </w:p>
                          </w:tc>
                        </w:tr>
                      </w:tbl>
                      <w:p w14:paraId="27A30031" w14:textId="77777777" w:rsidR="00F62D86" w:rsidRDefault="00F62D86"/>
                    </w:tc>
                    <w:tc>
                      <w:tcPr>
                        <w:tcW w:w="1142" w:type="dxa"/>
                      </w:tcPr>
                      <w:p w14:paraId="51774241" w14:textId="77777777" w:rsidR="00F62D86" w:rsidRDefault="00F62D86">
                        <w:pPr>
                          <w:pStyle w:val="EmptyCellLayoutStyle"/>
                        </w:pPr>
                      </w:p>
                    </w:tc>
                  </w:tr>
                  <w:tr w:rsidR="00F62D86" w14:paraId="7EE66B10" w14:textId="77777777">
                    <w:trPr>
                      <w:trHeight w:val="20"/>
                    </w:trPr>
                    <w:tc>
                      <w:tcPr>
                        <w:tcW w:w="1127" w:type="dxa"/>
                      </w:tcPr>
                      <w:p w14:paraId="107B19E3" w14:textId="77777777" w:rsidR="00F62D86" w:rsidRDefault="00F62D86">
                        <w:pPr>
                          <w:pStyle w:val="EmptyCellLayoutStyle"/>
                        </w:pPr>
                      </w:p>
                    </w:tc>
                    <w:tc>
                      <w:tcPr>
                        <w:tcW w:w="4536" w:type="dxa"/>
                      </w:tcPr>
                      <w:p w14:paraId="5D9CE60A" w14:textId="77777777" w:rsidR="00F62D86" w:rsidRDefault="00F62D86">
                        <w:pPr>
                          <w:pStyle w:val="EmptyCellLayoutStyle"/>
                        </w:pPr>
                      </w:p>
                    </w:tc>
                    <w:tc>
                      <w:tcPr>
                        <w:tcW w:w="611" w:type="dxa"/>
                      </w:tcPr>
                      <w:p w14:paraId="6731FFE5" w14:textId="77777777" w:rsidR="00F62D86" w:rsidRDefault="00F62D86">
                        <w:pPr>
                          <w:pStyle w:val="EmptyCellLayoutStyle"/>
                        </w:pPr>
                      </w:p>
                    </w:tc>
                    <w:tc>
                      <w:tcPr>
                        <w:tcW w:w="4488" w:type="dxa"/>
                      </w:tcPr>
                      <w:p w14:paraId="0432F479" w14:textId="77777777" w:rsidR="00F62D86" w:rsidRDefault="00F62D86">
                        <w:pPr>
                          <w:pStyle w:val="EmptyCellLayoutStyle"/>
                        </w:pPr>
                      </w:p>
                    </w:tc>
                    <w:tc>
                      <w:tcPr>
                        <w:tcW w:w="1142" w:type="dxa"/>
                      </w:tcPr>
                      <w:p w14:paraId="31D9783C" w14:textId="77777777" w:rsidR="00F62D86" w:rsidRDefault="00F62D86">
                        <w:pPr>
                          <w:pStyle w:val="EmptyCellLayoutStyle"/>
                        </w:pPr>
                      </w:p>
                    </w:tc>
                  </w:tr>
                  <w:tr w:rsidR="00F62D86" w14:paraId="34077E1E" w14:textId="77777777">
                    <w:trPr>
                      <w:trHeight w:val="328"/>
                    </w:trPr>
                    <w:tc>
                      <w:tcPr>
                        <w:tcW w:w="1127" w:type="dxa"/>
                      </w:tcPr>
                      <w:p w14:paraId="68A639C6" w14:textId="77777777" w:rsidR="00F62D86" w:rsidRDefault="00F62D86">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62D86" w14:paraId="36118549" w14:textId="77777777">
                          <w:trPr>
                            <w:trHeight w:val="250"/>
                          </w:trPr>
                          <w:tc>
                            <w:tcPr>
                              <w:tcW w:w="4536" w:type="dxa"/>
                              <w:tcBorders>
                                <w:top w:val="nil"/>
                                <w:left w:val="nil"/>
                                <w:bottom w:val="nil"/>
                                <w:right w:val="nil"/>
                              </w:tcBorders>
                              <w:tcMar>
                                <w:top w:w="39" w:type="dxa"/>
                                <w:left w:w="39" w:type="dxa"/>
                                <w:bottom w:w="39" w:type="dxa"/>
                                <w:right w:w="39" w:type="dxa"/>
                              </w:tcMar>
                            </w:tcPr>
                            <w:p w14:paraId="4C034F99" w14:textId="53007EE1" w:rsidR="00F62D86" w:rsidRDefault="0005577B">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Pakistan One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sidR="008227C4">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59332027" w14:textId="77777777" w:rsidR="00F62D86" w:rsidRDefault="00F62D86"/>
                    </w:tc>
                    <w:tc>
                      <w:tcPr>
                        <w:tcW w:w="611" w:type="dxa"/>
                      </w:tcPr>
                      <w:p w14:paraId="196561D2" w14:textId="77777777" w:rsidR="00F62D86" w:rsidRDefault="00F62D86">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62D86" w14:paraId="3174B160" w14:textId="77777777">
                          <w:trPr>
                            <w:trHeight w:val="250"/>
                          </w:trPr>
                          <w:tc>
                            <w:tcPr>
                              <w:tcW w:w="4488" w:type="dxa"/>
                              <w:tcBorders>
                                <w:top w:val="nil"/>
                                <w:left w:val="nil"/>
                                <w:bottom w:val="nil"/>
                                <w:right w:val="nil"/>
                              </w:tcBorders>
                              <w:tcMar>
                                <w:top w:w="39" w:type="dxa"/>
                                <w:left w:w="39" w:type="dxa"/>
                                <w:bottom w:w="39" w:type="dxa"/>
                                <w:right w:w="39" w:type="dxa"/>
                              </w:tcMar>
                            </w:tcPr>
                            <w:p w14:paraId="61666D1C" w14:textId="77777777" w:rsidR="00F62D86" w:rsidRDefault="0005577B">
                              <w:r>
                                <w:rPr>
                                  <w:rFonts w:ascii="Arial" w:eastAsia="Arial" w:hAnsi="Arial"/>
                                  <w:color w:val="000000"/>
                                </w:rPr>
                                <w:t>The table includes financial commitments m</w:t>
                              </w:r>
                              <w:r>
                                <w:rPr>
                                  <w:rFonts w:ascii="Arial" w:eastAsia="Arial" w:hAnsi="Arial"/>
                                  <w:color w:val="000000"/>
                                </w:rPr>
                                <w:t xml:space="preserve">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w:t>
                              </w:r>
                              <w:r>
                                <w:rPr>
                                  <w:rFonts w:ascii="Arial" w:eastAsia="Arial" w:hAnsi="Arial"/>
                                  <w:color w:val="000000"/>
                                </w:rPr>
                                <w:t xml:space="preserve">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4C5806C" w14:textId="77777777" w:rsidR="00F62D86" w:rsidRDefault="00F62D86"/>
                    </w:tc>
                    <w:tc>
                      <w:tcPr>
                        <w:tcW w:w="1142" w:type="dxa"/>
                      </w:tcPr>
                      <w:p w14:paraId="07DC9331" w14:textId="77777777" w:rsidR="00F62D86" w:rsidRDefault="00F62D86">
                        <w:pPr>
                          <w:pStyle w:val="EmptyCellLayoutStyle"/>
                        </w:pPr>
                      </w:p>
                    </w:tc>
                  </w:tr>
                </w:tbl>
                <w:p w14:paraId="1E7E0B09" w14:textId="77777777" w:rsidR="00F62D86" w:rsidRDefault="00F62D86"/>
              </w:tc>
            </w:tr>
          </w:tbl>
          <w:p w14:paraId="39386F06" w14:textId="77777777" w:rsidR="00F62D86" w:rsidRDefault="00F62D86"/>
        </w:tc>
      </w:tr>
      <w:tr w:rsidR="00F62D86" w14:paraId="42EB36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27826671"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62D86" w14:paraId="1EFC4D7F" w14:textId="77777777">
                    <w:trPr>
                      <w:trHeight w:val="19"/>
                    </w:trPr>
                    <w:tc>
                      <w:tcPr>
                        <w:tcW w:w="1146" w:type="dxa"/>
                      </w:tcPr>
                      <w:p w14:paraId="628C2FF3" w14:textId="77777777" w:rsidR="00F62D86" w:rsidRDefault="00F62D86">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62D86" w14:paraId="40FD3015"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7187996" w14:textId="77777777" w:rsidR="00F62D86" w:rsidRDefault="0005577B">
                              <w:r>
                                <w:rPr>
                                  <w:rFonts w:ascii="Arial" w:eastAsia="Arial" w:hAnsi="Arial"/>
                                  <w:b/>
                                  <w:color w:val="66809D"/>
                                </w:rPr>
                                <w:t>Table 2. Contributions, as of 31 December 2021 (in US Dollars)</w:t>
                              </w:r>
                            </w:p>
                          </w:tc>
                        </w:tr>
                      </w:tbl>
                      <w:p w14:paraId="4C2A5F22" w14:textId="77777777" w:rsidR="00F62D86" w:rsidRDefault="00F62D86"/>
                    </w:tc>
                    <w:tc>
                      <w:tcPr>
                        <w:tcW w:w="115" w:type="dxa"/>
                      </w:tcPr>
                      <w:p w14:paraId="10907C76" w14:textId="77777777" w:rsidR="00F62D86" w:rsidRDefault="00F62D86">
                        <w:pPr>
                          <w:pStyle w:val="EmptyCellLayoutStyle"/>
                        </w:pPr>
                      </w:p>
                    </w:tc>
                    <w:tc>
                      <w:tcPr>
                        <w:tcW w:w="539" w:type="dxa"/>
                      </w:tcPr>
                      <w:p w14:paraId="12037DEE" w14:textId="77777777" w:rsidR="00F62D86" w:rsidRDefault="00F62D86">
                        <w:pPr>
                          <w:pStyle w:val="EmptyCellLayoutStyle"/>
                        </w:pPr>
                      </w:p>
                    </w:tc>
                    <w:tc>
                      <w:tcPr>
                        <w:tcW w:w="172" w:type="dxa"/>
                      </w:tcPr>
                      <w:p w14:paraId="2B02DCBE" w14:textId="77777777" w:rsidR="00F62D86" w:rsidRDefault="00F62D86">
                        <w:pPr>
                          <w:pStyle w:val="EmptyCellLayoutStyle"/>
                        </w:pPr>
                      </w:p>
                    </w:tc>
                    <w:tc>
                      <w:tcPr>
                        <w:tcW w:w="1146" w:type="dxa"/>
                      </w:tcPr>
                      <w:p w14:paraId="27DB313A" w14:textId="77777777" w:rsidR="00F62D86" w:rsidRDefault="00F62D86">
                        <w:pPr>
                          <w:pStyle w:val="EmptyCellLayoutStyle"/>
                        </w:pPr>
                      </w:p>
                    </w:tc>
                  </w:tr>
                  <w:tr w:rsidR="00F62D86" w14:paraId="1E7F6726" w14:textId="77777777">
                    <w:trPr>
                      <w:trHeight w:val="294"/>
                    </w:trPr>
                    <w:tc>
                      <w:tcPr>
                        <w:tcW w:w="1146" w:type="dxa"/>
                      </w:tcPr>
                      <w:p w14:paraId="5035C94B" w14:textId="77777777" w:rsidR="00F62D86" w:rsidRDefault="00F62D86">
                        <w:pPr>
                          <w:pStyle w:val="EmptyCellLayoutStyle"/>
                        </w:pPr>
                      </w:p>
                    </w:tc>
                    <w:tc>
                      <w:tcPr>
                        <w:tcW w:w="8784" w:type="dxa"/>
                        <w:vMerge/>
                      </w:tcPr>
                      <w:p w14:paraId="3A781904" w14:textId="77777777" w:rsidR="00F62D86" w:rsidRDefault="00F62D86">
                        <w:pPr>
                          <w:pStyle w:val="EmptyCellLayoutStyle"/>
                        </w:pPr>
                      </w:p>
                    </w:tc>
                    <w:tc>
                      <w:tcPr>
                        <w:tcW w:w="115" w:type="dxa"/>
                      </w:tcPr>
                      <w:p w14:paraId="2C646EF8" w14:textId="77777777" w:rsidR="00F62D86" w:rsidRDefault="00F62D86">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62D86" w14:paraId="77601FB7" w14:textId="77777777">
                          <w:trPr>
                            <w:trHeight w:val="216"/>
                          </w:trPr>
                          <w:tc>
                            <w:tcPr>
                              <w:tcW w:w="540" w:type="dxa"/>
                              <w:tcBorders>
                                <w:top w:val="nil"/>
                                <w:left w:val="nil"/>
                                <w:bottom w:val="nil"/>
                                <w:right w:val="nil"/>
                              </w:tcBorders>
                              <w:tcMar>
                                <w:top w:w="39" w:type="dxa"/>
                                <w:left w:w="39" w:type="dxa"/>
                                <w:bottom w:w="39" w:type="dxa"/>
                                <w:right w:w="39" w:type="dxa"/>
                              </w:tcMar>
                            </w:tcPr>
                            <w:p w14:paraId="2401E2A2" w14:textId="77777777" w:rsidR="00F62D86" w:rsidRDefault="0005577B">
                              <w:r>
                                <w:rPr>
                                  <w:rFonts w:ascii="Segoe UI" w:eastAsia="Segoe UI" w:hAnsi="Segoe UI"/>
                                  <w:color w:val="000000"/>
                                </w:rPr>
                                <w:t xml:space="preserve"> </w:t>
                              </w:r>
                            </w:p>
                          </w:tc>
                        </w:tr>
                      </w:tbl>
                      <w:p w14:paraId="3DAD9888" w14:textId="77777777" w:rsidR="00F62D86" w:rsidRDefault="00F62D86"/>
                    </w:tc>
                    <w:tc>
                      <w:tcPr>
                        <w:tcW w:w="172" w:type="dxa"/>
                      </w:tcPr>
                      <w:p w14:paraId="47C1665C" w14:textId="77777777" w:rsidR="00F62D86" w:rsidRDefault="00F62D86">
                        <w:pPr>
                          <w:pStyle w:val="EmptyCellLayoutStyle"/>
                        </w:pPr>
                      </w:p>
                    </w:tc>
                    <w:tc>
                      <w:tcPr>
                        <w:tcW w:w="1146" w:type="dxa"/>
                      </w:tcPr>
                      <w:p w14:paraId="61809FCD" w14:textId="77777777" w:rsidR="00F62D86" w:rsidRDefault="00F62D86">
                        <w:pPr>
                          <w:pStyle w:val="EmptyCellLayoutStyle"/>
                        </w:pPr>
                      </w:p>
                    </w:tc>
                  </w:tr>
                  <w:tr w:rsidR="00F62D86" w14:paraId="6648A0AA" w14:textId="77777777">
                    <w:trPr>
                      <w:trHeight w:val="34"/>
                    </w:trPr>
                    <w:tc>
                      <w:tcPr>
                        <w:tcW w:w="1146" w:type="dxa"/>
                      </w:tcPr>
                      <w:p w14:paraId="18A4D0F5" w14:textId="77777777" w:rsidR="00F62D86" w:rsidRDefault="00F62D86">
                        <w:pPr>
                          <w:pStyle w:val="EmptyCellLayoutStyle"/>
                        </w:pPr>
                      </w:p>
                    </w:tc>
                    <w:tc>
                      <w:tcPr>
                        <w:tcW w:w="8784" w:type="dxa"/>
                        <w:vMerge/>
                      </w:tcPr>
                      <w:p w14:paraId="05F10AAB" w14:textId="77777777" w:rsidR="00F62D86" w:rsidRDefault="00F62D86">
                        <w:pPr>
                          <w:pStyle w:val="EmptyCellLayoutStyle"/>
                        </w:pPr>
                      </w:p>
                    </w:tc>
                    <w:tc>
                      <w:tcPr>
                        <w:tcW w:w="115" w:type="dxa"/>
                      </w:tcPr>
                      <w:p w14:paraId="0B32F66D" w14:textId="77777777" w:rsidR="00F62D86" w:rsidRDefault="00F62D86">
                        <w:pPr>
                          <w:pStyle w:val="EmptyCellLayoutStyle"/>
                        </w:pPr>
                      </w:p>
                    </w:tc>
                    <w:tc>
                      <w:tcPr>
                        <w:tcW w:w="539" w:type="dxa"/>
                      </w:tcPr>
                      <w:p w14:paraId="3D245ED5" w14:textId="77777777" w:rsidR="00F62D86" w:rsidRDefault="00F62D86">
                        <w:pPr>
                          <w:pStyle w:val="EmptyCellLayoutStyle"/>
                        </w:pPr>
                      </w:p>
                    </w:tc>
                    <w:tc>
                      <w:tcPr>
                        <w:tcW w:w="172" w:type="dxa"/>
                      </w:tcPr>
                      <w:p w14:paraId="3756E3CD" w14:textId="77777777" w:rsidR="00F62D86" w:rsidRDefault="00F62D86">
                        <w:pPr>
                          <w:pStyle w:val="EmptyCellLayoutStyle"/>
                        </w:pPr>
                      </w:p>
                    </w:tc>
                    <w:tc>
                      <w:tcPr>
                        <w:tcW w:w="1146" w:type="dxa"/>
                      </w:tcPr>
                      <w:p w14:paraId="1B6E01D2" w14:textId="77777777" w:rsidR="00F62D86" w:rsidRDefault="00F62D86">
                        <w:pPr>
                          <w:pStyle w:val="EmptyCellLayoutStyle"/>
                        </w:pPr>
                      </w:p>
                    </w:tc>
                  </w:tr>
                  <w:tr w:rsidR="00F62D86" w14:paraId="71F26BE5" w14:textId="77777777">
                    <w:trPr>
                      <w:trHeight w:val="25"/>
                    </w:trPr>
                    <w:tc>
                      <w:tcPr>
                        <w:tcW w:w="1146" w:type="dxa"/>
                      </w:tcPr>
                      <w:p w14:paraId="0B488FA0" w14:textId="77777777" w:rsidR="00F62D86" w:rsidRDefault="00F62D86">
                        <w:pPr>
                          <w:pStyle w:val="EmptyCellLayoutStyle"/>
                        </w:pPr>
                      </w:p>
                    </w:tc>
                    <w:tc>
                      <w:tcPr>
                        <w:tcW w:w="8784" w:type="dxa"/>
                      </w:tcPr>
                      <w:p w14:paraId="79BA95E2" w14:textId="77777777" w:rsidR="00F62D86" w:rsidRDefault="00F62D86">
                        <w:pPr>
                          <w:pStyle w:val="EmptyCellLayoutStyle"/>
                        </w:pPr>
                      </w:p>
                    </w:tc>
                    <w:tc>
                      <w:tcPr>
                        <w:tcW w:w="115" w:type="dxa"/>
                      </w:tcPr>
                      <w:p w14:paraId="0614F81D" w14:textId="77777777" w:rsidR="00F62D86" w:rsidRDefault="00F62D86">
                        <w:pPr>
                          <w:pStyle w:val="EmptyCellLayoutStyle"/>
                        </w:pPr>
                      </w:p>
                    </w:tc>
                    <w:tc>
                      <w:tcPr>
                        <w:tcW w:w="539" w:type="dxa"/>
                      </w:tcPr>
                      <w:p w14:paraId="6D7F317F" w14:textId="77777777" w:rsidR="00F62D86" w:rsidRDefault="00F62D86">
                        <w:pPr>
                          <w:pStyle w:val="EmptyCellLayoutStyle"/>
                        </w:pPr>
                      </w:p>
                    </w:tc>
                    <w:tc>
                      <w:tcPr>
                        <w:tcW w:w="172" w:type="dxa"/>
                      </w:tcPr>
                      <w:p w14:paraId="439AC17C" w14:textId="77777777" w:rsidR="00F62D86" w:rsidRDefault="00F62D86">
                        <w:pPr>
                          <w:pStyle w:val="EmptyCellLayoutStyle"/>
                        </w:pPr>
                      </w:p>
                    </w:tc>
                    <w:tc>
                      <w:tcPr>
                        <w:tcW w:w="1146" w:type="dxa"/>
                      </w:tcPr>
                      <w:p w14:paraId="22FD7EB3" w14:textId="77777777" w:rsidR="00F62D86" w:rsidRDefault="00F62D86">
                        <w:pPr>
                          <w:pStyle w:val="EmptyCellLayoutStyle"/>
                        </w:pPr>
                      </w:p>
                    </w:tc>
                  </w:tr>
                  <w:tr w:rsidR="008227C4" w14:paraId="169423FA" w14:textId="77777777" w:rsidTr="008227C4">
                    <w:tc>
                      <w:tcPr>
                        <w:tcW w:w="1146" w:type="dxa"/>
                      </w:tcPr>
                      <w:p w14:paraId="7C222C58" w14:textId="77777777" w:rsidR="00F62D86" w:rsidRDefault="00F62D86">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62D86" w14:paraId="48A2AD07" w14:textId="77777777">
                          <w:trPr>
                            <w:trHeight w:val="40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62D86" w14:paraId="2E369DF1"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460C2B6C" w14:textId="77777777" w:rsidR="00F62D86" w:rsidRDefault="0005577B">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5BEAA706" w14:textId="77777777" w:rsidR="00F62D86" w:rsidRDefault="0005577B">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62D86" w14:paraId="7C7BC052" w14:textId="77777777">
                                      <w:trPr>
                                        <w:trHeight w:hRule="exact" w:val="750"/>
                                      </w:trPr>
                                      <w:tc>
                                        <w:tcPr>
                                          <w:tcW w:w="1460" w:type="dxa"/>
                                          <w:shd w:val="clear" w:color="auto" w:fill="15385F"/>
                                          <w:tcMar>
                                            <w:top w:w="0" w:type="dxa"/>
                                            <w:left w:w="0" w:type="dxa"/>
                                            <w:bottom w:w="0" w:type="dxa"/>
                                            <w:right w:w="0" w:type="dxa"/>
                                          </w:tcMar>
                                          <w:vAlign w:val="center"/>
                                        </w:tcPr>
                                        <w:p w14:paraId="54167462" w14:textId="77777777" w:rsidR="00F62D86" w:rsidRDefault="0005577B">
                                          <w:r>
                                            <w:rPr>
                                              <w:rFonts w:ascii="Arial" w:eastAsia="Arial" w:hAnsi="Arial"/>
                                              <w:b/>
                                              <w:color w:val="FFFFFF"/>
                                              <w:sz w:val="18"/>
                                            </w:rPr>
                                            <w:t>Prior Years</w:t>
                                          </w:r>
                                          <w:r>
                                            <w:rPr>
                                              <w:rFonts w:ascii="Arial" w:eastAsia="Arial" w:hAnsi="Arial"/>
                                              <w:b/>
                                              <w:color w:val="FFFFFF"/>
                                              <w:sz w:val="18"/>
                                            </w:rPr>
                                            <w:br/>
                                            <w:t>as of 31-Dec-2020 Deposits</w:t>
                                          </w:r>
                                        </w:p>
                                      </w:tc>
                                    </w:tr>
                                  </w:tbl>
                                  <w:p w14:paraId="328DF922" w14:textId="77777777" w:rsidR="00F62D86" w:rsidRDefault="00F62D86"/>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62D86" w14:paraId="635F99A5" w14:textId="77777777">
                                      <w:trPr>
                                        <w:trHeight w:hRule="exact" w:val="750"/>
                                      </w:trPr>
                                      <w:tc>
                                        <w:tcPr>
                                          <w:tcW w:w="1364" w:type="dxa"/>
                                          <w:shd w:val="clear" w:color="auto" w:fill="15385F"/>
                                          <w:tcMar>
                                            <w:top w:w="0" w:type="dxa"/>
                                            <w:left w:w="0" w:type="dxa"/>
                                            <w:bottom w:w="0" w:type="dxa"/>
                                            <w:right w:w="0" w:type="dxa"/>
                                          </w:tcMar>
                                          <w:vAlign w:val="center"/>
                                        </w:tcPr>
                                        <w:p w14:paraId="0B9B6432" w14:textId="77777777" w:rsidR="00F62D86" w:rsidRDefault="0005577B">
                                          <w:r>
                                            <w:rPr>
                                              <w:rFonts w:ascii="Arial" w:eastAsia="Arial" w:hAnsi="Arial"/>
                                              <w:b/>
                                              <w:color w:val="FFFFFF"/>
                                              <w:sz w:val="18"/>
                                            </w:rPr>
                                            <w:t>Current Year</w:t>
                                          </w:r>
                                          <w:r>
                                            <w:rPr>
                                              <w:rFonts w:ascii="Arial" w:eastAsia="Arial" w:hAnsi="Arial"/>
                                              <w:b/>
                                              <w:color w:val="FFFFFF"/>
                                              <w:sz w:val="18"/>
                                            </w:rPr>
                                            <w:br/>
                                            <w:t>Jan-Dec-2021 Deposits</w:t>
                                          </w:r>
                                        </w:p>
                                      </w:tc>
                                    </w:tr>
                                  </w:tbl>
                                  <w:p w14:paraId="659633B8" w14:textId="77777777" w:rsidR="00F62D86" w:rsidRDefault="00F62D86"/>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4E4AFF72" w14:textId="77777777" w:rsidR="00F62D86" w:rsidRDefault="0005577B">
                                    <w:r>
                                      <w:rPr>
                                        <w:rFonts w:ascii="Arial" w:eastAsia="Arial" w:hAnsi="Arial"/>
                                        <w:b/>
                                        <w:color w:val="FFFFFF"/>
                                        <w:sz w:val="18"/>
                                      </w:rPr>
                                      <w:t>Total Deposits</w:t>
                                    </w:r>
                                  </w:p>
                                </w:tc>
                              </w:tr>
                              <w:tr w:rsidR="00F62D86" w14:paraId="03388392"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056051D" w14:textId="77777777" w:rsidR="00F62D86" w:rsidRDefault="0005577B">
                                    <w:r>
                                      <w:rPr>
                                        <w:rFonts w:ascii="Arial" w:eastAsia="Arial" w:hAnsi="Arial"/>
                                        <w:color w:val="000000"/>
                                        <w:sz w:val="16"/>
                                      </w:rPr>
                                      <w:t>Former - AusAID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F0EE5D9" w14:textId="77777777" w:rsidR="00F62D86" w:rsidRDefault="0005577B">
                                    <w:pPr>
                                      <w:jc w:val="right"/>
                                    </w:pPr>
                                    <w:r>
                                      <w:rPr>
                                        <w:rFonts w:ascii="Arial" w:eastAsia="Arial" w:hAnsi="Arial"/>
                                        <w:color w:val="000000"/>
                                        <w:sz w:val="16"/>
                                      </w:rPr>
                                      <w:t>12,376,080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994BE80" w14:textId="77777777" w:rsidR="00F62D86" w:rsidRDefault="0005577B">
                                    <w:pPr>
                                      <w:jc w:val="right"/>
                                    </w:pPr>
                                    <w:r>
                                      <w:rPr>
                                        <w:rFonts w:ascii="Arial" w:eastAsia="Arial" w:hAnsi="Arial"/>
                                        <w:color w:val="000000"/>
                                        <w:sz w:val="16"/>
                                      </w:rPr>
                                      <w:t>12,376,080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A5D28B6"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2EFC3D4" w14:textId="77777777" w:rsidR="00F62D86" w:rsidRDefault="0005577B">
                                    <w:pPr>
                                      <w:jc w:val="right"/>
                                    </w:pPr>
                                    <w:r>
                                      <w:rPr>
                                        <w:rFonts w:ascii="Arial" w:eastAsia="Arial" w:hAnsi="Arial"/>
                                        <w:color w:val="000000"/>
                                        <w:sz w:val="16"/>
                                      </w:rPr>
                                      <w:t>12,376,080</w:t>
                                    </w:r>
                                  </w:p>
                                </w:tc>
                              </w:tr>
                              <w:tr w:rsidR="00F62D86" w14:paraId="0B390527"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2A1C2C91" w14:textId="77777777" w:rsidR="00F62D86" w:rsidRDefault="0005577B">
                                    <w:r>
                                      <w:rPr>
                                        <w:rFonts w:ascii="Arial" w:eastAsia="Arial" w:hAnsi="Arial"/>
                                        <w:color w:val="000000"/>
                                        <w:sz w:val="16"/>
                                      </w:rPr>
                                      <w:t>Delivering Results Together</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15E676D2" w14:textId="77777777" w:rsidR="00F62D86" w:rsidRDefault="0005577B">
                                    <w:pPr>
                                      <w:jc w:val="right"/>
                                    </w:pPr>
                                    <w:r>
                                      <w:rPr>
                                        <w:rFonts w:ascii="Arial" w:eastAsia="Arial" w:hAnsi="Arial"/>
                                        <w:color w:val="000000"/>
                                        <w:sz w:val="16"/>
                                      </w:rPr>
                                      <w:t>3,725,082</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45690CFD" w14:textId="77777777" w:rsidR="00F62D86" w:rsidRDefault="0005577B">
                                    <w:pPr>
                                      <w:jc w:val="right"/>
                                    </w:pPr>
                                    <w:r>
                                      <w:rPr>
                                        <w:rFonts w:ascii="Arial" w:eastAsia="Arial" w:hAnsi="Arial"/>
                                        <w:color w:val="000000"/>
                                        <w:sz w:val="16"/>
                                      </w:rPr>
                                      <w:t>3,725,082</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A241050"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492B511" w14:textId="77777777" w:rsidR="00F62D86" w:rsidRDefault="0005577B">
                                    <w:pPr>
                                      <w:jc w:val="right"/>
                                    </w:pPr>
                                    <w:r>
                                      <w:rPr>
                                        <w:rFonts w:ascii="Arial" w:eastAsia="Arial" w:hAnsi="Arial"/>
                                        <w:color w:val="000000"/>
                                        <w:sz w:val="16"/>
                                      </w:rPr>
                                      <w:t>3,725,082</w:t>
                                    </w:r>
                                  </w:p>
                                </w:tc>
                              </w:tr>
                              <w:tr w:rsidR="00F62D86" w14:paraId="588BD1D2"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5875095" w14:textId="77777777" w:rsidR="00F62D86" w:rsidRDefault="0005577B">
                                    <w:r>
                                      <w:rPr>
                                        <w:rFonts w:ascii="Arial" w:eastAsia="Arial" w:hAnsi="Arial"/>
                                        <w:color w:val="000000"/>
                                        <w:sz w:val="16"/>
                                      </w:rPr>
                                      <w:t>Former - DFID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32B2C6F" w14:textId="77777777" w:rsidR="00F62D86" w:rsidRDefault="0005577B">
                                    <w:pPr>
                                      <w:jc w:val="right"/>
                                    </w:pPr>
                                    <w:r>
                                      <w:rPr>
                                        <w:rFonts w:ascii="Arial" w:eastAsia="Arial" w:hAnsi="Arial"/>
                                        <w:color w:val="000000"/>
                                        <w:sz w:val="16"/>
                                      </w:rPr>
                                      <w:t>3,238,118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A548307" w14:textId="77777777" w:rsidR="00F62D86" w:rsidRDefault="0005577B">
                                    <w:pPr>
                                      <w:jc w:val="right"/>
                                    </w:pPr>
                                    <w:r>
                                      <w:rPr>
                                        <w:rFonts w:ascii="Arial" w:eastAsia="Arial" w:hAnsi="Arial"/>
                                        <w:color w:val="000000"/>
                                        <w:sz w:val="16"/>
                                      </w:rPr>
                                      <w:t>3,238,118</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733822D"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E15E1FE" w14:textId="77777777" w:rsidR="00F62D86" w:rsidRDefault="0005577B">
                                    <w:pPr>
                                      <w:jc w:val="right"/>
                                    </w:pPr>
                                    <w:r>
                                      <w:rPr>
                                        <w:rFonts w:ascii="Arial" w:eastAsia="Arial" w:hAnsi="Arial"/>
                                        <w:color w:val="000000"/>
                                        <w:sz w:val="16"/>
                                      </w:rPr>
                                      <w:t>3,238,118</w:t>
                                    </w:r>
                                  </w:p>
                                </w:tc>
                              </w:tr>
                              <w:tr w:rsidR="00F62D86" w14:paraId="0BE90507"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6FD4B92" w14:textId="77777777" w:rsidR="00F62D86" w:rsidRDefault="0005577B">
                                    <w:r>
                                      <w:rPr>
                                        <w:rFonts w:ascii="Arial" w:eastAsia="Arial" w:hAnsi="Arial"/>
                                        <w:color w:val="000000"/>
                                        <w:sz w:val="16"/>
                                      </w:rPr>
                                      <w:t>Expanded DaO Funding Window</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E48D131" w14:textId="77777777" w:rsidR="00F62D86" w:rsidRDefault="0005577B">
                                    <w:pPr>
                                      <w:jc w:val="right"/>
                                    </w:pPr>
                                    <w:r>
                                      <w:rPr>
                                        <w:rFonts w:ascii="Arial" w:eastAsia="Arial" w:hAnsi="Arial"/>
                                        <w:color w:val="000000"/>
                                        <w:sz w:val="16"/>
                                      </w:rPr>
                                      <w:t>23,981,000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0A8E24A3" w14:textId="77777777" w:rsidR="00F62D86" w:rsidRDefault="0005577B">
                                    <w:pPr>
                                      <w:jc w:val="right"/>
                                    </w:pPr>
                                    <w:r>
                                      <w:rPr>
                                        <w:rFonts w:ascii="Arial" w:eastAsia="Arial" w:hAnsi="Arial"/>
                                        <w:color w:val="000000"/>
                                        <w:sz w:val="16"/>
                                      </w:rPr>
                                      <w:t>23,981,000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0A2040E8"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266C6E5" w14:textId="77777777" w:rsidR="00F62D86" w:rsidRDefault="0005577B">
                                    <w:pPr>
                                      <w:jc w:val="right"/>
                                    </w:pPr>
                                    <w:r>
                                      <w:rPr>
                                        <w:rFonts w:ascii="Arial" w:eastAsia="Arial" w:hAnsi="Arial"/>
                                        <w:color w:val="000000"/>
                                        <w:sz w:val="16"/>
                                      </w:rPr>
                                      <w:t>23,981,000</w:t>
                                    </w:r>
                                  </w:p>
                                </w:tc>
                              </w:tr>
                              <w:tr w:rsidR="00F62D86" w14:paraId="3C7090CA"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5729C1D" w14:textId="77777777" w:rsidR="00F62D86" w:rsidRDefault="0005577B">
                                    <w:r>
                                      <w:rPr>
                                        <w:rFonts w:ascii="Arial" w:eastAsia="Arial" w:hAnsi="Arial"/>
                                        <w:color w:val="000000"/>
                                        <w:sz w:val="16"/>
                                      </w:rPr>
                                      <w:t>Government of Netherlands</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8DBAB5A" w14:textId="77777777" w:rsidR="00F62D86" w:rsidRDefault="0005577B">
                                    <w:pPr>
                                      <w:jc w:val="right"/>
                                    </w:pPr>
                                    <w:r>
                                      <w:rPr>
                                        <w:rFonts w:ascii="Arial" w:eastAsia="Arial" w:hAnsi="Arial"/>
                                        <w:color w:val="000000"/>
                                        <w:sz w:val="16"/>
                                      </w:rPr>
                                      <w:t>7,811,680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E49529E" w14:textId="77777777" w:rsidR="00F62D86" w:rsidRDefault="0005577B">
                                    <w:pPr>
                                      <w:jc w:val="right"/>
                                    </w:pPr>
                                    <w:r>
                                      <w:rPr>
                                        <w:rFonts w:ascii="Arial" w:eastAsia="Arial" w:hAnsi="Arial"/>
                                        <w:color w:val="000000"/>
                                        <w:sz w:val="16"/>
                                      </w:rPr>
                                      <w:t>7,811,680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DF356B6"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B523965" w14:textId="77777777" w:rsidR="00F62D86" w:rsidRDefault="0005577B">
                                    <w:pPr>
                                      <w:jc w:val="right"/>
                                    </w:pPr>
                                    <w:r>
                                      <w:rPr>
                                        <w:rFonts w:ascii="Arial" w:eastAsia="Arial" w:hAnsi="Arial"/>
                                        <w:color w:val="000000"/>
                                        <w:sz w:val="16"/>
                                      </w:rPr>
                                      <w:t>7,811,680</w:t>
                                    </w:r>
                                  </w:p>
                                </w:tc>
                              </w:tr>
                              <w:tr w:rsidR="00F62D86" w14:paraId="244EDB08"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56F5898" w14:textId="77777777" w:rsidR="00F62D86" w:rsidRDefault="0005577B">
                                    <w:r>
                                      <w:rPr>
                                        <w:rFonts w:ascii="Arial" w:eastAsia="Arial" w:hAnsi="Arial"/>
                                        <w:color w:val="000000"/>
                                        <w:sz w:val="16"/>
                                      </w:rPr>
                                      <w:t>Government of Norway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BA6966F" w14:textId="77777777" w:rsidR="00F62D86" w:rsidRDefault="0005577B">
                                    <w:pPr>
                                      <w:jc w:val="right"/>
                                    </w:pPr>
                                    <w:r>
                                      <w:rPr>
                                        <w:rFonts w:ascii="Arial" w:eastAsia="Arial" w:hAnsi="Arial"/>
                                        <w:color w:val="000000"/>
                                        <w:sz w:val="16"/>
                                      </w:rPr>
                                      <w:t>22,951,020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0E60AA6" w14:textId="77777777" w:rsidR="00F62D86" w:rsidRDefault="0005577B">
                                    <w:pPr>
                                      <w:jc w:val="right"/>
                                    </w:pPr>
                                    <w:r>
                                      <w:rPr>
                                        <w:rFonts w:ascii="Arial" w:eastAsia="Arial" w:hAnsi="Arial"/>
                                        <w:color w:val="000000"/>
                                        <w:sz w:val="16"/>
                                      </w:rPr>
                                      <w:t>22,951,020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433527B"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FEFF9CC" w14:textId="77777777" w:rsidR="00F62D86" w:rsidRDefault="0005577B">
                                    <w:pPr>
                                      <w:jc w:val="right"/>
                                    </w:pPr>
                                    <w:r>
                                      <w:rPr>
                                        <w:rFonts w:ascii="Arial" w:eastAsia="Arial" w:hAnsi="Arial"/>
                                        <w:color w:val="000000"/>
                                        <w:sz w:val="16"/>
                                      </w:rPr>
                                      <w:t>22,951,020</w:t>
                                    </w:r>
                                  </w:p>
                                </w:tc>
                              </w:tr>
                              <w:tr w:rsidR="00F62D86" w14:paraId="09F38EC9"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035862C" w14:textId="77777777" w:rsidR="00F62D86" w:rsidRDefault="0005577B">
                                    <w:r>
                                      <w:rPr>
                                        <w:rFonts w:ascii="Arial" w:eastAsia="Arial" w:hAnsi="Arial"/>
                                        <w:color w:val="000000"/>
                                        <w:sz w:val="16"/>
                                      </w:rPr>
                                      <w:t>Government of Spain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068E54F" w14:textId="77777777" w:rsidR="00F62D86" w:rsidRDefault="0005577B">
                                    <w:pPr>
                                      <w:jc w:val="right"/>
                                    </w:pPr>
                                    <w:r>
                                      <w:rPr>
                                        <w:rFonts w:ascii="Arial" w:eastAsia="Arial" w:hAnsi="Arial"/>
                                        <w:color w:val="000000"/>
                                        <w:sz w:val="16"/>
                                      </w:rPr>
                                      <w:t>12,000,000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331B854" w14:textId="77777777" w:rsidR="00F62D86" w:rsidRDefault="0005577B">
                                    <w:pPr>
                                      <w:jc w:val="right"/>
                                    </w:pPr>
                                    <w:r>
                                      <w:rPr>
                                        <w:rFonts w:ascii="Arial" w:eastAsia="Arial" w:hAnsi="Arial"/>
                                        <w:color w:val="000000"/>
                                        <w:sz w:val="16"/>
                                      </w:rPr>
                                      <w:t>12,000,000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5795252"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A57EB88" w14:textId="77777777" w:rsidR="00F62D86" w:rsidRDefault="0005577B">
                                    <w:pPr>
                                      <w:jc w:val="right"/>
                                    </w:pPr>
                                    <w:r>
                                      <w:rPr>
                                        <w:rFonts w:ascii="Arial" w:eastAsia="Arial" w:hAnsi="Arial"/>
                                        <w:color w:val="000000"/>
                                        <w:sz w:val="16"/>
                                      </w:rPr>
                                      <w:t>12,000,000</w:t>
                                    </w:r>
                                  </w:p>
                                </w:tc>
                              </w:tr>
                              <w:tr w:rsidR="00F62D86" w14:paraId="594A308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FB96858" w14:textId="77777777" w:rsidR="00F62D86" w:rsidRDefault="0005577B">
                                    <w:r>
                                      <w:rPr>
                                        <w:rFonts w:ascii="Arial" w:eastAsia="Arial" w:hAnsi="Arial"/>
                                        <w:color w:val="000000"/>
                                        <w:sz w:val="16"/>
                                      </w:rPr>
                                      <w:t>Swiss Agency for Development and Cooperation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6E4E211" w14:textId="77777777" w:rsidR="00F62D86" w:rsidRDefault="0005577B">
                                    <w:pPr>
                                      <w:jc w:val="right"/>
                                    </w:pPr>
                                    <w:r>
                                      <w:rPr>
                                        <w:rFonts w:ascii="Arial" w:eastAsia="Arial" w:hAnsi="Arial"/>
                                        <w:color w:val="000000"/>
                                        <w:sz w:val="16"/>
                                      </w:rPr>
                                      <w:t>960,000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75C187CE" w14:textId="77777777" w:rsidR="00F62D86" w:rsidRDefault="0005577B">
                                    <w:pPr>
                                      <w:jc w:val="right"/>
                                    </w:pPr>
                                    <w:r>
                                      <w:rPr>
                                        <w:rFonts w:ascii="Arial" w:eastAsia="Arial" w:hAnsi="Arial"/>
                                        <w:color w:val="000000"/>
                                        <w:sz w:val="16"/>
                                      </w:rPr>
                                      <w:t>960,000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C83DDAD" w14:textId="77777777" w:rsidR="00F62D86" w:rsidRDefault="0005577B">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9DC08CC" w14:textId="77777777" w:rsidR="00F62D86" w:rsidRDefault="0005577B">
                                    <w:pPr>
                                      <w:jc w:val="right"/>
                                    </w:pPr>
                                    <w:r>
                                      <w:rPr>
                                        <w:rFonts w:ascii="Arial" w:eastAsia="Arial" w:hAnsi="Arial"/>
                                        <w:color w:val="000000"/>
                                        <w:sz w:val="16"/>
                                      </w:rPr>
                                      <w:t>960,000</w:t>
                                    </w:r>
                                  </w:p>
                                </w:tc>
                              </w:tr>
                              <w:tr w:rsidR="00F62D86" w14:paraId="0E790BF6"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0E33C020" w14:textId="77777777" w:rsidR="00F62D86" w:rsidRDefault="0005577B">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725E3761" w14:textId="77777777" w:rsidR="00F62D86" w:rsidRDefault="0005577B">
                                    <w:pPr>
                                      <w:jc w:val="right"/>
                                    </w:pPr>
                                    <w:r>
                                      <w:rPr>
                                        <w:rFonts w:ascii="Arial" w:eastAsia="Arial" w:hAnsi="Arial"/>
                                        <w:b/>
                                        <w:color w:val="FFFFFF"/>
                                        <w:sz w:val="16"/>
                                      </w:rPr>
                                      <w:t>87,042,980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237F8771" w14:textId="77777777" w:rsidR="00F62D86" w:rsidRDefault="0005577B">
                                    <w:pPr>
                                      <w:jc w:val="right"/>
                                    </w:pPr>
                                    <w:r>
                                      <w:rPr>
                                        <w:rFonts w:ascii="Arial" w:eastAsia="Arial" w:hAnsi="Arial"/>
                                        <w:b/>
                                        <w:color w:val="FFFFFF"/>
                                        <w:sz w:val="16"/>
                                      </w:rPr>
                                      <w:t>87,042,980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6E7BAF9F" w14:textId="77777777" w:rsidR="00F62D86" w:rsidRDefault="0005577B">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A0D6219" w14:textId="77777777" w:rsidR="00F62D86" w:rsidRDefault="0005577B">
                                    <w:pPr>
                                      <w:jc w:val="right"/>
                                    </w:pPr>
                                    <w:r>
                                      <w:rPr>
                                        <w:rFonts w:ascii="Arial" w:eastAsia="Arial" w:hAnsi="Arial"/>
                                        <w:b/>
                                        <w:color w:val="FFFFFF"/>
                                        <w:sz w:val="16"/>
                                      </w:rPr>
                                      <w:t>87,042,980</w:t>
                                    </w:r>
                                  </w:p>
                                </w:tc>
                              </w:tr>
                            </w:tbl>
                            <w:p w14:paraId="54CC9CA8" w14:textId="77777777" w:rsidR="00F62D86" w:rsidRDefault="00F62D86"/>
                          </w:tc>
                        </w:tr>
                      </w:tbl>
                      <w:p w14:paraId="23D4B0C6" w14:textId="77777777" w:rsidR="00F62D86" w:rsidRDefault="00F62D86"/>
                    </w:tc>
                    <w:tc>
                      <w:tcPr>
                        <w:tcW w:w="1146" w:type="dxa"/>
                      </w:tcPr>
                      <w:p w14:paraId="3AC0EEC1" w14:textId="77777777" w:rsidR="00F62D86" w:rsidRDefault="00F62D86">
                        <w:pPr>
                          <w:pStyle w:val="EmptyCellLayoutStyle"/>
                        </w:pPr>
                      </w:p>
                    </w:tc>
                  </w:tr>
                </w:tbl>
                <w:p w14:paraId="4C34FAB2" w14:textId="77777777" w:rsidR="00F62D86" w:rsidRDefault="00F62D86"/>
              </w:tc>
            </w:tr>
          </w:tbl>
          <w:p w14:paraId="50A0C67B" w14:textId="77777777" w:rsidR="00F62D86" w:rsidRDefault="00F62D86"/>
        </w:tc>
      </w:tr>
    </w:tbl>
    <w:p w14:paraId="54A303D5"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1DD587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5A1D4913"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F62D86" w14:paraId="5A3B3DD2" w14:textId="77777777">
                    <w:trPr>
                      <w:trHeight w:val="11"/>
                    </w:trPr>
                    <w:tc>
                      <w:tcPr>
                        <w:tcW w:w="1127" w:type="dxa"/>
                      </w:tcPr>
                      <w:p w14:paraId="0CD6F1A7" w14:textId="77777777" w:rsidR="00F62D86" w:rsidRDefault="00F62D86">
                        <w:pPr>
                          <w:pStyle w:val="EmptyCellLayoutStyle"/>
                        </w:pPr>
                      </w:p>
                    </w:tc>
                    <w:tc>
                      <w:tcPr>
                        <w:tcW w:w="0" w:type="dxa"/>
                      </w:tcPr>
                      <w:p w14:paraId="2D013D08" w14:textId="77777777" w:rsidR="00F62D86" w:rsidRDefault="00F62D86">
                        <w:pPr>
                          <w:pStyle w:val="EmptyCellLayoutStyle"/>
                        </w:pPr>
                      </w:p>
                    </w:tc>
                    <w:tc>
                      <w:tcPr>
                        <w:tcW w:w="4527" w:type="dxa"/>
                      </w:tcPr>
                      <w:p w14:paraId="238F1993" w14:textId="77777777" w:rsidR="00F62D86" w:rsidRDefault="00F62D86">
                        <w:pPr>
                          <w:pStyle w:val="EmptyCellLayoutStyle"/>
                        </w:pPr>
                      </w:p>
                    </w:tc>
                    <w:tc>
                      <w:tcPr>
                        <w:tcW w:w="580" w:type="dxa"/>
                      </w:tcPr>
                      <w:p w14:paraId="43D4E2AF" w14:textId="77777777" w:rsidR="00F62D86" w:rsidRDefault="00F62D86">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F62D86" w14:paraId="524DB417" w14:textId="77777777">
                          <w:trPr>
                            <w:trHeight w:val="219"/>
                          </w:trPr>
                          <w:tc>
                            <w:tcPr>
                              <w:tcW w:w="4539" w:type="dxa"/>
                              <w:tcBorders>
                                <w:top w:val="nil"/>
                                <w:left w:val="nil"/>
                                <w:bottom w:val="nil"/>
                                <w:right w:val="nil"/>
                              </w:tcBorders>
                              <w:tcMar>
                                <w:top w:w="39" w:type="dxa"/>
                                <w:left w:w="39" w:type="dxa"/>
                                <w:bottom w:w="39" w:type="dxa"/>
                                <w:right w:w="39" w:type="dxa"/>
                              </w:tcMar>
                            </w:tcPr>
                            <w:p w14:paraId="59093BF3" w14:textId="77777777" w:rsidR="00F62D86" w:rsidRDefault="0005577B">
                              <w:r>
                                <w:rPr>
                                  <w:rFonts w:ascii="Arial" w:eastAsia="Arial" w:hAnsi="Arial"/>
                                  <w:b/>
                                  <w:color w:val="2DABE0"/>
                                  <w:sz w:val="21"/>
                                </w:rPr>
                                <w:t>3.1 EXPENDITURE REPORTED BY PARTICIPATING ORGANIZATION</w:t>
                              </w:r>
                            </w:p>
                          </w:tc>
                        </w:tr>
                      </w:tbl>
                      <w:p w14:paraId="0A02B5E5" w14:textId="77777777" w:rsidR="00F62D86" w:rsidRDefault="00F62D86"/>
                    </w:tc>
                    <w:tc>
                      <w:tcPr>
                        <w:tcW w:w="1130" w:type="dxa"/>
                      </w:tcPr>
                      <w:p w14:paraId="2508B602" w14:textId="77777777" w:rsidR="00F62D86" w:rsidRDefault="00F62D86">
                        <w:pPr>
                          <w:pStyle w:val="EmptyCellLayoutStyle"/>
                        </w:pPr>
                      </w:p>
                    </w:tc>
                  </w:tr>
                  <w:tr w:rsidR="00F62D86" w14:paraId="7A7A04B0" w14:textId="77777777">
                    <w:trPr>
                      <w:trHeight w:val="285"/>
                    </w:trPr>
                    <w:tc>
                      <w:tcPr>
                        <w:tcW w:w="1127" w:type="dxa"/>
                      </w:tcPr>
                      <w:p w14:paraId="2DBF8BFD" w14:textId="77777777" w:rsidR="00F62D86" w:rsidRDefault="00F62D86">
                        <w:pPr>
                          <w:pStyle w:val="EmptyCellLayoutStyle"/>
                        </w:pPr>
                      </w:p>
                    </w:tc>
                    <w:tc>
                      <w:tcPr>
                        <w:tcW w:w="0" w:type="dxa"/>
                      </w:tcPr>
                      <w:p w14:paraId="286A3590" w14:textId="77777777" w:rsidR="00F62D86" w:rsidRDefault="00F62D86">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F62D86" w14:paraId="4161E8DE" w14:textId="77777777">
                          <w:trPr>
                            <w:trHeight w:val="219"/>
                          </w:trPr>
                          <w:tc>
                            <w:tcPr>
                              <w:tcW w:w="4527" w:type="dxa"/>
                              <w:tcBorders>
                                <w:top w:val="nil"/>
                                <w:left w:val="nil"/>
                                <w:bottom w:val="nil"/>
                                <w:right w:val="nil"/>
                              </w:tcBorders>
                              <w:tcMar>
                                <w:top w:w="39" w:type="dxa"/>
                                <w:left w:w="39" w:type="dxa"/>
                                <w:bottom w:w="39" w:type="dxa"/>
                                <w:right w:w="39" w:type="dxa"/>
                              </w:tcMar>
                            </w:tcPr>
                            <w:p w14:paraId="0D95A830" w14:textId="77777777" w:rsidR="00F62D86" w:rsidRDefault="0005577B">
                              <w:r>
                                <w:rPr>
                                  <w:rFonts w:ascii="Arial" w:eastAsia="Arial" w:hAnsi="Arial"/>
                                  <w:b/>
                                  <w:color w:val="2DABE0"/>
                                  <w:sz w:val="21"/>
                                </w:rPr>
                                <w:t>3. EXPENDITURE AND FINANCIAL DELIVERY RATES</w:t>
                              </w:r>
                            </w:p>
                          </w:tc>
                        </w:tr>
                      </w:tbl>
                      <w:p w14:paraId="642F65A9" w14:textId="77777777" w:rsidR="00F62D86" w:rsidRDefault="00F62D86"/>
                    </w:tc>
                    <w:tc>
                      <w:tcPr>
                        <w:tcW w:w="580" w:type="dxa"/>
                      </w:tcPr>
                      <w:p w14:paraId="095BFC82" w14:textId="77777777" w:rsidR="00F62D86" w:rsidRDefault="00F62D86">
                        <w:pPr>
                          <w:pStyle w:val="EmptyCellLayoutStyle"/>
                        </w:pPr>
                      </w:p>
                    </w:tc>
                    <w:tc>
                      <w:tcPr>
                        <w:tcW w:w="4539" w:type="dxa"/>
                        <w:vMerge/>
                      </w:tcPr>
                      <w:p w14:paraId="28F2C139" w14:textId="77777777" w:rsidR="00F62D86" w:rsidRDefault="00F62D86">
                        <w:pPr>
                          <w:pStyle w:val="EmptyCellLayoutStyle"/>
                        </w:pPr>
                      </w:p>
                    </w:tc>
                    <w:tc>
                      <w:tcPr>
                        <w:tcW w:w="1130" w:type="dxa"/>
                      </w:tcPr>
                      <w:p w14:paraId="03EB71D1" w14:textId="77777777" w:rsidR="00F62D86" w:rsidRDefault="00F62D86">
                        <w:pPr>
                          <w:pStyle w:val="EmptyCellLayoutStyle"/>
                        </w:pPr>
                      </w:p>
                    </w:tc>
                  </w:tr>
                  <w:tr w:rsidR="00F62D86" w14:paraId="64531ED5" w14:textId="77777777">
                    <w:trPr>
                      <w:trHeight w:val="11"/>
                    </w:trPr>
                    <w:tc>
                      <w:tcPr>
                        <w:tcW w:w="1127" w:type="dxa"/>
                      </w:tcPr>
                      <w:p w14:paraId="3612C2C2" w14:textId="77777777" w:rsidR="00F62D86" w:rsidRDefault="00F62D86">
                        <w:pPr>
                          <w:pStyle w:val="EmptyCellLayoutStyle"/>
                        </w:pPr>
                      </w:p>
                    </w:tc>
                    <w:tc>
                      <w:tcPr>
                        <w:tcW w:w="0" w:type="dxa"/>
                      </w:tcPr>
                      <w:p w14:paraId="08C658D5" w14:textId="77777777" w:rsidR="00F62D86" w:rsidRDefault="00F62D86">
                        <w:pPr>
                          <w:pStyle w:val="EmptyCellLayoutStyle"/>
                        </w:pPr>
                      </w:p>
                    </w:tc>
                    <w:tc>
                      <w:tcPr>
                        <w:tcW w:w="4527" w:type="dxa"/>
                        <w:vMerge/>
                      </w:tcPr>
                      <w:p w14:paraId="3C4A9A60" w14:textId="77777777" w:rsidR="00F62D86" w:rsidRDefault="00F62D86">
                        <w:pPr>
                          <w:pStyle w:val="EmptyCellLayoutStyle"/>
                        </w:pPr>
                      </w:p>
                    </w:tc>
                    <w:tc>
                      <w:tcPr>
                        <w:tcW w:w="580" w:type="dxa"/>
                      </w:tcPr>
                      <w:p w14:paraId="15113B28" w14:textId="77777777" w:rsidR="00F62D86" w:rsidRDefault="00F62D86">
                        <w:pPr>
                          <w:pStyle w:val="EmptyCellLayoutStyle"/>
                        </w:pPr>
                      </w:p>
                    </w:tc>
                    <w:tc>
                      <w:tcPr>
                        <w:tcW w:w="4539" w:type="dxa"/>
                      </w:tcPr>
                      <w:p w14:paraId="51171EAF" w14:textId="77777777" w:rsidR="00F62D86" w:rsidRDefault="00F62D86">
                        <w:pPr>
                          <w:pStyle w:val="EmptyCellLayoutStyle"/>
                        </w:pPr>
                      </w:p>
                    </w:tc>
                    <w:tc>
                      <w:tcPr>
                        <w:tcW w:w="1130" w:type="dxa"/>
                      </w:tcPr>
                      <w:p w14:paraId="7F00FF67" w14:textId="77777777" w:rsidR="00F62D86" w:rsidRDefault="00F62D86">
                        <w:pPr>
                          <w:pStyle w:val="EmptyCellLayoutStyle"/>
                        </w:pPr>
                      </w:p>
                    </w:tc>
                  </w:tr>
                  <w:tr w:rsidR="00F62D86" w14:paraId="3F246060" w14:textId="77777777">
                    <w:trPr>
                      <w:trHeight w:val="28"/>
                    </w:trPr>
                    <w:tc>
                      <w:tcPr>
                        <w:tcW w:w="1127" w:type="dxa"/>
                      </w:tcPr>
                      <w:p w14:paraId="63D2BA80" w14:textId="77777777" w:rsidR="00F62D86" w:rsidRDefault="00F62D86">
                        <w:pPr>
                          <w:pStyle w:val="EmptyCellLayoutStyle"/>
                        </w:pPr>
                      </w:p>
                    </w:tc>
                    <w:tc>
                      <w:tcPr>
                        <w:tcW w:w="0" w:type="dxa"/>
                      </w:tcPr>
                      <w:p w14:paraId="2649BAA3" w14:textId="77777777" w:rsidR="00F62D86" w:rsidRDefault="00F62D86">
                        <w:pPr>
                          <w:pStyle w:val="EmptyCellLayoutStyle"/>
                        </w:pPr>
                      </w:p>
                    </w:tc>
                    <w:tc>
                      <w:tcPr>
                        <w:tcW w:w="4527" w:type="dxa"/>
                      </w:tcPr>
                      <w:p w14:paraId="7589B589" w14:textId="77777777" w:rsidR="00F62D86" w:rsidRDefault="00F62D86">
                        <w:pPr>
                          <w:pStyle w:val="EmptyCellLayoutStyle"/>
                        </w:pPr>
                      </w:p>
                    </w:tc>
                    <w:tc>
                      <w:tcPr>
                        <w:tcW w:w="580" w:type="dxa"/>
                      </w:tcPr>
                      <w:p w14:paraId="3F063D0F" w14:textId="77777777" w:rsidR="00F62D86" w:rsidRDefault="00F62D86">
                        <w:pPr>
                          <w:pStyle w:val="EmptyCellLayoutStyle"/>
                        </w:pPr>
                      </w:p>
                    </w:tc>
                    <w:tc>
                      <w:tcPr>
                        <w:tcW w:w="4539" w:type="dxa"/>
                      </w:tcPr>
                      <w:p w14:paraId="6D613EB0" w14:textId="77777777" w:rsidR="00F62D86" w:rsidRDefault="00F62D86">
                        <w:pPr>
                          <w:pStyle w:val="EmptyCellLayoutStyle"/>
                        </w:pPr>
                      </w:p>
                    </w:tc>
                    <w:tc>
                      <w:tcPr>
                        <w:tcW w:w="1130" w:type="dxa"/>
                      </w:tcPr>
                      <w:p w14:paraId="46AEE8C3" w14:textId="77777777" w:rsidR="00F62D86" w:rsidRDefault="00F62D86">
                        <w:pPr>
                          <w:pStyle w:val="EmptyCellLayoutStyle"/>
                        </w:pPr>
                      </w:p>
                    </w:tc>
                  </w:tr>
                  <w:tr w:rsidR="00F62D86" w14:paraId="17EEE248" w14:textId="77777777">
                    <w:trPr>
                      <w:trHeight w:val="312"/>
                    </w:trPr>
                    <w:tc>
                      <w:tcPr>
                        <w:tcW w:w="1127" w:type="dxa"/>
                      </w:tcPr>
                      <w:p w14:paraId="71920D0D" w14:textId="77777777" w:rsidR="00F62D86" w:rsidRDefault="00F62D86">
                        <w:pPr>
                          <w:pStyle w:val="EmptyCellLayoutStyle"/>
                        </w:pPr>
                      </w:p>
                    </w:tc>
                    <w:tc>
                      <w:tcPr>
                        <w:tcW w:w="0" w:type="dxa"/>
                      </w:tcPr>
                      <w:p w14:paraId="0B0BA52F" w14:textId="77777777" w:rsidR="00F62D86" w:rsidRDefault="00F62D86">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F62D86" w14:paraId="420128AB" w14:textId="77777777">
                          <w:trPr>
                            <w:trHeight w:val="234"/>
                          </w:trPr>
                          <w:tc>
                            <w:tcPr>
                              <w:tcW w:w="4527" w:type="dxa"/>
                              <w:tcBorders>
                                <w:top w:val="nil"/>
                                <w:left w:val="nil"/>
                                <w:bottom w:val="nil"/>
                                <w:right w:val="nil"/>
                              </w:tcBorders>
                              <w:tcMar>
                                <w:top w:w="39" w:type="dxa"/>
                                <w:left w:w="39" w:type="dxa"/>
                                <w:bottom w:w="39" w:type="dxa"/>
                                <w:right w:w="39" w:type="dxa"/>
                              </w:tcMar>
                            </w:tcPr>
                            <w:p w14:paraId="58CCC07C" w14:textId="77777777" w:rsidR="00F62D86" w:rsidRDefault="0005577B">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9" w:history="1">
                                <w:r>
                                  <w:rPr>
                                    <w:rFonts w:ascii="Arial" w:eastAsia="Arial" w:hAnsi="Arial"/>
                                    <w:color w:val="0000FF"/>
                                    <w:u w:val="single"/>
                                  </w:rPr>
                                  <w:t>https://beta.mptf.undp.org/fund/pk100</w:t>
                                </w:r>
                              </w:hyperlink>
                              <w:r>
                                <w:rPr>
                                  <w:rFonts w:ascii="Arial" w:eastAsia="Arial" w:hAnsi="Arial"/>
                                  <w:color w:val="000000"/>
                                </w:rPr>
                                <w:t xml:space="preserve">. </w:t>
                              </w:r>
                            </w:p>
                          </w:tc>
                        </w:tr>
                      </w:tbl>
                      <w:p w14:paraId="4181F6DF" w14:textId="77777777" w:rsidR="00F62D86" w:rsidRDefault="00F62D86"/>
                    </w:tc>
                    <w:tc>
                      <w:tcPr>
                        <w:tcW w:w="580" w:type="dxa"/>
                      </w:tcPr>
                      <w:p w14:paraId="31E89F2E" w14:textId="77777777" w:rsidR="00F62D86" w:rsidRDefault="00F62D86">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F62D86" w14:paraId="6CE31765" w14:textId="77777777">
                          <w:trPr>
                            <w:trHeight w:val="234"/>
                          </w:trPr>
                          <w:tc>
                            <w:tcPr>
                              <w:tcW w:w="4539" w:type="dxa"/>
                              <w:tcBorders>
                                <w:top w:val="nil"/>
                                <w:left w:val="nil"/>
                                <w:bottom w:val="nil"/>
                                <w:right w:val="nil"/>
                              </w:tcBorders>
                              <w:tcMar>
                                <w:top w:w="39" w:type="dxa"/>
                                <w:left w:w="39" w:type="dxa"/>
                                <w:bottom w:w="39" w:type="dxa"/>
                                <w:right w:w="39" w:type="dxa"/>
                              </w:tcMar>
                            </w:tcPr>
                            <w:p w14:paraId="442F7D34" w14:textId="77777777" w:rsidR="00F62D86" w:rsidRDefault="0005577B">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0</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As shown in</w:t>
                              </w:r>
                              <w:r>
                                <w:rPr>
                                  <w:rFonts w:ascii="Arial" w:eastAsia="Arial" w:hAnsi="Arial"/>
                                  <w:color w:val="000000"/>
                                </w:rPr>
                                <w:t xml:space="preserve"> table below, the cumulative net funded amount is US$ </w:t>
                              </w:r>
                              <w:r>
                                <w:rPr>
                                  <w:rFonts w:ascii="Arial" w:eastAsia="Arial" w:hAnsi="Arial"/>
                                  <w:b/>
                                  <w:color w:val="000000"/>
                                </w:rPr>
                                <w:t>84,623,560</w:t>
                              </w:r>
                              <w:r>
                                <w:rPr>
                                  <w:rFonts w:ascii="Arial" w:eastAsia="Arial" w:hAnsi="Arial"/>
                                  <w:color w:val="000000"/>
                                </w:rPr>
                                <w:t xml:space="preserve"> and cumulative expenditures reported by the Participating Organizations amount to US$ </w:t>
                              </w:r>
                              <w:r>
                                <w:rPr>
                                  <w:rFonts w:ascii="Arial" w:eastAsia="Arial" w:hAnsi="Arial"/>
                                  <w:b/>
                                  <w:color w:val="000000"/>
                                </w:rPr>
                                <w:t>84,623,560</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5F055FEC" w14:textId="77777777" w:rsidR="00F62D86" w:rsidRDefault="00F62D86"/>
                    </w:tc>
                    <w:tc>
                      <w:tcPr>
                        <w:tcW w:w="1130" w:type="dxa"/>
                      </w:tcPr>
                      <w:p w14:paraId="6C3DBFAB" w14:textId="77777777" w:rsidR="00F62D86" w:rsidRDefault="00F62D86">
                        <w:pPr>
                          <w:pStyle w:val="EmptyCellLayoutStyle"/>
                        </w:pPr>
                      </w:p>
                    </w:tc>
                  </w:tr>
                  <w:tr w:rsidR="00F62D86" w14:paraId="2F3AAD70" w14:textId="77777777">
                    <w:trPr>
                      <w:trHeight w:val="80"/>
                    </w:trPr>
                    <w:tc>
                      <w:tcPr>
                        <w:tcW w:w="1127" w:type="dxa"/>
                      </w:tcPr>
                      <w:p w14:paraId="426BB202" w14:textId="77777777" w:rsidR="00F62D86" w:rsidRDefault="00F62D86">
                        <w:pPr>
                          <w:pStyle w:val="EmptyCellLayoutStyle"/>
                        </w:pPr>
                      </w:p>
                    </w:tc>
                    <w:tc>
                      <w:tcPr>
                        <w:tcW w:w="0" w:type="dxa"/>
                      </w:tcPr>
                      <w:p w14:paraId="3898C600" w14:textId="77777777" w:rsidR="00F62D86" w:rsidRDefault="00F62D86">
                        <w:pPr>
                          <w:pStyle w:val="EmptyCellLayoutStyle"/>
                        </w:pPr>
                      </w:p>
                    </w:tc>
                    <w:tc>
                      <w:tcPr>
                        <w:tcW w:w="4527" w:type="dxa"/>
                      </w:tcPr>
                      <w:p w14:paraId="57F0CE95" w14:textId="77777777" w:rsidR="00F62D86" w:rsidRDefault="00F62D86">
                        <w:pPr>
                          <w:pStyle w:val="EmptyCellLayoutStyle"/>
                        </w:pPr>
                      </w:p>
                    </w:tc>
                    <w:tc>
                      <w:tcPr>
                        <w:tcW w:w="580" w:type="dxa"/>
                      </w:tcPr>
                      <w:p w14:paraId="4C320923" w14:textId="77777777" w:rsidR="00F62D86" w:rsidRDefault="00F62D86">
                        <w:pPr>
                          <w:pStyle w:val="EmptyCellLayoutStyle"/>
                        </w:pPr>
                      </w:p>
                    </w:tc>
                    <w:tc>
                      <w:tcPr>
                        <w:tcW w:w="4539" w:type="dxa"/>
                      </w:tcPr>
                      <w:p w14:paraId="369569D8" w14:textId="77777777" w:rsidR="00F62D86" w:rsidRDefault="00F62D86">
                        <w:pPr>
                          <w:pStyle w:val="EmptyCellLayoutStyle"/>
                        </w:pPr>
                      </w:p>
                    </w:tc>
                    <w:tc>
                      <w:tcPr>
                        <w:tcW w:w="1130" w:type="dxa"/>
                      </w:tcPr>
                      <w:p w14:paraId="1D0A4D0D" w14:textId="77777777" w:rsidR="00F62D86" w:rsidRDefault="00F62D86">
                        <w:pPr>
                          <w:pStyle w:val="EmptyCellLayoutStyle"/>
                        </w:pPr>
                      </w:p>
                    </w:tc>
                  </w:tr>
                  <w:tr w:rsidR="008227C4" w14:paraId="2E7E9528" w14:textId="77777777" w:rsidTr="008227C4">
                    <w:trPr>
                      <w:trHeight w:val="312"/>
                    </w:trPr>
                    <w:tc>
                      <w:tcPr>
                        <w:tcW w:w="1127" w:type="dxa"/>
                      </w:tcPr>
                      <w:p w14:paraId="791C60A0" w14:textId="77777777" w:rsidR="00F62D86" w:rsidRDefault="00F62D86">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F62D86" w14:paraId="1C5EB633" w14:textId="77777777">
                          <w:trPr>
                            <w:trHeight w:val="234"/>
                          </w:trPr>
                          <w:tc>
                            <w:tcPr>
                              <w:tcW w:w="4527" w:type="dxa"/>
                              <w:tcBorders>
                                <w:top w:val="nil"/>
                                <w:left w:val="nil"/>
                                <w:bottom w:val="nil"/>
                                <w:right w:val="nil"/>
                              </w:tcBorders>
                              <w:tcMar>
                                <w:top w:w="39" w:type="dxa"/>
                                <w:left w:w="39" w:type="dxa"/>
                                <w:bottom w:w="39" w:type="dxa"/>
                                <w:right w:w="39" w:type="dxa"/>
                              </w:tcMar>
                            </w:tcPr>
                            <w:p w14:paraId="50B3CA24" w14:textId="77777777" w:rsidR="00F62D86" w:rsidRDefault="00F62D86"/>
                          </w:tc>
                        </w:tr>
                      </w:tbl>
                      <w:p w14:paraId="78808450" w14:textId="77777777" w:rsidR="00F62D86" w:rsidRDefault="00F62D86"/>
                    </w:tc>
                    <w:tc>
                      <w:tcPr>
                        <w:tcW w:w="580" w:type="dxa"/>
                      </w:tcPr>
                      <w:p w14:paraId="2017F1DA" w14:textId="77777777" w:rsidR="00F62D86" w:rsidRDefault="00F62D86">
                        <w:pPr>
                          <w:pStyle w:val="EmptyCellLayoutStyle"/>
                        </w:pPr>
                      </w:p>
                    </w:tc>
                    <w:tc>
                      <w:tcPr>
                        <w:tcW w:w="4539" w:type="dxa"/>
                      </w:tcPr>
                      <w:p w14:paraId="51A6084B" w14:textId="77777777" w:rsidR="00F62D86" w:rsidRDefault="00F62D86">
                        <w:pPr>
                          <w:pStyle w:val="EmptyCellLayoutStyle"/>
                        </w:pPr>
                      </w:p>
                    </w:tc>
                    <w:tc>
                      <w:tcPr>
                        <w:tcW w:w="1130" w:type="dxa"/>
                      </w:tcPr>
                      <w:p w14:paraId="699905C0" w14:textId="77777777" w:rsidR="00F62D86" w:rsidRDefault="00F62D86">
                        <w:pPr>
                          <w:pStyle w:val="EmptyCellLayoutStyle"/>
                        </w:pPr>
                      </w:p>
                    </w:tc>
                  </w:tr>
                </w:tbl>
                <w:p w14:paraId="492CE36B" w14:textId="77777777" w:rsidR="00F62D86" w:rsidRDefault="00F62D86"/>
              </w:tc>
            </w:tr>
          </w:tbl>
          <w:p w14:paraId="30894980" w14:textId="77777777" w:rsidR="00F62D86" w:rsidRDefault="00F62D86"/>
        </w:tc>
      </w:tr>
      <w:tr w:rsidR="00F62D86" w14:paraId="37A8E2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55DF2F8A" w14:textId="77777777">
              <w:trPr>
                <w:trHeight w:val="742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62D86" w14:paraId="77E878C4" w14:textId="77777777">
                    <w:trPr>
                      <w:trHeight w:val="371"/>
                    </w:trPr>
                    <w:tc>
                      <w:tcPr>
                        <w:tcW w:w="1127" w:type="dxa"/>
                      </w:tcPr>
                      <w:p w14:paraId="23AA9F25" w14:textId="77777777" w:rsidR="00F62D86" w:rsidRDefault="00F62D86">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62D86" w14:paraId="3F6FA54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3A8025D" w14:textId="77777777" w:rsidR="00F62D86" w:rsidRDefault="0005577B">
                              <w:r>
                                <w:rPr>
                                  <w:rFonts w:ascii="Arial" w:eastAsia="Arial" w:hAnsi="Arial"/>
                                  <w:b/>
                                  <w:color w:val="66809D"/>
                                </w:rPr>
                                <w:t>Table 3.1. Net Funded Amount and Reported Expenditures by Participating Organization, as of 31 December 2021 (in US Dollars)</w:t>
                              </w:r>
                            </w:p>
                          </w:tc>
                        </w:tr>
                      </w:tbl>
                      <w:p w14:paraId="392408BB" w14:textId="77777777" w:rsidR="00F62D86" w:rsidRDefault="00F62D86"/>
                    </w:tc>
                    <w:tc>
                      <w:tcPr>
                        <w:tcW w:w="1138" w:type="dxa"/>
                      </w:tcPr>
                      <w:p w14:paraId="366FBE68" w14:textId="77777777" w:rsidR="00F62D86" w:rsidRDefault="00F62D86">
                        <w:pPr>
                          <w:pStyle w:val="EmptyCellLayoutStyle"/>
                        </w:pPr>
                      </w:p>
                    </w:tc>
                  </w:tr>
                  <w:tr w:rsidR="00F62D86" w14:paraId="0E32A402" w14:textId="77777777">
                    <w:trPr>
                      <w:trHeight w:val="40"/>
                    </w:trPr>
                    <w:tc>
                      <w:tcPr>
                        <w:tcW w:w="1127" w:type="dxa"/>
                      </w:tcPr>
                      <w:p w14:paraId="2C6DE101" w14:textId="77777777" w:rsidR="00F62D86" w:rsidRDefault="00F62D86">
                        <w:pPr>
                          <w:pStyle w:val="EmptyCellLayoutStyle"/>
                        </w:pPr>
                      </w:p>
                    </w:tc>
                    <w:tc>
                      <w:tcPr>
                        <w:tcW w:w="9638" w:type="dxa"/>
                      </w:tcPr>
                      <w:p w14:paraId="0E5DA920" w14:textId="77777777" w:rsidR="00F62D86" w:rsidRDefault="00F62D86">
                        <w:pPr>
                          <w:pStyle w:val="EmptyCellLayoutStyle"/>
                        </w:pPr>
                      </w:p>
                    </w:tc>
                    <w:tc>
                      <w:tcPr>
                        <w:tcW w:w="1138" w:type="dxa"/>
                      </w:tcPr>
                      <w:p w14:paraId="3A2DE839" w14:textId="77777777" w:rsidR="00F62D86" w:rsidRDefault="00F62D86">
                        <w:pPr>
                          <w:pStyle w:val="EmptyCellLayoutStyle"/>
                        </w:pPr>
                      </w:p>
                    </w:tc>
                  </w:tr>
                  <w:tr w:rsidR="00F62D86" w14:paraId="57DA724B" w14:textId="77777777">
                    <w:tc>
                      <w:tcPr>
                        <w:tcW w:w="1127" w:type="dxa"/>
                      </w:tcPr>
                      <w:p w14:paraId="47CA9746" w14:textId="77777777" w:rsidR="00F62D86" w:rsidRDefault="00F62D86">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8227C4" w14:paraId="68C0E5F1" w14:textId="77777777" w:rsidTr="008227C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62D86" w14:paraId="03604339" w14:textId="77777777">
                                <w:trPr>
                                  <w:trHeight w:hRule="exact" w:val="632"/>
                                </w:trPr>
                                <w:tc>
                                  <w:tcPr>
                                    <w:tcW w:w="1032" w:type="dxa"/>
                                    <w:shd w:val="clear" w:color="auto" w:fill="15385F"/>
                                    <w:tcMar>
                                      <w:top w:w="0" w:type="dxa"/>
                                      <w:left w:w="0" w:type="dxa"/>
                                      <w:bottom w:w="0" w:type="dxa"/>
                                      <w:right w:w="0" w:type="dxa"/>
                                    </w:tcMar>
                                    <w:vAlign w:val="center"/>
                                  </w:tcPr>
                                  <w:p w14:paraId="421A3B43" w14:textId="77777777" w:rsidR="00F62D86" w:rsidRDefault="0005577B">
                                    <w:pPr>
                                      <w:jc w:val="center"/>
                                    </w:pPr>
                                    <w:r>
                                      <w:rPr>
                                        <w:rFonts w:ascii="Arial" w:eastAsia="Arial" w:hAnsi="Arial"/>
                                        <w:color w:val="FFFFFF"/>
                                        <w:sz w:val="16"/>
                                      </w:rPr>
                                      <w:t>Participating</w:t>
                                    </w:r>
                                    <w:r>
                                      <w:rPr>
                                        <w:rFonts w:ascii="Arial" w:eastAsia="Arial" w:hAnsi="Arial"/>
                                        <w:color w:val="FFFFFF"/>
                                        <w:sz w:val="16"/>
                                      </w:rPr>
                                      <w:br/>
                                      <w:t>Organization</w:t>
                                    </w:r>
                                  </w:p>
                                </w:tc>
                              </w:tr>
                            </w:tbl>
                            <w:p w14:paraId="1EFF98EE" w14:textId="77777777" w:rsidR="00F62D86" w:rsidRDefault="00F62D86"/>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E9AB747" w14:textId="77777777" w:rsidR="00F62D86" w:rsidRDefault="0005577B">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0761050" w14:textId="77777777" w:rsidR="00F62D86" w:rsidRDefault="0005577B">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62D86" w14:paraId="34CD1385" w14:textId="77777777">
                                <w:trPr>
                                  <w:trHeight w:hRule="exact" w:val="632"/>
                                </w:trPr>
                                <w:tc>
                                  <w:tcPr>
                                    <w:tcW w:w="4408" w:type="dxa"/>
                                    <w:shd w:val="clear" w:color="auto" w:fill="15385F"/>
                                    <w:tcMar>
                                      <w:top w:w="0" w:type="dxa"/>
                                      <w:left w:w="0" w:type="dxa"/>
                                      <w:bottom w:w="0" w:type="dxa"/>
                                      <w:right w:w="0" w:type="dxa"/>
                                    </w:tcMar>
                                    <w:vAlign w:val="center"/>
                                  </w:tcPr>
                                  <w:p w14:paraId="6C5C87A7" w14:textId="77777777" w:rsidR="00F62D86" w:rsidRDefault="0005577B">
                                    <w:pPr>
                                      <w:jc w:val="center"/>
                                    </w:pPr>
                                    <w:r>
                                      <w:rPr>
                                        <w:rFonts w:ascii="Arial" w:eastAsia="Arial" w:hAnsi="Arial"/>
                                        <w:color w:val="FFFFFF"/>
                                        <w:sz w:val="16"/>
                                      </w:rPr>
                                      <w:t>Expenditure</w:t>
                                    </w:r>
                                  </w:p>
                                </w:tc>
                              </w:tr>
                            </w:tbl>
                            <w:p w14:paraId="3A72A6EA" w14:textId="77777777" w:rsidR="00F62D86" w:rsidRDefault="00F62D86"/>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62D86" w14:paraId="5C51DBEA" w14:textId="77777777">
                                <w:trPr>
                                  <w:trHeight w:hRule="exact" w:val="632"/>
                                </w:trPr>
                                <w:tc>
                                  <w:tcPr>
                                    <w:tcW w:w="986" w:type="dxa"/>
                                    <w:shd w:val="clear" w:color="auto" w:fill="15385F"/>
                                    <w:tcMar>
                                      <w:top w:w="0" w:type="dxa"/>
                                      <w:left w:w="0" w:type="dxa"/>
                                      <w:bottom w:w="0" w:type="dxa"/>
                                      <w:right w:w="0" w:type="dxa"/>
                                    </w:tcMar>
                                    <w:vAlign w:val="center"/>
                                  </w:tcPr>
                                  <w:p w14:paraId="666F7113" w14:textId="77777777" w:rsidR="00F62D86" w:rsidRDefault="0005577B">
                                    <w:pPr>
                                      <w:jc w:val="center"/>
                                    </w:pPr>
                                    <w:r>
                                      <w:rPr>
                                        <w:rFonts w:ascii="Arial" w:eastAsia="Arial" w:hAnsi="Arial"/>
                                        <w:color w:val="FFFFFF"/>
                                        <w:sz w:val="16"/>
                                      </w:rPr>
                                      <w:t>Delivery Rate %</w:t>
                                    </w:r>
                                  </w:p>
                                </w:tc>
                              </w:tr>
                            </w:tbl>
                            <w:p w14:paraId="4B6E7D12" w14:textId="77777777" w:rsidR="00F62D86" w:rsidRDefault="00F62D86"/>
                          </w:tc>
                        </w:tr>
                        <w:tr w:rsidR="00F62D86" w14:paraId="1167041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B42368D" w14:textId="77777777" w:rsidR="00F62D86" w:rsidRDefault="00F62D86"/>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6339D8F" w14:textId="77777777" w:rsidR="00F62D86" w:rsidRDefault="00F62D86"/>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53044BA" w14:textId="77777777" w:rsidR="00F62D86" w:rsidRDefault="00F62D86"/>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67C95BE0" w14:textId="77777777" w:rsidR="00F62D86" w:rsidRDefault="0005577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2D68514" w14:textId="77777777" w:rsidR="00F62D86" w:rsidRDefault="0005577B">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6ABC2EE6" w14:textId="77777777" w:rsidR="00F62D86" w:rsidRDefault="0005577B">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0601734" w14:textId="77777777" w:rsidR="00F62D86" w:rsidRDefault="00F62D86"/>
                          </w:tc>
                        </w:tr>
                        <w:tr w:rsidR="00F62D86" w14:paraId="6A34703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14331B" w14:textId="77777777" w:rsidR="00F62D86" w:rsidRDefault="0005577B">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F9635A" w14:textId="77777777" w:rsidR="00F62D86" w:rsidRDefault="0005577B">
                              <w:pPr>
                                <w:jc w:val="right"/>
                              </w:pPr>
                              <w:r>
                                <w:rPr>
                                  <w:rFonts w:ascii="Arial" w:eastAsia="Arial" w:hAnsi="Arial"/>
                                  <w:color w:val="000000"/>
                                  <w:sz w:val="16"/>
                                </w:rPr>
                                <w:t>2,873,474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657E03" w14:textId="77777777" w:rsidR="00F62D86" w:rsidRDefault="0005577B">
                              <w:pPr>
                                <w:jc w:val="right"/>
                              </w:pPr>
                              <w:r>
                                <w:rPr>
                                  <w:rFonts w:ascii="Arial" w:eastAsia="Arial" w:hAnsi="Arial"/>
                                  <w:color w:val="000000"/>
                                  <w:sz w:val="16"/>
                                </w:rPr>
                                <w:t>2,829,253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3A01EEB" w14:textId="77777777" w:rsidR="00F62D86" w:rsidRDefault="0005577B">
                              <w:pPr>
                                <w:jc w:val="right"/>
                              </w:pPr>
                              <w:r>
                                <w:rPr>
                                  <w:rFonts w:ascii="Arial" w:eastAsia="Arial" w:hAnsi="Arial"/>
                                  <w:color w:val="000000"/>
                                  <w:sz w:val="16"/>
                                </w:rPr>
                                <w:t>2,829,253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0CEF184"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E142E1F" w14:textId="77777777" w:rsidR="00F62D86" w:rsidRDefault="0005577B">
                              <w:pPr>
                                <w:jc w:val="right"/>
                              </w:pPr>
                              <w:r>
                                <w:rPr>
                                  <w:rFonts w:ascii="Arial" w:eastAsia="Arial" w:hAnsi="Arial"/>
                                  <w:color w:val="000000"/>
                                  <w:sz w:val="16"/>
                                </w:rPr>
                                <w:t>2,829,253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3A1495" w14:textId="77777777" w:rsidR="00F62D86" w:rsidRDefault="0005577B">
                              <w:pPr>
                                <w:jc w:val="right"/>
                              </w:pPr>
                              <w:r>
                                <w:rPr>
                                  <w:rFonts w:ascii="Arial" w:eastAsia="Arial" w:hAnsi="Arial"/>
                                  <w:color w:val="000000"/>
                                  <w:sz w:val="16"/>
                                </w:rPr>
                                <w:t>100.00</w:t>
                              </w:r>
                            </w:p>
                          </w:tc>
                        </w:tr>
                        <w:tr w:rsidR="00F62D86" w14:paraId="00DB91E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8C2EBBD" w14:textId="77777777" w:rsidR="00F62D86" w:rsidRDefault="0005577B">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8DA9D1B" w14:textId="77777777" w:rsidR="00F62D86" w:rsidRDefault="0005577B">
                              <w:pPr>
                                <w:jc w:val="right"/>
                              </w:pPr>
                              <w:r>
                                <w:rPr>
                                  <w:rFonts w:ascii="Arial" w:eastAsia="Arial" w:hAnsi="Arial"/>
                                  <w:color w:val="000000"/>
                                  <w:sz w:val="16"/>
                                </w:rPr>
                                <w:t>2,911,272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5CA00EF" w14:textId="77777777" w:rsidR="00F62D86" w:rsidRDefault="0005577B">
                              <w:pPr>
                                <w:jc w:val="right"/>
                              </w:pPr>
                              <w:r>
                                <w:rPr>
                                  <w:rFonts w:ascii="Arial" w:eastAsia="Arial" w:hAnsi="Arial"/>
                                  <w:color w:val="000000"/>
                                  <w:sz w:val="16"/>
                                </w:rPr>
                                <w:t>2,831,544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192886C" w14:textId="77777777" w:rsidR="00F62D86" w:rsidRDefault="0005577B">
                              <w:pPr>
                                <w:jc w:val="right"/>
                              </w:pPr>
                              <w:r>
                                <w:rPr>
                                  <w:rFonts w:ascii="Arial" w:eastAsia="Arial" w:hAnsi="Arial"/>
                                  <w:color w:val="000000"/>
                                  <w:sz w:val="16"/>
                                </w:rPr>
                                <w:t>2,831,544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D886887"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51F0650" w14:textId="77777777" w:rsidR="00F62D86" w:rsidRDefault="0005577B">
                              <w:pPr>
                                <w:jc w:val="right"/>
                              </w:pPr>
                              <w:r>
                                <w:rPr>
                                  <w:rFonts w:ascii="Arial" w:eastAsia="Arial" w:hAnsi="Arial"/>
                                  <w:color w:val="000000"/>
                                  <w:sz w:val="16"/>
                                </w:rPr>
                                <w:t>2,831,544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423442" w14:textId="77777777" w:rsidR="00F62D86" w:rsidRDefault="0005577B">
                              <w:pPr>
                                <w:jc w:val="right"/>
                              </w:pPr>
                              <w:r>
                                <w:rPr>
                                  <w:rFonts w:ascii="Arial" w:eastAsia="Arial" w:hAnsi="Arial"/>
                                  <w:color w:val="000000"/>
                                  <w:sz w:val="16"/>
                                </w:rPr>
                                <w:t>100.00</w:t>
                              </w:r>
                            </w:p>
                          </w:tc>
                        </w:tr>
                        <w:tr w:rsidR="00F62D86" w14:paraId="6137437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27A3C05" w14:textId="77777777" w:rsidR="00F62D86" w:rsidRDefault="0005577B">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65D3627" w14:textId="77777777" w:rsidR="00F62D86" w:rsidRDefault="0005577B">
                              <w:pPr>
                                <w:jc w:val="right"/>
                              </w:pPr>
                              <w:r>
                                <w:rPr>
                                  <w:rFonts w:ascii="Arial" w:eastAsia="Arial" w:hAnsi="Arial"/>
                                  <w:color w:val="000000"/>
                                  <w:sz w:val="16"/>
                                </w:rPr>
                                <w:t>619,800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0F34D31" w14:textId="77777777" w:rsidR="00F62D86" w:rsidRDefault="0005577B">
                              <w:pPr>
                                <w:jc w:val="right"/>
                              </w:pPr>
                              <w:r>
                                <w:rPr>
                                  <w:rFonts w:ascii="Arial" w:eastAsia="Arial" w:hAnsi="Arial"/>
                                  <w:color w:val="000000"/>
                                  <w:sz w:val="16"/>
                                </w:rPr>
                                <w:t>619,800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0E54C3E" w14:textId="77777777" w:rsidR="00F62D86" w:rsidRDefault="0005577B">
                              <w:pPr>
                                <w:jc w:val="right"/>
                              </w:pPr>
                              <w:r>
                                <w:rPr>
                                  <w:rFonts w:ascii="Arial" w:eastAsia="Arial" w:hAnsi="Arial"/>
                                  <w:color w:val="000000"/>
                                  <w:sz w:val="16"/>
                                </w:rPr>
                                <w:t>619,800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7AADD36"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0F52FAA" w14:textId="77777777" w:rsidR="00F62D86" w:rsidRDefault="0005577B">
                              <w:pPr>
                                <w:jc w:val="right"/>
                              </w:pPr>
                              <w:r>
                                <w:rPr>
                                  <w:rFonts w:ascii="Arial" w:eastAsia="Arial" w:hAnsi="Arial"/>
                                  <w:color w:val="000000"/>
                                  <w:sz w:val="16"/>
                                </w:rPr>
                                <w:t>619,800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327ECD" w14:textId="77777777" w:rsidR="00F62D86" w:rsidRDefault="0005577B">
                              <w:pPr>
                                <w:jc w:val="right"/>
                              </w:pPr>
                              <w:r>
                                <w:rPr>
                                  <w:rFonts w:ascii="Arial" w:eastAsia="Arial" w:hAnsi="Arial"/>
                                  <w:color w:val="000000"/>
                                  <w:sz w:val="16"/>
                                </w:rPr>
                                <w:t>100.00</w:t>
                              </w:r>
                            </w:p>
                          </w:tc>
                        </w:tr>
                        <w:tr w:rsidR="00F62D86" w14:paraId="3697932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24AAB0" w14:textId="77777777" w:rsidR="00F62D86" w:rsidRDefault="0005577B">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B4F615" w14:textId="77777777" w:rsidR="00F62D86" w:rsidRDefault="0005577B">
                              <w:pPr>
                                <w:jc w:val="right"/>
                              </w:pPr>
                              <w:r>
                                <w:rPr>
                                  <w:rFonts w:ascii="Arial" w:eastAsia="Arial" w:hAnsi="Arial"/>
                                  <w:color w:val="000000"/>
                                  <w:sz w:val="16"/>
                                </w:rPr>
                                <w:t>658,419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515CCB" w14:textId="77777777" w:rsidR="00F62D86" w:rsidRDefault="0005577B">
                              <w:pPr>
                                <w:jc w:val="right"/>
                              </w:pPr>
                              <w:r>
                                <w:rPr>
                                  <w:rFonts w:ascii="Arial" w:eastAsia="Arial" w:hAnsi="Arial"/>
                                  <w:color w:val="000000"/>
                                  <w:sz w:val="16"/>
                                </w:rPr>
                                <w:t>647,643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261B76E" w14:textId="77777777" w:rsidR="00F62D86" w:rsidRDefault="0005577B">
                              <w:pPr>
                                <w:jc w:val="right"/>
                              </w:pPr>
                              <w:r>
                                <w:rPr>
                                  <w:rFonts w:ascii="Arial" w:eastAsia="Arial" w:hAnsi="Arial"/>
                                  <w:color w:val="000000"/>
                                  <w:sz w:val="16"/>
                                </w:rPr>
                                <w:t>647,643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9C6CF27" w14:textId="77777777" w:rsidR="00F62D86" w:rsidRDefault="0005577B">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B05DCFE" w14:textId="77777777" w:rsidR="00F62D86" w:rsidRDefault="0005577B">
                              <w:pPr>
                                <w:jc w:val="right"/>
                              </w:pPr>
                              <w:r>
                                <w:rPr>
                                  <w:rFonts w:ascii="Arial" w:eastAsia="Arial" w:hAnsi="Arial"/>
                                  <w:color w:val="000000"/>
                                  <w:sz w:val="16"/>
                                </w:rPr>
                                <w:t>647,643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AFBBD3C" w14:textId="77777777" w:rsidR="00F62D86" w:rsidRDefault="0005577B">
                              <w:pPr>
                                <w:jc w:val="right"/>
                              </w:pPr>
                              <w:r>
                                <w:rPr>
                                  <w:rFonts w:ascii="Arial" w:eastAsia="Arial" w:hAnsi="Arial"/>
                                  <w:color w:val="000000"/>
                                  <w:sz w:val="16"/>
                                </w:rPr>
                                <w:t>100.00</w:t>
                              </w:r>
                            </w:p>
                          </w:tc>
                        </w:tr>
                        <w:tr w:rsidR="00F62D86" w14:paraId="0F28EB0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F4BEF1" w14:textId="77777777" w:rsidR="00F62D86" w:rsidRDefault="0005577B">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4E0EDA" w14:textId="77777777" w:rsidR="00F62D86" w:rsidRDefault="0005577B">
                              <w:pPr>
                                <w:jc w:val="right"/>
                              </w:pPr>
                              <w:r>
                                <w:rPr>
                                  <w:rFonts w:ascii="Arial" w:eastAsia="Arial" w:hAnsi="Arial"/>
                                  <w:color w:val="000000"/>
                                  <w:sz w:val="16"/>
                                </w:rPr>
                                <w:t>13,775,588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9C78DF" w14:textId="77777777" w:rsidR="00F62D86" w:rsidRDefault="0005577B">
                              <w:pPr>
                                <w:jc w:val="right"/>
                              </w:pPr>
                              <w:r>
                                <w:rPr>
                                  <w:rFonts w:ascii="Arial" w:eastAsia="Arial" w:hAnsi="Arial"/>
                                  <w:color w:val="000000"/>
                                  <w:sz w:val="16"/>
                                </w:rPr>
                                <w:t>12,450,099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9D5B4EA" w14:textId="77777777" w:rsidR="00F62D86" w:rsidRDefault="0005577B">
                              <w:pPr>
                                <w:jc w:val="right"/>
                              </w:pPr>
                              <w:r>
                                <w:rPr>
                                  <w:rFonts w:ascii="Arial" w:eastAsia="Arial" w:hAnsi="Arial"/>
                                  <w:color w:val="000000"/>
                                  <w:sz w:val="16"/>
                                </w:rPr>
                                <w:t>12,450,099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68A4DCC"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2D76E51" w14:textId="77777777" w:rsidR="00F62D86" w:rsidRDefault="0005577B">
                              <w:pPr>
                                <w:jc w:val="right"/>
                              </w:pPr>
                              <w:r>
                                <w:rPr>
                                  <w:rFonts w:ascii="Arial" w:eastAsia="Arial" w:hAnsi="Arial"/>
                                  <w:color w:val="000000"/>
                                  <w:sz w:val="16"/>
                                </w:rPr>
                                <w:t>12,450,099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AFDFC8" w14:textId="77777777" w:rsidR="00F62D86" w:rsidRDefault="0005577B">
                              <w:pPr>
                                <w:jc w:val="right"/>
                              </w:pPr>
                              <w:r>
                                <w:rPr>
                                  <w:rFonts w:ascii="Arial" w:eastAsia="Arial" w:hAnsi="Arial"/>
                                  <w:color w:val="000000"/>
                                  <w:sz w:val="16"/>
                                </w:rPr>
                                <w:t>100.00</w:t>
                              </w:r>
                            </w:p>
                          </w:tc>
                        </w:tr>
                        <w:tr w:rsidR="00F62D86" w14:paraId="6B4DEAD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CC35D8" w14:textId="77777777" w:rsidR="00F62D86" w:rsidRDefault="0005577B">
                              <w:r>
                                <w:rPr>
                                  <w:rFonts w:ascii="Arial" w:eastAsia="Arial" w:hAnsi="Arial"/>
                                  <w:color w:val="000000"/>
                                  <w:sz w:val="16"/>
                                </w:rPr>
                                <w:t>UNEP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3A66F3" w14:textId="77777777" w:rsidR="00F62D86" w:rsidRDefault="0005577B">
                              <w:pPr>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38C5D0F" w14:textId="77777777" w:rsidR="00F62D86" w:rsidRDefault="0005577B">
                              <w:pPr>
                                <w:jc w:val="right"/>
                              </w:pPr>
                              <w:r>
                                <w:rPr>
                                  <w:rFonts w:ascii="Arial" w:eastAsia="Arial" w:hAnsi="Arial"/>
                                  <w:color w:val="000000"/>
                                  <w:sz w:val="16"/>
                                </w:rPr>
                                <w:t>160,000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ADAC7B0" w14:textId="77777777" w:rsidR="00F62D86" w:rsidRDefault="0005577B">
                              <w:pPr>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2B9076"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05203CB" w14:textId="77777777" w:rsidR="00F62D86" w:rsidRDefault="0005577B">
                              <w:pPr>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683F36" w14:textId="77777777" w:rsidR="00F62D86" w:rsidRDefault="0005577B">
                              <w:pPr>
                                <w:jc w:val="right"/>
                              </w:pPr>
                              <w:r>
                                <w:rPr>
                                  <w:rFonts w:ascii="Arial" w:eastAsia="Arial" w:hAnsi="Arial"/>
                                  <w:color w:val="000000"/>
                                  <w:sz w:val="16"/>
                                </w:rPr>
                                <w:t>100.00</w:t>
                              </w:r>
                            </w:p>
                          </w:tc>
                        </w:tr>
                        <w:tr w:rsidR="00F62D86" w14:paraId="34D0C4B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737E5E5" w14:textId="77777777" w:rsidR="00F62D86" w:rsidRDefault="0005577B">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67B524B" w14:textId="77777777" w:rsidR="00F62D86" w:rsidRDefault="0005577B">
                              <w:pPr>
                                <w:jc w:val="right"/>
                              </w:pPr>
                              <w:r>
                                <w:rPr>
                                  <w:rFonts w:ascii="Arial" w:eastAsia="Arial" w:hAnsi="Arial"/>
                                  <w:color w:val="000000"/>
                                  <w:sz w:val="16"/>
                                </w:rPr>
                                <w:t>5,867,200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10C163" w14:textId="77777777" w:rsidR="00F62D86" w:rsidRDefault="0005577B">
                              <w:pPr>
                                <w:jc w:val="right"/>
                              </w:pPr>
                              <w:r>
                                <w:rPr>
                                  <w:rFonts w:ascii="Arial" w:eastAsia="Arial" w:hAnsi="Arial"/>
                                  <w:color w:val="000000"/>
                                  <w:sz w:val="16"/>
                                </w:rPr>
                                <w:t>5,696,360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1D7F15E" w14:textId="77777777" w:rsidR="00F62D86" w:rsidRDefault="0005577B">
                              <w:pPr>
                                <w:jc w:val="right"/>
                              </w:pPr>
                              <w:r>
                                <w:rPr>
                                  <w:rFonts w:ascii="Arial" w:eastAsia="Arial" w:hAnsi="Arial"/>
                                  <w:color w:val="000000"/>
                                  <w:sz w:val="16"/>
                                </w:rPr>
                                <w:t>5,696,360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4538D67"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4644B6A" w14:textId="77777777" w:rsidR="00F62D86" w:rsidRDefault="0005577B">
                              <w:pPr>
                                <w:jc w:val="right"/>
                              </w:pPr>
                              <w:r>
                                <w:rPr>
                                  <w:rFonts w:ascii="Arial" w:eastAsia="Arial" w:hAnsi="Arial"/>
                                  <w:color w:val="000000"/>
                                  <w:sz w:val="16"/>
                                </w:rPr>
                                <w:t>5,696,360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ADCE50" w14:textId="77777777" w:rsidR="00F62D86" w:rsidRDefault="0005577B">
                              <w:pPr>
                                <w:jc w:val="right"/>
                              </w:pPr>
                              <w:r>
                                <w:rPr>
                                  <w:rFonts w:ascii="Arial" w:eastAsia="Arial" w:hAnsi="Arial"/>
                                  <w:color w:val="000000"/>
                                  <w:sz w:val="16"/>
                                </w:rPr>
                                <w:t>100.00</w:t>
                              </w:r>
                            </w:p>
                          </w:tc>
                        </w:tr>
                        <w:tr w:rsidR="00F62D86" w14:paraId="0FDEDD6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8180277" w14:textId="77777777" w:rsidR="00F62D86" w:rsidRDefault="0005577B">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236279" w14:textId="77777777" w:rsidR="00F62D86" w:rsidRDefault="0005577B">
                              <w:pPr>
                                <w:jc w:val="right"/>
                              </w:pPr>
                              <w:r>
                                <w:rPr>
                                  <w:rFonts w:ascii="Arial" w:eastAsia="Arial" w:hAnsi="Arial"/>
                                  <w:color w:val="000000"/>
                                  <w:sz w:val="16"/>
                                </w:rPr>
                                <w:t>10,882,125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485B497" w14:textId="77777777" w:rsidR="00F62D86" w:rsidRDefault="0005577B">
                              <w:pPr>
                                <w:jc w:val="right"/>
                              </w:pPr>
                              <w:r>
                                <w:rPr>
                                  <w:rFonts w:ascii="Arial" w:eastAsia="Arial" w:hAnsi="Arial"/>
                                  <w:color w:val="000000"/>
                                  <w:sz w:val="16"/>
                                </w:rPr>
                                <w:t>10,553,099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86DEFA1" w14:textId="77777777" w:rsidR="00F62D86" w:rsidRDefault="0005577B">
                              <w:pPr>
                                <w:jc w:val="right"/>
                              </w:pPr>
                              <w:r>
                                <w:rPr>
                                  <w:rFonts w:ascii="Arial" w:eastAsia="Arial" w:hAnsi="Arial"/>
                                  <w:color w:val="000000"/>
                                  <w:sz w:val="16"/>
                                </w:rPr>
                                <w:t>10,553,099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C8EC71C"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C794BEC" w14:textId="77777777" w:rsidR="00F62D86" w:rsidRDefault="0005577B">
                              <w:pPr>
                                <w:jc w:val="right"/>
                              </w:pPr>
                              <w:r>
                                <w:rPr>
                                  <w:rFonts w:ascii="Arial" w:eastAsia="Arial" w:hAnsi="Arial"/>
                                  <w:color w:val="000000"/>
                                  <w:sz w:val="16"/>
                                </w:rPr>
                                <w:t>10,553,099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6272E7" w14:textId="77777777" w:rsidR="00F62D86" w:rsidRDefault="0005577B">
                              <w:pPr>
                                <w:jc w:val="right"/>
                              </w:pPr>
                              <w:r>
                                <w:rPr>
                                  <w:rFonts w:ascii="Arial" w:eastAsia="Arial" w:hAnsi="Arial"/>
                                  <w:color w:val="000000"/>
                                  <w:sz w:val="16"/>
                                </w:rPr>
                                <w:t>100.00</w:t>
                              </w:r>
                            </w:p>
                          </w:tc>
                        </w:tr>
                        <w:tr w:rsidR="00F62D86" w14:paraId="357EA21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3E0E8A5" w14:textId="77777777" w:rsidR="00F62D86" w:rsidRDefault="0005577B">
                              <w:r>
                                <w:rPr>
                                  <w:rFonts w:ascii="Arial" w:eastAsia="Arial" w:hAnsi="Arial"/>
                                  <w:color w:val="000000"/>
                                  <w:sz w:val="16"/>
                                </w:rPr>
                                <w:t>UNHABITAT</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4A0A8A" w14:textId="77777777" w:rsidR="00F62D86" w:rsidRDefault="0005577B">
                              <w:pPr>
                                <w:jc w:val="right"/>
                              </w:pPr>
                              <w:r>
                                <w:rPr>
                                  <w:rFonts w:ascii="Arial" w:eastAsia="Arial" w:hAnsi="Arial"/>
                                  <w:color w:val="000000"/>
                                  <w:sz w:val="16"/>
                                </w:rPr>
                                <w:t>3,825,797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18308B4" w14:textId="77777777" w:rsidR="00F62D86" w:rsidRDefault="0005577B">
                              <w:pPr>
                                <w:jc w:val="right"/>
                              </w:pPr>
                              <w:r>
                                <w:rPr>
                                  <w:rFonts w:ascii="Arial" w:eastAsia="Arial" w:hAnsi="Arial"/>
                                  <w:color w:val="000000"/>
                                  <w:sz w:val="16"/>
                                </w:rPr>
                                <w:t>3,799,631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AF1C08E" w14:textId="77777777" w:rsidR="00F62D86" w:rsidRDefault="0005577B">
                              <w:pPr>
                                <w:jc w:val="right"/>
                              </w:pPr>
                              <w:r>
                                <w:rPr>
                                  <w:rFonts w:ascii="Arial" w:eastAsia="Arial" w:hAnsi="Arial"/>
                                  <w:color w:val="000000"/>
                                  <w:sz w:val="16"/>
                                </w:rPr>
                                <w:t>3,799,631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74AEEC"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2677B6F" w14:textId="77777777" w:rsidR="00F62D86" w:rsidRDefault="0005577B">
                              <w:pPr>
                                <w:jc w:val="right"/>
                              </w:pPr>
                              <w:r>
                                <w:rPr>
                                  <w:rFonts w:ascii="Arial" w:eastAsia="Arial" w:hAnsi="Arial"/>
                                  <w:color w:val="000000"/>
                                  <w:sz w:val="16"/>
                                </w:rPr>
                                <w:t>3,799,631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F73A26" w14:textId="77777777" w:rsidR="00F62D86" w:rsidRDefault="0005577B">
                              <w:pPr>
                                <w:jc w:val="right"/>
                              </w:pPr>
                              <w:r>
                                <w:rPr>
                                  <w:rFonts w:ascii="Arial" w:eastAsia="Arial" w:hAnsi="Arial"/>
                                  <w:color w:val="000000"/>
                                  <w:sz w:val="16"/>
                                </w:rPr>
                                <w:t>100.00</w:t>
                              </w:r>
                            </w:p>
                          </w:tc>
                        </w:tr>
                        <w:tr w:rsidR="00F62D86" w14:paraId="4E75174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61C2CFB" w14:textId="77777777" w:rsidR="00F62D86" w:rsidRDefault="0005577B">
                              <w:r>
                                <w:rPr>
                                  <w:rFonts w:ascii="Arial" w:eastAsia="Arial" w:hAnsi="Arial"/>
                                  <w:color w:val="000000"/>
                                  <w:sz w:val="16"/>
                                </w:rPr>
                                <w:t>UNHCR</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1F68BFA" w14:textId="77777777" w:rsidR="00F62D86" w:rsidRDefault="0005577B">
                              <w:pPr>
                                <w:jc w:val="right"/>
                              </w:pPr>
                              <w:r>
                                <w:rPr>
                                  <w:rFonts w:ascii="Arial" w:eastAsia="Arial" w:hAnsi="Arial"/>
                                  <w:color w:val="000000"/>
                                  <w:sz w:val="16"/>
                                </w:rPr>
                                <w:t>880,784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64B3C9" w14:textId="77777777" w:rsidR="00F62D86" w:rsidRDefault="0005577B">
                              <w:pPr>
                                <w:jc w:val="right"/>
                              </w:pPr>
                              <w:r>
                                <w:rPr>
                                  <w:rFonts w:ascii="Arial" w:eastAsia="Arial" w:hAnsi="Arial"/>
                                  <w:color w:val="000000"/>
                                  <w:sz w:val="16"/>
                                </w:rPr>
                                <w:t>880,784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452082D" w14:textId="77777777" w:rsidR="00F62D86" w:rsidRDefault="0005577B">
                              <w:pPr>
                                <w:jc w:val="right"/>
                              </w:pPr>
                              <w:r>
                                <w:rPr>
                                  <w:rFonts w:ascii="Arial" w:eastAsia="Arial" w:hAnsi="Arial"/>
                                  <w:color w:val="000000"/>
                                  <w:sz w:val="16"/>
                                </w:rPr>
                                <w:t>880,784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A107E3E"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5C7C67A" w14:textId="77777777" w:rsidR="00F62D86" w:rsidRDefault="0005577B">
                              <w:pPr>
                                <w:jc w:val="right"/>
                              </w:pPr>
                              <w:r>
                                <w:rPr>
                                  <w:rFonts w:ascii="Arial" w:eastAsia="Arial" w:hAnsi="Arial"/>
                                  <w:color w:val="000000"/>
                                  <w:sz w:val="16"/>
                                </w:rPr>
                                <w:t>880,784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15E167" w14:textId="77777777" w:rsidR="00F62D86" w:rsidRDefault="0005577B">
                              <w:pPr>
                                <w:jc w:val="right"/>
                              </w:pPr>
                              <w:r>
                                <w:rPr>
                                  <w:rFonts w:ascii="Arial" w:eastAsia="Arial" w:hAnsi="Arial"/>
                                  <w:color w:val="000000"/>
                                  <w:sz w:val="16"/>
                                </w:rPr>
                                <w:t>100.00</w:t>
                              </w:r>
                            </w:p>
                          </w:tc>
                        </w:tr>
                        <w:tr w:rsidR="00F62D86" w14:paraId="4ED5C87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0A664A" w14:textId="77777777" w:rsidR="00F62D86" w:rsidRDefault="0005577B">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30315E1" w14:textId="77777777" w:rsidR="00F62D86" w:rsidRDefault="0005577B">
                              <w:pPr>
                                <w:jc w:val="right"/>
                              </w:pPr>
                              <w:r>
                                <w:rPr>
                                  <w:rFonts w:ascii="Arial" w:eastAsia="Arial" w:hAnsi="Arial"/>
                                  <w:color w:val="000000"/>
                                  <w:sz w:val="16"/>
                                </w:rPr>
                                <w:t>23,607,156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6B08EA" w14:textId="77777777" w:rsidR="00F62D86" w:rsidRDefault="0005577B">
                              <w:pPr>
                                <w:jc w:val="right"/>
                              </w:pPr>
                              <w:r>
                                <w:rPr>
                                  <w:rFonts w:ascii="Arial" w:eastAsia="Arial" w:hAnsi="Arial"/>
                                  <w:color w:val="000000"/>
                                  <w:sz w:val="16"/>
                                </w:rPr>
                                <w:t>23,360,512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D41F158" w14:textId="77777777" w:rsidR="00F62D86" w:rsidRDefault="0005577B">
                              <w:pPr>
                                <w:jc w:val="right"/>
                              </w:pPr>
                              <w:r>
                                <w:rPr>
                                  <w:rFonts w:ascii="Arial" w:eastAsia="Arial" w:hAnsi="Arial"/>
                                  <w:color w:val="000000"/>
                                  <w:sz w:val="16"/>
                                </w:rPr>
                                <w:t>23,360,512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5D48C05"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60C677E" w14:textId="77777777" w:rsidR="00F62D86" w:rsidRDefault="0005577B">
                              <w:pPr>
                                <w:jc w:val="right"/>
                              </w:pPr>
                              <w:r>
                                <w:rPr>
                                  <w:rFonts w:ascii="Arial" w:eastAsia="Arial" w:hAnsi="Arial"/>
                                  <w:color w:val="000000"/>
                                  <w:sz w:val="16"/>
                                </w:rPr>
                                <w:t>23,360,512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EB3826" w14:textId="77777777" w:rsidR="00F62D86" w:rsidRDefault="0005577B">
                              <w:pPr>
                                <w:jc w:val="right"/>
                              </w:pPr>
                              <w:r>
                                <w:rPr>
                                  <w:rFonts w:ascii="Arial" w:eastAsia="Arial" w:hAnsi="Arial"/>
                                  <w:color w:val="000000"/>
                                  <w:sz w:val="16"/>
                                </w:rPr>
                                <w:t>100.00</w:t>
                              </w:r>
                            </w:p>
                          </w:tc>
                        </w:tr>
                        <w:tr w:rsidR="00F62D86" w14:paraId="1F11D46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77918E" w14:textId="77777777" w:rsidR="00F62D86" w:rsidRDefault="0005577B">
                              <w:r>
                                <w:rPr>
                                  <w:rFonts w:ascii="Arial" w:eastAsia="Arial" w:hAnsi="Arial"/>
                                  <w:color w:val="000000"/>
                                  <w:sz w:val="16"/>
                                </w:rPr>
                                <w:t>UNIDO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817F41D" w14:textId="77777777" w:rsidR="00F62D86" w:rsidRDefault="0005577B">
                              <w:pPr>
                                <w:jc w:val="right"/>
                              </w:pPr>
                              <w:r>
                                <w:rPr>
                                  <w:rFonts w:ascii="Arial" w:eastAsia="Arial" w:hAnsi="Arial"/>
                                  <w:color w:val="000000"/>
                                  <w:sz w:val="16"/>
                                </w:rPr>
                                <w:t>4,035,665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FCDC5F" w14:textId="77777777" w:rsidR="00F62D86" w:rsidRDefault="0005577B">
                              <w:pPr>
                                <w:jc w:val="right"/>
                              </w:pPr>
                              <w:r>
                                <w:rPr>
                                  <w:rFonts w:ascii="Arial" w:eastAsia="Arial" w:hAnsi="Arial"/>
                                  <w:color w:val="000000"/>
                                  <w:sz w:val="16"/>
                                </w:rPr>
                                <w:t>3,705,222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49EE833" w14:textId="77777777" w:rsidR="00F62D86" w:rsidRDefault="0005577B">
                              <w:pPr>
                                <w:jc w:val="right"/>
                              </w:pPr>
                              <w:r>
                                <w:rPr>
                                  <w:rFonts w:ascii="Arial" w:eastAsia="Arial" w:hAnsi="Arial"/>
                                  <w:color w:val="000000"/>
                                  <w:sz w:val="16"/>
                                </w:rPr>
                                <w:t>3,705,222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3ED581"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8917BB2" w14:textId="77777777" w:rsidR="00F62D86" w:rsidRDefault="0005577B">
                              <w:pPr>
                                <w:jc w:val="right"/>
                              </w:pPr>
                              <w:r>
                                <w:rPr>
                                  <w:rFonts w:ascii="Arial" w:eastAsia="Arial" w:hAnsi="Arial"/>
                                  <w:color w:val="000000"/>
                                  <w:sz w:val="16"/>
                                </w:rPr>
                                <w:t>3,705,222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0434098" w14:textId="77777777" w:rsidR="00F62D86" w:rsidRDefault="0005577B">
                              <w:pPr>
                                <w:jc w:val="right"/>
                              </w:pPr>
                              <w:r>
                                <w:rPr>
                                  <w:rFonts w:ascii="Arial" w:eastAsia="Arial" w:hAnsi="Arial"/>
                                  <w:color w:val="000000"/>
                                  <w:sz w:val="16"/>
                                </w:rPr>
                                <w:t>100.00</w:t>
                              </w:r>
                            </w:p>
                          </w:tc>
                        </w:tr>
                        <w:tr w:rsidR="00F62D86" w14:paraId="0EA9E36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0E03FB" w14:textId="77777777" w:rsidR="00F62D86" w:rsidRDefault="0005577B">
                              <w:r>
                                <w:rPr>
                                  <w:rFonts w:ascii="Arial" w:eastAsia="Arial" w:hAnsi="Arial"/>
                                  <w:color w:val="000000"/>
                                  <w:sz w:val="16"/>
                                </w:rPr>
                                <w:t>UNODC</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BB6D21" w14:textId="77777777" w:rsidR="00F62D86" w:rsidRDefault="0005577B">
                              <w:pPr>
                                <w:jc w:val="right"/>
                              </w:pPr>
                              <w:r>
                                <w:rPr>
                                  <w:rFonts w:ascii="Arial" w:eastAsia="Arial" w:hAnsi="Arial"/>
                                  <w:color w:val="000000"/>
                                  <w:sz w:val="16"/>
                                </w:rPr>
                                <w:t>252,133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56669F" w14:textId="77777777" w:rsidR="00F62D86" w:rsidRDefault="0005577B">
                              <w:pPr>
                                <w:jc w:val="right"/>
                              </w:pPr>
                              <w:r>
                                <w:rPr>
                                  <w:rFonts w:ascii="Arial" w:eastAsia="Arial" w:hAnsi="Arial"/>
                                  <w:color w:val="000000"/>
                                  <w:sz w:val="16"/>
                                </w:rPr>
                                <w:t>252,133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0ABE795" w14:textId="77777777" w:rsidR="00F62D86" w:rsidRDefault="0005577B">
                              <w:pPr>
                                <w:jc w:val="right"/>
                              </w:pPr>
                              <w:r>
                                <w:rPr>
                                  <w:rFonts w:ascii="Arial" w:eastAsia="Arial" w:hAnsi="Arial"/>
                                  <w:color w:val="000000"/>
                                  <w:sz w:val="16"/>
                                </w:rPr>
                                <w:t>252,133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DE028DA"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B8C1859" w14:textId="77777777" w:rsidR="00F62D86" w:rsidRDefault="0005577B">
                              <w:pPr>
                                <w:jc w:val="right"/>
                              </w:pPr>
                              <w:r>
                                <w:rPr>
                                  <w:rFonts w:ascii="Arial" w:eastAsia="Arial" w:hAnsi="Arial"/>
                                  <w:color w:val="000000"/>
                                  <w:sz w:val="16"/>
                                </w:rPr>
                                <w:t>252,133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8EF06A" w14:textId="77777777" w:rsidR="00F62D86" w:rsidRDefault="0005577B">
                              <w:pPr>
                                <w:jc w:val="right"/>
                              </w:pPr>
                              <w:r>
                                <w:rPr>
                                  <w:rFonts w:ascii="Arial" w:eastAsia="Arial" w:hAnsi="Arial"/>
                                  <w:color w:val="000000"/>
                                  <w:sz w:val="16"/>
                                </w:rPr>
                                <w:t>100.00</w:t>
                              </w:r>
                            </w:p>
                          </w:tc>
                        </w:tr>
                        <w:tr w:rsidR="00F62D86" w14:paraId="135C185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86D365" w14:textId="77777777" w:rsidR="00F62D86" w:rsidRDefault="0005577B">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D689AC4" w14:textId="77777777" w:rsidR="00F62D86" w:rsidRDefault="0005577B">
                              <w:pPr>
                                <w:jc w:val="right"/>
                              </w:pPr>
                              <w:r>
                                <w:rPr>
                                  <w:rFonts w:ascii="Arial" w:eastAsia="Arial" w:hAnsi="Arial"/>
                                  <w:color w:val="000000"/>
                                  <w:sz w:val="16"/>
                                </w:rPr>
                                <w:t>1,972,406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061935" w14:textId="77777777" w:rsidR="00F62D86" w:rsidRDefault="0005577B">
                              <w:pPr>
                                <w:jc w:val="right"/>
                              </w:pPr>
                              <w:r>
                                <w:rPr>
                                  <w:rFonts w:ascii="Arial" w:eastAsia="Arial" w:hAnsi="Arial"/>
                                  <w:color w:val="000000"/>
                                  <w:sz w:val="16"/>
                                </w:rPr>
                                <w:t>1,658,352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201F572" w14:textId="77777777" w:rsidR="00F62D86" w:rsidRDefault="0005577B">
                              <w:pPr>
                                <w:jc w:val="right"/>
                              </w:pPr>
                              <w:r>
                                <w:rPr>
                                  <w:rFonts w:ascii="Arial" w:eastAsia="Arial" w:hAnsi="Arial"/>
                                  <w:color w:val="000000"/>
                                  <w:sz w:val="16"/>
                                </w:rPr>
                                <w:t>1,658,352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0320588"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A0B1AA2" w14:textId="77777777" w:rsidR="00F62D86" w:rsidRDefault="0005577B">
                              <w:pPr>
                                <w:jc w:val="right"/>
                              </w:pPr>
                              <w:r>
                                <w:rPr>
                                  <w:rFonts w:ascii="Arial" w:eastAsia="Arial" w:hAnsi="Arial"/>
                                  <w:color w:val="000000"/>
                                  <w:sz w:val="16"/>
                                </w:rPr>
                                <w:t>1,658,352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0985BB" w14:textId="77777777" w:rsidR="00F62D86" w:rsidRDefault="0005577B">
                              <w:pPr>
                                <w:jc w:val="right"/>
                              </w:pPr>
                              <w:r>
                                <w:rPr>
                                  <w:rFonts w:ascii="Arial" w:eastAsia="Arial" w:hAnsi="Arial"/>
                                  <w:color w:val="000000"/>
                                  <w:sz w:val="16"/>
                                </w:rPr>
                                <w:t>100.00</w:t>
                              </w:r>
                            </w:p>
                          </w:tc>
                        </w:tr>
                        <w:tr w:rsidR="00F62D86" w14:paraId="59F78D9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F1ED7C3" w14:textId="77777777" w:rsidR="00F62D86" w:rsidRDefault="0005577B">
                              <w:r>
                                <w:rPr>
                                  <w:rFonts w:ascii="Arial" w:eastAsia="Arial" w:hAnsi="Arial"/>
                                  <w:color w:val="000000"/>
                                  <w:sz w:val="16"/>
                                </w:rPr>
                                <w:t>WFP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482DFA" w14:textId="77777777" w:rsidR="00F62D86" w:rsidRDefault="0005577B">
                              <w:pPr>
                                <w:jc w:val="right"/>
                              </w:pPr>
                              <w:r>
                                <w:rPr>
                                  <w:rFonts w:ascii="Arial" w:eastAsia="Arial" w:hAnsi="Arial"/>
                                  <w:color w:val="000000"/>
                                  <w:sz w:val="16"/>
                                </w:rPr>
                                <w:t>2,255,951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518BD5F" w14:textId="77777777" w:rsidR="00F62D86" w:rsidRDefault="0005577B">
                              <w:pPr>
                                <w:jc w:val="right"/>
                              </w:pPr>
                              <w:r>
                                <w:rPr>
                                  <w:rFonts w:ascii="Arial" w:eastAsia="Arial" w:hAnsi="Arial"/>
                                  <w:color w:val="000000"/>
                                  <w:sz w:val="16"/>
                                </w:rPr>
                                <w:t>2,133,171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1258835" w14:textId="77777777" w:rsidR="00F62D86" w:rsidRDefault="0005577B">
                              <w:pPr>
                                <w:jc w:val="right"/>
                              </w:pPr>
                              <w:r>
                                <w:rPr>
                                  <w:rFonts w:ascii="Arial" w:eastAsia="Arial" w:hAnsi="Arial"/>
                                  <w:color w:val="000000"/>
                                  <w:sz w:val="16"/>
                                </w:rPr>
                                <w:t>2,133,171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7E7108D" w14:textId="77777777" w:rsidR="00F62D86" w:rsidRDefault="00F62D86"/>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672CD03" w14:textId="77777777" w:rsidR="00F62D86" w:rsidRDefault="0005577B">
                              <w:pPr>
                                <w:jc w:val="right"/>
                              </w:pPr>
                              <w:r>
                                <w:rPr>
                                  <w:rFonts w:ascii="Arial" w:eastAsia="Arial" w:hAnsi="Arial"/>
                                  <w:color w:val="000000"/>
                                  <w:sz w:val="16"/>
                                </w:rPr>
                                <w:t>2,133,171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2FB31F" w14:textId="77777777" w:rsidR="00F62D86" w:rsidRDefault="0005577B">
                              <w:pPr>
                                <w:jc w:val="right"/>
                              </w:pPr>
                              <w:r>
                                <w:rPr>
                                  <w:rFonts w:ascii="Arial" w:eastAsia="Arial" w:hAnsi="Arial"/>
                                  <w:color w:val="000000"/>
                                  <w:sz w:val="16"/>
                                </w:rPr>
                                <w:t>100.00</w:t>
                              </w:r>
                            </w:p>
                          </w:tc>
                        </w:tr>
                        <w:tr w:rsidR="00F62D86" w14:paraId="70453B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FFD843" w14:textId="77777777" w:rsidR="00F62D86" w:rsidRDefault="0005577B">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A184639" w14:textId="77777777" w:rsidR="00F62D86" w:rsidRDefault="0005577B">
                              <w:pPr>
                                <w:jc w:val="right"/>
                              </w:pPr>
                              <w:r>
                                <w:rPr>
                                  <w:rFonts w:ascii="Arial" w:eastAsia="Arial" w:hAnsi="Arial"/>
                                  <w:color w:val="000000"/>
                                  <w:sz w:val="16"/>
                                </w:rPr>
                                <w:t>13,366,737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4AE846" w14:textId="77777777" w:rsidR="00F62D86" w:rsidRDefault="0005577B">
                              <w:pPr>
                                <w:jc w:val="right"/>
                              </w:pPr>
                              <w:r>
                                <w:rPr>
                                  <w:rFonts w:ascii="Arial" w:eastAsia="Arial" w:hAnsi="Arial"/>
                                  <w:color w:val="000000"/>
                                  <w:sz w:val="16"/>
                                </w:rPr>
                                <w:t>13,045,956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4BDB108" w14:textId="77777777" w:rsidR="00F62D86" w:rsidRDefault="0005577B">
                              <w:pPr>
                                <w:jc w:val="right"/>
                              </w:pPr>
                              <w:r>
                                <w:rPr>
                                  <w:rFonts w:ascii="Arial" w:eastAsia="Arial" w:hAnsi="Arial"/>
                                  <w:color w:val="000000"/>
                                  <w:sz w:val="16"/>
                                </w:rPr>
                                <w:t>13,045,956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C3D2D16" w14:textId="77777777" w:rsidR="00F62D86" w:rsidRDefault="00F62D86"/>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1F79323" w14:textId="77777777" w:rsidR="00F62D86" w:rsidRDefault="0005577B">
                              <w:pPr>
                                <w:jc w:val="right"/>
                              </w:pPr>
                              <w:r>
                                <w:rPr>
                                  <w:rFonts w:ascii="Arial" w:eastAsia="Arial" w:hAnsi="Arial"/>
                                  <w:color w:val="000000"/>
                                  <w:sz w:val="16"/>
                                </w:rPr>
                                <w:t>13,045,956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D48028" w14:textId="77777777" w:rsidR="00F62D86" w:rsidRDefault="0005577B">
                              <w:pPr>
                                <w:jc w:val="right"/>
                              </w:pPr>
                              <w:r>
                                <w:rPr>
                                  <w:rFonts w:ascii="Arial" w:eastAsia="Arial" w:hAnsi="Arial"/>
                                  <w:color w:val="000000"/>
                                  <w:sz w:val="16"/>
                                </w:rPr>
                                <w:t>100.00</w:t>
                              </w:r>
                            </w:p>
                          </w:tc>
                        </w:tr>
                        <w:tr w:rsidR="00F62D86" w14:paraId="3F76612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AFDD87E" w14:textId="77777777" w:rsidR="00F62D86" w:rsidRDefault="0005577B">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672B12" w14:textId="77777777" w:rsidR="00F62D86" w:rsidRDefault="0005577B">
                              <w:pPr>
                                <w:jc w:val="right"/>
                              </w:pPr>
                              <w:r>
                                <w:rPr>
                                  <w:rFonts w:ascii="Arial" w:eastAsia="Arial" w:hAnsi="Arial"/>
                                  <w:b/>
                                  <w:color w:val="000000"/>
                                  <w:sz w:val="16"/>
                                </w:rPr>
                                <w:t>87,944,508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BEC2E72" w14:textId="77777777" w:rsidR="00F62D86" w:rsidRDefault="0005577B">
                              <w:pPr>
                                <w:jc w:val="right"/>
                              </w:pPr>
                              <w:r>
                                <w:rPr>
                                  <w:rFonts w:ascii="Arial" w:eastAsia="Arial" w:hAnsi="Arial"/>
                                  <w:b/>
                                  <w:color w:val="000000"/>
                                  <w:sz w:val="16"/>
                                </w:rPr>
                                <w:t>84,623,560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EBED49C" w14:textId="77777777" w:rsidR="00F62D86" w:rsidRDefault="0005577B">
                              <w:pPr>
                                <w:jc w:val="right"/>
                              </w:pPr>
                              <w:r>
                                <w:rPr>
                                  <w:rFonts w:ascii="Arial" w:eastAsia="Arial" w:hAnsi="Arial"/>
                                  <w:b/>
                                  <w:color w:val="000000"/>
                                  <w:sz w:val="16"/>
                                </w:rPr>
                                <w:t>84,623,560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9EF2EA0" w14:textId="77777777" w:rsidR="00F62D86" w:rsidRDefault="0005577B">
                              <w:pPr>
                                <w:jc w:val="right"/>
                              </w:pPr>
                              <w:r>
                                <w:rPr>
                                  <w:rFonts w:ascii="Arial" w:eastAsia="Arial" w:hAnsi="Arial"/>
                                  <w:b/>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7DC94AE" w14:textId="77777777" w:rsidR="00F62D86" w:rsidRDefault="0005577B">
                              <w:pPr>
                                <w:jc w:val="right"/>
                              </w:pPr>
                              <w:r>
                                <w:rPr>
                                  <w:rFonts w:ascii="Arial" w:eastAsia="Arial" w:hAnsi="Arial"/>
                                  <w:b/>
                                  <w:color w:val="000000"/>
                                  <w:sz w:val="16"/>
                                </w:rPr>
                                <w:t>84,623,560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40A7EA" w14:textId="77777777" w:rsidR="00F62D86" w:rsidRDefault="0005577B">
                              <w:pPr>
                                <w:jc w:val="right"/>
                              </w:pPr>
                              <w:r>
                                <w:rPr>
                                  <w:rFonts w:ascii="Arial" w:eastAsia="Arial" w:hAnsi="Arial"/>
                                  <w:b/>
                                  <w:color w:val="000000"/>
                                  <w:sz w:val="16"/>
                                </w:rPr>
                                <w:t>100.00</w:t>
                              </w:r>
                            </w:p>
                          </w:tc>
                        </w:tr>
                      </w:tbl>
                      <w:p w14:paraId="3B7AB26C" w14:textId="77777777" w:rsidR="00F62D86" w:rsidRDefault="00F62D86"/>
                    </w:tc>
                    <w:tc>
                      <w:tcPr>
                        <w:tcW w:w="1138" w:type="dxa"/>
                      </w:tcPr>
                      <w:p w14:paraId="6D1BA01D" w14:textId="77777777" w:rsidR="00F62D86" w:rsidRDefault="00F62D86">
                        <w:pPr>
                          <w:pStyle w:val="EmptyCellLayoutStyle"/>
                        </w:pPr>
                      </w:p>
                    </w:tc>
                  </w:tr>
                </w:tbl>
                <w:p w14:paraId="725F8787" w14:textId="77777777" w:rsidR="00F62D86" w:rsidRDefault="00F62D86"/>
              </w:tc>
            </w:tr>
          </w:tbl>
          <w:p w14:paraId="6E2FB7BE" w14:textId="77777777" w:rsidR="00F62D86" w:rsidRDefault="00F62D86"/>
        </w:tc>
      </w:tr>
    </w:tbl>
    <w:p w14:paraId="6504E58A"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0660B73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F62D86" w14:paraId="73A5E8A9" w14:textId="77777777">
              <w:trPr>
                <w:trHeight w:val="566"/>
              </w:trPr>
              <w:tc>
                <w:tcPr>
                  <w:tcW w:w="1134" w:type="dxa"/>
                </w:tcPr>
                <w:p w14:paraId="07E6D812" w14:textId="77777777" w:rsidR="00F62D86" w:rsidRDefault="00F62D86">
                  <w:pPr>
                    <w:pStyle w:val="EmptyCellLayoutStyle"/>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F62D86" w14:paraId="3822649D" w14:textId="77777777">
                    <w:trPr>
                      <w:trHeight w:val="488"/>
                    </w:trPr>
                    <w:tc>
                      <w:tcPr>
                        <w:tcW w:w="9637" w:type="dxa"/>
                        <w:tcBorders>
                          <w:top w:val="nil"/>
                          <w:left w:val="nil"/>
                          <w:bottom w:val="nil"/>
                          <w:right w:val="nil"/>
                        </w:tcBorders>
                        <w:tcMar>
                          <w:top w:w="39" w:type="dxa"/>
                          <w:left w:w="39" w:type="dxa"/>
                          <w:bottom w:w="39" w:type="dxa"/>
                          <w:right w:w="39" w:type="dxa"/>
                        </w:tcMar>
                      </w:tcPr>
                      <w:p w14:paraId="3DFBE476" w14:textId="77777777" w:rsidR="00F62D86" w:rsidRDefault="0005577B">
                        <w:r>
                          <w:rPr>
                            <w:rFonts w:ascii="Calibri" w:eastAsia="Calibri" w:hAnsi="Calibri"/>
                            <w:b/>
                            <w:color w:val="0082BF"/>
                            <w:sz w:val="21"/>
                          </w:rPr>
                          <w:t>3.2 EXPENDITURE BY [UNDAF OUTCOME OR THEMATIC AREA]</w:t>
                        </w:r>
                      </w:p>
                      <w:p w14:paraId="03784602" w14:textId="77777777" w:rsidR="00F62D86" w:rsidRDefault="0005577B">
                        <w:r>
                          <w:rPr>
                            <w:rFonts w:ascii="Calibri" w:eastAsia="Calibri" w:hAnsi="Calibri"/>
                            <w:color w:val="000000"/>
                          </w:rPr>
                          <w:t>Table 3.2 displays the net funded amounts, expenditures incurred and the financial delivery rates by [UNDAF Outcome or Thematic Area].</w:t>
                        </w:r>
                      </w:p>
                    </w:tc>
                  </w:tr>
                </w:tbl>
                <w:p w14:paraId="1A7AA31E" w14:textId="77777777" w:rsidR="00F62D86" w:rsidRDefault="00F62D86"/>
              </w:tc>
              <w:tc>
                <w:tcPr>
                  <w:tcW w:w="1134" w:type="dxa"/>
                </w:tcPr>
                <w:p w14:paraId="6DD085B2" w14:textId="77777777" w:rsidR="00F62D86" w:rsidRDefault="00F62D86">
                  <w:pPr>
                    <w:pStyle w:val="EmptyCellLayoutStyle"/>
                  </w:pPr>
                </w:p>
              </w:tc>
            </w:tr>
          </w:tbl>
          <w:p w14:paraId="3EDB83EB" w14:textId="77777777" w:rsidR="00F62D86" w:rsidRDefault="00F62D86"/>
        </w:tc>
      </w:tr>
      <w:tr w:rsidR="00F62D86" w14:paraId="3A47B8F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0D4A020F" w14:textId="77777777">
              <w:trPr>
                <w:trHeight w:val="110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F62D86" w14:paraId="18539E96" w14:textId="77777777">
                    <w:trPr>
                      <w:trHeight w:val="20"/>
                    </w:trPr>
                    <w:tc>
                      <w:tcPr>
                        <w:tcW w:w="1127" w:type="dxa"/>
                      </w:tcPr>
                      <w:p w14:paraId="4760D76C" w14:textId="77777777" w:rsidR="00F62D86" w:rsidRDefault="00F62D86">
                        <w:pPr>
                          <w:pStyle w:val="EmptyCellLayoutStyle"/>
                        </w:pPr>
                      </w:p>
                    </w:tc>
                    <w:tc>
                      <w:tcPr>
                        <w:tcW w:w="9743" w:type="dxa"/>
                      </w:tcPr>
                      <w:p w14:paraId="69353767" w14:textId="77777777" w:rsidR="00F62D86" w:rsidRDefault="00F62D86">
                        <w:pPr>
                          <w:pStyle w:val="EmptyCellLayoutStyle"/>
                        </w:pPr>
                      </w:p>
                    </w:tc>
                    <w:tc>
                      <w:tcPr>
                        <w:tcW w:w="1033" w:type="dxa"/>
                      </w:tcPr>
                      <w:p w14:paraId="399B5D35" w14:textId="77777777" w:rsidR="00F62D86" w:rsidRDefault="00F62D86">
                        <w:pPr>
                          <w:pStyle w:val="EmptyCellLayoutStyle"/>
                        </w:pPr>
                      </w:p>
                    </w:tc>
                  </w:tr>
                  <w:tr w:rsidR="00F62D86" w14:paraId="54211436" w14:textId="77777777">
                    <w:trPr>
                      <w:trHeight w:val="504"/>
                    </w:trPr>
                    <w:tc>
                      <w:tcPr>
                        <w:tcW w:w="1127" w:type="dxa"/>
                      </w:tcPr>
                      <w:p w14:paraId="5AF79C49" w14:textId="77777777" w:rsidR="00F62D86" w:rsidRDefault="00F62D86">
                        <w:pPr>
                          <w:pStyle w:val="EmptyCellLayoutStyle"/>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F62D86" w14:paraId="1905BC75"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68337469" w14:textId="77777777" w:rsidR="00F62D86" w:rsidRDefault="0005577B">
                              <w:r>
                                <w:rPr>
                                  <w:rFonts w:ascii="Arial" w:eastAsia="Arial" w:hAnsi="Arial"/>
                                  <w:b/>
                                  <w:color w:val="66809D"/>
                                </w:rPr>
                                <w:t>Table 3.2. Expenditure with breakdown by Sector (in US Dollars)</w:t>
                              </w:r>
                            </w:p>
                          </w:tc>
                        </w:tr>
                      </w:tbl>
                      <w:p w14:paraId="0C1BA5F4" w14:textId="77777777" w:rsidR="00F62D86" w:rsidRDefault="00F62D86"/>
                    </w:tc>
                    <w:tc>
                      <w:tcPr>
                        <w:tcW w:w="1033" w:type="dxa"/>
                      </w:tcPr>
                      <w:p w14:paraId="1BBA4621" w14:textId="77777777" w:rsidR="00F62D86" w:rsidRDefault="00F62D86">
                        <w:pPr>
                          <w:pStyle w:val="EmptyCellLayoutStyle"/>
                        </w:pPr>
                      </w:p>
                    </w:tc>
                  </w:tr>
                  <w:tr w:rsidR="00F62D86" w14:paraId="36278A02" w14:textId="77777777">
                    <w:tc>
                      <w:tcPr>
                        <w:tcW w:w="1127" w:type="dxa"/>
                      </w:tcPr>
                      <w:p w14:paraId="14114C9D" w14:textId="77777777" w:rsidR="00F62D86" w:rsidRDefault="00F62D86">
                        <w:pPr>
                          <w:pStyle w:val="EmptyCellLayoutStyle"/>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8227C4" w14:paraId="4B930059" w14:textId="77777777" w:rsidTr="008227C4">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76B4D336" w14:textId="77777777" w:rsidR="00F62D86" w:rsidRDefault="00F62D86"/>
                          </w:tc>
                          <w:tc>
                            <w:tcPr>
                              <w:tcW w:w="2284" w:type="dxa"/>
                              <w:tcBorders>
                                <w:top w:val="nil"/>
                                <w:left w:val="nil"/>
                                <w:bottom w:val="nil"/>
                                <w:right w:val="nil"/>
                              </w:tcBorders>
                              <w:shd w:val="clear" w:color="auto" w:fill="15385F"/>
                              <w:tcMar>
                                <w:top w:w="39" w:type="dxa"/>
                                <w:left w:w="39" w:type="dxa"/>
                                <w:bottom w:w="39" w:type="dxa"/>
                                <w:right w:w="39" w:type="dxa"/>
                              </w:tcMar>
                            </w:tcPr>
                            <w:p w14:paraId="1217B6F5" w14:textId="77777777" w:rsidR="00F62D86" w:rsidRDefault="00F62D86"/>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32D27DB1" w14:textId="77777777" w:rsidR="00F62D86" w:rsidRDefault="0005577B">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F0DF431" w14:textId="77777777" w:rsidR="00F62D86" w:rsidRDefault="0005577B">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D8612FA" w14:textId="77777777" w:rsidR="00F62D86" w:rsidRDefault="00F62D86"/>
                          </w:tc>
                        </w:tr>
                        <w:tr w:rsidR="008227C4" w14:paraId="3C933FC0" w14:textId="77777777" w:rsidTr="008227C4">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6181362A" w14:textId="77777777" w:rsidR="00F62D86" w:rsidRDefault="0005577B">
                              <w:pPr>
                                <w:jc w:val="center"/>
                              </w:pPr>
                              <w:r>
                                <w:rPr>
                                  <w:rFonts w:ascii="Segoe UI" w:eastAsia="Segoe UI" w:hAnsi="Segoe UI"/>
                                  <w:b/>
                                  <w:color w:val="FFFFFF"/>
                                  <w:sz w:val="18"/>
                                </w:rPr>
                                <w:t>Country/Sector</w:t>
                              </w:r>
                            </w:p>
                          </w:tc>
                          <w:tc>
                            <w:tcPr>
                              <w:tcW w:w="1538" w:type="dxa"/>
                              <w:tcBorders>
                                <w:top w:val="nil"/>
                                <w:left w:val="nil"/>
                                <w:bottom w:val="nil"/>
                                <w:right w:val="nil"/>
                              </w:tcBorders>
                              <w:shd w:val="clear" w:color="auto" w:fill="15385F"/>
                              <w:tcMar>
                                <w:top w:w="39" w:type="dxa"/>
                                <w:left w:w="39" w:type="dxa"/>
                                <w:bottom w:w="39" w:type="dxa"/>
                                <w:right w:w="39" w:type="dxa"/>
                              </w:tcMar>
                            </w:tcPr>
                            <w:p w14:paraId="07A8F2AD" w14:textId="77777777" w:rsidR="00F62D86" w:rsidRDefault="0005577B">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77729CAE" w14:textId="77777777" w:rsidR="00F62D86" w:rsidRDefault="0005577B">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02F1A425" w14:textId="77777777" w:rsidR="00F62D86" w:rsidRDefault="0005577B">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0B32C655" w14:textId="77777777" w:rsidR="00F62D86" w:rsidRDefault="0005577B">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35EF68C6" w14:textId="77777777" w:rsidR="00F62D86" w:rsidRDefault="0005577B">
                              <w:pPr>
                                <w:jc w:val="center"/>
                              </w:pPr>
                              <w:r>
                                <w:rPr>
                                  <w:rFonts w:ascii="Arial" w:eastAsia="Arial" w:hAnsi="Arial"/>
                                  <w:b/>
                                  <w:color w:val="FFFFFF"/>
                                  <w:sz w:val="18"/>
                                </w:rPr>
                                <w:t>Delivery Rate %</w:t>
                              </w:r>
                            </w:p>
                          </w:tc>
                        </w:tr>
                        <w:tr w:rsidR="008227C4" w14:paraId="6A891171" w14:textId="77777777" w:rsidTr="008227C4">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78016C68" w14:textId="77777777" w:rsidR="00F62D86" w:rsidRDefault="0005577B">
                              <w:r>
                                <w:rPr>
                                  <w:rFonts w:ascii="Arial" w:eastAsia="Arial" w:hAnsi="Arial"/>
                                  <w:b/>
                                  <w:color w:val="FFFFFF"/>
                                  <w:sz w:val="16"/>
                                </w:rPr>
                                <w:t>Pakistan</w:t>
                              </w:r>
                            </w:p>
                          </w:tc>
                        </w:tr>
                        <w:tr w:rsidR="008227C4" w14:paraId="11CC747F"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76EF96A" w14:textId="77777777" w:rsidR="00F62D86" w:rsidRDefault="0005577B">
                              <w:r>
                                <w:rPr>
                                  <w:rFonts w:ascii="Arial" w:eastAsia="Arial" w:hAnsi="Arial"/>
                                  <w:color w:val="000000"/>
                                  <w:sz w:val="16"/>
                                </w:rPr>
                                <w:t>Access to Safe W&amp;S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F8661C0"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160E295"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CE1542F" w14:textId="77777777" w:rsidR="00F62D86" w:rsidRDefault="0005577B">
                              <w:pPr>
                                <w:jc w:val="right"/>
                              </w:pPr>
                              <w:r>
                                <w:rPr>
                                  <w:rFonts w:ascii="Arial" w:eastAsia="Arial" w:hAnsi="Arial"/>
                                  <w:color w:val="000000"/>
                                  <w:sz w:val="16"/>
                                </w:rPr>
                                <w:t>1,101,687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B6751B0" w14:textId="77777777" w:rsidR="00F62D86" w:rsidRDefault="0005577B">
                              <w:pPr>
                                <w:jc w:val="right"/>
                              </w:pPr>
                              <w:r>
                                <w:rPr>
                                  <w:rFonts w:ascii="Arial" w:eastAsia="Arial" w:hAnsi="Arial"/>
                                  <w:color w:val="000000"/>
                                  <w:sz w:val="16"/>
                                </w:rPr>
                                <w:t>1,101,687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5B592C6" w14:textId="77777777" w:rsidR="00F62D86" w:rsidRDefault="0005577B">
                              <w:pPr>
                                <w:jc w:val="right"/>
                              </w:pPr>
                              <w:r>
                                <w:rPr>
                                  <w:rFonts w:ascii="Arial" w:eastAsia="Arial" w:hAnsi="Arial"/>
                                  <w:color w:val="000000"/>
                                  <w:sz w:val="16"/>
                                </w:rPr>
                                <w:t>100.00</w:t>
                              </w:r>
                            </w:p>
                          </w:tc>
                        </w:tr>
                        <w:tr w:rsidR="008227C4" w14:paraId="33CBEBD1"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B9DF94F" w14:textId="77777777" w:rsidR="00F62D86" w:rsidRDefault="0005577B">
                              <w:r>
                                <w:rPr>
                                  <w:rFonts w:ascii="Arial" w:eastAsia="Arial" w:hAnsi="Arial"/>
                                  <w:color w:val="000000"/>
                                  <w:sz w:val="16"/>
                                </w:rPr>
                                <w:t>Adult Literacy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A5AE8B8"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C9E9716"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B170254" w14:textId="77777777" w:rsidR="00F62D86" w:rsidRDefault="0005577B">
                              <w:pPr>
                                <w:jc w:val="right"/>
                              </w:pPr>
                              <w:r>
                                <w:rPr>
                                  <w:rFonts w:ascii="Arial" w:eastAsia="Arial" w:hAnsi="Arial"/>
                                  <w:color w:val="000000"/>
                                  <w:sz w:val="16"/>
                                </w:rPr>
                                <w:t>3,876,445</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CC13A77" w14:textId="77777777" w:rsidR="00F62D86" w:rsidRDefault="0005577B">
                              <w:pPr>
                                <w:jc w:val="right"/>
                              </w:pPr>
                              <w:r>
                                <w:rPr>
                                  <w:rFonts w:ascii="Arial" w:eastAsia="Arial" w:hAnsi="Arial"/>
                                  <w:color w:val="000000"/>
                                  <w:sz w:val="16"/>
                                </w:rPr>
                                <w:t>3,876,445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BECBAED" w14:textId="77777777" w:rsidR="00F62D86" w:rsidRDefault="0005577B">
                              <w:pPr>
                                <w:jc w:val="right"/>
                              </w:pPr>
                              <w:r>
                                <w:rPr>
                                  <w:rFonts w:ascii="Arial" w:eastAsia="Arial" w:hAnsi="Arial"/>
                                  <w:color w:val="000000"/>
                                  <w:sz w:val="16"/>
                                </w:rPr>
                                <w:t>100.00</w:t>
                              </w:r>
                            </w:p>
                          </w:tc>
                        </w:tr>
                        <w:tr w:rsidR="008227C4" w14:paraId="53F307AB"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12282F9" w14:textId="77777777" w:rsidR="00F62D86" w:rsidRDefault="0005577B">
                              <w:r>
                                <w:rPr>
                                  <w:rFonts w:ascii="Arial" w:eastAsia="Arial" w:hAnsi="Arial"/>
                                  <w:color w:val="000000"/>
                                  <w:sz w:val="16"/>
                                </w:rPr>
                                <w:t>Agriculture &amp; Rural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A073022"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0CE7C58"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C84F657" w14:textId="77777777" w:rsidR="00F62D86" w:rsidRDefault="0005577B">
                              <w:pPr>
                                <w:jc w:val="right"/>
                              </w:pPr>
                              <w:r>
                                <w:rPr>
                                  <w:rFonts w:ascii="Arial" w:eastAsia="Arial" w:hAnsi="Arial"/>
                                  <w:color w:val="000000"/>
                                  <w:sz w:val="16"/>
                                </w:rPr>
                                <w:t>2,014,686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63EB2E30" w14:textId="77777777" w:rsidR="00F62D86" w:rsidRDefault="0005577B">
                              <w:pPr>
                                <w:jc w:val="right"/>
                              </w:pPr>
                              <w:r>
                                <w:rPr>
                                  <w:rFonts w:ascii="Arial" w:eastAsia="Arial" w:hAnsi="Arial"/>
                                  <w:color w:val="000000"/>
                                  <w:sz w:val="16"/>
                                </w:rPr>
                                <w:t>2,014,686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057D0D3" w14:textId="77777777" w:rsidR="00F62D86" w:rsidRDefault="0005577B">
                              <w:pPr>
                                <w:jc w:val="right"/>
                              </w:pPr>
                              <w:r>
                                <w:rPr>
                                  <w:rFonts w:ascii="Arial" w:eastAsia="Arial" w:hAnsi="Arial"/>
                                  <w:color w:val="000000"/>
                                  <w:sz w:val="16"/>
                                </w:rPr>
                                <w:t>100.00</w:t>
                              </w:r>
                            </w:p>
                          </w:tc>
                        </w:tr>
                        <w:tr w:rsidR="008227C4" w14:paraId="72DD8BE3"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D79FCDF" w14:textId="77777777" w:rsidR="00F62D86" w:rsidRDefault="0005577B">
                              <w:r>
                                <w:rPr>
                                  <w:rFonts w:ascii="Arial" w:eastAsia="Arial" w:hAnsi="Arial"/>
                                  <w:color w:val="000000"/>
                                  <w:sz w:val="16"/>
                                </w:rPr>
                                <w:t>Comm. Disease Contr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C2163D5"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47FFAE82"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6D679AF" w14:textId="77777777" w:rsidR="00F62D86" w:rsidRDefault="0005577B">
                              <w:pPr>
                                <w:jc w:val="right"/>
                              </w:pPr>
                              <w:r>
                                <w:rPr>
                                  <w:rFonts w:ascii="Arial" w:eastAsia="Arial" w:hAnsi="Arial"/>
                                  <w:color w:val="000000"/>
                                  <w:sz w:val="16"/>
                                </w:rPr>
                                <w:t>517,849</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D06FADA" w14:textId="77777777" w:rsidR="00F62D86" w:rsidRDefault="0005577B">
                              <w:pPr>
                                <w:jc w:val="right"/>
                              </w:pPr>
                              <w:r>
                                <w:rPr>
                                  <w:rFonts w:ascii="Arial" w:eastAsia="Arial" w:hAnsi="Arial"/>
                                  <w:color w:val="000000"/>
                                  <w:sz w:val="16"/>
                                </w:rPr>
                                <w:t>517,849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FD25396" w14:textId="77777777" w:rsidR="00F62D86" w:rsidRDefault="0005577B">
                              <w:pPr>
                                <w:jc w:val="right"/>
                              </w:pPr>
                              <w:r>
                                <w:rPr>
                                  <w:rFonts w:ascii="Arial" w:eastAsia="Arial" w:hAnsi="Arial"/>
                                  <w:color w:val="000000"/>
                                  <w:sz w:val="16"/>
                                </w:rPr>
                                <w:t>100.00</w:t>
                              </w:r>
                            </w:p>
                          </w:tc>
                        </w:tr>
                        <w:tr w:rsidR="008227C4" w14:paraId="3A392E82"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84C80F8" w14:textId="77777777" w:rsidR="00F62D86" w:rsidRDefault="0005577B">
                              <w:r>
                                <w:rPr>
                                  <w:rFonts w:ascii="Arial" w:eastAsia="Arial" w:hAnsi="Arial"/>
                                  <w:color w:val="000000"/>
                                  <w:sz w:val="16"/>
                                </w:rPr>
                                <w:t>Decent Employ. &amp; Poverty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8CE28F2"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8058888"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753A139" w14:textId="77777777" w:rsidR="00F62D86" w:rsidRDefault="0005577B">
                              <w:pPr>
                                <w:jc w:val="right"/>
                              </w:pPr>
                              <w:r>
                                <w:rPr>
                                  <w:rFonts w:ascii="Arial" w:eastAsia="Arial" w:hAnsi="Arial"/>
                                  <w:color w:val="000000"/>
                                  <w:sz w:val="16"/>
                                </w:rPr>
                                <w:t>1,769,394</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6E5CDD0C" w14:textId="77777777" w:rsidR="00F62D86" w:rsidRDefault="0005577B">
                              <w:pPr>
                                <w:jc w:val="right"/>
                              </w:pPr>
                              <w:r>
                                <w:rPr>
                                  <w:rFonts w:ascii="Arial" w:eastAsia="Arial" w:hAnsi="Arial"/>
                                  <w:color w:val="000000"/>
                                  <w:sz w:val="16"/>
                                </w:rPr>
                                <w:t>1,769,394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B99114A" w14:textId="77777777" w:rsidR="00F62D86" w:rsidRDefault="0005577B">
                              <w:pPr>
                                <w:jc w:val="right"/>
                              </w:pPr>
                              <w:r>
                                <w:rPr>
                                  <w:rFonts w:ascii="Arial" w:eastAsia="Arial" w:hAnsi="Arial"/>
                                  <w:color w:val="000000"/>
                                  <w:sz w:val="16"/>
                                </w:rPr>
                                <w:t>100.00</w:t>
                              </w:r>
                            </w:p>
                          </w:tc>
                        </w:tr>
                        <w:tr w:rsidR="008227C4" w14:paraId="1C5524C8"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3EB9F6FC" w14:textId="77777777" w:rsidR="00F62D86" w:rsidRDefault="0005577B">
                              <w:r>
                                <w:rPr>
                                  <w:rFonts w:ascii="Arial" w:eastAsia="Arial" w:hAnsi="Arial"/>
                                  <w:color w:val="000000"/>
                                  <w:sz w:val="16"/>
                                </w:rPr>
                                <w:t>Education Strengthening</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50AEF87"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F93C4AA"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2EC978F" w14:textId="77777777" w:rsidR="00F62D86" w:rsidRDefault="0005577B">
                              <w:pPr>
                                <w:jc w:val="right"/>
                              </w:pPr>
                              <w:r>
                                <w:rPr>
                                  <w:rFonts w:ascii="Arial" w:eastAsia="Arial" w:hAnsi="Arial"/>
                                  <w:color w:val="000000"/>
                                  <w:sz w:val="16"/>
                                </w:rPr>
                                <w:t>972,170</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97F0EB6" w14:textId="77777777" w:rsidR="00F62D86" w:rsidRDefault="0005577B">
                              <w:pPr>
                                <w:jc w:val="right"/>
                              </w:pPr>
                              <w:r>
                                <w:rPr>
                                  <w:rFonts w:ascii="Arial" w:eastAsia="Arial" w:hAnsi="Arial"/>
                                  <w:color w:val="000000"/>
                                  <w:sz w:val="16"/>
                                </w:rPr>
                                <w:t>972,170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A6413B6" w14:textId="77777777" w:rsidR="00F62D86" w:rsidRDefault="0005577B">
                              <w:pPr>
                                <w:jc w:val="right"/>
                              </w:pPr>
                              <w:r>
                                <w:rPr>
                                  <w:rFonts w:ascii="Arial" w:eastAsia="Arial" w:hAnsi="Arial"/>
                                  <w:color w:val="000000"/>
                                  <w:sz w:val="16"/>
                                </w:rPr>
                                <w:t>100.00</w:t>
                              </w:r>
                            </w:p>
                          </w:tc>
                        </w:tr>
                        <w:tr w:rsidR="008227C4" w14:paraId="73FD200A"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0970C335" w14:textId="77777777" w:rsidR="00F62D86" w:rsidRDefault="0005577B">
                              <w:r>
                                <w:rPr>
                                  <w:rFonts w:ascii="Arial" w:eastAsia="Arial" w:hAnsi="Arial"/>
                                  <w:color w:val="000000"/>
                                  <w:sz w:val="16"/>
                                </w:rPr>
                                <w:t>Environmental Management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9D97717"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6BA6495"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7B15697" w14:textId="77777777" w:rsidR="00F62D86" w:rsidRDefault="0005577B">
                              <w:pPr>
                                <w:jc w:val="right"/>
                              </w:pPr>
                              <w:r>
                                <w:rPr>
                                  <w:rFonts w:ascii="Arial" w:eastAsia="Arial" w:hAnsi="Arial"/>
                                  <w:color w:val="000000"/>
                                  <w:sz w:val="16"/>
                                </w:rPr>
                                <w:t>1,491,541</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395383A5" w14:textId="77777777" w:rsidR="00F62D86" w:rsidRDefault="0005577B">
                              <w:pPr>
                                <w:jc w:val="right"/>
                              </w:pPr>
                              <w:r>
                                <w:rPr>
                                  <w:rFonts w:ascii="Arial" w:eastAsia="Arial" w:hAnsi="Arial"/>
                                  <w:color w:val="000000"/>
                                  <w:sz w:val="16"/>
                                </w:rPr>
                                <w:t>1,491,541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3EE31E6" w14:textId="77777777" w:rsidR="00F62D86" w:rsidRDefault="0005577B">
                              <w:pPr>
                                <w:jc w:val="right"/>
                              </w:pPr>
                              <w:r>
                                <w:rPr>
                                  <w:rFonts w:ascii="Arial" w:eastAsia="Arial" w:hAnsi="Arial"/>
                                  <w:color w:val="000000"/>
                                  <w:sz w:val="16"/>
                                </w:rPr>
                                <w:t>100.00</w:t>
                              </w:r>
                            </w:p>
                          </w:tc>
                        </w:tr>
                        <w:tr w:rsidR="008227C4" w14:paraId="594529B3"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50C31784" w14:textId="77777777" w:rsidR="00F62D86" w:rsidRDefault="0005577B">
                              <w:r>
                                <w:rPr>
                                  <w:rFonts w:ascii="Arial" w:eastAsia="Arial" w:hAnsi="Arial"/>
                                  <w:color w:val="000000"/>
                                  <w:sz w:val="16"/>
                                </w:rPr>
                                <w:t>Gender Equality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BABA008"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2274446"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27730487" w14:textId="77777777" w:rsidR="00F62D86" w:rsidRDefault="0005577B">
                              <w:pPr>
                                <w:jc w:val="right"/>
                              </w:pPr>
                              <w:r>
                                <w:rPr>
                                  <w:rFonts w:ascii="Arial" w:eastAsia="Arial" w:hAnsi="Arial"/>
                                  <w:color w:val="000000"/>
                                  <w:sz w:val="16"/>
                                </w:rPr>
                                <w:t>11,694,967</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2817362" w14:textId="77777777" w:rsidR="00F62D86" w:rsidRDefault="0005577B">
                              <w:pPr>
                                <w:jc w:val="right"/>
                              </w:pPr>
                              <w:r>
                                <w:rPr>
                                  <w:rFonts w:ascii="Arial" w:eastAsia="Arial" w:hAnsi="Arial"/>
                                  <w:color w:val="000000"/>
                                  <w:sz w:val="16"/>
                                </w:rPr>
                                <w:t>11,694,967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B341CE4" w14:textId="77777777" w:rsidR="00F62D86" w:rsidRDefault="0005577B">
                              <w:pPr>
                                <w:jc w:val="right"/>
                              </w:pPr>
                              <w:r>
                                <w:rPr>
                                  <w:rFonts w:ascii="Arial" w:eastAsia="Arial" w:hAnsi="Arial"/>
                                  <w:color w:val="000000"/>
                                  <w:sz w:val="16"/>
                                </w:rPr>
                                <w:t>100.00</w:t>
                              </w:r>
                            </w:p>
                          </w:tc>
                        </w:tr>
                        <w:tr w:rsidR="008227C4" w14:paraId="3E216C08"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D5DA4D3" w14:textId="77777777" w:rsidR="00F62D86" w:rsidRDefault="0005577B">
                              <w:r>
                                <w:rPr>
                                  <w:rFonts w:ascii="Arial" w:eastAsia="Arial" w:hAnsi="Arial"/>
                                  <w:color w:val="000000"/>
                                  <w:sz w:val="16"/>
                                </w:rPr>
                                <w:t>Green Ind Waste Mng</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F35A084"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75BC83C"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771D8F4B" w14:textId="77777777" w:rsidR="00F62D86" w:rsidRDefault="0005577B">
                              <w:pPr>
                                <w:jc w:val="right"/>
                              </w:pPr>
                              <w:r>
                                <w:rPr>
                                  <w:rFonts w:ascii="Arial" w:eastAsia="Arial" w:hAnsi="Arial"/>
                                  <w:color w:val="000000"/>
                                  <w:sz w:val="16"/>
                                </w:rPr>
                                <w:t>804,027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40F26DC" w14:textId="77777777" w:rsidR="00F62D86" w:rsidRDefault="0005577B">
                              <w:pPr>
                                <w:jc w:val="right"/>
                              </w:pPr>
                              <w:r>
                                <w:rPr>
                                  <w:rFonts w:ascii="Arial" w:eastAsia="Arial" w:hAnsi="Arial"/>
                                  <w:color w:val="000000"/>
                                  <w:sz w:val="16"/>
                                </w:rPr>
                                <w:t>804,027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4528E15" w14:textId="77777777" w:rsidR="00F62D86" w:rsidRDefault="0005577B">
                              <w:pPr>
                                <w:jc w:val="right"/>
                              </w:pPr>
                              <w:r>
                                <w:rPr>
                                  <w:rFonts w:ascii="Arial" w:eastAsia="Arial" w:hAnsi="Arial"/>
                                  <w:color w:val="000000"/>
                                  <w:sz w:val="16"/>
                                </w:rPr>
                                <w:t>100.00</w:t>
                              </w:r>
                            </w:p>
                          </w:tc>
                        </w:tr>
                        <w:tr w:rsidR="008227C4" w14:paraId="3BEB3F2D"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33A55C9" w14:textId="77777777" w:rsidR="00F62D86" w:rsidRDefault="0005577B">
                              <w:r>
                                <w:rPr>
                                  <w:rFonts w:ascii="Arial" w:eastAsia="Arial" w:hAnsi="Arial"/>
                                  <w:color w:val="000000"/>
                                  <w:sz w:val="16"/>
                                </w:rPr>
                                <w:t>Health Systems Dev.</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BA9A6D0"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671629D"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6E0EDFD" w14:textId="77777777" w:rsidR="00F62D86" w:rsidRDefault="0005577B">
                              <w:pPr>
                                <w:jc w:val="right"/>
                              </w:pPr>
                              <w:r>
                                <w:rPr>
                                  <w:rFonts w:ascii="Arial" w:eastAsia="Arial" w:hAnsi="Arial"/>
                                  <w:color w:val="000000"/>
                                  <w:sz w:val="16"/>
                                </w:rPr>
                                <w:t>459,203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6E16CB4A" w14:textId="77777777" w:rsidR="00F62D86" w:rsidRDefault="0005577B">
                              <w:pPr>
                                <w:jc w:val="right"/>
                              </w:pPr>
                              <w:r>
                                <w:rPr>
                                  <w:rFonts w:ascii="Arial" w:eastAsia="Arial" w:hAnsi="Arial"/>
                                  <w:color w:val="000000"/>
                                  <w:sz w:val="16"/>
                                </w:rPr>
                                <w:t>459,203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B81C18D" w14:textId="77777777" w:rsidR="00F62D86" w:rsidRDefault="0005577B">
                              <w:pPr>
                                <w:jc w:val="right"/>
                              </w:pPr>
                              <w:r>
                                <w:rPr>
                                  <w:rFonts w:ascii="Arial" w:eastAsia="Arial" w:hAnsi="Arial"/>
                                  <w:color w:val="000000"/>
                                  <w:sz w:val="16"/>
                                </w:rPr>
                                <w:t>100.00</w:t>
                              </w:r>
                            </w:p>
                          </w:tc>
                        </w:tr>
                        <w:tr w:rsidR="008227C4" w14:paraId="3F3EA5E0"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AE36C0D" w14:textId="77777777" w:rsidR="00F62D86" w:rsidRDefault="0005577B">
                              <w:r>
                                <w:rPr>
                                  <w:rFonts w:ascii="Arial" w:eastAsia="Arial" w:hAnsi="Arial"/>
                                  <w:color w:val="000000"/>
                                  <w:sz w:val="16"/>
                                </w:rPr>
                                <w:t>HIV &amp; 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9A327A5"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334DA94"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DB2405A" w14:textId="77777777" w:rsidR="00F62D86" w:rsidRDefault="0005577B">
                              <w:pPr>
                                <w:jc w:val="right"/>
                              </w:pPr>
                              <w:r>
                                <w:rPr>
                                  <w:rFonts w:ascii="Arial" w:eastAsia="Arial" w:hAnsi="Arial"/>
                                  <w:color w:val="000000"/>
                                  <w:sz w:val="16"/>
                                </w:rPr>
                                <w:t>615,901</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0A5B7558" w14:textId="77777777" w:rsidR="00F62D86" w:rsidRDefault="0005577B">
                              <w:pPr>
                                <w:jc w:val="right"/>
                              </w:pPr>
                              <w:r>
                                <w:rPr>
                                  <w:rFonts w:ascii="Arial" w:eastAsia="Arial" w:hAnsi="Arial"/>
                                  <w:color w:val="000000"/>
                                  <w:sz w:val="16"/>
                                </w:rPr>
                                <w:t>615,901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1B170BB" w14:textId="77777777" w:rsidR="00F62D86" w:rsidRDefault="0005577B">
                              <w:pPr>
                                <w:jc w:val="right"/>
                              </w:pPr>
                              <w:r>
                                <w:rPr>
                                  <w:rFonts w:ascii="Arial" w:eastAsia="Arial" w:hAnsi="Arial"/>
                                  <w:color w:val="000000"/>
                                  <w:sz w:val="16"/>
                                </w:rPr>
                                <w:t>100.00</w:t>
                              </w:r>
                            </w:p>
                          </w:tc>
                        </w:tr>
                        <w:tr w:rsidR="008227C4" w14:paraId="1CB46828"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16E6A99" w14:textId="77777777" w:rsidR="00F62D86" w:rsidRDefault="0005577B">
                              <w:r>
                                <w:rPr>
                                  <w:rFonts w:ascii="Arial" w:eastAsia="Arial" w:hAnsi="Arial"/>
                                  <w:color w:val="000000"/>
                                  <w:sz w:val="16"/>
                                </w:rPr>
                                <w:t>JP Disaster Risk Mangt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467FA10"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3F1279C"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55893F72" w14:textId="77777777" w:rsidR="00F62D86" w:rsidRDefault="0005577B">
                              <w:pPr>
                                <w:jc w:val="right"/>
                              </w:pPr>
                              <w:r>
                                <w:rPr>
                                  <w:rFonts w:ascii="Arial" w:eastAsia="Arial" w:hAnsi="Arial"/>
                                  <w:color w:val="000000"/>
                                  <w:sz w:val="16"/>
                                </w:rPr>
                                <w:t>4,033,578</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D53E5F6" w14:textId="77777777" w:rsidR="00F62D86" w:rsidRDefault="0005577B">
                              <w:pPr>
                                <w:jc w:val="right"/>
                              </w:pPr>
                              <w:r>
                                <w:rPr>
                                  <w:rFonts w:ascii="Arial" w:eastAsia="Arial" w:hAnsi="Arial"/>
                                  <w:color w:val="000000"/>
                                  <w:sz w:val="16"/>
                                </w:rPr>
                                <w:t>4,033,578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6A9D745" w14:textId="77777777" w:rsidR="00F62D86" w:rsidRDefault="0005577B">
                              <w:pPr>
                                <w:jc w:val="right"/>
                              </w:pPr>
                              <w:r>
                                <w:rPr>
                                  <w:rFonts w:ascii="Arial" w:eastAsia="Arial" w:hAnsi="Arial"/>
                                  <w:color w:val="000000"/>
                                  <w:sz w:val="16"/>
                                </w:rPr>
                                <w:t>100.00</w:t>
                              </w:r>
                            </w:p>
                          </w:tc>
                        </w:tr>
                        <w:tr w:rsidR="008227C4" w14:paraId="77F66ADA"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500C8432" w14:textId="77777777" w:rsidR="00F62D86" w:rsidRDefault="0005577B">
                              <w:r>
                                <w:rPr>
                                  <w:rFonts w:ascii="Arial" w:eastAsia="Arial" w:hAnsi="Arial"/>
                                  <w:color w:val="000000"/>
                                  <w:sz w:val="16"/>
                                </w:rPr>
                                <w:t>MDG Pro Poor Policy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C9A1394"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DEDC938"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764D2283" w14:textId="77777777" w:rsidR="00F62D86" w:rsidRDefault="0005577B">
                              <w:pPr>
                                <w:jc w:val="right"/>
                              </w:pPr>
                              <w:r>
                                <w:rPr>
                                  <w:rFonts w:ascii="Arial" w:eastAsia="Arial" w:hAnsi="Arial"/>
                                  <w:color w:val="000000"/>
                                  <w:sz w:val="16"/>
                                </w:rPr>
                                <w:t>1,216,738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0831EC23" w14:textId="77777777" w:rsidR="00F62D86" w:rsidRDefault="0005577B">
                              <w:pPr>
                                <w:jc w:val="right"/>
                              </w:pPr>
                              <w:r>
                                <w:rPr>
                                  <w:rFonts w:ascii="Arial" w:eastAsia="Arial" w:hAnsi="Arial"/>
                                  <w:color w:val="000000"/>
                                  <w:sz w:val="16"/>
                                </w:rPr>
                                <w:t>1,216,738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E3CA798" w14:textId="77777777" w:rsidR="00F62D86" w:rsidRDefault="0005577B">
                              <w:pPr>
                                <w:jc w:val="right"/>
                              </w:pPr>
                              <w:r>
                                <w:rPr>
                                  <w:rFonts w:ascii="Arial" w:eastAsia="Arial" w:hAnsi="Arial"/>
                                  <w:color w:val="000000"/>
                                  <w:sz w:val="16"/>
                                </w:rPr>
                                <w:t>100.00</w:t>
                              </w:r>
                            </w:p>
                          </w:tc>
                        </w:tr>
                        <w:tr w:rsidR="008227C4" w14:paraId="2DEEF981"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36E181E" w14:textId="77777777" w:rsidR="00F62D86" w:rsidRDefault="0005577B">
                              <w:r>
                                <w:rPr>
                                  <w:rFonts w:ascii="Arial" w:eastAsia="Arial" w:hAnsi="Arial"/>
                                  <w:color w:val="000000"/>
                                  <w:sz w:val="16"/>
                                </w:rPr>
                                <w:t>MNCH &amp; FP/ RH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5D9E6E2"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37B3F0C"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A2E8C20" w14:textId="77777777" w:rsidR="00F62D86" w:rsidRDefault="0005577B">
                              <w:pPr>
                                <w:jc w:val="right"/>
                              </w:pPr>
                              <w:r>
                                <w:rPr>
                                  <w:rFonts w:ascii="Arial" w:eastAsia="Arial" w:hAnsi="Arial"/>
                                  <w:color w:val="000000"/>
                                  <w:sz w:val="16"/>
                                </w:rPr>
                                <w:t>2,901,695</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6C25629" w14:textId="77777777" w:rsidR="00F62D86" w:rsidRDefault="0005577B">
                              <w:pPr>
                                <w:jc w:val="right"/>
                              </w:pPr>
                              <w:r>
                                <w:rPr>
                                  <w:rFonts w:ascii="Arial" w:eastAsia="Arial" w:hAnsi="Arial"/>
                                  <w:color w:val="000000"/>
                                  <w:sz w:val="16"/>
                                </w:rPr>
                                <w:t>2,901,695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8700EA7" w14:textId="77777777" w:rsidR="00F62D86" w:rsidRDefault="0005577B">
                              <w:pPr>
                                <w:jc w:val="right"/>
                              </w:pPr>
                              <w:r>
                                <w:rPr>
                                  <w:rFonts w:ascii="Arial" w:eastAsia="Arial" w:hAnsi="Arial"/>
                                  <w:color w:val="000000"/>
                                  <w:sz w:val="16"/>
                                </w:rPr>
                                <w:t>100.00</w:t>
                              </w:r>
                            </w:p>
                          </w:tc>
                        </w:tr>
                        <w:tr w:rsidR="008227C4" w14:paraId="258B9259"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3E6A5BA" w14:textId="77777777" w:rsidR="00F62D86" w:rsidRDefault="0005577B">
                              <w:r>
                                <w:rPr>
                                  <w:rFonts w:ascii="Arial" w:eastAsia="Arial" w:hAnsi="Arial"/>
                                  <w:color w:val="000000"/>
                                  <w:sz w:val="16"/>
                                </w:rPr>
                                <w:t>Mob &amp; Prot Poor &amp; Vulnerable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5802440"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FFB8399"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EF42E9E" w14:textId="77777777" w:rsidR="00F62D86" w:rsidRDefault="0005577B">
                              <w:pPr>
                                <w:jc w:val="right"/>
                              </w:pPr>
                              <w:r>
                                <w:rPr>
                                  <w:rFonts w:ascii="Arial" w:eastAsia="Arial" w:hAnsi="Arial"/>
                                  <w:color w:val="000000"/>
                                  <w:sz w:val="16"/>
                                </w:rPr>
                                <w:t>2,025,612</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38AD396B" w14:textId="77777777" w:rsidR="00F62D86" w:rsidRDefault="0005577B">
                              <w:pPr>
                                <w:jc w:val="right"/>
                              </w:pPr>
                              <w:r>
                                <w:rPr>
                                  <w:rFonts w:ascii="Arial" w:eastAsia="Arial" w:hAnsi="Arial"/>
                                  <w:color w:val="000000"/>
                                  <w:sz w:val="16"/>
                                </w:rPr>
                                <w:t>2,025,612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80856D" w14:textId="77777777" w:rsidR="00F62D86" w:rsidRDefault="0005577B">
                              <w:pPr>
                                <w:jc w:val="right"/>
                              </w:pPr>
                              <w:r>
                                <w:rPr>
                                  <w:rFonts w:ascii="Arial" w:eastAsia="Arial" w:hAnsi="Arial"/>
                                  <w:color w:val="000000"/>
                                  <w:sz w:val="16"/>
                                </w:rPr>
                                <w:t>100.00</w:t>
                              </w:r>
                            </w:p>
                          </w:tc>
                        </w:tr>
                        <w:tr w:rsidR="008227C4" w14:paraId="34CF948B"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767A1B73" w14:textId="77777777" w:rsidR="00F62D86" w:rsidRDefault="0005577B">
                              <w:r>
                                <w:rPr>
                                  <w:rFonts w:ascii="Arial" w:eastAsia="Arial" w:hAnsi="Arial"/>
                                  <w:color w:val="000000"/>
                                  <w:sz w:val="16"/>
                                </w:rPr>
                                <w:t>Natural Res. Mangt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ECD1E40"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E0E4B53"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656C9354" w14:textId="77777777" w:rsidR="00F62D86" w:rsidRDefault="0005577B">
                              <w:pPr>
                                <w:jc w:val="right"/>
                              </w:pPr>
                              <w:r>
                                <w:rPr>
                                  <w:rFonts w:ascii="Arial" w:eastAsia="Arial" w:hAnsi="Arial"/>
                                  <w:color w:val="000000"/>
                                  <w:sz w:val="16"/>
                                </w:rPr>
                                <w:t>3,842,618</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115CF81A" w14:textId="77777777" w:rsidR="00F62D86" w:rsidRDefault="0005577B">
                              <w:pPr>
                                <w:jc w:val="right"/>
                              </w:pPr>
                              <w:r>
                                <w:rPr>
                                  <w:rFonts w:ascii="Arial" w:eastAsia="Arial" w:hAnsi="Arial"/>
                                  <w:color w:val="000000"/>
                                  <w:sz w:val="16"/>
                                </w:rPr>
                                <w:t>3,842,618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6A6B737" w14:textId="77777777" w:rsidR="00F62D86" w:rsidRDefault="0005577B">
                              <w:pPr>
                                <w:jc w:val="right"/>
                              </w:pPr>
                              <w:r>
                                <w:rPr>
                                  <w:rFonts w:ascii="Arial" w:eastAsia="Arial" w:hAnsi="Arial"/>
                                  <w:color w:val="000000"/>
                                  <w:sz w:val="16"/>
                                </w:rPr>
                                <w:t>100.00</w:t>
                              </w:r>
                            </w:p>
                          </w:tc>
                        </w:tr>
                        <w:tr w:rsidR="008227C4" w14:paraId="71D1EFD8"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1A8270FD" w14:textId="77777777" w:rsidR="00F62D86" w:rsidRDefault="0005577B">
                              <w:r>
                                <w:rPr>
                                  <w:rFonts w:ascii="Arial" w:eastAsia="Arial" w:hAnsi="Arial"/>
                                  <w:color w:val="000000"/>
                                  <w:sz w:val="16"/>
                                </w:rPr>
                                <w:t>Norway PAK Part Initiative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FE05E5E"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D9103A1"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F451C44" w14:textId="77777777" w:rsidR="00F62D86" w:rsidRDefault="0005577B">
                              <w:pPr>
                                <w:jc w:val="right"/>
                              </w:pPr>
                              <w:r>
                                <w:rPr>
                                  <w:rFonts w:ascii="Arial" w:eastAsia="Arial" w:hAnsi="Arial"/>
                                  <w:color w:val="000000"/>
                                  <w:sz w:val="16"/>
                                </w:rPr>
                                <w:t>22,478,901</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95A424F" w14:textId="77777777" w:rsidR="00F62D86" w:rsidRDefault="0005577B">
                              <w:pPr>
                                <w:jc w:val="right"/>
                              </w:pPr>
                              <w:r>
                                <w:rPr>
                                  <w:rFonts w:ascii="Arial" w:eastAsia="Arial" w:hAnsi="Arial"/>
                                  <w:color w:val="000000"/>
                                  <w:sz w:val="16"/>
                                </w:rPr>
                                <w:t>22,478,901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6AE8FDE" w14:textId="77777777" w:rsidR="00F62D86" w:rsidRDefault="0005577B">
                              <w:pPr>
                                <w:jc w:val="right"/>
                              </w:pPr>
                              <w:r>
                                <w:rPr>
                                  <w:rFonts w:ascii="Arial" w:eastAsia="Arial" w:hAnsi="Arial"/>
                                  <w:color w:val="000000"/>
                                  <w:sz w:val="16"/>
                                </w:rPr>
                                <w:t>100.00</w:t>
                              </w:r>
                            </w:p>
                          </w:tc>
                        </w:tr>
                        <w:tr w:rsidR="008227C4" w14:paraId="3983F0F8"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DEB1427" w14:textId="77777777" w:rsidR="00F62D86" w:rsidRDefault="0005577B">
                              <w:r>
                                <w:rPr>
                                  <w:rFonts w:ascii="Arial" w:eastAsia="Arial" w:hAnsi="Arial"/>
                                  <w:color w:val="000000"/>
                                  <w:sz w:val="16"/>
                                </w:rPr>
                                <w:t>Nutrition Health Pr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A226FDF"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62A8DF7"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2994E8F1" w14:textId="77777777" w:rsidR="00F62D86" w:rsidRDefault="0005577B">
                              <w:pPr>
                                <w:jc w:val="right"/>
                              </w:pPr>
                              <w:r>
                                <w:rPr>
                                  <w:rFonts w:ascii="Arial" w:eastAsia="Arial" w:hAnsi="Arial"/>
                                  <w:color w:val="000000"/>
                                  <w:sz w:val="16"/>
                                </w:rPr>
                                <w:t>11,588,138</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0B91F78" w14:textId="77777777" w:rsidR="00F62D86" w:rsidRDefault="0005577B">
                              <w:pPr>
                                <w:jc w:val="right"/>
                              </w:pPr>
                              <w:r>
                                <w:rPr>
                                  <w:rFonts w:ascii="Arial" w:eastAsia="Arial" w:hAnsi="Arial"/>
                                  <w:color w:val="000000"/>
                                  <w:sz w:val="16"/>
                                </w:rPr>
                                <w:t>11,588,138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8F92817" w14:textId="77777777" w:rsidR="00F62D86" w:rsidRDefault="0005577B">
                              <w:pPr>
                                <w:jc w:val="right"/>
                              </w:pPr>
                              <w:r>
                                <w:rPr>
                                  <w:rFonts w:ascii="Arial" w:eastAsia="Arial" w:hAnsi="Arial"/>
                                  <w:color w:val="000000"/>
                                  <w:sz w:val="16"/>
                                </w:rPr>
                                <w:t>100.00</w:t>
                              </w:r>
                            </w:p>
                          </w:tc>
                        </w:tr>
                        <w:tr w:rsidR="008227C4" w14:paraId="33BAFA1C"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15C0222D" w14:textId="77777777" w:rsidR="00F62D86" w:rsidRDefault="0005577B">
                              <w:r>
                                <w:rPr>
                                  <w:rFonts w:ascii="Arial" w:eastAsia="Arial" w:hAnsi="Arial"/>
                                  <w:color w:val="000000"/>
                                  <w:sz w:val="16"/>
                                </w:rPr>
                                <w:t>Population Census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335BE71"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FD7B736"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719C7B5D" w14:textId="77777777" w:rsidR="00F62D86" w:rsidRDefault="0005577B">
                              <w:pPr>
                                <w:jc w:val="right"/>
                              </w:pPr>
                              <w:r>
                                <w:rPr>
                                  <w:rFonts w:ascii="Arial" w:eastAsia="Arial" w:hAnsi="Arial"/>
                                  <w:color w:val="000000"/>
                                  <w:sz w:val="16"/>
                                </w:rPr>
                                <w:t>2,326,115</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B359C71" w14:textId="77777777" w:rsidR="00F62D86" w:rsidRDefault="0005577B">
                              <w:pPr>
                                <w:jc w:val="right"/>
                              </w:pPr>
                              <w:r>
                                <w:rPr>
                                  <w:rFonts w:ascii="Arial" w:eastAsia="Arial" w:hAnsi="Arial"/>
                                  <w:color w:val="000000"/>
                                  <w:sz w:val="16"/>
                                </w:rPr>
                                <w:t>2,326,115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2BF660D" w14:textId="77777777" w:rsidR="00F62D86" w:rsidRDefault="0005577B">
                              <w:pPr>
                                <w:jc w:val="right"/>
                              </w:pPr>
                              <w:r>
                                <w:rPr>
                                  <w:rFonts w:ascii="Arial" w:eastAsia="Arial" w:hAnsi="Arial"/>
                                  <w:color w:val="000000"/>
                                  <w:sz w:val="16"/>
                                </w:rPr>
                                <w:t>100.00</w:t>
                              </w:r>
                            </w:p>
                          </w:tc>
                        </w:tr>
                        <w:tr w:rsidR="008227C4" w14:paraId="1BCDA1E0"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719C18A" w14:textId="77777777" w:rsidR="00F62D86" w:rsidRDefault="0005577B">
                              <w:r>
                                <w:rPr>
                                  <w:rFonts w:ascii="Arial" w:eastAsia="Arial" w:hAnsi="Arial"/>
                                  <w:color w:val="000000"/>
                                  <w:sz w:val="16"/>
                                </w:rPr>
                                <w:t>Prel &amp; Elem Educatn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4C3E5C7"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A52DC9C"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27E613EE" w14:textId="77777777" w:rsidR="00F62D86" w:rsidRDefault="0005577B">
                              <w:pPr>
                                <w:jc w:val="right"/>
                              </w:pPr>
                              <w:r>
                                <w:rPr>
                                  <w:rFonts w:ascii="Arial" w:eastAsia="Arial" w:hAnsi="Arial"/>
                                  <w:color w:val="000000"/>
                                  <w:sz w:val="16"/>
                                </w:rPr>
                                <w:t>1,028,593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0976156" w14:textId="77777777" w:rsidR="00F62D86" w:rsidRDefault="0005577B">
                              <w:pPr>
                                <w:jc w:val="right"/>
                              </w:pPr>
                              <w:r>
                                <w:rPr>
                                  <w:rFonts w:ascii="Arial" w:eastAsia="Arial" w:hAnsi="Arial"/>
                                  <w:color w:val="000000"/>
                                  <w:sz w:val="16"/>
                                </w:rPr>
                                <w:t>1,028,593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A7DEBD9" w14:textId="77777777" w:rsidR="00F62D86" w:rsidRDefault="0005577B">
                              <w:pPr>
                                <w:jc w:val="right"/>
                              </w:pPr>
                              <w:r>
                                <w:rPr>
                                  <w:rFonts w:ascii="Arial" w:eastAsia="Arial" w:hAnsi="Arial"/>
                                  <w:color w:val="000000"/>
                                  <w:sz w:val="16"/>
                                </w:rPr>
                                <w:t>100.00</w:t>
                              </w:r>
                            </w:p>
                          </w:tc>
                        </w:tr>
                        <w:tr w:rsidR="008227C4" w14:paraId="78A32699"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AC7D123" w14:textId="77777777" w:rsidR="00F62D86" w:rsidRDefault="0005577B">
                              <w:r>
                                <w:rPr>
                                  <w:rFonts w:ascii="Arial" w:eastAsia="Arial" w:hAnsi="Arial"/>
                                  <w:color w:val="000000"/>
                                  <w:sz w:val="16"/>
                                </w:rPr>
                                <w:t>Sec Edu with TVE&amp;LS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A8C14BC"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2B043E39"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5CD3E6F3" w14:textId="77777777" w:rsidR="00F62D86" w:rsidRDefault="0005577B">
                              <w:pPr>
                                <w:jc w:val="right"/>
                              </w:pPr>
                              <w:r>
                                <w:rPr>
                                  <w:rFonts w:ascii="Arial" w:eastAsia="Arial" w:hAnsi="Arial"/>
                                  <w:color w:val="000000"/>
                                  <w:sz w:val="16"/>
                                </w:rPr>
                                <w:t>1,938,899</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84FD4BD" w14:textId="77777777" w:rsidR="00F62D86" w:rsidRDefault="0005577B">
                              <w:pPr>
                                <w:jc w:val="right"/>
                              </w:pPr>
                              <w:r>
                                <w:rPr>
                                  <w:rFonts w:ascii="Arial" w:eastAsia="Arial" w:hAnsi="Arial"/>
                                  <w:color w:val="000000"/>
                                  <w:sz w:val="16"/>
                                </w:rPr>
                                <w:t>1,938,899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9A1360B" w14:textId="77777777" w:rsidR="00F62D86" w:rsidRDefault="0005577B">
                              <w:pPr>
                                <w:jc w:val="right"/>
                              </w:pPr>
                              <w:r>
                                <w:rPr>
                                  <w:rFonts w:ascii="Arial" w:eastAsia="Arial" w:hAnsi="Arial"/>
                                  <w:color w:val="000000"/>
                                  <w:sz w:val="16"/>
                                </w:rPr>
                                <w:t>100.00</w:t>
                              </w:r>
                            </w:p>
                          </w:tc>
                        </w:tr>
                        <w:tr w:rsidR="008227C4" w14:paraId="54BCDE82"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60CBD49" w14:textId="77777777" w:rsidR="00F62D86" w:rsidRDefault="0005577B">
                              <w:r>
                                <w:rPr>
                                  <w:rFonts w:ascii="Arial" w:eastAsia="Arial" w:hAnsi="Arial"/>
                                  <w:color w:val="000000"/>
                                  <w:sz w:val="16"/>
                                </w:rPr>
                                <w:t>SPA 1 Access to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1F18860" w14:textId="77777777" w:rsidR="00F62D86" w:rsidRDefault="0005577B">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6A099C78" w14:textId="77777777" w:rsidR="00F62D86" w:rsidRDefault="0005577B">
                              <w:pPr>
                                <w:jc w:val="right"/>
                              </w:pPr>
                              <w:r>
                                <w:rPr>
                                  <w:rFonts w:ascii="Arial" w:eastAsia="Arial" w:hAnsi="Arial"/>
                                  <w:color w:val="000000"/>
                                  <w:sz w:val="16"/>
                                </w:rPr>
                                <w:t>0</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DC4A062" w14:textId="77777777" w:rsidR="00F62D86" w:rsidRDefault="0005577B">
                              <w:pPr>
                                <w:jc w:val="right"/>
                              </w:pPr>
                              <w:r>
                                <w:rPr>
                                  <w:rFonts w:ascii="Arial" w:eastAsia="Arial" w:hAnsi="Arial"/>
                                  <w:color w:val="000000"/>
                                  <w:sz w:val="16"/>
                                </w:rPr>
                                <w:t>951,254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B497B96" w14:textId="77777777" w:rsidR="00F62D86" w:rsidRDefault="0005577B">
                              <w:pPr>
                                <w:jc w:val="right"/>
                              </w:pPr>
                              <w:r>
                                <w:rPr>
                                  <w:rFonts w:ascii="Arial" w:eastAsia="Arial" w:hAnsi="Arial"/>
                                  <w:color w:val="000000"/>
                                  <w:sz w:val="16"/>
                                </w:rPr>
                                <w:t>951,254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D16F4DE" w14:textId="77777777" w:rsidR="00F62D86" w:rsidRDefault="0005577B">
                              <w:pPr>
                                <w:jc w:val="right"/>
                              </w:pPr>
                              <w:r>
                                <w:rPr>
                                  <w:rFonts w:ascii="Arial" w:eastAsia="Arial" w:hAnsi="Arial"/>
                                  <w:color w:val="000000"/>
                                  <w:sz w:val="16"/>
                                </w:rPr>
                                <w:t>100.00</w:t>
                              </w:r>
                            </w:p>
                          </w:tc>
                        </w:tr>
                        <w:tr w:rsidR="008227C4" w14:paraId="240628BD"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CB116B6" w14:textId="77777777" w:rsidR="00F62D86" w:rsidRDefault="0005577B">
                              <w:r>
                                <w:rPr>
                                  <w:rFonts w:ascii="Arial" w:eastAsia="Arial" w:hAnsi="Arial"/>
                                  <w:color w:val="000000"/>
                                  <w:sz w:val="16"/>
                                </w:rPr>
                                <w:t>SPA 2 Economic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052DBF3"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5CCE5A0"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091F7C8" w14:textId="77777777" w:rsidR="00F62D86" w:rsidRDefault="0005577B">
                              <w:pPr>
                                <w:jc w:val="right"/>
                              </w:pPr>
                              <w:r>
                                <w:rPr>
                                  <w:rFonts w:ascii="Arial" w:eastAsia="Arial" w:hAnsi="Arial"/>
                                  <w:color w:val="000000"/>
                                  <w:sz w:val="16"/>
                                </w:rPr>
                                <w:t>1,157,230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ADB602A" w14:textId="77777777" w:rsidR="00F62D86" w:rsidRDefault="0005577B">
                              <w:pPr>
                                <w:jc w:val="right"/>
                              </w:pPr>
                              <w:r>
                                <w:rPr>
                                  <w:rFonts w:ascii="Arial" w:eastAsia="Arial" w:hAnsi="Arial"/>
                                  <w:color w:val="000000"/>
                                  <w:sz w:val="16"/>
                                </w:rPr>
                                <w:t>1,157,230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D05010D" w14:textId="77777777" w:rsidR="00F62D86" w:rsidRDefault="0005577B">
                              <w:pPr>
                                <w:jc w:val="right"/>
                              </w:pPr>
                              <w:r>
                                <w:rPr>
                                  <w:rFonts w:ascii="Arial" w:eastAsia="Arial" w:hAnsi="Arial"/>
                                  <w:color w:val="000000"/>
                                  <w:sz w:val="16"/>
                                </w:rPr>
                                <w:t>100.00</w:t>
                              </w:r>
                            </w:p>
                          </w:tc>
                        </w:tr>
                        <w:tr w:rsidR="008227C4" w14:paraId="201447F4"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B55AC69" w14:textId="77777777" w:rsidR="00F62D86" w:rsidRDefault="0005577B">
                              <w:r>
                                <w:rPr>
                                  <w:rFonts w:ascii="Arial" w:eastAsia="Arial" w:hAnsi="Arial"/>
                                  <w:color w:val="000000"/>
                                  <w:sz w:val="16"/>
                                </w:rPr>
                                <w:t>SPA 3 Resilience to disasters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82D192F"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52BEC34"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1114F58" w14:textId="77777777" w:rsidR="00F62D86" w:rsidRDefault="0005577B">
                              <w:pPr>
                                <w:jc w:val="right"/>
                              </w:pPr>
                              <w:r>
                                <w:rPr>
                                  <w:rFonts w:ascii="Arial" w:eastAsia="Arial" w:hAnsi="Arial"/>
                                  <w:color w:val="000000"/>
                                  <w:sz w:val="16"/>
                                </w:rPr>
                                <w:t>1,119,871</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01DD59C" w14:textId="77777777" w:rsidR="00F62D86" w:rsidRDefault="0005577B">
                              <w:pPr>
                                <w:jc w:val="right"/>
                              </w:pPr>
                              <w:r>
                                <w:rPr>
                                  <w:rFonts w:ascii="Arial" w:eastAsia="Arial" w:hAnsi="Arial"/>
                                  <w:color w:val="000000"/>
                                  <w:sz w:val="16"/>
                                </w:rPr>
                                <w:t>1,119,871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3989837" w14:textId="77777777" w:rsidR="00F62D86" w:rsidRDefault="0005577B">
                              <w:pPr>
                                <w:jc w:val="right"/>
                              </w:pPr>
                              <w:r>
                                <w:rPr>
                                  <w:rFonts w:ascii="Arial" w:eastAsia="Arial" w:hAnsi="Arial"/>
                                  <w:color w:val="000000"/>
                                  <w:sz w:val="16"/>
                                </w:rPr>
                                <w:t>100.00</w:t>
                              </w:r>
                            </w:p>
                          </w:tc>
                        </w:tr>
                        <w:tr w:rsidR="008227C4" w14:paraId="74B2BE17"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5192A8A" w14:textId="77777777" w:rsidR="00F62D86" w:rsidRDefault="0005577B">
                              <w:r>
                                <w:rPr>
                                  <w:rFonts w:ascii="Arial" w:eastAsia="Arial" w:hAnsi="Arial"/>
                                  <w:color w:val="000000"/>
                                  <w:sz w:val="16"/>
                                </w:rPr>
                                <w:t>SPA 5 Gender &amp; social justice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CB7F56A"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84EA179"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5B95811D" w14:textId="77777777" w:rsidR="00F62D86" w:rsidRDefault="0005577B">
                              <w:pPr>
                                <w:jc w:val="right"/>
                              </w:pPr>
                              <w:r>
                                <w:rPr>
                                  <w:rFonts w:ascii="Arial" w:eastAsia="Arial" w:hAnsi="Arial"/>
                                  <w:color w:val="000000"/>
                                  <w:sz w:val="16"/>
                                </w:rPr>
                                <w:t>281,240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1870D6E" w14:textId="77777777" w:rsidR="00F62D86" w:rsidRDefault="0005577B">
                              <w:pPr>
                                <w:jc w:val="right"/>
                              </w:pPr>
                              <w:r>
                                <w:rPr>
                                  <w:rFonts w:ascii="Arial" w:eastAsia="Arial" w:hAnsi="Arial"/>
                                  <w:color w:val="000000"/>
                                  <w:sz w:val="16"/>
                                </w:rPr>
                                <w:t>281,240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51AEAEA" w14:textId="77777777" w:rsidR="00F62D86" w:rsidRDefault="0005577B">
                              <w:pPr>
                                <w:jc w:val="right"/>
                              </w:pPr>
                              <w:r>
                                <w:rPr>
                                  <w:rFonts w:ascii="Arial" w:eastAsia="Arial" w:hAnsi="Arial"/>
                                  <w:color w:val="000000"/>
                                  <w:sz w:val="16"/>
                                </w:rPr>
                                <w:t>100.00</w:t>
                              </w:r>
                            </w:p>
                          </w:tc>
                        </w:tr>
                        <w:tr w:rsidR="008227C4" w14:paraId="7C960F4E" w14:textId="77777777" w:rsidTr="008227C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08336335" w14:textId="77777777" w:rsidR="00F62D86" w:rsidRDefault="0005577B">
                              <w:r>
                                <w:rPr>
                                  <w:rFonts w:ascii="Arial" w:eastAsia="Arial" w:hAnsi="Arial"/>
                                  <w:color w:val="000000"/>
                                  <w:sz w:val="16"/>
                                </w:rPr>
                                <w:t>SPA 6 Nutrition &amp; FoodSecurity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F92A50E" w14:textId="77777777" w:rsidR="00F62D86" w:rsidRDefault="00F62D86"/>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77D2D862" w14:textId="77777777" w:rsidR="00F62D86" w:rsidRDefault="00F62D86"/>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6EC420AF" w14:textId="77777777" w:rsidR="00F62D86" w:rsidRDefault="0005577B">
                              <w:pPr>
                                <w:jc w:val="right"/>
                              </w:pPr>
                              <w:r>
                                <w:rPr>
                                  <w:rFonts w:ascii="Arial" w:eastAsia="Arial" w:hAnsi="Arial"/>
                                  <w:color w:val="000000"/>
                                  <w:sz w:val="16"/>
                                </w:rPr>
                                <w:t>1,485,404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526C7CA" w14:textId="77777777" w:rsidR="00F62D86" w:rsidRDefault="0005577B">
                              <w:pPr>
                                <w:jc w:val="right"/>
                              </w:pPr>
                              <w:r>
                                <w:rPr>
                                  <w:rFonts w:ascii="Arial" w:eastAsia="Arial" w:hAnsi="Arial"/>
                                  <w:color w:val="000000"/>
                                  <w:sz w:val="16"/>
                                </w:rPr>
                                <w:t>1,485,404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BCB9813" w14:textId="77777777" w:rsidR="00F62D86" w:rsidRDefault="0005577B">
                              <w:pPr>
                                <w:jc w:val="right"/>
                              </w:pPr>
                              <w:r>
                                <w:rPr>
                                  <w:rFonts w:ascii="Arial" w:eastAsia="Arial" w:hAnsi="Arial"/>
                                  <w:color w:val="000000"/>
                                  <w:sz w:val="16"/>
                                </w:rPr>
                                <w:t>100.00</w:t>
                              </w:r>
                            </w:p>
                          </w:tc>
                        </w:tr>
                        <w:tr w:rsidR="008227C4" w14:paraId="1EF8809D" w14:textId="77777777" w:rsidTr="008227C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3D60DA9" w14:textId="77777777" w:rsidR="00F62D86" w:rsidRDefault="0005577B">
                              <w:r>
                                <w:rPr>
                                  <w:rFonts w:ascii="Arial" w:eastAsia="Arial" w:hAnsi="Arial"/>
                                  <w:color w:val="000000"/>
                                  <w:sz w:val="16"/>
                                </w:rPr>
                                <w:t>Sustainable Urbaniz</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EDB6E05" w14:textId="77777777" w:rsidR="00F62D86" w:rsidRDefault="00F62D86"/>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318ABFA" w14:textId="77777777" w:rsidR="00F62D86" w:rsidRDefault="00F62D86"/>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48A80E5" w14:textId="77777777" w:rsidR="00F62D86" w:rsidRDefault="0005577B">
                              <w:pPr>
                                <w:jc w:val="right"/>
                              </w:pPr>
                              <w:r>
                                <w:rPr>
                                  <w:rFonts w:ascii="Arial" w:eastAsia="Arial" w:hAnsi="Arial"/>
                                  <w:color w:val="000000"/>
                                  <w:sz w:val="16"/>
                                </w:rPr>
                                <w:t>929,804</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07F9A52" w14:textId="77777777" w:rsidR="00F62D86" w:rsidRDefault="0005577B">
                              <w:pPr>
                                <w:jc w:val="right"/>
                              </w:pPr>
                              <w:r>
                                <w:rPr>
                                  <w:rFonts w:ascii="Arial" w:eastAsia="Arial" w:hAnsi="Arial"/>
                                  <w:color w:val="000000"/>
                                  <w:sz w:val="16"/>
                                </w:rPr>
                                <w:t>929,804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A50206A" w14:textId="77777777" w:rsidR="00F62D86" w:rsidRDefault="0005577B">
                              <w:pPr>
                                <w:jc w:val="right"/>
                              </w:pPr>
                              <w:r>
                                <w:rPr>
                                  <w:rFonts w:ascii="Arial" w:eastAsia="Arial" w:hAnsi="Arial"/>
                                  <w:color w:val="000000"/>
                                  <w:sz w:val="16"/>
                                </w:rPr>
                                <w:t>100.00</w:t>
                              </w:r>
                            </w:p>
                          </w:tc>
                        </w:tr>
                        <w:tr w:rsidR="008227C4" w14:paraId="594E20A3" w14:textId="77777777" w:rsidTr="008227C4">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3E6AD569" w14:textId="77777777" w:rsidR="00F62D86" w:rsidRDefault="0005577B">
                              <w:r>
                                <w:rPr>
                                  <w:rFonts w:ascii="Arial" w:eastAsia="Arial" w:hAnsi="Arial"/>
                                  <w:b/>
                                  <w:color w:val="FFFFFF"/>
                                  <w:sz w:val="16"/>
                                </w:rPr>
                                <w:t>Pakistan: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ECF3379" w14:textId="77777777" w:rsidR="00F62D86" w:rsidRDefault="0005577B">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6DF6B0F3" w14:textId="77777777" w:rsidR="00F62D86" w:rsidRDefault="0005577B">
                              <w:pPr>
                                <w:jc w:val="right"/>
                              </w:pPr>
                              <w:r>
                                <w:rPr>
                                  <w:rFonts w:ascii="Arial" w:eastAsia="Arial" w:hAnsi="Arial"/>
                                  <w:b/>
                                  <w:color w:val="FFFFFF"/>
                                  <w:sz w:val="16"/>
                                </w:rPr>
                                <w:t>0</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BEF4E31" w14:textId="77777777" w:rsidR="00F62D86" w:rsidRDefault="0005577B">
                              <w:pPr>
                                <w:jc w:val="right"/>
                              </w:pPr>
                              <w:r>
                                <w:rPr>
                                  <w:rFonts w:ascii="Arial" w:eastAsia="Arial" w:hAnsi="Arial"/>
                                  <w:b/>
                                  <w:color w:val="FFFFFF"/>
                                  <w:sz w:val="16"/>
                                </w:rPr>
                                <w:t>84,623,560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169787A5" w14:textId="77777777" w:rsidR="00F62D86" w:rsidRDefault="0005577B">
                              <w:pPr>
                                <w:jc w:val="right"/>
                              </w:pPr>
                              <w:r>
                                <w:rPr>
                                  <w:rFonts w:ascii="Arial" w:eastAsia="Arial" w:hAnsi="Arial"/>
                                  <w:b/>
                                  <w:color w:val="FFFFFF"/>
                                  <w:sz w:val="16"/>
                                </w:rPr>
                                <w:t>84,623,560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E3B7040" w14:textId="77777777" w:rsidR="00F62D86" w:rsidRDefault="0005577B">
                              <w:pPr>
                                <w:jc w:val="right"/>
                              </w:pPr>
                              <w:r>
                                <w:rPr>
                                  <w:rFonts w:ascii="Arial" w:eastAsia="Arial" w:hAnsi="Arial"/>
                                  <w:b/>
                                  <w:color w:val="FFFFFF"/>
                                  <w:sz w:val="16"/>
                                </w:rPr>
                                <w:t>100.00</w:t>
                              </w:r>
                            </w:p>
                          </w:tc>
                        </w:tr>
                        <w:tr w:rsidR="008227C4" w14:paraId="3BEA991B" w14:textId="77777777" w:rsidTr="008227C4">
                          <w:tc>
                            <w:tcPr>
                              <w:tcW w:w="1262" w:type="dxa"/>
                              <w:tcBorders>
                                <w:top w:val="nil"/>
                                <w:left w:val="nil"/>
                                <w:bottom w:val="nil"/>
                                <w:right w:val="nil"/>
                              </w:tcBorders>
                              <w:tcMar>
                                <w:top w:w="59" w:type="dxa"/>
                                <w:left w:w="59" w:type="dxa"/>
                                <w:bottom w:w="59" w:type="dxa"/>
                                <w:right w:w="59" w:type="dxa"/>
                              </w:tcMar>
                              <w:vAlign w:val="center"/>
                            </w:tcPr>
                            <w:p w14:paraId="254701CE" w14:textId="77777777" w:rsidR="00F62D86" w:rsidRDefault="00F62D86"/>
                          </w:tc>
                          <w:tc>
                            <w:tcPr>
                              <w:tcW w:w="2284" w:type="dxa"/>
                              <w:gridSpan w:val="6"/>
                              <w:tcBorders>
                                <w:top w:val="nil"/>
                                <w:left w:val="nil"/>
                                <w:bottom w:val="nil"/>
                                <w:right w:val="nil"/>
                              </w:tcBorders>
                              <w:tcMar>
                                <w:top w:w="59" w:type="dxa"/>
                                <w:left w:w="59" w:type="dxa"/>
                                <w:bottom w:w="59" w:type="dxa"/>
                                <w:right w:w="59" w:type="dxa"/>
                              </w:tcMar>
                              <w:vAlign w:val="center"/>
                            </w:tcPr>
                            <w:p w14:paraId="301D0797" w14:textId="77777777" w:rsidR="00F62D86" w:rsidRDefault="00F62D86"/>
                          </w:tc>
                        </w:tr>
                        <w:tr w:rsidR="008227C4" w14:paraId="7AFD00DD" w14:textId="77777777" w:rsidTr="008227C4">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3200710F" w14:textId="77777777" w:rsidR="00F62D86" w:rsidRDefault="0005577B">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F667535" w14:textId="77777777" w:rsidR="00F62D86" w:rsidRDefault="0005577B">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68AB36E3" w14:textId="77777777" w:rsidR="00F62D86" w:rsidRDefault="0005577B">
                              <w:pPr>
                                <w:jc w:val="right"/>
                              </w:pPr>
                              <w:r>
                                <w:rPr>
                                  <w:rFonts w:ascii="Arial" w:eastAsia="Arial" w:hAnsi="Arial"/>
                                  <w:b/>
                                  <w:color w:val="FFFFFF"/>
                                  <w:sz w:val="16"/>
                                </w:rPr>
                                <w:t>0</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0B658AFE" w14:textId="77777777" w:rsidR="00F62D86" w:rsidRDefault="0005577B">
                              <w:pPr>
                                <w:jc w:val="right"/>
                              </w:pPr>
                              <w:r>
                                <w:rPr>
                                  <w:rFonts w:ascii="Arial" w:eastAsia="Arial" w:hAnsi="Arial"/>
                                  <w:b/>
                                  <w:color w:val="FFFFFF"/>
                                  <w:sz w:val="16"/>
                                </w:rPr>
                                <w:t>84,623,560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5191F4A9" w14:textId="77777777" w:rsidR="00F62D86" w:rsidRDefault="0005577B">
                              <w:pPr>
                                <w:jc w:val="right"/>
                              </w:pPr>
                              <w:r>
                                <w:rPr>
                                  <w:rFonts w:ascii="Arial" w:eastAsia="Arial" w:hAnsi="Arial"/>
                                  <w:b/>
                                  <w:color w:val="FFFFFF"/>
                                  <w:sz w:val="16"/>
                                </w:rPr>
                                <w:t>84,623,560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763CEAF" w14:textId="77777777" w:rsidR="00F62D86" w:rsidRDefault="0005577B">
                              <w:pPr>
                                <w:jc w:val="right"/>
                              </w:pPr>
                              <w:r>
                                <w:rPr>
                                  <w:rFonts w:ascii="Segoe UI" w:eastAsia="Segoe UI" w:hAnsi="Segoe UI"/>
                                  <w:b/>
                                  <w:color w:val="FFFFFF"/>
                                  <w:sz w:val="16"/>
                                </w:rPr>
                                <w:t>100.00</w:t>
                              </w:r>
                            </w:p>
                          </w:tc>
                        </w:tr>
                      </w:tbl>
                      <w:p w14:paraId="571710B3" w14:textId="77777777" w:rsidR="00F62D86" w:rsidRDefault="00F62D86"/>
                    </w:tc>
                    <w:tc>
                      <w:tcPr>
                        <w:tcW w:w="1033" w:type="dxa"/>
                      </w:tcPr>
                      <w:p w14:paraId="2AE88AF4" w14:textId="77777777" w:rsidR="00F62D86" w:rsidRDefault="00F62D86">
                        <w:pPr>
                          <w:pStyle w:val="EmptyCellLayoutStyle"/>
                        </w:pPr>
                      </w:p>
                    </w:tc>
                  </w:tr>
                </w:tbl>
                <w:p w14:paraId="25E640A0" w14:textId="77777777" w:rsidR="00F62D86" w:rsidRDefault="00F62D86"/>
              </w:tc>
            </w:tr>
          </w:tbl>
          <w:p w14:paraId="6B3DBB4F" w14:textId="77777777" w:rsidR="00F62D86" w:rsidRDefault="00F62D86"/>
        </w:tc>
      </w:tr>
    </w:tbl>
    <w:p w14:paraId="6C8EB71C"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10E97F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65082E2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62D86" w14:paraId="2DD91B91" w14:textId="77777777">
                    <w:trPr>
                      <w:trHeight w:val="11"/>
                    </w:trPr>
                    <w:tc>
                      <w:tcPr>
                        <w:tcW w:w="1127" w:type="dxa"/>
                      </w:tcPr>
                      <w:p w14:paraId="3A13AAE7" w14:textId="77777777" w:rsidR="00F62D86" w:rsidRDefault="00F62D86">
                        <w:pPr>
                          <w:pStyle w:val="EmptyCellLayoutStyle"/>
                        </w:pPr>
                      </w:p>
                    </w:tc>
                    <w:tc>
                      <w:tcPr>
                        <w:tcW w:w="9648" w:type="dxa"/>
                      </w:tcPr>
                      <w:p w14:paraId="1F9031F7" w14:textId="77777777" w:rsidR="00F62D86" w:rsidRDefault="00F62D86">
                        <w:pPr>
                          <w:pStyle w:val="EmptyCellLayoutStyle"/>
                        </w:pPr>
                      </w:p>
                    </w:tc>
                    <w:tc>
                      <w:tcPr>
                        <w:tcW w:w="1130" w:type="dxa"/>
                      </w:tcPr>
                      <w:p w14:paraId="79D9A698" w14:textId="77777777" w:rsidR="00F62D86" w:rsidRDefault="00F62D86">
                        <w:pPr>
                          <w:pStyle w:val="EmptyCellLayoutStyle"/>
                        </w:pPr>
                      </w:p>
                    </w:tc>
                  </w:tr>
                  <w:tr w:rsidR="00F62D86" w14:paraId="6D95AF5D" w14:textId="77777777">
                    <w:trPr>
                      <w:trHeight w:val="297"/>
                    </w:trPr>
                    <w:tc>
                      <w:tcPr>
                        <w:tcW w:w="1127" w:type="dxa"/>
                      </w:tcPr>
                      <w:p w14:paraId="7D03575F" w14:textId="77777777" w:rsidR="00F62D86" w:rsidRDefault="00F62D86">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62D86" w14:paraId="08E3213B" w14:textId="77777777">
                          <w:trPr>
                            <w:trHeight w:val="219"/>
                          </w:trPr>
                          <w:tc>
                            <w:tcPr>
                              <w:tcW w:w="9648" w:type="dxa"/>
                              <w:tcBorders>
                                <w:top w:val="nil"/>
                                <w:left w:val="nil"/>
                                <w:bottom w:val="nil"/>
                                <w:right w:val="nil"/>
                              </w:tcBorders>
                              <w:tcMar>
                                <w:top w:w="39" w:type="dxa"/>
                                <w:left w:w="39" w:type="dxa"/>
                                <w:bottom w:w="39" w:type="dxa"/>
                                <w:right w:w="39" w:type="dxa"/>
                              </w:tcMar>
                            </w:tcPr>
                            <w:p w14:paraId="043BE594" w14:textId="77777777" w:rsidR="00F62D86" w:rsidRDefault="0005577B">
                              <w:r>
                                <w:rPr>
                                  <w:rFonts w:ascii="Arial" w:eastAsia="Arial" w:hAnsi="Arial"/>
                                  <w:b/>
                                  <w:color w:val="2DABE0"/>
                                  <w:sz w:val="21"/>
                                </w:rPr>
                                <w:t>3.3. Expenditures Reported by Category</w:t>
                              </w:r>
                            </w:p>
                          </w:tc>
                        </w:tr>
                      </w:tbl>
                      <w:p w14:paraId="0C7E8C55" w14:textId="77777777" w:rsidR="00F62D86" w:rsidRDefault="00F62D86"/>
                    </w:tc>
                    <w:tc>
                      <w:tcPr>
                        <w:tcW w:w="1130" w:type="dxa"/>
                      </w:tcPr>
                      <w:p w14:paraId="6DDA5FAF" w14:textId="77777777" w:rsidR="00F62D86" w:rsidRDefault="00F62D86">
                        <w:pPr>
                          <w:pStyle w:val="EmptyCellLayoutStyle"/>
                        </w:pPr>
                      </w:p>
                    </w:tc>
                  </w:tr>
                  <w:tr w:rsidR="00F62D86" w14:paraId="46B75101" w14:textId="77777777">
                    <w:trPr>
                      <w:trHeight w:val="28"/>
                    </w:trPr>
                    <w:tc>
                      <w:tcPr>
                        <w:tcW w:w="1127" w:type="dxa"/>
                      </w:tcPr>
                      <w:p w14:paraId="2275671E" w14:textId="77777777" w:rsidR="00F62D86" w:rsidRDefault="00F62D86">
                        <w:pPr>
                          <w:pStyle w:val="EmptyCellLayoutStyle"/>
                        </w:pPr>
                      </w:p>
                    </w:tc>
                    <w:tc>
                      <w:tcPr>
                        <w:tcW w:w="9648" w:type="dxa"/>
                      </w:tcPr>
                      <w:p w14:paraId="0D01A5C5" w14:textId="77777777" w:rsidR="00F62D86" w:rsidRDefault="00F62D86">
                        <w:pPr>
                          <w:pStyle w:val="EmptyCellLayoutStyle"/>
                        </w:pPr>
                      </w:p>
                    </w:tc>
                    <w:tc>
                      <w:tcPr>
                        <w:tcW w:w="1130" w:type="dxa"/>
                      </w:tcPr>
                      <w:p w14:paraId="13412F11" w14:textId="77777777" w:rsidR="00F62D86" w:rsidRDefault="00F62D86">
                        <w:pPr>
                          <w:pStyle w:val="EmptyCellLayoutStyle"/>
                        </w:pPr>
                      </w:p>
                    </w:tc>
                  </w:tr>
                  <w:tr w:rsidR="00F62D86" w14:paraId="364D4397" w14:textId="77777777">
                    <w:trPr>
                      <w:trHeight w:val="312"/>
                    </w:trPr>
                    <w:tc>
                      <w:tcPr>
                        <w:tcW w:w="1127" w:type="dxa"/>
                      </w:tcPr>
                      <w:p w14:paraId="01AB6530" w14:textId="77777777" w:rsidR="00F62D86" w:rsidRDefault="00F62D86">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62D86" w14:paraId="1B6A6C68" w14:textId="77777777">
                          <w:trPr>
                            <w:trHeight w:val="234"/>
                          </w:trPr>
                          <w:tc>
                            <w:tcPr>
                              <w:tcW w:w="9648" w:type="dxa"/>
                              <w:tcBorders>
                                <w:top w:val="nil"/>
                                <w:left w:val="nil"/>
                                <w:bottom w:val="nil"/>
                                <w:right w:val="nil"/>
                              </w:tcBorders>
                              <w:tcMar>
                                <w:top w:w="39" w:type="dxa"/>
                                <w:left w:w="39" w:type="dxa"/>
                                <w:bottom w:w="39" w:type="dxa"/>
                                <w:right w:w="39" w:type="dxa"/>
                              </w:tcMar>
                            </w:tcPr>
                            <w:p w14:paraId="2755A367" w14:textId="77777777" w:rsidR="00F62D86" w:rsidRDefault="0005577B">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ities must report inter-agency project expenditures. Effective 1 January 2012, the UN Chief Executive Board (CEB) modified these categories as a result of IPSAS adoption to comprise eight categories. All expenditure incurred prior to 1 January 2012 have be</w:t>
                              </w:r>
                              <w:r>
                                <w:rPr>
                                  <w:rFonts w:ascii="Arial" w:eastAsia="Arial" w:hAnsi="Arial"/>
                                  <w:color w:val="000000"/>
                                </w:rPr>
                                <w:t>en reported in the old categories; post 1 January 2012 all expenditure are reported in the new eight categories. See table below.</w:t>
                              </w:r>
                            </w:p>
                          </w:tc>
                        </w:tr>
                      </w:tbl>
                      <w:p w14:paraId="5CCD8EEC" w14:textId="77777777" w:rsidR="00F62D86" w:rsidRDefault="00F62D86"/>
                    </w:tc>
                    <w:tc>
                      <w:tcPr>
                        <w:tcW w:w="1130" w:type="dxa"/>
                      </w:tcPr>
                      <w:p w14:paraId="54F0D5F7" w14:textId="77777777" w:rsidR="00F62D86" w:rsidRDefault="00F62D86">
                        <w:pPr>
                          <w:pStyle w:val="EmptyCellLayoutStyle"/>
                        </w:pPr>
                      </w:p>
                    </w:tc>
                  </w:tr>
                </w:tbl>
                <w:p w14:paraId="4D26D00C" w14:textId="77777777" w:rsidR="00F62D86" w:rsidRDefault="00F62D86"/>
              </w:tc>
            </w:tr>
          </w:tbl>
          <w:p w14:paraId="05E0820A" w14:textId="77777777" w:rsidR="00F62D86" w:rsidRDefault="00F62D86"/>
        </w:tc>
      </w:tr>
      <w:tr w:rsidR="00F62D86" w14:paraId="6B8453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17A8570F"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62D86" w14:paraId="4BA89EC7" w14:textId="77777777">
                    <w:tc>
                      <w:tcPr>
                        <w:tcW w:w="1111" w:type="dxa"/>
                      </w:tcPr>
                      <w:p w14:paraId="68D19CE6" w14:textId="77777777" w:rsidR="00F62D86" w:rsidRDefault="00F62D86">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8227C4" w14:paraId="186E707E" w14:textId="77777777" w:rsidTr="008227C4">
                          <w:trPr>
                            <w:trHeight w:val="393"/>
                          </w:trPr>
                          <w:tc>
                            <w:tcPr>
                              <w:tcW w:w="11" w:type="dxa"/>
                            </w:tcPr>
                            <w:p w14:paraId="4C7D0EDA" w14:textId="77777777" w:rsidR="00F62D86" w:rsidRDefault="00F62D86">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62D86" w14:paraId="107C72B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4AF9F3A" w14:textId="77777777" w:rsidR="00F62D86" w:rsidRPr="008227C4" w:rsidRDefault="0005577B">
                                    <w:pPr>
                                      <w:rPr>
                                        <w:bCs/>
                                      </w:rPr>
                                    </w:pPr>
                                    <w:r w:rsidRPr="008227C4">
                                      <w:rPr>
                                        <w:rFonts w:ascii="Arial" w:eastAsia="Arial" w:hAnsi="Arial"/>
                                        <w:bCs/>
                                        <w:color w:val="66809D"/>
                                      </w:rPr>
                                      <w:t>Table 3.3. Expenditure by UNSDG Budget Category, as of 31 December 2021 (in US Dollars)</w:t>
                                    </w:r>
                                  </w:p>
                                </w:tc>
                              </w:tr>
                            </w:tbl>
                            <w:p w14:paraId="114915F8" w14:textId="77777777" w:rsidR="00F62D86" w:rsidRDefault="00F62D86"/>
                          </w:tc>
                        </w:tr>
                        <w:tr w:rsidR="008227C4" w14:paraId="0AF74C51" w14:textId="77777777" w:rsidTr="008227C4">
                          <w:tc>
                            <w:tcPr>
                              <w:tcW w:w="11" w:type="dxa"/>
                            </w:tcPr>
                            <w:p w14:paraId="5FDE5B80" w14:textId="77777777" w:rsidR="00F62D86" w:rsidRDefault="00F62D86">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8227C4" w14:paraId="6CB759C6" w14:textId="77777777" w:rsidTr="008227C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0693382" w14:textId="77777777" w:rsidR="00F62D86" w:rsidRDefault="0005577B">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0EEA05A7" w14:textId="77777777" w:rsidR="00F62D86" w:rsidRDefault="0005577B">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5AD8441" w14:textId="77777777" w:rsidR="00F62D86" w:rsidRDefault="0005577B">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F62D86" w14:paraId="6EB57C72"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50FBE88E" w14:textId="77777777" w:rsidR="00F62D86" w:rsidRDefault="00F62D86"/>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6B157184" w14:textId="77777777" w:rsidR="00F62D86" w:rsidRDefault="0005577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62D86" w14:paraId="078178CD" w14:textId="77777777">
                                      <w:trPr>
                                        <w:trHeight w:hRule="exact" w:val="368"/>
                                      </w:trPr>
                                      <w:tc>
                                        <w:tcPr>
                                          <w:tcW w:w="1463" w:type="dxa"/>
                                          <w:shd w:val="clear" w:color="auto" w:fill="15385F"/>
                                          <w:tcMar>
                                            <w:top w:w="0" w:type="dxa"/>
                                            <w:left w:w="0" w:type="dxa"/>
                                            <w:bottom w:w="0" w:type="dxa"/>
                                            <w:right w:w="0" w:type="dxa"/>
                                          </w:tcMar>
                                          <w:vAlign w:val="center"/>
                                        </w:tcPr>
                                        <w:p w14:paraId="30B0BE4E" w14:textId="77777777" w:rsidR="00F62D86" w:rsidRDefault="0005577B">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D04085F" w14:textId="77777777" w:rsidR="00F62D86" w:rsidRDefault="00F62D86"/>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62D86" w14:paraId="206D7538" w14:textId="77777777">
                                      <w:trPr>
                                        <w:trHeight w:hRule="exact" w:val="368"/>
                                      </w:trPr>
                                      <w:tc>
                                        <w:tcPr>
                                          <w:tcW w:w="1367" w:type="dxa"/>
                                          <w:shd w:val="clear" w:color="auto" w:fill="15385F"/>
                                          <w:tcMar>
                                            <w:top w:w="0" w:type="dxa"/>
                                            <w:left w:w="0" w:type="dxa"/>
                                            <w:bottom w:w="0" w:type="dxa"/>
                                            <w:right w:w="0" w:type="dxa"/>
                                          </w:tcMar>
                                          <w:vAlign w:val="center"/>
                                        </w:tcPr>
                                        <w:p w14:paraId="6EC1EB51" w14:textId="77777777" w:rsidR="00F62D86" w:rsidRDefault="0005577B">
                                          <w:pPr>
                                            <w:jc w:val="center"/>
                                          </w:pPr>
                                          <w:r>
                                            <w:rPr>
                                              <w:rFonts w:ascii="Arial" w:eastAsia="Arial" w:hAnsi="Arial"/>
                                              <w:b/>
                                              <w:color w:val="FFFFFF"/>
                                              <w:sz w:val="16"/>
                                            </w:rPr>
                                            <w:t>Total</w:t>
                                          </w:r>
                                        </w:p>
                                      </w:tc>
                                    </w:tr>
                                  </w:tbl>
                                  <w:p w14:paraId="2236A350" w14:textId="77777777" w:rsidR="00F62D86" w:rsidRDefault="00F62D86"/>
                                </w:tc>
                                <w:tc>
                                  <w:tcPr>
                                    <w:tcW w:w="1771" w:type="dxa"/>
                                    <w:tcBorders>
                                      <w:top w:val="nil"/>
                                      <w:left w:val="nil"/>
                                      <w:bottom w:val="nil"/>
                                      <w:right w:val="nil"/>
                                    </w:tcBorders>
                                    <w:shd w:val="clear" w:color="auto" w:fill="15385F"/>
                                    <w:tcMar>
                                      <w:top w:w="39" w:type="dxa"/>
                                      <w:left w:w="39" w:type="dxa"/>
                                      <w:bottom w:w="39" w:type="dxa"/>
                                      <w:right w:w="39" w:type="dxa"/>
                                    </w:tcMar>
                                  </w:tcPr>
                                  <w:p w14:paraId="2523EFDB" w14:textId="77777777" w:rsidR="00F62D86" w:rsidRDefault="00F62D86"/>
                                </w:tc>
                              </w:tr>
                              <w:tr w:rsidR="00F62D86" w14:paraId="65249C2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3742417" w14:textId="77777777" w:rsidR="00F62D86" w:rsidRDefault="0005577B">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99957CD" w14:textId="77777777" w:rsidR="00F62D86" w:rsidRDefault="0005577B">
                                    <w:pPr>
                                      <w:jc w:val="right"/>
                                    </w:pPr>
                                    <w:r>
                                      <w:rPr>
                                        <w:rFonts w:ascii="Arial" w:eastAsia="Arial" w:hAnsi="Arial"/>
                                        <w:color w:val="000000"/>
                                        <w:sz w:val="16"/>
                                      </w:rPr>
                                      <w:t>11,526,836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CA3E51"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BC5AA60" w14:textId="77777777" w:rsidR="00F62D86" w:rsidRDefault="0005577B">
                                    <w:pPr>
                                      <w:jc w:val="right"/>
                                    </w:pPr>
                                    <w:r>
                                      <w:rPr>
                                        <w:rFonts w:ascii="Arial" w:eastAsia="Arial" w:hAnsi="Arial"/>
                                        <w:color w:val="000000"/>
                                        <w:sz w:val="16"/>
                                      </w:rPr>
                                      <w:t>11,526,836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2615F2" w14:textId="77777777" w:rsidR="00F62D86" w:rsidRDefault="0005577B">
                                    <w:pPr>
                                      <w:jc w:val="right"/>
                                    </w:pPr>
                                    <w:r>
                                      <w:rPr>
                                        <w:rFonts w:ascii="Arial" w:eastAsia="Arial" w:hAnsi="Arial"/>
                                        <w:color w:val="000000"/>
                                        <w:sz w:val="16"/>
                                      </w:rPr>
                                      <w:t>14.52</w:t>
                                    </w:r>
                                  </w:p>
                                </w:tc>
                              </w:tr>
                              <w:tr w:rsidR="00F62D86" w14:paraId="0AC5858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886BF89" w14:textId="77777777" w:rsidR="00F62D86" w:rsidRDefault="0005577B">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46EB5EB" w14:textId="77777777" w:rsidR="00F62D86" w:rsidRDefault="0005577B">
                                    <w:pPr>
                                      <w:jc w:val="right"/>
                                    </w:pPr>
                                    <w:r>
                                      <w:rPr>
                                        <w:rFonts w:ascii="Arial" w:eastAsia="Arial" w:hAnsi="Arial"/>
                                        <w:color w:val="000000"/>
                                        <w:sz w:val="16"/>
                                      </w:rPr>
                                      <w:t>9,569,318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645FFB1"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66F04F0" w14:textId="77777777" w:rsidR="00F62D86" w:rsidRDefault="0005577B">
                                    <w:pPr>
                                      <w:jc w:val="right"/>
                                    </w:pPr>
                                    <w:r>
                                      <w:rPr>
                                        <w:rFonts w:ascii="Arial" w:eastAsia="Arial" w:hAnsi="Arial"/>
                                        <w:color w:val="000000"/>
                                        <w:sz w:val="16"/>
                                      </w:rPr>
                                      <w:t>9,569,318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1D4AA5" w14:textId="77777777" w:rsidR="00F62D86" w:rsidRDefault="0005577B">
                                    <w:pPr>
                                      <w:jc w:val="right"/>
                                    </w:pPr>
                                    <w:r>
                                      <w:rPr>
                                        <w:rFonts w:ascii="Arial" w:eastAsia="Arial" w:hAnsi="Arial"/>
                                        <w:color w:val="000000"/>
                                        <w:sz w:val="16"/>
                                      </w:rPr>
                                      <w:t>12.06</w:t>
                                    </w:r>
                                  </w:p>
                                </w:tc>
                              </w:tr>
                              <w:tr w:rsidR="00F62D86" w14:paraId="7921EC1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69FF03E" w14:textId="77777777" w:rsidR="00F62D86" w:rsidRDefault="0005577B">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0D06BD0" w14:textId="77777777" w:rsidR="00F62D86" w:rsidRDefault="0005577B">
                                    <w:pPr>
                                      <w:jc w:val="right"/>
                                    </w:pPr>
                                    <w:r>
                                      <w:rPr>
                                        <w:rFonts w:ascii="Arial" w:eastAsia="Arial" w:hAnsi="Arial"/>
                                        <w:color w:val="000000"/>
                                        <w:sz w:val="16"/>
                                      </w:rPr>
                                      <w:t>1,433,620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C4FCFA"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E29EAAC" w14:textId="77777777" w:rsidR="00F62D86" w:rsidRDefault="0005577B">
                                    <w:pPr>
                                      <w:jc w:val="right"/>
                                    </w:pPr>
                                    <w:r>
                                      <w:rPr>
                                        <w:rFonts w:ascii="Arial" w:eastAsia="Arial" w:hAnsi="Arial"/>
                                        <w:color w:val="000000"/>
                                        <w:sz w:val="16"/>
                                      </w:rPr>
                                      <w:t>1,433,620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1C98E3" w14:textId="77777777" w:rsidR="00F62D86" w:rsidRDefault="0005577B">
                                    <w:pPr>
                                      <w:jc w:val="right"/>
                                    </w:pPr>
                                    <w:r>
                                      <w:rPr>
                                        <w:rFonts w:ascii="Arial" w:eastAsia="Arial" w:hAnsi="Arial"/>
                                        <w:color w:val="000000"/>
                                        <w:sz w:val="16"/>
                                      </w:rPr>
                                      <w:t>1.81</w:t>
                                    </w:r>
                                  </w:p>
                                </w:tc>
                              </w:tr>
                              <w:tr w:rsidR="00F62D86" w14:paraId="48CAD64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56C28D2" w14:textId="77777777" w:rsidR="00F62D86" w:rsidRDefault="0005577B">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66C5BF" w14:textId="77777777" w:rsidR="00F62D86" w:rsidRDefault="0005577B">
                                    <w:pPr>
                                      <w:jc w:val="right"/>
                                    </w:pPr>
                                    <w:r>
                                      <w:rPr>
                                        <w:rFonts w:ascii="Arial" w:eastAsia="Arial" w:hAnsi="Arial"/>
                                        <w:color w:val="000000"/>
                                        <w:sz w:val="16"/>
                                      </w:rPr>
                                      <w:t>14,624,569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EBD18D7"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76EAB86" w14:textId="77777777" w:rsidR="00F62D86" w:rsidRDefault="0005577B">
                                    <w:pPr>
                                      <w:jc w:val="right"/>
                                    </w:pPr>
                                    <w:r>
                                      <w:rPr>
                                        <w:rFonts w:ascii="Arial" w:eastAsia="Arial" w:hAnsi="Arial"/>
                                        <w:color w:val="000000"/>
                                        <w:sz w:val="16"/>
                                      </w:rPr>
                                      <w:t>14,624,569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BB70F18" w14:textId="77777777" w:rsidR="00F62D86" w:rsidRDefault="0005577B">
                                    <w:pPr>
                                      <w:jc w:val="right"/>
                                    </w:pPr>
                                    <w:r>
                                      <w:rPr>
                                        <w:rFonts w:ascii="Arial" w:eastAsia="Arial" w:hAnsi="Arial"/>
                                        <w:color w:val="000000"/>
                                        <w:sz w:val="16"/>
                                      </w:rPr>
                                      <w:t>18.43</w:t>
                                    </w:r>
                                  </w:p>
                                </w:tc>
                              </w:tr>
                              <w:tr w:rsidR="00F62D86" w14:paraId="44E983B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88B0B01" w14:textId="77777777" w:rsidR="00F62D86" w:rsidRDefault="0005577B">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931FB74" w14:textId="77777777" w:rsidR="00F62D86" w:rsidRDefault="0005577B">
                                    <w:pPr>
                                      <w:jc w:val="right"/>
                                    </w:pPr>
                                    <w:r>
                                      <w:rPr>
                                        <w:rFonts w:ascii="Arial" w:eastAsia="Arial" w:hAnsi="Arial"/>
                                        <w:color w:val="000000"/>
                                        <w:sz w:val="16"/>
                                      </w:rPr>
                                      <w:t>1,655,289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D888608"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98AA22B" w14:textId="77777777" w:rsidR="00F62D86" w:rsidRDefault="0005577B">
                                    <w:pPr>
                                      <w:jc w:val="right"/>
                                    </w:pPr>
                                    <w:r>
                                      <w:rPr>
                                        <w:rFonts w:ascii="Arial" w:eastAsia="Arial" w:hAnsi="Arial"/>
                                        <w:color w:val="000000"/>
                                        <w:sz w:val="16"/>
                                      </w:rPr>
                                      <w:t>1,655,289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7C2D7A" w14:textId="77777777" w:rsidR="00F62D86" w:rsidRDefault="0005577B">
                                    <w:pPr>
                                      <w:jc w:val="right"/>
                                    </w:pPr>
                                    <w:r>
                                      <w:rPr>
                                        <w:rFonts w:ascii="Arial" w:eastAsia="Arial" w:hAnsi="Arial"/>
                                        <w:color w:val="000000"/>
                                        <w:sz w:val="16"/>
                                      </w:rPr>
                                      <w:t>2.09</w:t>
                                    </w:r>
                                  </w:p>
                                </w:tc>
                              </w:tr>
                              <w:tr w:rsidR="00F62D86" w14:paraId="123ED0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D6E56D3" w14:textId="77777777" w:rsidR="00F62D86" w:rsidRDefault="0005577B">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D05AC9A" w14:textId="77777777" w:rsidR="00F62D86" w:rsidRDefault="0005577B">
                                    <w:pPr>
                                      <w:jc w:val="right"/>
                                    </w:pPr>
                                    <w:r>
                                      <w:rPr>
                                        <w:rFonts w:ascii="Arial" w:eastAsia="Arial" w:hAnsi="Arial"/>
                                        <w:color w:val="000000"/>
                                        <w:sz w:val="16"/>
                                      </w:rPr>
                                      <w:t>2,504,605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DBB6283"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8BF423D" w14:textId="77777777" w:rsidR="00F62D86" w:rsidRDefault="0005577B">
                                    <w:pPr>
                                      <w:jc w:val="right"/>
                                    </w:pPr>
                                    <w:r>
                                      <w:rPr>
                                        <w:rFonts w:ascii="Arial" w:eastAsia="Arial" w:hAnsi="Arial"/>
                                        <w:color w:val="000000"/>
                                        <w:sz w:val="16"/>
                                      </w:rPr>
                                      <w:t>2,504,605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5CE15E" w14:textId="77777777" w:rsidR="00F62D86" w:rsidRDefault="0005577B">
                                    <w:pPr>
                                      <w:jc w:val="right"/>
                                    </w:pPr>
                                    <w:r>
                                      <w:rPr>
                                        <w:rFonts w:ascii="Arial" w:eastAsia="Arial" w:hAnsi="Arial"/>
                                        <w:color w:val="000000"/>
                                        <w:sz w:val="16"/>
                                      </w:rPr>
                                      <w:t>3.16</w:t>
                                    </w:r>
                                  </w:p>
                                </w:tc>
                              </w:tr>
                              <w:tr w:rsidR="00F62D86" w14:paraId="319A86B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DA59E6" w14:textId="77777777" w:rsidR="00F62D86" w:rsidRDefault="0005577B">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9B7765D" w14:textId="77777777" w:rsidR="00F62D86" w:rsidRDefault="0005577B">
                                    <w:pPr>
                                      <w:jc w:val="right"/>
                                    </w:pPr>
                                    <w:r>
                                      <w:rPr>
                                        <w:rFonts w:ascii="Arial" w:eastAsia="Arial" w:hAnsi="Arial"/>
                                        <w:color w:val="000000"/>
                                        <w:sz w:val="16"/>
                                      </w:rPr>
                                      <w:t>3,498,970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E44B543"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CEA9F42" w14:textId="77777777" w:rsidR="00F62D86" w:rsidRDefault="0005577B">
                                    <w:pPr>
                                      <w:jc w:val="right"/>
                                    </w:pPr>
                                    <w:r>
                                      <w:rPr>
                                        <w:rFonts w:ascii="Arial" w:eastAsia="Arial" w:hAnsi="Arial"/>
                                        <w:color w:val="000000"/>
                                        <w:sz w:val="16"/>
                                      </w:rPr>
                                      <w:t>3,498,970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EC9199" w14:textId="77777777" w:rsidR="00F62D86" w:rsidRDefault="0005577B">
                                    <w:pPr>
                                      <w:jc w:val="right"/>
                                    </w:pPr>
                                    <w:r>
                                      <w:rPr>
                                        <w:rFonts w:ascii="Arial" w:eastAsia="Arial" w:hAnsi="Arial"/>
                                        <w:color w:val="000000"/>
                                        <w:sz w:val="16"/>
                                      </w:rPr>
                                      <w:t>4.41</w:t>
                                    </w:r>
                                  </w:p>
                                </w:tc>
                              </w:tr>
                              <w:tr w:rsidR="00F62D86" w14:paraId="26C98F7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2E856E" w14:textId="77777777" w:rsidR="00F62D86" w:rsidRDefault="0005577B">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3C17EDC" w14:textId="77777777" w:rsidR="00F62D86" w:rsidRDefault="0005577B">
                                    <w:pPr>
                                      <w:jc w:val="right"/>
                                    </w:pPr>
                                    <w:r>
                                      <w:rPr>
                                        <w:rFonts w:ascii="Arial" w:eastAsia="Arial" w:hAnsi="Arial"/>
                                        <w:color w:val="000000"/>
                                        <w:sz w:val="16"/>
                                      </w:rPr>
                                      <w:t>3,020,704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2CBD14"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C5E651B" w14:textId="77777777" w:rsidR="00F62D86" w:rsidRDefault="0005577B">
                                    <w:pPr>
                                      <w:jc w:val="right"/>
                                    </w:pPr>
                                    <w:r>
                                      <w:rPr>
                                        <w:rFonts w:ascii="Arial" w:eastAsia="Arial" w:hAnsi="Arial"/>
                                        <w:color w:val="000000"/>
                                        <w:sz w:val="16"/>
                                      </w:rPr>
                                      <w:t>3,020,704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59A987" w14:textId="77777777" w:rsidR="00F62D86" w:rsidRDefault="0005577B">
                                    <w:pPr>
                                      <w:jc w:val="right"/>
                                    </w:pPr>
                                    <w:r>
                                      <w:rPr>
                                        <w:rFonts w:ascii="Arial" w:eastAsia="Arial" w:hAnsi="Arial"/>
                                        <w:color w:val="000000"/>
                                        <w:sz w:val="16"/>
                                      </w:rPr>
                                      <w:t>3.81</w:t>
                                    </w:r>
                                  </w:p>
                                </w:tc>
                              </w:tr>
                              <w:tr w:rsidR="00F62D86" w14:paraId="0A49BBC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D917F88" w14:textId="77777777" w:rsidR="00F62D86" w:rsidRDefault="0005577B">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1D639D4" w14:textId="77777777" w:rsidR="00F62D86" w:rsidRDefault="0005577B">
                                    <w:pPr>
                                      <w:jc w:val="right"/>
                                    </w:pPr>
                                    <w:r>
                                      <w:rPr>
                                        <w:rFonts w:ascii="Arial" w:eastAsia="Arial" w:hAnsi="Arial"/>
                                        <w:color w:val="000000"/>
                                        <w:sz w:val="16"/>
                                      </w:rPr>
                                      <w:t>20,357,184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756769"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D0D087A" w14:textId="77777777" w:rsidR="00F62D86" w:rsidRDefault="0005577B">
                                    <w:pPr>
                                      <w:jc w:val="right"/>
                                    </w:pPr>
                                    <w:r>
                                      <w:rPr>
                                        <w:rFonts w:ascii="Arial" w:eastAsia="Arial" w:hAnsi="Arial"/>
                                        <w:color w:val="000000"/>
                                        <w:sz w:val="16"/>
                                      </w:rPr>
                                      <w:t>20,357,184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80B0849" w14:textId="77777777" w:rsidR="00F62D86" w:rsidRDefault="0005577B">
                                    <w:pPr>
                                      <w:jc w:val="right"/>
                                    </w:pPr>
                                    <w:r>
                                      <w:rPr>
                                        <w:rFonts w:ascii="Arial" w:eastAsia="Arial" w:hAnsi="Arial"/>
                                        <w:color w:val="000000"/>
                                        <w:sz w:val="16"/>
                                      </w:rPr>
                                      <w:t>25.65</w:t>
                                    </w:r>
                                  </w:p>
                                </w:tc>
                              </w:tr>
                              <w:tr w:rsidR="00F62D86" w14:paraId="787F9A7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B674CC" w14:textId="77777777" w:rsidR="00F62D86" w:rsidRDefault="0005577B">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7ABA154" w14:textId="77777777" w:rsidR="00F62D86" w:rsidRDefault="0005577B">
                                    <w:pPr>
                                      <w:jc w:val="right"/>
                                    </w:pPr>
                                    <w:r>
                                      <w:rPr>
                                        <w:rFonts w:ascii="Arial" w:eastAsia="Arial" w:hAnsi="Arial"/>
                                        <w:color w:val="000000"/>
                                        <w:sz w:val="16"/>
                                      </w:rPr>
                                      <w:t>1,483,857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E5910F3"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9EBF074" w14:textId="77777777" w:rsidR="00F62D86" w:rsidRDefault="0005577B">
                                    <w:pPr>
                                      <w:jc w:val="right"/>
                                    </w:pPr>
                                    <w:r>
                                      <w:rPr>
                                        <w:rFonts w:ascii="Arial" w:eastAsia="Arial" w:hAnsi="Arial"/>
                                        <w:color w:val="000000"/>
                                        <w:sz w:val="16"/>
                                      </w:rPr>
                                      <w:t>1,483,857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B745221" w14:textId="77777777" w:rsidR="00F62D86" w:rsidRDefault="0005577B">
                                    <w:pPr>
                                      <w:jc w:val="right"/>
                                    </w:pPr>
                                    <w:r>
                                      <w:rPr>
                                        <w:rFonts w:ascii="Arial" w:eastAsia="Arial" w:hAnsi="Arial"/>
                                        <w:color w:val="000000"/>
                                        <w:sz w:val="16"/>
                                      </w:rPr>
                                      <w:t>1.87</w:t>
                                    </w:r>
                                  </w:p>
                                </w:tc>
                              </w:tr>
                              <w:tr w:rsidR="00F62D86" w14:paraId="302F738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255EFAB" w14:textId="77777777" w:rsidR="00F62D86" w:rsidRDefault="0005577B">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5D8598C" w14:textId="77777777" w:rsidR="00F62D86" w:rsidRDefault="0005577B">
                                    <w:pPr>
                                      <w:jc w:val="right"/>
                                    </w:pPr>
                                    <w:r>
                                      <w:rPr>
                                        <w:rFonts w:ascii="Arial" w:eastAsia="Arial" w:hAnsi="Arial"/>
                                        <w:color w:val="000000"/>
                                        <w:sz w:val="16"/>
                                      </w:rPr>
                                      <w:t>5,690,934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7F03551" w14:textId="77777777" w:rsidR="00F62D86" w:rsidRDefault="0005577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53A15A7" w14:textId="77777777" w:rsidR="00F62D86" w:rsidRDefault="0005577B">
                                    <w:pPr>
                                      <w:jc w:val="right"/>
                                    </w:pPr>
                                    <w:r>
                                      <w:rPr>
                                        <w:rFonts w:ascii="Arial" w:eastAsia="Arial" w:hAnsi="Arial"/>
                                        <w:color w:val="000000"/>
                                        <w:sz w:val="16"/>
                                      </w:rPr>
                                      <w:t>5,690,934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05D8E78" w14:textId="77777777" w:rsidR="00F62D86" w:rsidRDefault="0005577B">
                                    <w:pPr>
                                      <w:jc w:val="right"/>
                                    </w:pPr>
                                    <w:r>
                                      <w:rPr>
                                        <w:rFonts w:ascii="Arial" w:eastAsia="Arial" w:hAnsi="Arial"/>
                                        <w:color w:val="000000"/>
                                        <w:sz w:val="16"/>
                                      </w:rPr>
                                      <w:t>7.17</w:t>
                                    </w:r>
                                  </w:p>
                                </w:tc>
                              </w:tr>
                              <w:tr w:rsidR="00F62D86" w14:paraId="192DA6A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6FC508" w14:textId="77777777" w:rsidR="00F62D86" w:rsidRDefault="0005577B">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5E68639" w14:textId="77777777" w:rsidR="00F62D86" w:rsidRDefault="0005577B">
                                    <w:pPr>
                                      <w:jc w:val="right"/>
                                    </w:pPr>
                                    <w:r>
                                      <w:rPr>
                                        <w:rFonts w:ascii="Arial" w:eastAsia="Arial" w:hAnsi="Arial"/>
                                        <w:color w:val="000000"/>
                                        <w:sz w:val="16"/>
                                      </w:rPr>
                                      <w:t>4,006,446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7B7E2AA" w14:textId="77777777" w:rsidR="00F62D86" w:rsidRDefault="0005577B">
                                    <w:pPr>
                                      <w:jc w:val="right"/>
                                    </w:pPr>
                                    <w:r>
                                      <w:rPr>
                                        <w:rFonts w:ascii="Arial" w:eastAsia="Arial" w:hAnsi="Arial"/>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47F892B" w14:textId="77777777" w:rsidR="00F62D86" w:rsidRDefault="0005577B">
                                    <w:pPr>
                                      <w:jc w:val="right"/>
                                    </w:pPr>
                                    <w:r>
                                      <w:rPr>
                                        <w:rFonts w:ascii="Arial" w:eastAsia="Arial" w:hAnsi="Arial"/>
                                        <w:color w:val="000000"/>
                                        <w:sz w:val="16"/>
                                      </w:rPr>
                                      <w:t>4,006,446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BBE28BE" w14:textId="77777777" w:rsidR="00F62D86" w:rsidRDefault="0005577B">
                                    <w:pPr>
                                      <w:jc w:val="right"/>
                                    </w:pPr>
                                    <w:r>
                                      <w:rPr>
                                        <w:rFonts w:ascii="Arial" w:eastAsia="Arial" w:hAnsi="Arial"/>
                                        <w:color w:val="000000"/>
                                        <w:sz w:val="16"/>
                                      </w:rPr>
                                      <w:t>5.05</w:t>
                                    </w:r>
                                  </w:p>
                                </w:tc>
                              </w:tr>
                              <w:tr w:rsidR="00F62D86" w14:paraId="18788BE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75E9C1A" w14:textId="77777777" w:rsidR="00F62D86" w:rsidRDefault="0005577B">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3973F9A" w14:textId="77777777" w:rsidR="00F62D86" w:rsidRDefault="0005577B">
                                    <w:pPr>
                                      <w:jc w:val="right"/>
                                    </w:pPr>
                                    <w:r>
                                      <w:rPr>
                                        <w:rFonts w:ascii="Arial" w:eastAsia="Arial" w:hAnsi="Arial"/>
                                        <w:b/>
                                        <w:color w:val="000000"/>
                                        <w:sz w:val="16"/>
                                      </w:rPr>
                                      <w:t>79,372,332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C6FCC96" w14:textId="77777777" w:rsidR="00F62D86" w:rsidRDefault="0005577B">
                                    <w:pPr>
                                      <w:jc w:val="right"/>
                                    </w:pPr>
                                    <w:r>
                                      <w:rPr>
                                        <w:rFonts w:ascii="Arial" w:eastAsia="Arial" w:hAnsi="Arial"/>
                                        <w:b/>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80887F0" w14:textId="77777777" w:rsidR="00F62D86" w:rsidRDefault="0005577B">
                                    <w:pPr>
                                      <w:jc w:val="right"/>
                                    </w:pPr>
                                    <w:r>
                                      <w:rPr>
                                        <w:rFonts w:ascii="Arial" w:eastAsia="Arial" w:hAnsi="Arial"/>
                                        <w:b/>
                                        <w:color w:val="000000"/>
                                        <w:sz w:val="16"/>
                                      </w:rPr>
                                      <w:t>79,372,331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A53B5F7" w14:textId="77777777" w:rsidR="00F62D86" w:rsidRDefault="0005577B">
                                    <w:pPr>
                                      <w:jc w:val="right"/>
                                    </w:pPr>
                                    <w:r>
                                      <w:rPr>
                                        <w:rFonts w:ascii="Arial" w:eastAsia="Arial" w:hAnsi="Arial"/>
                                        <w:b/>
                                        <w:color w:val="000000"/>
                                        <w:sz w:val="16"/>
                                      </w:rPr>
                                      <w:t>100.00</w:t>
                                    </w:r>
                                  </w:p>
                                </w:tc>
                              </w:tr>
                              <w:tr w:rsidR="00F62D86" w14:paraId="1527669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9C58E9" w14:textId="77777777" w:rsidR="00F62D86" w:rsidRDefault="0005577B">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00BD8BC" w14:textId="77777777" w:rsidR="00F62D86" w:rsidRDefault="0005577B">
                                    <w:pPr>
                                      <w:jc w:val="right"/>
                                    </w:pPr>
                                    <w:r>
                                      <w:rPr>
                                        <w:rFonts w:ascii="Arial" w:eastAsia="Arial" w:hAnsi="Arial"/>
                                        <w:color w:val="000000"/>
                                        <w:sz w:val="16"/>
                                      </w:rPr>
                                      <w:t>5,251,228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18661F6" w14:textId="77777777" w:rsidR="00F62D86" w:rsidRDefault="0005577B">
                                    <w:pPr>
                                      <w:jc w:val="right"/>
                                    </w:pPr>
                                    <w:r>
                                      <w:rPr>
                                        <w:rFonts w:ascii="Arial" w:eastAsia="Arial" w:hAnsi="Arial"/>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B690703" w14:textId="77777777" w:rsidR="00F62D86" w:rsidRDefault="0005577B">
                                    <w:pPr>
                                      <w:jc w:val="right"/>
                                    </w:pPr>
                                    <w:r>
                                      <w:rPr>
                                        <w:rFonts w:ascii="Arial" w:eastAsia="Arial" w:hAnsi="Arial"/>
                                        <w:color w:val="000000"/>
                                        <w:sz w:val="16"/>
                                      </w:rPr>
                                      <w:t>5,251,228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73EF41B" w14:textId="77777777" w:rsidR="00F62D86" w:rsidRDefault="0005577B">
                                    <w:pPr>
                                      <w:jc w:val="right"/>
                                    </w:pPr>
                                    <w:r>
                                      <w:rPr>
                                        <w:rFonts w:ascii="Arial" w:eastAsia="Arial" w:hAnsi="Arial"/>
                                        <w:color w:val="000000"/>
                                        <w:sz w:val="16"/>
                                      </w:rPr>
                                      <w:t>6.62</w:t>
                                    </w:r>
                                  </w:p>
                                </w:tc>
                              </w:tr>
                              <w:tr w:rsidR="00F62D86" w14:paraId="25D5112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973381" w14:textId="77777777" w:rsidR="00F62D86" w:rsidRDefault="0005577B">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A9F9960" w14:textId="77777777" w:rsidR="00F62D86" w:rsidRDefault="0005577B">
                                    <w:pPr>
                                      <w:jc w:val="right"/>
                                    </w:pPr>
                                    <w:r>
                                      <w:rPr>
                                        <w:rFonts w:ascii="Arial" w:eastAsia="Arial" w:hAnsi="Arial"/>
                                        <w:b/>
                                        <w:color w:val="000000"/>
                                        <w:sz w:val="16"/>
                                      </w:rPr>
                                      <w:t>84,623,560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7CBFCF2" w14:textId="77777777" w:rsidR="00F62D86" w:rsidRDefault="0005577B">
                                    <w:pPr>
                                      <w:jc w:val="right"/>
                                    </w:pPr>
                                    <w:r>
                                      <w:rPr>
                                        <w:rFonts w:ascii="Arial" w:eastAsia="Arial" w:hAnsi="Arial"/>
                                        <w:b/>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7B3C088" w14:textId="77777777" w:rsidR="00F62D86" w:rsidRDefault="0005577B">
                                    <w:pPr>
                                      <w:jc w:val="right"/>
                                    </w:pPr>
                                    <w:r>
                                      <w:rPr>
                                        <w:rFonts w:ascii="Arial" w:eastAsia="Arial" w:hAnsi="Arial"/>
                                        <w:b/>
                                        <w:color w:val="000000"/>
                                        <w:sz w:val="16"/>
                                      </w:rPr>
                                      <w:t>84,623,560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EDFB78" w14:textId="77777777" w:rsidR="00F62D86" w:rsidRDefault="00F62D86"/>
                                </w:tc>
                              </w:tr>
                            </w:tbl>
                            <w:p w14:paraId="7A009202" w14:textId="77777777" w:rsidR="00F62D86" w:rsidRDefault="00F62D86"/>
                          </w:tc>
                        </w:tr>
                        <w:tr w:rsidR="00F62D86" w14:paraId="3EF8930E" w14:textId="77777777">
                          <w:trPr>
                            <w:trHeight w:val="46"/>
                          </w:trPr>
                          <w:tc>
                            <w:tcPr>
                              <w:tcW w:w="11" w:type="dxa"/>
                              <w:tcBorders>
                                <w:top w:val="single" w:sz="7" w:space="0" w:color="000000"/>
                              </w:tcBorders>
                            </w:tcPr>
                            <w:p w14:paraId="4C377AEC" w14:textId="77777777" w:rsidR="00F62D86" w:rsidRDefault="00F62D86">
                              <w:pPr>
                                <w:pStyle w:val="EmptyCellLayoutStyle"/>
                              </w:pPr>
                            </w:p>
                          </w:tc>
                          <w:tc>
                            <w:tcPr>
                              <w:tcW w:w="2268" w:type="dxa"/>
                              <w:tcBorders>
                                <w:top w:val="single" w:sz="7" w:space="0" w:color="000000"/>
                              </w:tcBorders>
                            </w:tcPr>
                            <w:p w14:paraId="077382C0" w14:textId="77777777" w:rsidR="00F62D86" w:rsidRDefault="00F62D86">
                              <w:pPr>
                                <w:pStyle w:val="EmptyCellLayoutStyle"/>
                              </w:pPr>
                            </w:p>
                          </w:tc>
                          <w:tc>
                            <w:tcPr>
                              <w:tcW w:w="7355" w:type="dxa"/>
                            </w:tcPr>
                            <w:p w14:paraId="756BADD4" w14:textId="77777777" w:rsidR="00F62D86" w:rsidRDefault="00F62D86">
                              <w:pPr>
                                <w:pStyle w:val="EmptyCellLayoutStyle"/>
                              </w:pPr>
                            </w:p>
                          </w:tc>
                        </w:tr>
                        <w:tr w:rsidR="008227C4" w14:paraId="1378AA84" w14:textId="77777777" w:rsidTr="008227C4">
                          <w:trPr>
                            <w:trHeight w:val="444"/>
                          </w:trPr>
                          <w:tc>
                            <w:tcPr>
                              <w:tcW w:w="11" w:type="dxa"/>
                            </w:tcPr>
                            <w:p w14:paraId="612E4F6F" w14:textId="77777777" w:rsidR="00F62D86" w:rsidRDefault="00F62D86">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62D86" w14:paraId="45EE3843" w14:textId="77777777">
                                <w:trPr>
                                  <w:trHeight w:val="366"/>
                                </w:trPr>
                                <w:tc>
                                  <w:tcPr>
                                    <w:tcW w:w="9623" w:type="dxa"/>
                                    <w:tcBorders>
                                      <w:top w:val="nil"/>
                                      <w:left w:val="nil"/>
                                      <w:bottom w:val="nil"/>
                                      <w:right w:val="nil"/>
                                    </w:tcBorders>
                                    <w:tcMar>
                                      <w:top w:w="39" w:type="dxa"/>
                                      <w:left w:w="39" w:type="dxa"/>
                                      <w:bottom w:w="39" w:type="dxa"/>
                                      <w:right w:w="39" w:type="dxa"/>
                                    </w:tcMar>
                                  </w:tcPr>
                                  <w:p w14:paraId="48AA3CE0" w14:textId="77777777" w:rsidR="00F62D86" w:rsidRDefault="0005577B">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5EF148D7" w14:textId="77777777" w:rsidR="00F62D86" w:rsidRDefault="00F62D86"/>
                          </w:tc>
                        </w:tr>
                      </w:tbl>
                      <w:p w14:paraId="17324AC5" w14:textId="77777777" w:rsidR="00F62D86" w:rsidRDefault="00F62D86"/>
                    </w:tc>
                    <w:tc>
                      <w:tcPr>
                        <w:tcW w:w="1146" w:type="dxa"/>
                      </w:tcPr>
                      <w:p w14:paraId="7F6B1F9C" w14:textId="77777777" w:rsidR="00F62D86" w:rsidRDefault="00F62D86">
                        <w:pPr>
                          <w:pStyle w:val="EmptyCellLayoutStyle"/>
                        </w:pPr>
                      </w:p>
                    </w:tc>
                  </w:tr>
                </w:tbl>
                <w:p w14:paraId="1EE022EB" w14:textId="77777777" w:rsidR="00F62D86" w:rsidRDefault="00F62D86"/>
              </w:tc>
            </w:tr>
          </w:tbl>
          <w:p w14:paraId="30208B14" w14:textId="77777777" w:rsidR="00F62D86" w:rsidRDefault="00F62D86"/>
        </w:tc>
      </w:tr>
    </w:tbl>
    <w:p w14:paraId="4E8B3D1C"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147947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29EAB3DF"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4"/>
                    <w:gridCol w:w="573"/>
                    <w:gridCol w:w="6"/>
                    <w:gridCol w:w="4537"/>
                    <w:gridCol w:w="20"/>
                    <w:gridCol w:w="1109"/>
                  </w:tblGrid>
                  <w:tr w:rsidR="008227C4" w14:paraId="174C1917" w14:textId="77777777" w:rsidTr="008227C4">
                    <w:trPr>
                      <w:trHeight w:val="297"/>
                    </w:trPr>
                    <w:tc>
                      <w:tcPr>
                        <w:tcW w:w="1127" w:type="dxa"/>
                      </w:tcPr>
                      <w:p w14:paraId="4EB44199" w14:textId="77777777" w:rsidR="00F62D86" w:rsidRDefault="00F62D86">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F62D86" w14:paraId="26E7E0DD" w14:textId="77777777">
                          <w:trPr>
                            <w:trHeight w:val="219"/>
                          </w:trPr>
                          <w:tc>
                            <w:tcPr>
                              <w:tcW w:w="4536" w:type="dxa"/>
                              <w:tcBorders>
                                <w:top w:val="nil"/>
                                <w:left w:val="nil"/>
                                <w:bottom w:val="nil"/>
                                <w:right w:val="nil"/>
                              </w:tcBorders>
                              <w:tcMar>
                                <w:top w:w="39" w:type="dxa"/>
                                <w:left w:w="39" w:type="dxa"/>
                                <w:bottom w:w="39" w:type="dxa"/>
                                <w:right w:w="39" w:type="dxa"/>
                              </w:tcMar>
                            </w:tcPr>
                            <w:p w14:paraId="74457008" w14:textId="77777777" w:rsidR="00F62D86" w:rsidRDefault="0005577B">
                              <w:r>
                                <w:rPr>
                                  <w:rFonts w:ascii="Arial" w:eastAsia="Arial" w:hAnsi="Arial"/>
                                  <w:b/>
                                  <w:color w:val="2DABE0"/>
                                  <w:sz w:val="21"/>
                                </w:rPr>
                                <w:t>4.  COST RECOVERY</w:t>
                              </w:r>
                            </w:p>
                          </w:tc>
                        </w:tr>
                      </w:tbl>
                      <w:p w14:paraId="28AA3ECD" w14:textId="77777777" w:rsidR="00F62D86" w:rsidRDefault="00F62D86"/>
                    </w:tc>
                    <w:tc>
                      <w:tcPr>
                        <w:tcW w:w="573" w:type="dxa"/>
                      </w:tcPr>
                      <w:p w14:paraId="26380103" w14:textId="77777777" w:rsidR="00F62D86" w:rsidRDefault="00F62D86">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62D86" w14:paraId="7DF80FB0" w14:textId="77777777">
                          <w:trPr>
                            <w:trHeight w:val="219"/>
                          </w:trPr>
                          <w:tc>
                            <w:tcPr>
                              <w:tcW w:w="4538" w:type="dxa"/>
                              <w:tcBorders>
                                <w:top w:val="nil"/>
                                <w:left w:val="nil"/>
                                <w:bottom w:val="nil"/>
                                <w:right w:val="nil"/>
                              </w:tcBorders>
                              <w:tcMar>
                                <w:top w:w="39" w:type="dxa"/>
                                <w:left w:w="39" w:type="dxa"/>
                                <w:bottom w:w="39" w:type="dxa"/>
                                <w:right w:w="39" w:type="dxa"/>
                              </w:tcMar>
                            </w:tcPr>
                            <w:p w14:paraId="4D8B8EF4" w14:textId="77777777" w:rsidR="00F62D86" w:rsidRDefault="0005577B">
                              <w:r>
                                <w:rPr>
                                  <w:rFonts w:ascii="Arial" w:eastAsia="Arial" w:hAnsi="Arial"/>
                                  <w:b/>
                                  <w:color w:val="2DABE0"/>
                                  <w:sz w:val="21"/>
                                </w:rPr>
                                <w:t>5.  ACCOUNTABILITY AND TRANSPARENCY</w:t>
                              </w:r>
                            </w:p>
                          </w:tc>
                        </w:tr>
                      </w:tbl>
                      <w:p w14:paraId="307EC61B" w14:textId="77777777" w:rsidR="00F62D86" w:rsidRDefault="00F62D86"/>
                    </w:tc>
                    <w:tc>
                      <w:tcPr>
                        <w:tcW w:w="20" w:type="dxa"/>
                      </w:tcPr>
                      <w:p w14:paraId="534CCF09" w14:textId="77777777" w:rsidR="00F62D86" w:rsidRDefault="00F62D86">
                        <w:pPr>
                          <w:pStyle w:val="EmptyCellLayoutStyle"/>
                        </w:pPr>
                      </w:p>
                    </w:tc>
                    <w:tc>
                      <w:tcPr>
                        <w:tcW w:w="1110" w:type="dxa"/>
                      </w:tcPr>
                      <w:p w14:paraId="44AF61EA" w14:textId="77777777" w:rsidR="00F62D86" w:rsidRDefault="00F62D86">
                        <w:pPr>
                          <w:pStyle w:val="EmptyCellLayoutStyle"/>
                        </w:pPr>
                      </w:p>
                    </w:tc>
                  </w:tr>
                  <w:tr w:rsidR="00F62D86" w14:paraId="1BB0C0E1" w14:textId="77777777">
                    <w:trPr>
                      <w:trHeight w:val="40"/>
                    </w:trPr>
                    <w:tc>
                      <w:tcPr>
                        <w:tcW w:w="1127" w:type="dxa"/>
                      </w:tcPr>
                      <w:p w14:paraId="5D6B3AFB" w14:textId="77777777" w:rsidR="00F62D86" w:rsidRDefault="00F62D86">
                        <w:pPr>
                          <w:pStyle w:val="EmptyCellLayoutStyle"/>
                        </w:pPr>
                      </w:p>
                    </w:tc>
                    <w:tc>
                      <w:tcPr>
                        <w:tcW w:w="4536" w:type="dxa"/>
                      </w:tcPr>
                      <w:p w14:paraId="75C28ECA" w14:textId="77777777" w:rsidR="00F62D86" w:rsidRDefault="00F62D86">
                        <w:pPr>
                          <w:pStyle w:val="EmptyCellLayoutStyle"/>
                        </w:pPr>
                      </w:p>
                    </w:tc>
                    <w:tc>
                      <w:tcPr>
                        <w:tcW w:w="573" w:type="dxa"/>
                      </w:tcPr>
                      <w:p w14:paraId="43ECD2E5" w14:textId="77777777" w:rsidR="00F62D86" w:rsidRDefault="00F62D86">
                        <w:pPr>
                          <w:pStyle w:val="EmptyCellLayoutStyle"/>
                        </w:pPr>
                      </w:p>
                    </w:tc>
                    <w:tc>
                      <w:tcPr>
                        <w:tcW w:w="0" w:type="dxa"/>
                      </w:tcPr>
                      <w:p w14:paraId="6F636A3D" w14:textId="77777777" w:rsidR="00F62D86" w:rsidRDefault="00F62D86">
                        <w:pPr>
                          <w:pStyle w:val="EmptyCellLayoutStyle"/>
                        </w:pPr>
                      </w:p>
                    </w:tc>
                    <w:tc>
                      <w:tcPr>
                        <w:tcW w:w="4538" w:type="dxa"/>
                      </w:tcPr>
                      <w:p w14:paraId="53EF9833" w14:textId="77777777" w:rsidR="00F62D86" w:rsidRDefault="00F62D86">
                        <w:pPr>
                          <w:pStyle w:val="EmptyCellLayoutStyle"/>
                        </w:pPr>
                      </w:p>
                    </w:tc>
                    <w:tc>
                      <w:tcPr>
                        <w:tcW w:w="20" w:type="dxa"/>
                      </w:tcPr>
                      <w:p w14:paraId="29AEC80D" w14:textId="77777777" w:rsidR="00F62D86" w:rsidRDefault="00F62D86">
                        <w:pPr>
                          <w:pStyle w:val="EmptyCellLayoutStyle"/>
                        </w:pPr>
                      </w:p>
                    </w:tc>
                    <w:tc>
                      <w:tcPr>
                        <w:tcW w:w="1110" w:type="dxa"/>
                      </w:tcPr>
                      <w:p w14:paraId="313D674D" w14:textId="77777777" w:rsidR="00F62D86" w:rsidRDefault="00F62D86">
                        <w:pPr>
                          <w:pStyle w:val="EmptyCellLayoutStyle"/>
                        </w:pPr>
                      </w:p>
                    </w:tc>
                  </w:tr>
                  <w:tr w:rsidR="008227C4" w14:paraId="5E15287D" w14:textId="77777777" w:rsidTr="008227C4">
                    <w:trPr>
                      <w:trHeight w:val="5"/>
                    </w:trPr>
                    <w:tc>
                      <w:tcPr>
                        <w:tcW w:w="1127" w:type="dxa"/>
                      </w:tcPr>
                      <w:p w14:paraId="66E42B49" w14:textId="77777777" w:rsidR="00F62D86" w:rsidRDefault="00F62D86">
                        <w:pPr>
                          <w:pStyle w:val="EmptyCellLayoutStyle"/>
                        </w:pPr>
                      </w:p>
                    </w:tc>
                    <w:tc>
                      <w:tcPr>
                        <w:tcW w:w="4536" w:type="dxa"/>
                      </w:tcPr>
                      <w:p w14:paraId="5A5D8E86" w14:textId="77777777" w:rsidR="00F62D86" w:rsidRDefault="00F62D86">
                        <w:pPr>
                          <w:pStyle w:val="EmptyCellLayoutStyle"/>
                        </w:pPr>
                      </w:p>
                    </w:tc>
                    <w:tc>
                      <w:tcPr>
                        <w:tcW w:w="573" w:type="dxa"/>
                      </w:tcPr>
                      <w:p w14:paraId="52317FF3" w14:textId="77777777" w:rsidR="00F62D86" w:rsidRDefault="00F62D86">
                        <w:pPr>
                          <w:pStyle w:val="EmptyCellLayoutStyle"/>
                        </w:pPr>
                      </w:p>
                    </w:tc>
                    <w:tc>
                      <w:tcPr>
                        <w:tcW w:w="0" w:type="dxa"/>
                      </w:tcPr>
                      <w:p w14:paraId="50065BE0" w14:textId="77777777" w:rsidR="00F62D86" w:rsidRDefault="00F62D86">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62D86" w14:paraId="698D5ED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62D86" w14:paraId="4D1C9DD4" w14:textId="77777777">
                                <w:trPr>
                                  <w:trHeight w:val="234"/>
                                </w:trPr>
                                <w:tc>
                                  <w:tcPr>
                                    <w:tcW w:w="4538" w:type="dxa"/>
                                    <w:tcBorders>
                                      <w:top w:val="nil"/>
                                      <w:left w:val="nil"/>
                                      <w:bottom w:val="nil"/>
                                      <w:right w:val="nil"/>
                                    </w:tcBorders>
                                    <w:tcMar>
                                      <w:top w:w="39" w:type="dxa"/>
                                      <w:left w:w="39" w:type="dxa"/>
                                      <w:bottom w:w="39" w:type="dxa"/>
                                      <w:right w:w="39" w:type="dxa"/>
                                    </w:tcMar>
                                  </w:tcPr>
                                  <w:p w14:paraId="1EFF8EF9" w14:textId="77777777" w:rsidR="00F62D86" w:rsidRDefault="0005577B">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DDFB0C5" w14:textId="77777777" w:rsidR="00F62D86" w:rsidRDefault="00F62D86"/>
                          </w:tc>
                        </w:tr>
                      </w:tbl>
                      <w:p w14:paraId="6F7C3FCF" w14:textId="77777777" w:rsidR="00F62D86" w:rsidRDefault="00F62D86"/>
                    </w:tc>
                    <w:tc>
                      <w:tcPr>
                        <w:tcW w:w="1110" w:type="dxa"/>
                      </w:tcPr>
                      <w:p w14:paraId="4619927A" w14:textId="77777777" w:rsidR="00F62D86" w:rsidRDefault="00F62D86">
                        <w:pPr>
                          <w:pStyle w:val="EmptyCellLayoutStyle"/>
                        </w:pPr>
                      </w:p>
                    </w:tc>
                  </w:tr>
                  <w:tr w:rsidR="008227C4" w14:paraId="7CBA6322" w14:textId="77777777" w:rsidTr="008227C4">
                    <w:trPr>
                      <w:trHeight w:val="306"/>
                    </w:trPr>
                    <w:tc>
                      <w:tcPr>
                        <w:tcW w:w="1127" w:type="dxa"/>
                      </w:tcPr>
                      <w:p w14:paraId="6CBF18E7" w14:textId="77777777" w:rsidR="00F62D86" w:rsidRDefault="00F62D86">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F62D86" w14:paraId="2138A22B" w14:textId="77777777">
                          <w:trPr>
                            <w:trHeight w:val="14"/>
                          </w:trPr>
                          <w:tc>
                            <w:tcPr>
                              <w:tcW w:w="276" w:type="dxa"/>
                            </w:tcPr>
                            <w:p w14:paraId="7A2B396B" w14:textId="77777777" w:rsidR="00F62D86" w:rsidRDefault="00F62D86">
                              <w:pPr>
                                <w:pStyle w:val="EmptyCellLayoutStyle"/>
                              </w:pPr>
                            </w:p>
                          </w:tc>
                          <w:tc>
                            <w:tcPr>
                              <w:tcW w:w="4259" w:type="dxa"/>
                            </w:tcPr>
                            <w:p w14:paraId="6746C677" w14:textId="77777777" w:rsidR="00F62D86" w:rsidRDefault="00F62D86">
                              <w:pPr>
                                <w:pStyle w:val="EmptyCellLayoutStyle"/>
                              </w:pPr>
                            </w:p>
                          </w:tc>
                        </w:tr>
                        <w:tr w:rsidR="00F62D86" w14:paraId="41845C4F" w14:textId="77777777">
                          <w:trPr>
                            <w:trHeight w:val="312"/>
                          </w:trPr>
                          <w:tc>
                            <w:tcPr>
                              <w:tcW w:w="276" w:type="dxa"/>
                            </w:tcPr>
                            <w:p w14:paraId="14B2046B" w14:textId="77777777" w:rsidR="00F62D86" w:rsidRDefault="00F62D86">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F62D86" w14:paraId="6519AABD" w14:textId="77777777">
                                <w:trPr>
                                  <w:trHeight w:val="234"/>
                                </w:trPr>
                                <w:tc>
                                  <w:tcPr>
                                    <w:tcW w:w="4259" w:type="dxa"/>
                                    <w:tcBorders>
                                      <w:top w:val="nil"/>
                                      <w:left w:val="nil"/>
                                      <w:bottom w:val="nil"/>
                                      <w:right w:val="nil"/>
                                    </w:tcBorders>
                                    <w:tcMar>
                                      <w:top w:w="39" w:type="dxa"/>
                                      <w:left w:w="39" w:type="dxa"/>
                                      <w:bottom w:w="39" w:type="dxa"/>
                                      <w:right w:w="39" w:type="dxa"/>
                                    </w:tcMar>
                                  </w:tcPr>
                                  <w:p w14:paraId="0C604A93" w14:textId="77777777" w:rsidR="00F62D86" w:rsidRDefault="0005577B">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4B7FD7D" w14:textId="77777777" w:rsidR="00F62D86" w:rsidRDefault="00F62D86"/>
                          </w:tc>
                        </w:tr>
                        <w:tr w:rsidR="00F62D86" w14:paraId="591BC6FF" w14:textId="77777777">
                          <w:trPr>
                            <w:trHeight w:val="20"/>
                          </w:trPr>
                          <w:tc>
                            <w:tcPr>
                              <w:tcW w:w="276" w:type="dxa"/>
                            </w:tcPr>
                            <w:p w14:paraId="0DD60983" w14:textId="77777777" w:rsidR="00F62D86" w:rsidRDefault="00F62D86">
                              <w:pPr>
                                <w:pStyle w:val="EmptyCellLayoutStyle"/>
                              </w:pPr>
                            </w:p>
                          </w:tc>
                          <w:tc>
                            <w:tcPr>
                              <w:tcW w:w="4259" w:type="dxa"/>
                            </w:tcPr>
                            <w:p w14:paraId="67378CA7" w14:textId="77777777" w:rsidR="00F62D86" w:rsidRDefault="00F62D86">
                              <w:pPr>
                                <w:pStyle w:val="EmptyCellLayoutStyle"/>
                              </w:pPr>
                            </w:p>
                          </w:tc>
                        </w:tr>
                        <w:tr w:rsidR="008227C4" w14:paraId="57F55361" w14:textId="77777777" w:rsidTr="008227C4">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F62D86" w14:paraId="2A074A7E" w14:textId="77777777">
                                <w:trPr>
                                  <w:trHeight w:val="234"/>
                                </w:trPr>
                                <w:tc>
                                  <w:tcPr>
                                    <w:tcW w:w="4536" w:type="dxa"/>
                                    <w:tcBorders>
                                      <w:top w:val="nil"/>
                                      <w:left w:val="nil"/>
                                      <w:bottom w:val="nil"/>
                                      <w:right w:val="nil"/>
                                    </w:tcBorders>
                                    <w:tcMar>
                                      <w:top w:w="39" w:type="dxa"/>
                                      <w:left w:w="39" w:type="dxa"/>
                                      <w:bottom w:w="39" w:type="dxa"/>
                                      <w:right w:w="39" w:type="dxa"/>
                                    </w:tcMar>
                                  </w:tcPr>
                                  <w:p w14:paraId="19AE06CC" w14:textId="77777777" w:rsidR="00F62D86" w:rsidRDefault="0005577B">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870,430</w:t>
                                    </w:r>
                                    <w:r>
                                      <w:rPr>
                                        <w:rFonts w:ascii="Arial" w:eastAsia="Arial" w:hAnsi="Arial"/>
                                        <w:color w:val="000000"/>
                                      </w:rPr>
                                      <w:t xml:space="preserve"> has been char</w:t>
                                    </w:r>
                                    <w:r>
                                      <w:rPr>
                                        <w:rFonts w:ascii="Arial" w:eastAsia="Arial" w:hAnsi="Arial"/>
                                        <w:color w:val="000000"/>
                                      </w:rPr>
                                      <w:t>ged in AA-fees.</w:t>
                                    </w:r>
                                  </w:p>
                                  <w:p w14:paraId="444771A3" w14:textId="3118651C" w:rsidR="00F62D86" w:rsidRDefault="00F62D86">
                                    <w:pPr>
                                      <w:ind w:left="720" w:hanging="360"/>
                                    </w:pPr>
                                  </w:p>
                                  <w:p w14:paraId="03DF5688" w14:textId="77777777" w:rsidR="00F62D86" w:rsidRDefault="0005577B">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5,251,228</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74C18841" w14:textId="77777777" w:rsidR="00F62D86" w:rsidRDefault="00F62D86"/>
                          </w:tc>
                        </w:tr>
                      </w:tbl>
                      <w:p w14:paraId="798C8DBF" w14:textId="77777777" w:rsidR="00F62D86" w:rsidRDefault="00F62D86"/>
                    </w:tc>
                    <w:tc>
                      <w:tcPr>
                        <w:tcW w:w="573" w:type="dxa"/>
                      </w:tcPr>
                      <w:p w14:paraId="2026CC9A" w14:textId="77777777" w:rsidR="00F62D86" w:rsidRDefault="00F62D86">
                        <w:pPr>
                          <w:pStyle w:val="EmptyCellLayoutStyle"/>
                        </w:pPr>
                      </w:p>
                    </w:tc>
                    <w:tc>
                      <w:tcPr>
                        <w:tcW w:w="0" w:type="dxa"/>
                      </w:tcPr>
                      <w:p w14:paraId="0B83FF4C" w14:textId="77777777" w:rsidR="00F62D86" w:rsidRDefault="00F62D86">
                        <w:pPr>
                          <w:pStyle w:val="EmptyCellLayoutStyle"/>
                        </w:pPr>
                      </w:p>
                    </w:tc>
                    <w:tc>
                      <w:tcPr>
                        <w:tcW w:w="4538" w:type="dxa"/>
                        <w:gridSpan w:val="2"/>
                        <w:vMerge/>
                      </w:tcPr>
                      <w:p w14:paraId="61E5C7CC" w14:textId="77777777" w:rsidR="00F62D86" w:rsidRDefault="00F62D86">
                        <w:pPr>
                          <w:pStyle w:val="EmptyCellLayoutStyle"/>
                        </w:pPr>
                      </w:p>
                    </w:tc>
                    <w:tc>
                      <w:tcPr>
                        <w:tcW w:w="1110" w:type="dxa"/>
                      </w:tcPr>
                      <w:p w14:paraId="66559823" w14:textId="77777777" w:rsidR="00F62D86" w:rsidRDefault="00F62D86">
                        <w:pPr>
                          <w:pStyle w:val="EmptyCellLayoutStyle"/>
                        </w:pPr>
                      </w:p>
                    </w:tc>
                  </w:tr>
                  <w:tr w:rsidR="00F62D86" w14:paraId="56B55BE6" w14:textId="77777777">
                    <w:trPr>
                      <w:trHeight w:val="352"/>
                    </w:trPr>
                    <w:tc>
                      <w:tcPr>
                        <w:tcW w:w="1127" w:type="dxa"/>
                      </w:tcPr>
                      <w:p w14:paraId="157A0930" w14:textId="77777777" w:rsidR="00F62D86" w:rsidRDefault="00F62D86">
                        <w:pPr>
                          <w:pStyle w:val="EmptyCellLayoutStyle"/>
                        </w:pPr>
                      </w:p>
                    </w:tc>
                    <w:tc>
                      <w:tcPr>
                        <w:tcW w:w="4536" w:type="dxa"/>
                        <w:vMerge/>
                      </w:tcPr>
                      <w:p w14:paraId="05BF3767" w14:textId="77777777" w:rsidR="00F62D86" w:rsidRDefault="00F62D86">
                        <w:pPr>
                          <w:pStyle w:val="EmptyCellLayoutStyle"/>
                        </w:pPr>
                      </w:p>
                    </w:tc>
                    <w:tc>
                      <w:tcPr>
                        <w:tcW w:w="573" w:type="dxa"/>
                      </w:tcPr>
                      <w:p w14:paraId="13BD3067" w14:textId="77777777" w:rsidR="00F62D86" w:rsidRDefault="00F62D86">
                        <w:pPr>
                          <w:pStyle w:val="EmptyCellLayoutStyle"/>
                        </w:pPr>
                      </w:p>
                    </w:tc>
                    <w:tc>
                      <w:tcPr>
                        <w:tcW w:w="0" w:type="dxa"/>
                      </w:tcPr>
                      <w:p w14:paraId="5BF6ABEB" w14:textId="77777777" w:rsidR="00F62D86" w:rsidRDefault="00F62D86">
                        <w:pPr>
                          <w:pStyle w:val="EmptyCellLayoutStyle"/>
                        </w:pPr>
                      </w:p>
                    </w:tc>
                    <w:tc>
                      <w:tcPr>
                        <w:tcW w:w="4538" w:type="dxa"/>
                      </w:tcPr>
                      <w:p w14:paraId="212E41AC" w14:textId="77777777" w:rsidR="00F62D86" w:rsidRDefault="00F62D86">
                        <w:pPr>
                          <w:pStyle w:val="EmptyCellLayoutStyle"/>
                        </w:pPr>
                      </w:p>
                    </w:tc>
                    <w:tc>
                      <w:tcPr>
                        <w:tcW w:w="20" w:type="dxa"/>
                      </w:tcPr>
                      <w:p w14:paraId="069A1B29" w14:textId="77777777" w:rsidR="00F62D86" w:rsidRDefault="00F62D86">
                        <w:pPr>
                          <w:pStyle w:val="EmptyCellLayoutStyle"/>
                        </w:pPr>
                      </w:p>
                    </w:tc>
                    <w:tc>
                      <w:tcPr>
                        <w:tcW w:w="1110" w:type="dxa"/>
                      </w:tcPr>
                      <w:p w14:paraId="6110A5CC" w14:textId="77777777" w:rsidR="00F62D86" w:rsidRDefault="00F62D86">
                        <w:pPr>
                          <w:pStyle w:val="EmptyCellLayoutStyle"/>
                        </w:pPr>
                      </w:p>
                    </w:tc>
                  </w:tr>
                  <w:tr w:rsidR="00F62D86" w14:paraId="64EDB014" w14:textId="77777777">
                    <w:trPr>
                      <w:trHeight w:val="706"/>
                    </w:trPr>
                    <w:tc>
                      <w:tcPr>
                        <w:tcW w:w="1127" w:type="dxa"/>
                      </w:tcPr>
                      <w:p w14:paraId="069369C3" w14:textId="77777777" w:rsidR="00F62D86" w:rsidRDefault="00F62D86">
                        <w:pPr>
                          <w:pStyle w:val="EmptyCellLayoutStyle"/>
                        </w:pPr>
                      </w:p>
                    </w:tc>
                    <w:tc>
                      <w:tcPr>
                        <w:tcW w:w="4536" w:type="dxa"/>
                      </w:tcPr>
                      <w:p w14:paraId="604D2432" w14:textId="77777777" w:rsidR="00F62D86" w:rsidRDefault="00F62D86">
                        <w:pPr>
                          <w:pStyle w:val="EmptyCellLayoutStyle"/>
                        </w:pPr>
                      </w:p>
                    </w:tc>
                    <w:tc>
                      <w:tcPr>
                        <w:tcW w:w="573" w:type="dxa"/>
                      </w:tcPr>
                      <w:p w14:paraId="0A728183" w14:textId="77777777" w:rsidR="00F62D86" w:rsidRDefault="00F62D86">
                        <w:pPr>
                          <w:pStyle w:val="EmptyCellLayoutStyle"/>
                        </w:pPr>
                      </w:p>
                    </w:tc>
                    <w:tc>
                      <w:tcPr>
                        <w:tcW w:w="0" w:type="dxa"/>
                      </w:tcPr>
                      <w:p w14:paraId="65DF2EEB" w14:textId="77777777" w:rsidR="00F62D86" w:rsidRDefault="00F62D86">
                        <w:pPr>
                          <w:pStyle w:val="EmptyCellLayoutStyle"/>
                        </w:pPr>
                      </w:p>
                    </w:tc>
                    <w:tc>
                      <w:tcPr>
                        <w:tcW w:w="4538" w:type="dxa"/>
                      </w:tcPr>
                      <w:p w14:paraId="3E17CD48" w14:textId="77777777" w:rsidR="00F62D86" w:rsidRDefault="00F62D86">
                        <w:pPr>
                          <w:pStyle w:val="EmptyCellLayoutStyle"/>
                        </w:pPr>
                      </w:p>
                    </w:tc>
                    <w:tc>
                      <w:tcPr>
                        <w:tcW w:w="20" w:type="dxa"/>
                      </w:tcPr>
                      <w:p w14:paraId="322B09D1" w14:textId="77777777" w:rsidR="00F62D86" w:rsidRDefault="00F62D86">
                        <w:pPr>
                          <w:pStyle w:val="EmptyCellLayoutStyle"/>
                        </w:pPr>
                      </w:p>
                    </w:tc>
                    <w:tc>
                      <w:tcPr>
                        <w:tcW w:w="1110" w:type="dxa"/>
                      </w:tcPr>
                      <w:p w14:paraId="3824556B" w14:textId="77777777" w:rsidR="00F62D86" w:rsidRDefault="00F62D86">
                        <w:pPr>
                          <w:pStyle w:val="EmptyCellLayoutStyle"/>
                        </w:pPr>
                      </w:p>
                    </w:tc>
                  </w:tr>
                  <w:tr w:rsidR="008227C4" w14:paraId="7EFE0EA7" w14:textId="77777777" w:rsidTr="008227C4">
                    <w:trPr>
                      <w:trHeight w:val="297"/>
                    </w:trPr>
                    <w:tc>
                      <w:tcPr>
                        <w:tcW w:w="1127" w:type="dxa"/>
                      </w:tcPr>
                      <w:p w14:paraId="0D88D0AD" w14:textId="77777777" w:rsidR="00F62D86" w:rsidRDefault="00F62D86">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62D86" w14:paraId="06A02909" w14:textId="77777777">
                          <w:trPr>
                            <w:trHeight w:val="219"/>
                          </w:trPr>
                          <w:tc>
                            <w:tcPr>
                              <w:tcW w:w="9648" w:type="dxa"/>
                              <w:tcBorders>
                                <w:top w:val="nil"/>
                                <w:left w:val="nil"/>
                                <w:bottom w:val="nil"/>
                                <w:right w:val="nil"/>
                              </w:tcBorders>
                              <w:tcMar>
                                <w:top w:w="39" w:type="dxa"/>
                                <w:left w:w="39" w:type="dxa"/>
                                <w:bottom w:w="39" w:type="dxa"/>
                                <w:right w:w="39" w:type="dxa"/>
                              </w:tcMar>
                            </w:tcPr>
                            <w:p w14:paraId="54BA356B" w14:textId="77777777" w:rsidR="00F62D86" w:rsidRDefault="0005577B">
                              <w:r>
                                <w:rPr>
                                  <w:rFonts w:ascii="Arial" w:eastAsia="Arial" w:hAnsi="Arial"/>
                                  <w:b/>
                                  <w:color w:val="2DABE0"/>
                                  <w:sz w:val="21"/>
                                </w:rPr>
                                <w:t>6.  DIRECT COSTS</w:t>
                              </w:r>
                            </w:p>
                          </w:tc>
                        </w:tr>
                      </w:tbl>
                      <w:p w14:paraId="4952E59B" w14:textId="77777777" w:rsidR="00F62D86" w:rsidRDefault="00F62D86"/>
                    </w:tc>
                    <w:tc>
                      <w:tcPr>
                        <w:tcW w:w="20" w:type="dxa"/>
                      </w:tcPr>
                      <w:p w14:paraId="29E73B01" w14:textId="77777777" w:rsidR="00F62D86" w:rsidRDefault="00F62D86">
                        <w:pPr>
                          <w:pStyle w:val="EmptyCellLayoutStyle"/>
                        </w:pPr>
                      </w:p>
                    </w:tc>
                    <w:tc>
                      <w:tcPr>
                        <w:tcW w:w="1110" w:type="dxa"/>
                      </w:tcPr>
                      <w:p w14:paraId="26CF6FBB" w14:textId="77777777" w:rsidR="00F62D86" w:rsidRDefault="00F62D86">
                        <w:pPr>
                          <w:pStyle w:val="EmptyCellLayoutStyle"/>
                        </w:pPr>
                      </w:p>
                    </w:tc>
                  </w:tr>
                  <w:tr w:rsidR="00F62D86" w14:paraId="5113724B" w14:textId="77777777">
                    <w:trPr>
                      <w:trHeight w:val="59"/>
                    </w:trPr>
                    <w:tc>
                      <w:tcPr>
                        <w:tcW w:w="1127" w:type="dxa"/>
                      </w:tcPr>
                      <w:p w14:paraId="738525EF" w14:textId="77777777" w:rsidR="00F62D86" w:rsidRDefault="00F62D86">
                        <w:pPr>
                          <w:pStyle w:val="EmptyCellLayoutStyle"/>
                        </w:pPr>
                      </w:p>
                    </w:tc>
                    <w:tc>
                      <w:tcPr>
                        <w:tcW w:w="4536" w:type="dxa"/>
                      </w:tcPr>
                      <w:p w14:paraId="560D3909" w14:textId="77777777" w:rsidR="00F62D86" w:rsidRDefault="00F62D86">
                        <w:pPr>
                          <w:pStyle w:val="EmptyCellLayoutStyle"/>
                        </w:pPr>
                      </w:p>
                    </w:tc>
                    <w:tc>
                      <w:tcPr>
                        <w:tcW w:w="573" w:type="dxa"/>
                      </w:tcPr>
                      <w:p w14:paraId="5451E7CF" w14:textId="77777777" w:rsidR="00F62D86" w:rsidRDefault="00F62D86">
                        <w:pPr>
                          <w:pStyle w:val="EmptyCellLayoutStyle"/>
                        </w:pPr>
                      </w:p>
                    </w:tc>
                    <w:tc>
                      <w:tcPr>
                        <w:tcW w:w="0" w:type="dxa"/>
                      </w:tcPr>
                      <w:p w14:paraId="6536CC5C" w14:textId="77777777" w:rsidR="00F62D86" w:rsidRDefault="00F62D86">
                        <w:pPr>
                          <w:pStyle w:val="EmptyCellLayoutStyle"/>
                        </w:pPr>
                      </w:p>
                    </w:tc>
                    <w:tc>
                      <w:tcPr>
                        <w:tcW w:w="4538" w:type="dxa"/>
                      </w:tcPr>
                      <w:p w14:paraId="024ACF4D" w14:textId="77777777" w:rsidR="00F62D86" w:rsidRDefault="00F62D86">
                        <w:pPr>
                          <w:pStyle w:val="EmptyCellLayoutStyle"/>
                        </w:pPr>
                      </w:p>
                    </w:tc>
                    <w:tc>
                      <w:tcPr>
                        <w:tcW w:w="20" w:type="dxa"/>
                      </w:tcPr>
                      <w:p w14:paraId="0AFF6357" w14:textId="77777777" w:rsidR="00F62D86" w:rsidRDefault="00F62D86">
                        <w:pPr>
                          <w:pStyle w:val="EmptyCellLayoutStyle"/>
                        </w:pPr>
                      </w:p>
                    </w:tc>
                    <w:tc>
                      <w:tcPr>
                        <w:tcW w:w="1110" w:type="dxa"/>
                      </w:tcPr>
                      <w:p w14:paraId="0292B416" w14:textId="77777777" w:rsidR="00F62D86" w:rsidRDefault="00F62D86">
                        <w:pPr>
                          <w:pStyle w:val="EmptyCellLayoutStyle"/>
                        </w:pPr>
                      </w:p>
                    </w:tc>
                  </w:tr>
                  <w:tr w:rsidR="008227C4" w14:paraId="2E9548BA" w14:textId="77777777" w:rsidTr="008227C4">
                    <w:trPr>
                      <w:trHeight w:val="312"/>
                    </w:trPr>
                    <w:tc>
                      <w:tcPr>
                        <w:tcW w:w="1127" w:type="dxa"/>
                      </w:tcPr>
                      <w:p w14:paraId="72148EAD" w14:textId="77777777" w:rsidR="00F62D86" w:rsidRDefault="00F62D86">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62D86" w14:paraId="6D3B3F6B" w14:textId="77777777">
                          <w:trPr>
                            <w:trHeight w:val="234"/>
                          </w:trPr>
                          <w:tc>
                            <w:tcPr>
                              <w:tcW w:w="9648" w:type="dxa"/>
                              <w:tcBorders>
                                <w:top w:val="nil"/>
                                <w:left w:val="nil"/>
                                <w:bottom w:val="nil"/>
                                <w:right w:val="nil"/>
                              </w:tcBorders>
                              <w:tcMar>
                                <w:top w:w="39" w:type="dxa"/>
                                <w:left w:w="39" w:type="dxa"/>
                                <w:bottom w:w="39" w:type="dxa"/>
                                <w:right w:w="39" w:type="dxa"/>
                              </w:tcMar>
                            </w:tcPr>
                            <w:p w14:paraId="19B26E39" w14:textId="77777777" w:rsidR="00F62D86" w:rsidRDefault="0005577B">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w:t>
                              </w:r>
                              <w:r>
                                <w:rPr>
                                  <w:rFonts w:ascii="Arial" w:eastAsia="Arial" w:hAnsi="Arial"/>
                                  <w:color w:val="000000"/>
                                </w:rPr>
                                <w:t>ts'. Cumulatively, as of 31 December 2021, US$ 281,368 has been charged as Direct Costs.</w:t>
                              </w:r>
                            </w:p>
                          </w:tc>
                        </w:tr>
                      </w:tbl>
                      <w:p w14:paraId="14FCED5A" w14:textId="77777777" w:rsidR="00F62D86" w:rsidRDefault="00F62D86"/>
                    </w:tc>
                    <w:tc>
                      <w:tcPr>
                        <w:tcW w:w="20" w:type="dxa"/>
                      </w:tcPr>
                      <w:p w14:paraId="4A5AFC7B" w14:textId="77777777" w:rsidR="00F62D86" w:rsidRDefault="00F62D86">
                        <w:pPr>
                          <w:pStyle w:val="EmptyCellLayoutStyle"/>
                        </w:pPr>
                      </w:p>
                    </w:tc>
                    <w:tc>
                      <w:tcPr>
                        <w:tcW w:w="1110" w:type="dxa"/>
                      </w:tcPr>
                      <w:p w14:paraId="1F94E802" w14:textId="77777777" w:rsidR="00F62D86" w:rsidRDefault="00F62D86">
                        <w:pPr>
                          <w:pStyle w:val="EmptyCellLayoutStyle"/>
                        </w:pPr>
                      </w:p>
                    </w:tc>
                  </w:tr>
                  <w:tr w:rsidR="00F62D86" w14:paraId="3F7755B6" w14:textId="77777777">
                    <w:trPr>
                      <w:trHeight w:val="60"/>
                    </w:trPr>
                    <w:tc>
                      <w:tcPr>
                        <w:tcW w:w="1127" w:type="dxa"/>
                      </w:tcPr>
                      <w:p w14:paraId="3013E3A9" w14:textId="77777777" w:rsidR="00F62D86" w:rsidRDefault="00F62D86">
                        <w:pPr>
                          <w:pStyle w:val="EmptyCellLayoutStyle"/>
                        </w:pPr>
                      </w:p>
                    </w:tc>
                    <w:tc>
                      <w:tcPr>
                        <w:tcW w:w="4536" w:type="dxa"/>
                      </w:tcPr>
                      <w:p w14:paraId="061186F1" w14:textId="77777777" w:rsidR="00F62D86" w:rsidRDefault="00F62D86">
                        <w:pPr>
                          <w:pStyle w:val="EmptyCellLayoutStyle"/>
                        </w:pPr>
                      </w:p>
                    </w:tc>
                    <w:tc>
                      <w:tcPr>
                        <w:tcW w:w="573" w:type="dxa"/>
                      </w:tcPr>
                      <w:p w14:paraId="69727608" w14:textId="77777777" w:rsidR="00F62D86" w:rsidRDefault="00F62D86">
                        <w:pPr>
                          <w:pStyle w:val="EmptyCellLayoutStyle"/>
                        </w:pPr>
                      </w:p>
                    </w:tc>
                    <w:tc>
                      <w:tcPr>
                        <w:tcW w:w="0" w:type="dxa"/>
                      </w:tcPr>
                      <w:p w14:paraId="672710BB" w14:textId="77777777" w:rsidR="00F62D86" w:rsidRDefault="00F62D86">
                        <w:pPr>
                          <w:pStyle w:val="EmptyCellLayoutStyle"/>
                        </w:pPr>
                      </w:p>
                    </w:tc>
                    <w:tc>
                      <w:tcPr>
                        <w:tcW w:w="4538" w:type="dxa"/>
                      </w:tcPr>
                      <w:p w14:paraId="60B9D17D" w14:textId="77777777" w:rsidR="00F62D86" w:rsidRDefault="00F62D86">
                        <w:pPr>
                          <w:pStyle w:val="EmptyCellLayoutStyle"/>
                        </w:pPr>
                      </w:p>
                    </w:tc>
                    <w:tc>
                      <w:tcPr>
                        <w:tcW w:w="20" w:type="dxa"/>
                      </w:tcPr>
                      <w:p w14:paraId="53A69667" w14:textId="77777777" w:rsidR="00F62D86" w:rsidRDefault="00F62D86">
                        <w:pPr>
                          <w:pStyle w:val="EmptyCellLayoutStyle"/>
                        </w:pPr>
                      </w:p>
                    </w:tc>
                    <w:tc>
                      <w:tcPr>
                        <w:tcW w:w="1110" w:type="dxa"/>
                      </w:tcPr>
                      <w:p w14:paraId="38E4E022" w14:textId="77777777" w:rsidR="00F62D86" w:rsidRDefault="00F62D86">
                        <w:pPr>
                          <w:pStyle w:val="EmptyCellLayoutStyle"/>
                        </w:pPr>
                      </w:p>
                    </w:tc>
                  </w:tr>
                  <w:tr w:rsidR="008227C4" w14:paraId="59D1529F" w14:textId="77777777" w:rsidTr="008227C4">
                    <w:tc>
                      <w:tcPr>
                        <w:tcW w:w="1127" w:type="dxa"/>
                      </w:tcPr>
                      <w:p w14:paraId="60200D65" w14:textId="77777777" w:rsidR="00F62D86" w:rsidRDefault="00F62D86">
                        <w:pPr>
                          <w:pStyle w:val="EmptyCellLayoutStyle"/>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F62D86" w14:paraId="77049D97"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8AEB335" w14:textId="77777777" w:rsidR="00F62D86" w:rsidRDefault="0005577B">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11DD816" w14:textId="77777777" w:rsidR="00F62D86" w:rsidRDefault="0005577B">
                              <w:pPr>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0F7AA0C" w14:textId="77777777" w:rsidR="00F62D86" w:rsidRDefault="0005577B">
                              <w:pPr>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843511F" w14:textId="77777777" w:rsidR="00F62D86" w:rsidRDefault="0005577B">
                              <w:pPr>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98BE609" w14:textId="77777777" w:rsidR="00F62D86" w:rsidRDefault="0005577B">
                              <w:pPr>
                                <w:jc w:val="center"/>
                              </w:pPr>
                              <w:r>
                                <w:rPr>
                                  <w:rFonts w:ascii="Arial" w:eastAsia="Arial" w:hAnsi="Arial"/>
                                  <w:b/>
                                  <w:color w:val="FFFFFF"/>
                                  <w:sz w:val="18"/>
                                </w:rPr>
                                <w:t>Total Expenditure</w:t>
                              </w:r>
                            </w:p>
                          </w:tc>
                        </w:tr>
                        <w:tr w:rsidR="00F62D86" w14:paraId="6750DAC4"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71E9E26" w14:textId="77777777" w:rsidR="00F62D86" w:rsidRDefault="0005577B">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CA5C7AF" w14:textId="77777777" w:rsidR="00F62D86" w:rsidRDefault="00F62D86"/>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EEA6109" w14:textId="77777777" w:rsidR="00F62D86" w:rsidRDefault="00F62D86"/>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09975A7" w14:textId="77777777" w:rsidR="00F62D86" w:rsidRDefault="0005577B">
                              <w:pPr>
                                <w:jc w:val="right"/>
                              </w:pPr>
                              <w:r>
                                <w:rPr>
                                  <w:rFonts w:ascii="Arial" w:eastAsia="Arial" w:hAnsi="Arial"/>
                                  <w:color w:val="000000"/>
                                  <w:sz w:val="16"/>
                                </w:rPr>
                                <w:t>281,368</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A436A46" w14:textId="77777777" w:rsidR="00F62D86" w:rsidRDefault="0005577B">
                              <w:pPr>
                                <w:jc w:val="right"/>
                              </w:pPr>
                              <w:r>
                                <w:rPr>
                                  <w:rFonts w:ascii="Arial" w:eastAsia="Arial" w:hAnsi="Arial"/>
                                  <w:color w:val="000000"/>
                                  <w:sz w:val="16"/>
                                </w:rPr>
                                <w:t>281,368</w:t>
                              </w:r>
                            </w:p>
                          </w:tc>
                        </w:tr>
                        <w:tr w:rsidR="00F62D86" w14:paraId="6DB85312"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3E57B27" w14:textId="77777777" w:rsidR="00F62D86" w:rsidRDefault="0005577B">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5B25ADD" w14:textId="77777777" w:rsidR="00F62D86" w:rsidRDefault="00F62D86"/>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654A602" w14:textId="77777777" w:rsidR="00F62D86" w:rsidRDefault="00F62D86"/>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8714669" w14:textId="77777777" w:rsidR="00F62D86" w:rsidRDefault="0005577B">
                              <w:pPr>
                                <w:jc w:val="right"/>
                              </w:pPr>
                              <w:r>
                                <w:rPr>
                                  <w:rFonts w:ascii="Arial" w:eastAsia="Arial" w:hAnsi="Arial"/>
                                  <w:b/>
                                  <w:color w:val="FFFFFF"/>
                                  <w:sz w:val="16"/>
                                </w:rPr>
                                <w:t>281,368</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CA70003" w14:textId="77777777" w:rsidR="00F62D86" w:rsidRDefault="0005577B">
                              <w:pPr>
                                <w:jc w:val="right"/>
                              </w:pPr>
                              <w:r>
                                <w:rPr>
                                  <w:rFonts w:ascii="Arial" w:eastAsia="Arial" w:hAnsi="Arial"/>
                                  <w:b/>
                                  <w:color w:val="FFFFFF"/>
                                  <w:sz w:val="16"/>
                                </w:rPr>
                                <w:t>281,368</w:t>
                              </w:r>
                            </w:p>
                          </w:tc>
                        </w:tr>
                      </w:tbl>
                      <w:p w14:paraId="5357CD87" w14:textId="77777777" w:rsidR="00F62D86" w:rsidRDefault="00F62D86"/>
                    </w:tc>
                    <w:tc>
                      <w:tcPr>
                        <w:tcW w:w="20" w:type="dxa"/>
                      </w:tcPr>
                      <w:p w14:paraId="31FF63AB" w14:textId="77777777" w:rsidR="00F62D86" w:rsidRDefault="00F62D86">
                        <w:pPr>
                          <w:pStyle w:val="EmptyCellLayoutStyle"/>
                        </w:pPr>
                      </w:p>
                    </w:tc>
                    <w:tc>
                      <w:tcPr>
                        <w:tcW w:w="1110" w:type="dxa"/>
                      </w:tcPr>
                      <w:p w14:paraId="2D9F7828" w14:textId="77777777" w:rsidR="00F62D86" w:rsidRDefault="00F62D86">
                        <w:pPr>
                          <w:pStyle w:val="EmptyCellLayoutStyle"/>
                        </w:pPr>
                      </w:p>
                    </w:tc>
                  </w:tr>
                </w:tbl>
                <w:p w14:paraId="4E5B9186" w14:textId="77777777" w:rsidR="00F62D86" w:rsidRDefault="00F62D86"/>
              </w:tc>
            </w:tr>
          </w:tbl>
          <w:p w14:paraId="2C0344F5" w14:textId="77777777" w:rsidR="00F62D86" w:rsidRDefault="00F62D86"/>
        </w:tc>
      </w:tr>
    </w:tbl>
    <w:p w14:paraId="0BC2FF1A"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5D5CB7F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25F0C84F"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62D86" w14:paraId="0A938254" w14:textId="77777777">
                    <w:trPr>
                      <w:trHeight w:val="4491"/>
                    </w:trPr>
                    <w:tc>
                      <w:tcPr>
                        <w:tcW w:w="1824" w:type="dxa"/>
                      </w:tcPr>
                      <w:p w14:paraId="52C13434" w14:textId="77777777" w:rsidR="00F62D86" w:rsidRDefault="00F62D86">
                        <w:pPr>
                          <w:pStyle w:val="EmptyCellLayoutStyle"/>
                        </w:pPr>
                      </w:p>
                    </w:tc>
                    <w:tc>
                      <w:tcPr>
                        <w:tcW w:w="8404" w:type="dxa"/>
                      </w:tcPr>
                      <w:p w14:paraId="58FC8BBA" w14:textId="77777777" w:rsidR="00F62D86" w:rsidRDefault="00F62D86">
                        <w:pPr>
                          <w:pStyle w:val="EmptyCellLayoutStyle"/>
                        </w:pPr>
                      </w:p>
                    </w:tc>
                    <w:tc>
                      <w:tcPr>
                        <w:tcW w:w="1676" w:type="dxa"/>
                      </w:tcPr>
                      <w:p w14:paraId="6B893A6E" w14:textId="77777777" w:rsidR="00F62D86" w:rsidRDefault="00F62D86">
                        <w:pPr>
                          <w:pStyle w:val="EmptyCellLayoutStyle"/>
                        </w:pPr>
                      </w:p>
                    </w:tc>
                  </w:tr>
                  <w:tr w:rsidR="00F62D86" w14:paraId="39CCFCF8" w14:textId="77777777">
                    <w:tc>
                      <w:tcPr>
                        <w:tcW w:w="1824" w:type="dxa"/>
                      </w:tcPr>
                      <w:p w14:paraId="57FB8770" w14:textId="77777777" w:rsidR="00F62D86" w:rsidRDefault="00F62D86">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F62D86" w14:paraId="5745A8E3" w14:textId="77777777">
                          <w:trPr>
                            <w:trHeight w:val="755"/>
                          </w:trPr>
                          <w:tc>
                            <w:tcPr>
                              <w:tcW w:w="8392" w:type="dxa"/>
                              <w:shd w:val="clear" w:color="auto" w:fill="B4E0EF"/>
                            </w:tcPr>
                            <w:p w14:paraId="6787B2FF" w14:textId="77777777" w:rsidR="00F62D86" w:rsidRDefault="00F62D86">
                              <w:pPr>
                                <w:pStyle w:val="EmptyCellLayoutStyle"/>
                              </w:pPr>
                            </w:p>
                          </w:tc>
                          <w:tc>
                            <w:tcPr>
                              <w:tcW w:w="11" w:type="dxa"/>
                              <w:shd w:val="clear" w:color="auto" w:fill="B4E0EF"/>
                            </w:tcPr>
                            <w:p w14:paraId="5BEABC46" w14:textId="77777777" w:rsidR="00F62D86" w:rsidRDefault="00F62D86">
                              <w:pPr>
                                <w:pStyle w:val="EmptyCellLayoutStyle"/>
                              </w:pPr>
                            </w:p>
                          </w:tc>
                        </w:tr>
                        <w:tr w:rsidR="00F62D86" w14:paraId="009661DF"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62D86" w14:paraId="3D27B4DA" w14:textId="77777777">
                                <w:trPr>
                                  <w:trHeight w:val="641"/>
                                </w:trPr>
                                <w:tc>
                                  <w:tcPr>
                                    <w:tcW w:w="8392" w:type="dxa"/>
                                    <w:tcBorders>
                                      <w:top w:val="nil"/>
                                      <w:left w:val="nil"/>
                                      <w:bottom w:val="nil"/>
                                      <w:right w:val="nil"/>
                                    </w:tcBorders>
                                    <w:tcMar>
                                      <w:top w:w="39" w:type="dxa"/>
                                      <w:left w:w="39" w:type="dxa"/>
                                      <w:bottom w:w="39" w:type="dxa"/>
                                      <w:right w:w="39" w:type="dxa"/>
                                    </w:tcMar>
                                  </w:tcPr>
                                  <w:p w14:paraId="266CF60A" w14:textId="77777777" w:rsidR="00F62D86" w:rsidRDefault="0005577B">
                                    <w:pPr>
                                      <w:jc w:val="center"/>
                                    </w:pPr>
                                    <w:r>
                                      <w:rPr>
                                        <w:rFonts w:ascii="Arial" w:eastAsia="Arial" w:hAnsi="Arial"/>
                                        <w:b/>
                                        <w:color w:val="2DABE0"/>
                                        <w:sz w:val="45"/>
                                      </w:rPr>
                                      <w:t>Pakistan One Fund</w:t>
                                    </w:r>
                                  </w:p>
                                </w:tc>
                              </w:tr>
                            </w:tbl>
                            <w:p w14:paraId="3751D328" w14:textId="77777777" w:rsidR="00F62D86" w:rsidRDefault="00F62D86"/>
                          </w:tc>
                          <w:tc>
                            <w:tcPr>
                              <w:tcW w:w="11" w:type="dxa"/>
                              <w:shd w:val="clear" w:color="auto" w:fill="B4E0EF"/>
                            </w:tcPr>
                            <w:p w14:paraId="591E75B4" w14:textId="77777777" w:rsidR="00F62D86" w:rsidRDefault="00F62D86">
                              <w:pPr>
                                <w:pStyle w:val="EmptyCellLayoutStyle"/>
                              </w:pPr>
                            </w:p>
                          </w:tc>
                        </w:tr>
                        <w:tr w:rsidR="008227C4" w14:paraId="609C5554" w14:textId="77777777" w:rsidTr="008227C4">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F62D86" w14:paraId="53CD0928" w14:textId="77777777">
                                <w:trPr>
                                  <w:trHeight w:val="1518"/>
                                </w:trPr>
                                <w:tc>
                                  <w:tcPr>
                                    <w:tcW w:w="8404" w:type="dxa"/>
                                    <w:tcBorders>
                                      <w:top w:val="nil"/>
                                      <w:left w:val="nil"/>
                                      <w:bottom w:val="nil"/>
                                      <w:right w:val="nil"/>
                                    </w:tcBorders>
                                    <w:tcMar>
                                      <w:top w:w="39" w:type="dxa"/>
                                      <w:left w:w="39" w:type="dxa"/>
                                      <w:bottom w:w="39" w:type="dxa"/>
                                      <w:right w:w="39" w:type="dxa"/>
                                    </w:tcMar>
                                  </w:tcPr>
                                  <w:p w14:paraId="24355592" w14:textId="77777777" w:rsidR="00F62D86" w:rsidRDefault="0005577B">
                                    <w:pPr>
                                      <w:spacing w:before="99" w:after="99"/>
                                      <w:jc w:val="center"/>
                                    </w:pPr>
                                    <w:r>
                                      <w:rPr>
                                        <w:rFonts w:ascii="Arial" w:eastAsia="Arial" w:hAnsi="Arial"/>
                                        <w:color w:val="15385F"/>
                                        <w:sz w:val="48"/>
                                      </w:rPr>
                                      <w:t>Annexes to Financial Report</w:t>
                                    </w:r>
                                  </w:p>
                                  <w:p w14:paraId="2D20864D" w14:textId="77777777" w:rsidR="00F62D86" w:rsidRDefault="00F62D86">
                                    <w:pPr>
                                      <w:spacing w:before="99" w:after="99"/>
                                      <w:ind w:left="1432" w:right="505"/>
                                      <w:jc w:val="center"/>
                                    </w:pPr>
                                  </w:p>
                                </w:tc>
                              </w:tr>
                            </w:tbl>
                            <w:p w14:paraId="7BE5292B" w14:textId="77777777" w:rsidR="00F62D86" w:rsidRDefault="00F62D86"/>
                          </w:tc>
                        </w:tr>
                        <w:tr w:rsidR="00F62D86" w14:paraId="7C6F1FCE" w14:textId="77777777">
                          <w:trPr>
                            <w:trHeight w:val="1475"/>
                          </w:trPr>
                          <w:tc>
                            <w:tcPr>
                              <w:tcW w:w="8392" w:type="dxa"/>
                              <w:shd w:val="clear" w:color="auto" w:fill="B4E0EF"/>
                            </w:tcPr>
                            <w:p w14:paraId="68825313" w14:textId="77777777" w:rsidR="00F62D86" w:rsidRDefault="00F62D86">
                              <w:pPr>
                                <w:pStyle w:val="EmptyCellLayoutStyle"/>
                              </w:pPr>
                            </w:p>
                          </w:tc>
                          <w:tc>
                            <w:tcPr>
                              <w:tcW w:w="11" w:type="dxa"/>
                              <w:shd w:val="clear" w:color="auto" w:fill="B4E0EF"/>
                            </w:tcPr>
                            <w:p w14:paraId="6AB9FEC1" w14:textId="77777777" w:rsidR="00F62D86" w:rsidRDefault="00F62D86">
                              <w:pPr>
                                <w:pStyle w:val="EmptyCellLayoutStyle"/>
                              </w:pPr>
                            </w:p>
                          </w:tc>
                        </w:tr>
                      </w:tbl>
                      <w:p w14:paraId="4E241F0A" w14:textId="77777777" w:rsidR="00F62D86" w:rsidRDefault="00F62D86"/>
                    </w:tc>
                    <w:tc>
                      <w:tcPr>
                        <w:tcW w:w="1676" w:type="dxa"/>
                      </w:tcPr>
                      <w:p w14:paraId="5AC7B08D" w14:textId="77777777" w:rsidR="00F62D86" w:rsidRDefault="00F62D86">
                        <w:pPr>
                          <w:pStyle w:val="EmptyCellLayoutStyle"/>
                        </w:pPr>
                      </w:p>
                    </w:tc>
                  </w:tr>
                </w:tbl>
                <w:p w14:paraId="08119794" w14:textId="77777777" w:rsidR="00F62D86" w:rsidRDefault="00F62D86"/>
              </w:tc>
            </w:tr>
          </w:tbl>
          <w:p w14:paraId="21413360" w14:textId="77777777" w:rsidR="00F62D86" w:rsidRDefault="00F62D86"/>
        </w:tc>
      </w:tr>
    </w:tbl>
    <w:p w14:paraId="4909C975" w14:textId="77777777" w:rsidR="00F62D86" w:rsidRDefault="0005577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62D86" w14:paraId="79C2A1F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3A8795C5"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F62D86" w14:paraId="33C30BAA" w14:textId="77777777">
                    <w:trPr>
                      <w:trHeight w:val="297"/>
                    </w:trPr>
                    <w:tc>
                      <w:tcPr>
                        <w:tcW w:w="1123" w:type="dxa"/>
                      </w:tcPr>
                      <w:p w14:paraId="178261BA" w14:textId="77777777" w:rsidR="00F62D86" w:rsidRDefault="00F62D86">
                        <w:pPr>
                          <w:pStyle w:val="EmptyCellLayoutStyle"/>
                        </w:pPr>
                      </w:p>
                    </w:tc>
                    <w:tc>
                      <w:tcPr>
                        <w:tcW w:w="3" w:type="dxa"/>
                      </w:tcPr>
                      <w:p w14:paraId="7FEBD656" w14:textId="77777777" w:rsidR="00F62D86" w:rsidRDefault="00F62D86">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62D86" w14:paraId="02A28144" w14:textId="77777777">
                          <w:trPr>
                            <w:trHeight w:val="219"/>
                          </w:trPr>
                          <w:tc>
                            <w:tcPr>
                              <w:tcW w:w="9636" w:type="dxa"/>
                              <w:tcBorders>
                                <w:top w:val="nil"/>
                                <w:left w:val="nil"/>
                                <w:bottom w:val="nil"/>
                                <w:right w:val="nil"/>
                              </w:tcBorders>
                              <w:tcMar>
                                <w:top w:w="39" w:type="dxa"/>
                                <w:left w:w="39" w:type="dxa"/>
                                <w:bottom w:w="39" w:type="dxa"/>
                                <w:right w:w="39" w:type="dxa"/>
                              </w:tcMar>
                            </w:tcPr>
                            <w:p w14:paraId="158AA32C" w14:textId="77777777" w:rsidR="00F62D86" w:rsidRDefault="0005577B">
                              <w:r>
                                <w:rPr>
                                  <w:rFonts w:ascii="Arial" w:eastAsia="Arial" w:hAnsi="Arial"/>
                                  <w:b/>
                                  <w:color w:val="2DABE0"/>
                                  <w:sz w:val="21"/>
                                </w:rPr>
                                <w:t>Annex 1. EXPENDITURE BY PROJECT WITHIN SECTOR</w:t>
                              </w:r>
                            </w:p>
                          </w:tc>
                        </w:tr>
                      </w:tbl>
                      <w:p w14:paraId="2F45BC9C" w14:textId="77777777" w:rsidR="00F62D86" w:rsidRDefault="00F62D86"/>
                    </w:tc>
                    <w:tc>
                      <w:tcPr>
                        <w:tcW w:w="1138" w:type="dxa"/>
                      </w:tcPr>
                      <w:p w14:paraId="21617B47" w14:textId="77777777" w:rsidR="00F62D86" w:rsidRDefault="00F62D86">
                        <w:pPr>
                          <w:pStyle w:val="EmptyCellLayoutStyle"/>
                        </w:pPr>
                      </w:p>
                    </w:tc>
                  </w:tr>
                  <w:tr w:rsidR="00F62D86" w14:paraId="262C4026" w14:textId="77777777">
                    <w:trPr>
                      <w:trHeight w:val="21"/>
                    </w:trPr>
                    <w:tc>
                      <w:tcPr>
                        <w:tcW w:w="1123" w:type="dxa"/>
                      </w:tcPr>
                      <w:p w14:paraId="5CA34D6D" w14:textId="77777777" w:rsidR="00F62D86" w:rsidRDefault="00F62D86">
                        <w:pPr>
                          <w:pStyle w:val="EmptyCellLayoutStyle"/>
                        </w:pPr>
                      </w:p>
                    </w:tc>
                    <w:tc>
                      <w:tcPr>
                        <w:tcW w:w="3" w:type="dxa"/>
                      </w:tcPr>
                      <w:p w14:paraId="7FDE322C" w14:textId="77777777" w:rsidR="00F62D86" w:rsidRDefault="00F62D86">
                        <w:pPr>
                          <w:pStyle w:val="EmptyCellLayoutStyle"/>
                        </w:pPr>
                      </w:p>
                    </w:tc>
                    <w:tc>
                      <w:tcPr>
                        <w:tcW w:w="9636" w:type="dxa"/>
                      </w:tcPr>
                      <w:p w14:paraId="0A37D18D" w14:textId="77777777" w:rsidR="00F62D86" w:rsidRDefault="00F62D86">
                        <w:pPr>
                          <w:pStyle w:val="EmptyCellLayoutStyle"/>
                        </w:pPr>
                      </w:p>
                    </w:tc>
                    <w:tc>
                      <w:tcPr>
                        <w:tcW w:w="1138" w:type="dxa"/>
                      </w:tcPr>
                      <w:p w14:paraId="1A6EC29A" w14:textId="77777777" w:rsidR="00F62D86" w:rsidRDefault="00F62D86">
                        <w:pPr>
                          <w:pStyle w:val="EmptyCellLayoutStyle"/>
                        </w:pPr>
                      </w:p>
                    </w:tc>
                  </w:tr>
                  <w:tr w:rsidR="008227C4" w14:paraId="0644375C" w14:textId="77777777" w:rsidTr="008227C4">
                    <w:trPr>
                      <w:trHeight w:val="504"/>
                    </w:trPr>
                    <w:tc>
                      <w:tcPr>
                        <w:tcW w:w="1123" w:type="dxa"/>
                      </w:tcPr>
                      <w:p w14:paraId="0AA5C01C" w14:textId="77777777" w:rsidR="00F62D86" w:rsidRDefault="00F62D86">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F62D86" w14:paraId="6C198F43" w14:textId="77777777">
                          <w:trPr>
                            <w:trHeight w:val="426"/>
                          </w:trPr>
                          <w:tc>
                            <w:tcPr>
                              <w:tcW w:w="9639" w:type="dxa"/>
                              <w:tcBorders>
                                <w:top w:val="nil"/>
                                <w:left w:val="nil"/>
                                <w:bottom w:val="nil"/>
                                <w:right w:val="nil"/>
                              </w:tcBorders>
                              <w:tcMar>
                                <w:top w:w="39" w:type="dxa"/>
                                <w:left w:w="39" w:type="dxa"/>
                                <w:bottom w:w="39" w:type="dxa"/>
                                <w:right w:w="39" w:type="dxa"/>
                              </w:tcMar>
                            </w:tcPr>
                            <w:p w14:paraId="13C79E88" w14:textId="77777777" w:rsidR="00F62D86" w:rsidRDefault="0005577B">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2B99DE99" w14:textId="77777777" w:rsidR="00F62D86" w:rsidRDefault="00F62D86"/>
                    </w:tc>
                    <w:tc>
                      <w:tcPr>
                        <w:tcW w:w="1138" w:type="dxa"/>
                      </w:tcPr>
                      <w:p w14:paraId="3C0E28E9" w14:textId="77777777" w:rsidR="00F62D86" w:rsidRDefault="00F62D86">
                        <w:pPr>
                          <w:pStyle w:val="EmptyCellLayoutStyle"/>
                        </w:pPr>
                      </w:p>
                    </w:tc>
                  </w:tr>
                  <w:tr w:rsidR="00F62D86" w14:paraId="0DD6987C" w14:textId="77777777">
                    <w:trPr>
                      <w:trHeight w:val="100"/>
                    </w:trPr>
                    <w:tc>
                      <w:tcPr>
                        <w:tcW w:w="1123" w:type="dxa"/>
                      </w:tcPr>
                      <w:p w14:paraId="020C6731" w14:textId="77777777" w:rsidR="00F62D86" w:rsidRDefault="00F62D86">
                        <w:pPr>
                          <w:pStyle w:val="EmptyCellLayoutStyle"/>
                        </w:pPr>
                      </w:p>
                    </w:tc>
                    <w:tc>
                      <w:tcPr>
                        <w:tcW w:w="3" w:type="dxa"/>
                      </w:tcPr>
                      <w:p w14:paraId="30DF8111" w14:textId="77777777" w:rsidR="00F62D86" w:rsidRDefault="00F62D86">
                        <w:pPr>
                          <w:pStyle w:val="EmptyCellLayoutStyle"/>
                        </w:pPr>
                      </w:p>
                    </w:tc>
                    <w:tc>
                      <w:tcPr>
                        <w:tcW w:w="9636" w:type="dxa"/>
                      </w:tcPr>
                      <w:p w14:paraId="096740D9" w14:textId="77777777" w:rsidR="00F62D86" w:rsidRDefault="00F62D86">
                        <w:pPr>
                          <w:pStyle w:val="EmptyCellLayoutStyle"/>
                        </w:pPr>
                      </w:p>
                    </w:tc>
                    <w:tc>
                      <w:tcPr>
                        <w:tcW w:w="1138" w:type="dxa"/>
                      </w:tcPr>
                      <w:p w14:paraId="592F7CE1" w14:textId="77777777" w:rsidR="00F62D86" w:rsidRDefault="00F62D86">
                        <w:pPr>
                          <w:pStyle w:val="EmptyCellLayoutStyle"/>
                        </w:pPr>
                      </w:p>
                    </w:tc>
                  </w:tr>
                  <w:tr w:rsidR="00F62D86" w14:paraId="4BA2AF25" w14:textId="77777777">
                    <w:trPr>
                      <w:trHeight w:val="369"/>
                    </w:trPr>
                    <w:tc>
                      <w:tcPr>
                        <w:tcW w:w="1123" w:type="dxa"/>
                      </w:tcPr>
                      <w:p w14:paraId="7CA4913A" w14:textId="77777777" w:rsidR="00F62D86" w:rsidRDefault="00F62D86">
                        <w:pPr>
                          <w:pStyle w:val="EmptyCellLayoutStyle"/>
                        </w:pPr>
                      </w:p>
                    </w:tc>
                    <w:tc>
                      <w:tcPr>
                        <w:tcW w:w="3" w:type="dxa"/>
                      </w:tcPr>
                      <w:p w14:paraId="50646983" w14:textId="77777777" w:rsidR="00F62D86" w:rsidRDefault="00F62D86">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62D86" w14:paraId="5FBB2B4E" w14:textId="77777777">
                          <w:trPr>
                            <w:trHeight w:val="291"/>
                          </w:trPr>
                          <w:tc>
                            <w:tcPr>
                              <w:tcW w:w="9639" w:type="dxa"/>
                              <w:tcBorders>
                                <w:top w:val="nil"/>
                                <w:left w:val="nil"/>
                                <w:bottom w:val="nil"/>
                                <w:right w:val="nil"/>
                              </w:tcBorders>
                              <w:tcMar>
                                <w:top w:w="39" w:type="dxa"/>
                                <w:left w:w="39" w:type="dxa"/>
                                <w:bottom w:w="39" w:type="dxa"/>
                                <w:right w:w="39" w:type="dxa"/>
                              </w:tcMar>
                            </w:tcPr>
                            <w:p w14:paraId="3730A1C7" w14:textId="77777777" w:rsidR="00F62D86" w:rsidRDefault="00F62D86"/>
                          </w:tc>
                        </w:tr>
                      </w:tbl>
                      <w:p w14:paraId="2A792B46" w14:textId="77777777" w:rsidR="00F62D86" w:rsidRDefault="00F62D86"/>
                    </w:tc>
                    <w:tc>
                      <w:tcPr>
                        <w:tcW w:w="1138" w:type="dxa"/>
                      </w:tcPr>
                      <w:p w14:paraId="057DF167" w14:textId="77777777" w:rsidR="00F62D86" w:rsidRDefault="00F62D86">
                        <w:pPr>
                          <w:pStyle w:val="EmptyCellLayoutStyle"/>
                        </w:pPr>
                      </w:p>
                    </w:tc>
                  </w:tr>
                </w:tbl>
                <w:p w14:paraId="3B25F728" w14:textId="77777777" w:rsidR="00F62D86" w:rsidRDefault="00F62D86"/>
              </w:tc>
            </w:tr>
          </w:tbl>
          <w:p w14:paraId="7E89710B" w14:textId="77777777" w:rsidR="00F62D86" w:rsidRDefault="00F62D86"/>
        </w:tc>
      </w:tr>
      <w:tr w:rsidR="00F62D86" w14:paraId="5AB0BF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5E5E4125"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F62D86" w14:paraId="39516EFA" w14:textId="77777777">
                    <w:trPr>
                      <w:trHeight w:val="312"/>
                    </w:trPr>
                    <w:tc>
                      <w:tcPr>
                        <w:tcW w:w="1134" w:type="dxa"/>
                      </w:tcPr>
                      <w:p w14:paraId="3ACC5B05" w14:textId="77777777" w:rsidR="00F62D86" w:rsidRDefault="00F62D86">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F62D86" w14:paraId="61BCCEB8" w14:textId="77777777">
                          <w:trPr>
                            <w:trHeight w:val="234"/>
                          </w:trPr>
                          <w:tc>
                            <w:tcPr>
                              <w:tcW w:w="9624" w:type="dxa"/>
                              <w:tcBorders>
                                <w:top w:val="nil"/>
                                <w:left w:val="nil"/>
                                <w:bottom w:val="nil"/>
                                <w:right w:val="nil"/>
                              </w:tcBorders>
                              <w:tcMar>
                                <w:top w:w="39" w:type="dxa"/>
                                <w:left w:w="39" w:type="dxa"/>
                                <w:bottom w:w="39" w:type="dxa"/>
                                <w:right w:w="39" w:type="dxa"/>
                              </w:tcMar>
                            </w:tcPr>
                            <w:p w14:paraId="4CCCA402" w14:textId="77777777" w:rsidR="00F62D86" w:rsidRDefault="0005577B">
                              <w:r>
                                <w:rPr>
                                  <w:rFonts w:ascii="Arial" w:eastAsia="Arial" w:hAnsi="Arial"/>
                                  <w:b/>
                                  <w:color w:val="66809D"/>
                                </w:rPr>
                                <w:t>Annex 1 Expenditure by Project within Sector</w:t>
                              </w:r>
                            </w:p>
                          </w:tc>
                        </w:tr>
                      </w:tbl>
                      <w:p w14:paraId="23535B90" w14:textId="77777777" w:rsidR="00F62D86" w:rsidRDefault="00F62D86"/>
                    </w:tc>
                    <w:tc>
                      <w:tcPr>
                        <w:tcW w:w="1146" w:type="dxa"/>
                      </w:tcPr>
                      <w:p w14:paraId="4FEC5A4F" w14:textId="77777777" w:rsidR="00F62D86" w:rsidRDefault="00F62D86">
                        <w:pPr>
                          <w:pStyle w:val="EmptyCellLayoutStyle"/>
                        </w:pPr>
                      </w:p>
                    </w:tc>
                  </w:tr>
                  <w:tr w:rsidR="00F62D86" w14:paraId="00F1F6FB" w14:textId="77777777">
                    <w:tc>
                      <w:tcPr>
                        <w:tcW w:w="1134" w:type="dxa"/>
                      </w:tcPr>
                      <w:p w14:paraId="041B4457" w14:textId="77777777" w:rsidR="00F62D86" w:rsidRDefault="00F62D86">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2100"/>
                          <w:gridCol w:w="1362"/>
                          <w:gridCol w:w="1147"/>
                          <w:gridCol w:w="1069"/>
                          <w:gridCol w:w="919"/>
                          <w:gridCol w:w="1089"/>
                          <w:gridCol w:w="851"/>
                        </w:tblGrid>
                        <w:tr w:rsidR="008227C4" w14:paraId="32C96A75" w14:textId="77777777" w:rsidTr="008227C4">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5197714" w14:textId="77777777" w:rsidR="00F62D86" w:rsidRDefault="0005577B">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CF6EE9D" w14:textId="77777777" w:rsidR="00F62D86" w:rsidRDefault="0005577B">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82CE93C" w14:textId="77777777" w:rsidR="00F62D86" w:rsidRDefault="0005577B">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DFC615C" w14:textId="77777777" w:rsidR="00F62D86" w:rsidRDefault="0005577B">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62FF9F6" w14:textId="77777777" w:rsidR="00F62D86" w:rsidRDefault="0005577B">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9952FA7" w14:textId="77777777" w:rsidR="00F62D86" w:rsidRDefault="0005577B">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B51F8FB" w14:textId="77777777" w:rsidR="00F62D86" w:rsidRDefault="0005577B">
                              <w:pPr>
                                <w:jc w:val="center"/>
                              </w:pPr>
                              <w:r>
                                <w:rPr>
                                  <w:rFonts w:ascii="Arial" w:eastAsia="Arial" w:hAnsi="Arial"/>
                                  <w:b/>
                                  <w:color w:val="FFFFFF"/>
                                  <w:sz w:val="16"/>
                                </w:rPr>
                                <w:t>Delivery Rate %</w:t>
                              </w:r>
                            </w:p>
                          </w:tc>
                        </w:tr>
                        <w:tr w:rsidR="008227C4" w14:paraId="2687A0EA"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05E9F6" w14:textId="77777777" w:rsidR="00F62D86" w:rsidRDefault="0005577B">
                              <w:r>
                                <w:rPr>
                                  <w:rFonts w:ascii="Arial" w:eastAsia="Arial" w:hAnsi="Arial"/>
                                  <w:b/>
                                  <w:color w:val="FFFFFF"/>
                                  <w:sz w:val="16"/>
                                </w:rPr>
                                <w:t>Access to Safe W&amp;S</w:t>
                              </w:r>
                            </w:p>
                          </w:tc>
                        </w:tr>
                        <w:tr w:rsidR="00F62D86" w14:paraId="56F229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34F44B" w14:textId="77777777" w:rsidR="00F62D86" w:rsidRDefault="0005577B">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8CBF6E" w14:textId="77777777" w:rsidR="00F62D86" w:rsidRDefault="0005577B">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98C529"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D0ACC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823EDD" w14:textId="77777777" w:rsidR="00F62D86" w:rsidRDefault="0005577B">
                              <w:pPr>
                                <w:jc w:val="right"/>
                              </w:pPr>
                              <w:r>
                                <w:rPr>
                                  <w:rFonts w:ascii="Arial" w:eastAsia="Arial" w:hAnsi="Arial"/>
                                  <w:color w:val="000000"/>
                                  <w:sz w:val="16"/>
                                </w:rPr>
                                <w:t>248,700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B290EE" w14:textId="77777777" w:rsidR="00F62D86" w:rsidRDefault="0005577B">
                              <w:pPr>
                                <w:jc w:val="right"/>
                              </w:pPr>
                              <w:r>
                                <w:rPr>
                                  <w:rFonts w:ascii="Arial" w:eastAsia="Arial" w:hAnsi="Arial"/>
                                  <w:color w:val="000000"/>
                                  <w:sz w:val="16"/>
                                </w:rPr>
                                <w:t>243,273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6EE2FC" w14:textId="77777777" w:rsidR="00F62D86" w:rsidRDefault="0005577B">
                              <w:pPr>
                                <w:jc w:val="right"/>
                              </w:pPr>
                              <w:r>
                                <w:rPr>
                                  <w:rFonts w:ascii="Arial" w:eastAsia="Arial" w:hAnsi="Arial"/>
                                  <w:color w:val="000000"/>
                                  <w:sz w:val="16"/>
                                </w:rPr>
                                <w:t>243,273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06C64D" w14:textId="77777777" w:rsidR="00F62D86" w:rsidRDefault="0005577B">
                              <w:pPr>
                                <w:jc w:val="right"/>
                              </w:pPr>
                              <w:r>
                                <w:rPr>
                                  <w:rFonts w:ascii="Arial" w:eastAsia="Arial" w:hAnsi="Arial"/>
                                  <w:color w:val="000000"/>
                                  <w:sz w:val="16"/>
                                </w:rPr>
                                <w:t>100.00</w:t>
                              </w:r>
                            </w:p>
                          </w:tc>
                        </w:tr>
                        <w:tr w:rsidR="00F62D86" w14:paraId="7FE144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1DB097" w14:textId="77777777" w:rsidR="00F62D86" w:rsidRDefault="0005577B">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0C54AA" w14:textId="77777777" w:rsidR="00F62D86" w:rsidRDefault="0005577B">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18E65D"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4A20C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D84576" w14:textId="77777777" w:rsidR="00F62D86" w:rsidRDefault="0005577B">
                              <w:pPr>
                                <w:jc w:val="right"/>
                              </w:pPr>
                              <w:r>
                                <w:rPr>
                                  <w:rFonts w:ascii="Arial" w:eastAsia="Arial" w:hAnsi="Arial"/>
                                  <w:color w:val="000000"/>
                                  <w:sz w:val="16"/>
                                </w:rPr>
                                <w:t>194,050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EDB189" w14:textId="77777777" w:rsidR="00F62D86" w:rsidRDefault="0005577B">
                              <w:pPr>
                                <w:jc w:val="right"/>
                              </w:pPr>
                              <w:r>
                                <w:rPr>
                                  <w:rFonts w:ascii="Arial" w:eastAsia="Arial" w:hAnsi="Arial"/>
                                  <w:color w:val="000000"/>
                                  <w:sz w:val="16"/>
                                </w:rPr>
                                <w:t>194,050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C09D4C" w14:textId="77777777" w:rsidR="00F62D86" w:rsidRDefault="0005577B">
                              <w:pPr>
                                <w:jc w:val="right"/>
                              </w:pPr>
                              <w:r>
                                <w:rPr>
                                  <w:rFonts w:ascii="Arial" w:eastAsia="Arial" w:hAnsi="Arial"/>
                                  <w:color w:val="000000"/>
                                  <w:sz w:val="16"/>
                                </w:rPr>
                                <w:t>194,050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5F6637" w14:textId="77777777" w:rsidR="00F62D86" w:rsidRDefault="0005577B">
                              <w:pPr>
                                <w:jc w:val="right"/>
                              </w:pPr>
                              <w:r>
                                <w:rPr>
                                  <w:rFonts w:ascii="Arial" w:eastAsia="Arial" w:hAnsi="Arial"/>
                                  <w:color w:val="000000"/>
                                  <w:sz w:val="16"/>
                                </w:rPr>
                                <w:t>100.00</w:t>
                              </w:r>
                            </w:p>
                          </w:tc>
                        </w:tr>
                        <w:tr w:rsidR="00F62D86" w14:paraId="25868B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1505C2" w14:textId="77777777" w:rsidR="00F62D86" w:rsidRDefault="0005577B">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8A93A8" w14:textId="77777777" w:rsidR="00F62D86" w:rsidRDefault="0005577B">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4F6600"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0910E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DA2DFC" w14:textId="77777777" w:rsidR="00F62D86" w:rsidRDefault="0005577B">
                              <w:pPr>
                                <w:jc w:val="right"/>
                              </w:pPr>
                              <w:r>
                                <w:rPr>
                                  <w:rFonts w:ascii="Arial" w:eastAsia="Arial" w:hAnsi="Arial"/>
                                  <w:color w:val="000000"/>
                                  <w:sz w:val="16"/>
                                </w:rPr>
                                <w:t>510,000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22DBA3" w14:textId="77777777" w:rsidR="00F62D86" w:rsidRDefault="0005577B">
                              <w:pPr>
                                <w:jc w:val="right"/>
                              </w:pPr>
                              <w:r>
                                <w:rPr>
                                  <w:rFonts w:ascii="Arial" w:eastAsia="Arial" w:hAnsi="Arial"/>
                                  <w:color w:val="000000"/>
                                  <w:sz w:val="16"/>
                                </w:rPr>
                                <w:t>507,824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50D3CF" w14:textId="77777777" w:rsidR="00F62D86" w:rsidRDefault="0005577B">
                              <w:pPr>
                                <w:jc w:val="right"/>
                              </w:pPr>
                              <w:r>
                                <w:rPr>
                                  <w:rFonts w:ascii="Arial" w:eastAsia="Arial" w:hAnsi="Arial"/>
                                  <w:color w:val="000000"/>
                                  <w:sz w:val="16"/>
                                </w:rPr>
                                <w:t>507,824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DA6CA4" w14:textId="77777777" w:rsidR="00F62D86" w:rsidRDefault="0005577B">
                              <w:pPr>
                                <w:jc w:val="right"/>
                              </w:pPr>
                              <w:r>
                                <w:rPr>
                                  <w:rFonts w:ascii="Arial" w:eastAsia="Arial" w:hAnsi="Arial"/>
                                  <w:color w:val="000000"/>
                                  <w:sz w:val="16"/>
                                </w:rPr>
                                <w:t>100.00</w:t>
                              </w:r>
                            </w:p>
                          </w:tc>
                        </w:tr>
                        <w:tr w:rsidR="00F62D86" w14:paraId="0970E5D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94F3CB" w14:textId="77777777" w:rsidR="00F62D86" w:rsidRDefault="0005577B">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59750F" w14:textId="77777777" w:rsidR="00F62D86" w:rsidRDefault="0005577B">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EC90C6"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7ACAF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C9CADD" w14:textId="77777777" w:rsidR="00F62D86" w:rsidRDefault="0005577B">
                              <w:pPr>
                                <w:jc w:val="right"/>
                              </w:pPr>
                              <w:r>
                                <w:rPr>
                                  <w:rFonts w:ascii="Arial" w:eastAsia="Arial" w:hAnsi="Arial"/>
                                  <w:color w:val="000000"/>
                                  <w:sz w:val="16"/>
                                </w:rPr>
                                <w:t>165,000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78454B" w14:textId="77777777" w:rsidR="00F62D86" w:rsidRDefault="0005577B">
                              <w:pPr>
                                <w:jc w:val="right"/>
                              </w:pPr>
                              <w:r>
                                <w:rPr>
                                  <w:rFonts w:ascii="Arial" w:eastAsia="Arial" w:hAnsi="Arial"/>
                                  <w:color w:val="000000"/>
                                  <w:sz w:val="16"/>
                                </w:rPr>
                                <w:t>156,540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07333F" w14:textId="77777777" w:rsidR="00F62D86" w:rsidRDefault="0005577B">
                              <w:pPr>
                                <w:jc w:val="right"/>
                              </w:pPr>
                              <w:r>
                                <w:rPr>
                                  <w:rFonts w:ascii="Arial" w:eastAsia="Arial" w:hAnsi="Arial"/>
                                  <w:color w:val="000000"/>
                                  <w:sz w:val="16"/>
                                </w:rPr>
                                <w:t>156,540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45F266" w14:textId="77777777" w:rsidR="00F62D86" w:rsidRDefault="0005577B">
                              <w:pPr>
                                <w:jc w:val="right"/>
                              </w:pPr>
                              <w:r>
                                <w:rPr>
                                  <w:rFonts w:ascii="Arial" w:eastAsia="Arial" w:hAnsi="Arial"/>
                                  <w:color w:val="000000"/>
                                  <w:sz w:val="16"/>
                                </w:rPr>
                                <w:t>100.00</w:t>
                              </w:r>
                            </w:p>
                          </w:tc>
                        </w:tr>
                        <w:tr w:rsidR="008227C4" w14:paraId="337F238B"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B2EE23E" w14:textId="77777777" w:rsidR="00F62D86" w:rsidRDefault="0005577B">
                              <w:r>
                                <w:rPr>
                                  <w:rFonts w:ascii="Arial" w:eastAsia="Arial" w:hAnsi="Arial"/>
                                  <w:b/>
                                  <w:color w:val="FFFFFF"/>
                                  <w:sz w:val="16"/>
                                </w:rPr>
                                <w:t>Access to Safe W&amp;S: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DE52A6E"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99A968"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04E6E7" w14:textId="77777777" w:rsidR="00F62D86" w:rsidRDefault="0005577B">
                              <w:pPr>
                                <w:jc w:val="right"/>
                              </w:pPr>
                              <w:r>
                                <w:rPr>
                                  <w:rFonts w:ascii="Arial" w:eastAsia="Arial" w:hAnsi="Arial"/>
                                  <w:b/>
                                  <w:color w:val="FFFFFF"/>
                                  <w:sz w:val="16"/>
                                </w:rPr>
                                <w:t>1,117,750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1B09E1" w14:textId="77777777" w:rsidR="00F62D86" w:rsidRDefault="0005577B">
                              <w:pPr>
                                <w:jc w:val="right"/>
                              </w:pPr>
                              <w:r>
                                <w:rPr>
                                  <w:rFonts w:ascii="Arial" w:eastAsia="Arial" w:hAnsi="Arial"/>
                                  <w:b/>
                                  <w:color w:val="FFFFFF"/>
                                  <w:sz w:val="16"/>
                                </w:rPr>
                                <w:t>1,101,687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C56CE09" w14:textId="77777777" w:rsidR="00F62D86" w:rsidRDefault="0005577B">
                              <w:pPr>
                                <w:jc w:val="right"/>
                              </w:pPr>
                              <w:r>
                                <w:rPr>
                                  <w:rFonts w:ascii="Arial" w:eastAsia="Arial" w:hAnsi="Arial"/>
                                  <w:b/>
                                  <w:color w:val="FFFFFF"/>
                                  <w:sz w:val="16"/>
                                </w:rPr>
                                <w:t>1,101,687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92B0C2E" w14:textId="77777777" w:rsidR="00F62D86" w:rsidRDefault="0005577B">
                              <w:pPr>
                                <w:jc w:val="right"/>
                              </w:pPr>
                              <w:r>
                                <w:rPr>
                                  <w:rFonts w:ascii="Arial" w:eastAsia="Arial" w:hAnsi="Arial"/>
                                  <w:b/>
                                  <w:color w:val="FFFFFF"/>
                                  <w:sz w:val="16"/>
                                </w:rPr>
                                <w:t>100.00</w:t>
                              </w:r>
                            </w:p>
                          </w:tc>
                        </w:tr>
                        <w:tr w:rsidR="008227C4" w14:paraId="0CC8DC93"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F835560"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C6F2176" w14:textId="77777777" w:rsidR="00F62D86" w:rsidRDefault="00F62D86"/>
                          </w:tc>
                        </w:tr>
                        <w:tr w:rsidR="008227C4" w14:paraId="5A6E6C98"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0C2BE69" w14:textId="77777777" w:rsidR="00F62D86" w:rsidRDefault="0005577B">
                              <w:r>
                                <w:rPr>
                                  <w:rFonts w:ascii="Arial" w:eastAsia="Arial" w:hAnsi="Arial"/>
                                  <w:b/>
                                  <w:color w:val="FFFFFF"/>
                                  <w:sz w:val="16"/>
                                </w:rPr>
                                <w:t>Adult Literacy</w:t>
                              </w:r>
                            </w:p>
                          </w:tc>
                        </w:tr>
                        <w:tr w:rsidR="00F62D86" w14:paraId="5942FA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48F58F" w14:textId="77777777" w:rsidR="00F62D86" w:rsidRDefault="0005577B">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014FD4" w14:textId="77777777" w:rsidR="00F62D86" w:rsidRDefault="0005577B">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6072E6"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24B73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94EA9B" w14:textId="77777777" w:rsidR="00F62D86" w:rsidRDefault="0005577B">
                              <w:pPr>
                                <w:jc w:val="right"/>
                              </w:pPr>
                              <w:r>
                                <w:rPr>
                                  <w:rFonts w:ascii="Arial" w:eastAsia="Arial" w:hAnsi="Arial"/>
                                  <w:color w:val="000000"/>
                                  <w:sz w:val="16"/>
                                </w:rPr>
                                <w:t>1,067,999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F9164D" w14:textId="77777777" w:rsidR="00F62D86" w:rsidRDefault="0005577B">
                              <w:pPr>
                                <w:jc w:val="right"/>
                              </w:pPr>
                              <w:r>
                                <w:rPr>
                                  <w:rFonts w:ascii="Arial" w:eastAsia="Arial" w:hAnsi="Arial"/>
                                  <w:color w:val="000000"/>
                                  <w:sz w:val="16"/>
                                </w:rPr>
                                <w:t>1,040,618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D94138" w14:textId="77777777" w:rsidR="00F62D86" w:rsidRDefault="0005577B">
                              <w:pPr>
                                <w:jc w:val="right"/>
                              </w:pPr>
                              <w:r>
                                <w:rPr>
                                  <w:rFonts w:ascii="Arial" w:eastAsia="Arial" w:hAnsi="Arial"/>
                                  <w:color w:val="000000"/>
                                  <w:sz w:val="16"/>
                                </w:rPr>
                                <w:t>1,040,618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A7D27D" w14:textId="77777777" w:rsidR="00F62D86" w:rsidRDefault="0005577B">
                              <w:pPr>
                                <w:jc w:val="right"/>
                              </w:pPr>
                              <w:r>
                                <w:rPr>
                                  <w:rFonts w:ascii="Arial" w:eastAsia="Arial" w:hAnsi="Arial"/>
                                  <w:color w:val="000000"/>
                                  <w:sz w:val="16"/>
                                </w:rPr>
                                <w:t>100.00</w:t>
                              </w:r>
                            </w:p>
                          </w:tc>
                        </w:tr>
                        <w:tr w:rsidR="00F62D86" w14:paraId="5F9EC4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9A5C9B" w14:textId="77777777" w:rsidR="00F62D86" w:rsidRDefault="0005577B">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DFA3BD" w14:textId="77777777" w:rsidR="00F62D86" w:rsidRDefault="0005577B">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996632"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F2728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201096" w14:textId="77777777" w:rsidR="00F62D86" w:rsidRDefault="0005577B">
                              <w:pPr>
                                <w:jc w:val="right"/>
                              </w:pPr>
                              <w:r>
                                <w:rPr>
                                  <w:rFonts w:ascii="Arial" w:eastAsia="Arial" w:hAnsi="Arial"/>
                                  <w:color w:val="000000"/>
                                  <w:sz w:val="16"/>
                                </w:rPr>
                                <w:t>354,468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293437" w14:textId="77777777" w:rsidR="00F62D86" w:rsidRDefault="0005577B">
                              <w:pPr>
                                <w:jc w:val="right"/>
                              </w:pPr>
                              <w:r>
                                <w:rPr>
                                  <w:rFonts w:ascii="Arial" w:eastAsia="Arial" w:hAnsi="Arial"/>
                                  <w:color w:val="000000"/>
                                  <w:sz w:val="16"/>
                                </w:rPr>
                                <w:t>354,468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C50723" w14:textId="77777777" w:rsidR="00F62D86" w:rsidRDefault="0005577B">
                              <w:pPr>
                                <w:jc w:val="right"/>
                              </w:pPr>
                              <w:r>
                                <w:rPr>
                                  <w:rFonts w:ascii="Arial" w:eastAsia="Arial" w:hAnsi="Arial"/>
                                  <w:color w:val="000000"/>
                                  <w:sz w:val="16"/>
                                </w:rPr>
                                <w:t>354,468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AF856E" w14:textId="77777777" w:rsidR="00F62D86" w:rsidRDefault="0005577B">
                              <w:pPr>
                                <w:jc w:val="right"/>
                              </w:pPr>
                              <w:r>
                                <w:rPr>
                                  <w:rFonts w:ascii="Arial" w:eastAsia="Arial" w:hAnsi="Arial"/>
                                  <w:color w:val="000000"/>
                                  <w:sz w:val="16"/>
                                </w:rPr>
                                <w:t>100.00</w:t>
                              </w:r>
                            </w:p>
                          </w:tc>
                        </w:tr>
                        <w:tr w:rsidR="00F62D86" w14:paraId="642839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DB8551" w14:textId="77777777" w:rsidR="00F62D86" w:rsidRDefault="0005577B">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966BDC" w14:textId="77777777" w:rsidR="00F62D86" w:rsidRDefault="0005577B">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B4C54A"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01971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0DA305" w14:textId="77777777" w:rsidR="00F62D86" w:rsidRDefault="0005577B">
                              <w:pPr>
                                <w:jc w:val="right"/>
                              </w:pPr>
                              <w:r>
                                <w:rPr>
                                  <w:rFonts w:ascii="Arial" w:eastAsia="Arial" w:hAnsi="Arial"/>
                                  <w:color w:val="000000"/>
                                  <w:sz w:val="16"/>
                                </w:rPr>
                                <w:t>2,349,307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33DEF7" w14:textId="77777777" w:rsidR="00F62D86" w:rsidRDefault="0005577B">
                              <w:pPr>
                                <w:jc w:val="right"/>
                              </w:pPr>
                              <w:r>
                                <w:rPr>
                                  <w:rFonts w:ascii="Arial" w:eastAsia="Arial" w:hAnsi="Arial"/>
                                  <w:color w:val="000000"/>
                                  <w:sz w:val="16"/>
                                </w:rPr>
                                <w:t>2,242,951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FD9627" w14:textId="77777777" w:rsidR="00F62D86" w:rsidRDefault="0005577B">
                              <w:pPr>
                                <w:jc w:val="right"/>
                              </w:pPr>
                              <w:r>
                                <w:rPr>
                                  <w:rFonts w:ascii="Arial" w:eastAsia="Arial" w:hAnsi="Arial"/>
                                  <w:color w:val="000000"/>
                                  <w:sz w:val="16"/>
                                </w:rPr>
                                <w:t>2,242,951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7629A4" w14:textId="77777777" w:rsidR="00F62D86" w:rsidRDefault="0005577B">
                              <w:pPr>
                                <w:jc w:val="right"/>
                              </w:pPr>
                              <w:r>
                                <w:rPr>
                                  <w:rFonts w:ascii="Arial" w:eastAsia="Arial" w:hAnsi="Arial"/>
                                  <w:color w:val="000000"/>
                                  <w:sz w:val="16"/>
                                </w:rPr>
                                <w:t>100.00</w:t>
                              </w:r>
                            </w:p>
                          </w:tc>
                        </w:tr>
                        <w:tr w:rsidR="00F62D86" w14:paraId="35EE2E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2E8FBC" w14:textId="77777777" w:rsidR="00F62D86" w:rsidRDefault="0005577B">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4D1A67" w14:textId="77777777" w:rsidR="00F62D86" w:rsidRDefault="0005577B">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FACC0A"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7287C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CED526" w14:textId="77777777" w:rsidR="00F62D86" w:rsidRDefault="0005577B">
                              <w:pPr>
                                <w:jc w:val="right"/>
                              </w:pPr>
                              <w:r>
                                <w:rPr>
                                  <w:rFonts w:ascii="Arial" w:eastAsia="Arial" w:hAnsi="Arial"/>
                                  <w:color w:val="000000"/>
                                  <w:sz w:val="16"/>
                                </w:rPr>
                                <w:t>288,519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D3EB12" w14:textId="77777777" w:rsidR="00F62D86" w:rsidRDefault="0005577B">
                              <w:pPr>
                                <w:jc w:val="right"/>
                              </w:pPr>
                              <w:r>
                                <w:rPr>
                                  <w:rFonts w:ascii="Arial" w:eastAsia="Arial" w:hAnsi="Arial"/>
                                  <w:color w:val="000000"/>
                                  <w:sz w:val="16"/>
                                </w:rPr>
                                <w:t>238,407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EDEA54" w14:textId="77777777" w:rsidR="00F62D86" w:rsidRDefault="0005577B">
                              <w:pPr>
                                <w:jc w:val="right"/>
                              </w:pPr>
                              <w:r>
                                <w:rPr>
                                  <w:rFonts w:ascii="Arial" w:eastAsia="Arial" w:hAnsi="Arial"/>
                                  <w:color w:val="000000"/>
                                  <w:sz w:val="16"/>
                                </w:rPr>
                                <w:t>238,407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437BB9" w14:textId="77777777" w:rsidR="00F62D86" w:rsidRDefault="0005577B">
                              <w:pPr>
                                <w:jc w:val="right"/>
                              </w:pPr>
                              <w:r>
                                <w:rPr>
                                  <w:rFonts w:ascii="Arial" w:eastAsia="Arial" w:hAnsi="Arial"/>
                                  <w:color w:val="000000"/>
                                  <w:sz w:val="16"/>
                                </w:rPr>
                                <w:t>100.00</w:t>
                              </w:r>
                            </w:p>
                          </w:tc>
                        </w:tr>
                        <w:tr w:rsidR="008227C4" w14:paraId="1AF408EF"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D7D39A9" w14:textId="77777777" w:rsidR="00F62D86" w:rsidRDefault="0005577B">
                              <w:r>
                                <w:rPr>
                                  <w:rFonts w:ascii="Arial" w:eastAsia="Arial" w:hAnsi="Arial"/>
                                  <w:b/>
                                  <w:color w:val="FFFFFF"/>
                                  <w:sz w:val="16"/>
                                </w:rPr>
                                <w:t>Adult Literacy: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DD0711E"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90528F"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BBBF671" w14:textId="77777777" w:rsidR="00F62D86" w:rsidRDefault="0005577B">
                              <w:pPr>
                                <w:jc w:val="right"/>
                              </w:pPr>
                              <w:r>
                                <w:rPr>
                                  <w:rFonts w:ascii="Arial" w:eastAsia="Arial" w:hAnsi="Arial"/>
                                  <w:b/>
                                  <w:color w:val="FFFFFF"/>
                                  <w:sz w:val="16"/>
                                </w:rPr>
                                <w:t>4,060,293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4EA1342" w14:textId="77777777" w:rsidR="00F62D86" w:rsidRDefault="0005577B">
                              <w:pPr>
                                <w:jc w:val="right"/>
                              </w:pPr>
                              <w:r>
                                <w:rPr>
                                  <w:rFonts w:ascii="Arial" w:eastAsia="Arial" w:hAnsi="Arial"/>
                                  <w:b/>
                                  <w:color w:val="FFFFFF"/>
                                  <w:sz w:val="16"/>
                                </w:rPr>
                                <w:t>3,876,445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F1AC63" w14:textId="77777777" w:rsidR="00F62D86" w:rsidRDefault="0005577B">
                              <w:pPr>
                                <w:jc w:val="right"/>
                              </w:pPr>
                              <w:r>
                                <w:rPr>
                                  <w:rFonts w:ascii="Arial" w:eastAsia="Arial" w:hAnsi="Arial"/>
                                  <w:b/>
                                  <w:color w:val="FFFFFF"/>
                                  <w:sz w:val="16"/>
                                </w:rPr>
                                <w:t>3,876,445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C6F0A8A" w14:textId="77777777" w:rsidR="00F62D86" w:rsidRDefault="0005577B">
                              <w:pPr>
                                <w:jc w:val="right"/>
                              </w:pPr>
                              <w:r>
                                <w:rPr>
                                  <w:rFonts w:ascii="Arial" w:eastAsia="Arial" w:hAnsi="Arial"/>
                                  <w:b/>
                                  <w:color w:val="FFFFFF"/>
                                  <w:sz w:val="16"/>
                                </w:rPr>
                                <w:t>100.00</w:t>
                              </w:r>
                            </w:p>
                          </w:tc>
                        </w:tr>
                        <w:tr w:rsidR="008227C4" w14:paraId="3E69BEC9"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F077728"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7C7308EA" w14:textId="77777777" w:rsidR="00F62D86" w:rsidRDefault="00F62D86"/>
                          </w:tc>
                        </w:tr>
                        <w:tr w:rsidR="008227C4" w14:paraId="1D206E8C"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9C9029A" w14:textId="77777777" w:rsidR="00F62D86" w:rsidRDefault="0005577B">
                              <w:r>
                                <w:rPr>
                                  <w:rFonts w:ascii="Arial" w:eastAsia="Arial" w:hAnsi="Arial"/>
                                  <w:b/>
                                  <w:color w:val="FFFFFF"/>
                                  <w:sz w:val="16"/>
                                </w:rPr>
                                <w:t>Agriculture &amp; Rural Dev.</w:t>
                              </w:r>
                            </w:p>
                          </w:tc>
                        </w:tr>
                        <w:tr w:rsidR="00F62D86" w14:paraId="522215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3DBFC3"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F25994"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637661"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C159E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A1E347" w14:textId="77777777" w:rsidR="00F62D86" w:rsidRDefault="0005577B">
                              <w:pPr>
                                <w:jc w:val="right"/>
                              </w:pPr>
                              <w:r>
                                <w:rPr>
                                  <w:rFonts w:ascii="Arial" w:eastAsia="Arial" w:hAnsi="Arial"/>
                                  <w:color w:val="000000"/>
                                  <w:sz w:val="16"/>
                                </w:rPr>
                                <w:t>872,622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991321" w14:textId="77777777" w:rsidR="00F62D86" w:rsidRDefault="0005577B">
                              <w:pPr>
                                <w:jc w:val="right"/>
                              </w:pPr>
                              <w:r>
                                <w:rPr>
                                  <w:rFonts w:ascii="Arial" w:eastAsia="Arial" w:hAnsi="Arial"/>
                                  <w:color w:val="000000"/>
                                  <w:sz w:val="16"/>
                                </w:rPr>
                                <w:t>872,250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7FA7E2" w14:textId="77777777" w:rsidR="00F62D86" w:rsidRDefault="0005577B">
                              <w:pPr>
                                <w:jc w:val="right"/>
                              </w:pPr>
                              <w:r>
                                <w:rPr>
                                  <w:rFonts w:ascii="Arial" w:eastAsia="Arial" w:hAnsi="Arial"/>
                                  <w:color w:val="000000"/>
                                  <w:sz w:val="16"/>
                                </w:rPr>
                                <w:t>872,250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589392" w14:textId="77777777" w:rsidR="00F62D86" w:rsidRDefault="0005577B">
                              <w:pPr>
                                <w:jc w:val="right"/>
                              </w:pPr>
                              <w:r>
                                <w:rPr>
                                  <w:rFonts w:ascii="Arial" w:eastAsia="Arial" w:hAnsi="Arial"/>
                                  <w:color w:val="000000"/>
                                  <w:sz w:val="16"/>
                                </w:rPr>
                                <w:t>100.00</w:t>
                              </w:r>
                            </w:p>
                          </w:tc>
                        </w:tr>
                        <w:tr w:rsidR="00F62D86" w14:paraId="403424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979C24"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4DC5E7"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AE0AEE"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E633D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60723D" w14:textId="77777777" w:rsidR="00F62D86" w:rsidRDefault="0005577B">
                              <w:pPr>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0B568A" w14:textId="77777777" w:rsidR="00F62D86" w:rsidRDefault="0005577B">
                              <w:pPr>
                                <w:jc w:val="right"/>
                              </w:pPr>
                              <w:r>
                                <w:rPr>
                                  <w:rFonts w:ascii="Arial" w:eastAsia="Arial" w:hAnsi="Arial"/>
                                  <w:color w:val="000000"/>
                                  <w:sz w:val="16"/>
                                </w:rPr>
                                <w:t>39,988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03D7CE" w14:textId="77777777" w:rsidR="00F62D86" w:rsidRDefault="0005577B">
                              <w:pPr>
                                <w:jc w:val="right"/>
                              </w:pPr>
                              <w:r>
                                <w:rPr>
                                  <w:rFonts w:ascii="Arial" w:eastAsia="Arial" w:hAnsi="Arial"/>
                                  <w:color w:val="000000"/>
                                  <w:sz w:val="16"/>
                                </w:rPr>
                                <w:t>39,988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7AD46C" w14:textId="77777777" w:rsidR="00F62D86" w:rsidRDefault="0005577B">
                              <w:pPr>
                                <w:jc w:val="right"/>
                              </w:pPr>
                              <w:r>
                                <w:rPr>
                                  <w:rFonts w:ascii="Arial" w:eastAsia="Arial" w:hAnsi="Arial"/>
                                  <w:color w:val="000000"/>
                                  <w:sz w:val="16"/>
                                </w:rPr>
                                <w:t>100.00</w:t>
                              </w:r>
                            </w:p>
                          </w:tc>
                        </w:tr>
                        <w:tr w:rsidR="00F62D86" w14:paraId="53F71E0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5E9B9D"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84A801"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2E23A0"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19953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7EC5B0" w14:textId="77777777" w:rsidR="00F62D86" w:rsidRDefault="0005577B">
                              <w:pPr>
                                <w:jc w:val="right"/>
                              </w:pPr>
                              <w:r>
                                <w:rPr>
                                  <w:rFonts w:ascii="Arial" w:eastAsia="Arial" w:hAnsi="Arial"/>
                                  <w:color w:val="000000"/>
                                  <w:sz w:val="16"/>
                                </w:rPr>
                                <w:t>425,740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72AEE7" w14:textId="77777777" w:rsidR="00F62D86" w:rsidRDefault="0005577B">
                              <w:pPr>
                                <w:jc w:val="right"/>
                              </w:pPr>
                              <w:r>
                                <w:rPr>
                                  <w:rFonts w:ascii="Arial" w:eastAsia="Arial" w:hAnsi="Arial"/>
                                  <w:color w:val="000000"/>
                                  <w:sz w:val="16"/>
                                </w:rPr>
                                <w:t>425,740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ACB613" w14:textId="77777777" w:rsidR="00F62D86" w:rsidRDefault="0005577B">
                              <w:pPr>
                                <w:jc w:val="right"/>
                              </w:pPr>
                              <w:r>
                                <w:rPr>
                                  <w:rFonts w:ascii="Arial" w:eastAsia="Arial" w:hAnsi="Arial"/>
                                  <w:color w:val="000000"/>
                                  <w:sz w:val="16"/>
                                </w:rPr>
                                <w:t>425,740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D1CECB" w14:textId="77777777" w:rsidR="00F62D86" w:rsidRDefault="0005577B">
                              <w:pPr>
                                <w:jc w:val="right"/>
                              </w:pPr>
                              <w:r>
                                <w:rPr>
                                  <w:rFonts w:ascii="Arial" w:eastAsia="Arial" w:hAnsi="Arial"/>
                                  <w:color w:val="000000"/>
                                  <w:sz w:val="16"/>
                                </w:rPr>
                                <w:t>100.00</w:t>
                              </w:r>
                            </w:p>
                          </w:tc>
                        </w:tr>
                        <w:tr w:rsidR="00F62D86" w14:paraId="13D57B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48F6E5"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349A09"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064C39"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A6F169"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8826A8" w14:textId="77777777" w:rsidR="00F62D86" w:rsidRDefault="0005577B">
                              <w:pPr>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3FC8E2" w14:textId="77777777" w:rsidR="00F62D86" w:rsidRDefault="0005577B">
                              <w:pPr>
                                <w:jc w:val="right"/>
                              </w:pPr>
                              <w:r>
                                <w:rPr>
                                  <w:rFonts w:ascii="Arial" w:eastAsia="Arial" w:hAnsi="Arial"/>
                                  <w:color w:val="000000"/>
                                  <w:sz w:val="16"/>
                                </w:rPr>
                                <w:t>88,904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0A5561" w14:textId="77777777" w:rsidR="00F62D86" w:rsidRDefault="0005577B">
                              <w:pPr>
                                <w:jc w:val="right"/>
                              </w:pPr>
                              <w:r>
                                <w:rPr>
                                  <w:rFonts w:ascii="Arial" w:eastAsia="Arial" w:hAnsi="Arial"/>
                                  <w:color w:val="000000"/>
                                  <w:sz w:val="16"/>
                                </w:rPr>
                                <w:t>88,904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7A2476" w14:textId="77777777" w:rsidR="00F62D86" w:rsidRDefault="0005577B">
                              <w:pPr>
                                <w:jc w:val="right"/>
                              </w:pPr>
                              <w:r>
                                <w:rPr>
                                  <w:rFonts w:ascii="Arial" w:eastAsia="Arial" w:hAnsi="Arial"/>
                                  <w:color w:val="000000"/>
                                  <w:sz w:val="16"/>
                                </w:rPr>
                                <w:t>100.00</w:t>
                              </w:r>
                            </w:p>
                          </w:tc>
                        </w:tr>
                        <w:tr w:rsidR="00F62D86" w14:paraId="717D5C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F0445A"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7B22E3"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F63168"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D265E9"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9C4A52" w14:textId="77777777" w:rsidR="00F62D86" w:rsidRDefault="0005577B">
                              <w:pPr>
                                <w:jc w:val="right"/>
                              </w:pPr>
                              <w:r>
                                <w:rPr>
                                  <w:rFonts w:ascii="Arial" w:eastAsia="Arial" w:hAnsi="Arial"/>
                                  <w:color w:val="000000"/>
                                  <w:sz w:val="16"/>
                                </w:rPr>
                                <w:t>532,500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DC3236" w14:textId="77777777" w:rsidR="00F62D86" w:rsidRDefault="0005577B">
                              <w:pPr>
                                <w:jc w:val="right"/>
                              </w:pPr>
                              <w:r>
                                <w:rPr>
                                  <w:rFonts w:ascii="Arial" w:eastAsia="Arial" w:hAnsi="Arial"/>
                                  <w:color w:val="000000"/>
                                  <w:sz w:val="16"/>
                                </w:rPr>
                                <w:t>486,364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7F165D" w14:textId="77777777" w:rsidR="00F62D86" w:rsidRDefault="0005577B">
                              <w:pPr>
                                <w:jc w:val="right"/>
                              </w:pPr>
                              <w:r>
                                <w:rPr>
                                  <w:rFonts w:ascii="Arial" w:eastAsia="Arial" w:hAnsi="Arial"/>
                                  <w:color w:val="000000"/>
                                  <w:sz w:val="16"/>
                                </w:rPr>
                                <w:t>486,364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89B1F8" w14:textId="77777777" w:rsidR="00F62D86" w:rsidRDefault="0005577B">
                              <w:pPr>
                                <w:jc w:val="right"/>
                              </w:pPr>
                              <w:r>
                                <w:rPr>
                                  <w:rFonts w:ascii="Arial" w:eastAsia="Arial" w:hAnsi="Arial"/>
                                  <w:color w:val="000000"/>
                                  <w:sz w:val="16"/>
                                </w:rPr>
                                <w:t>100.00</w:t>
                              </w:r>
                            </w:p>
                          </w:tc>
                        </w:tr>
                        <w:tr w:rsidR="00F62D86" w14:paraId="64798C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45DF18" w14:textId="77777777" w:rsidR="00F62D86" w:rsidRDefault="0005577B">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8C9721" w14:textId="77777777" w:rsidR="00F62D86" w:rsidRDefault="0005577B">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8E86C2"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D49C0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730421" w14:textId="77777777" w:rsidR="00F62D86" w:rsidRDefault="0005577B">
                              <w:pPr>
                                <w:jc w:val="right"/>
                              </w:pPr>
                              <w:r>
                                <w:rPr>
                                  <w:rFonts w:ascii="Arial" w:eastAsia="Arial" w:hAnsi="Arial"/>
                                  <w:color w:val="000000"/>
                                  <w:sz w:val="16"/>
                                </w:rPr>
                                <w:t>106,500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7206F5" w14:textId="77777777" w:rsidR="00F62D86" w:rsidRDefault="0005577B">
                              <w:pPr>
                                <w:jc w:val="right"/>
                              </w:pPr>
                              <w:r>
                                <w:rPr>
                                  <w:rFonts w:ascii="Arial" w:eastAsia="Arial" w:hAnsi="Arial"/>
                                  <w:color w:val="000000"/>
                                  <w:sz w:val="16"/>
                                </w:rPr>
                                <w:t>101,441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81BBDA" w14:textId="77777777" w:rsidR="00F62D86" w:rsidRDefault="0005577B">
                              <w:pPr>
                                <w:jc w:val="right"/>
                              </w:pPr>
                              <w:r>
                                <w:rPr>
                                  <w:rFonts w:ascii="Arial" w:eastAsia="Arial" w:hAnsi="Arial"/>
                                  <w:color w:val="000000"/>
                                  <w:sz w:val="16"/>
                                </w:rPr>
                                <w:t>101,441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1046D1" w14:textId="77777777" w:rsidR="00F62D86" w:rsidRDefault="0005577B">
                              <w:pPr>
                                <w:jc w:val="right"/>
                              </w:pPr>
                              <w:r>
                                <w:rPr>
                                  <w:rFonts w:ascii="Arial" w:eastAsia="Arial" w:hAnsi="Arial"/>
                                  <w:color w:val="000000"/>
                                  <w:sz w:val="16"/>
                                </w:rPr>
                                <w:t>100.00</w:t>
                              </w:r>
                            </w:p>
                          </w:tc>
                        </w:tr>
                        <w:tr w:rsidR="008227C4" w14:paraId="6D5DFDF4"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22ABED" w14:textId="77777777" w:rsidR="00F62D86" w:rsidRDefault="0005577B">
                              <w:r>
                                <w:rPr>
                                  <w:rFonts w:ascii="Arial" w:eastAsia="Arial" w:hAnsi="Arial"/>
                                  <w:b/>
                                  <w:color w:val="FFFFFF"/>
                                  <w:sz w:val="16"/>
                                </w:rPr>
                                <w:t>Agriculture &amp; Rural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6E581EC"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DB60E5A"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5187CE" w14:textId="77777777" w:rsidR="00F62D86" w:rsidRDefault="0005577B">
                              <w:pPr>
                                <w:jc w:val="right"/>
                              </w:pPr>
                              <w:r>
                                <w:rPr>
                                  <w:rFonts w:ascii="Arial" w:eastAsia="Arial" w:hAnsi="Arial"/>
                                  <w:b/>
                                  <w:color w:val="FFFFFF"/>
                                  <w:sz w:val="16"/>
                                </w:rPr>
                                <w:t>2,067,362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ED3E671" w14:textId="77777777" w:rsidR="00F62D86" w:rsidRDefault="0005577B">
                              <w:pPr>
                                <w:jc w:val="right"/>
                              </w:pPr>
                              <w:r>
                                <w:rPr>
                                  <w:rFonts w:ascii="Arial" w:eastAsia="Arial" w:hAnsi="Arial"/>
                                  <w:b/>
                                  <w:color w:val="FFFFFF"/>
                                  <w:sz w:val="16"/>
                                </w:rPr>
                                <w:t>2,014,686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3C5997" w14:textId="77777777" w:rsidR="00F62D86" w:rsidRDefault="0005577B">
                              <w:pPr>
                                <w:jc w:val="right"/>
                              </w:pPr>
                              <w:r>
                                <w:rPr>
                                  <w:rFonts w:ascii="Arial" w:eastAsia="Arial" w:hAnsi="Arial"/>
                                  <w:b/>
                                  <w:color w:val="FFFFFF"/>
                                  <w:sz w:val="16"/>
                                </w:rPr>
                                <w:t>2,014,686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45B5D8" w14:textId="77777777" w:rsidR="00F62D86" w:rsidRDefault="0005577B">
                              <w:pPr>
                                <w:jc w:val="right"/>
                              </w:pPr>
                              <w:r>
                                <w:rPr>
                                  <w:rFonts w:ascii="Arial" w:eastAsia="Arial" w:hAnsi="Arial"/>
                                  <w:b/>
                                  <w:color w:val="FFFFFF"/>
                                  <w:sz w:val="16"/>
                                </w:rPr>
                                <w:t>100.00</w:t>
                              </w:r>
                            </w:p>
                          </w:tc>
                        </w:tr>
                        <w:tr w:rsidR="008227C4" w14:paraId="5B5FBE95" w14:textId="77777777" w:rsidTr="008227C4">
                          <w:tc>
                            <w:tcPr>
                              <w:tcW w:w="1090" w:type="dxa"/>
                              <w:tcBorders>
                                <w:top w:val="nil"/>
                                <w:left w:val="nil"/>
                                <w:bottom w:val="nil"/>
                                <w:right w:val="nil"/>
                              </w:tcBorders>
                              <w:tcMar>
                                <w:top w:w="59" w:type="dxa"/>
                                <w:left w:w="59" w:type="dxa"/>
                                <w:bottom w:w="59" w:type="dxa"/>
                                <w:right w:w="59" w:type="dxa"/>
                              </w:tcMar>
                              <w:vAlign w:val="center"/>
                            </w:tcPr>
                            <w:p w14:paraId="49E46C5B"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B1DBC7E" w14:textId="77777777" w:rsidR="00F62D86" w:rsidRDefault="00F62D86"/>
                          </w:tc>
                        </w:tr>
                        <w:tr w:rsidR="008227C4" w14:paraId="681A789A"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1F335F" w14:textId="77777777" w:rsidR="00F62D86" w:rsidRDefault="0005577B">
                              <w:r>
                                <w:rPr>
                                  <w:rFonts w:ascii="Arial" w:eastAsia="Arial" w:hAnsi="Arial"/>
                                  <w:b/>
                                  <w:color w:val="FFFFFF"/>
                                  <w:sz w:val="16"/>
                                </w:rPr>
                                <w:t>Comm. Disease Contr</w:t>
                              </w:r>
                            </w:p>
                          </w:tc>
                        </w:tr>
                        <w:tr w:rsidR="00F62D86" w14:paraId="418B51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918D0D" w14:textId="77777777" w:rsidR="00F62D86" w:rsidRDefault="0005577B">
                              <w:r>
                                <w:rPr>
                                  <w:rFonts w:ascii="Arial" w:eastAsia="Arial" w:hAnsi="Arial"/>
                                  <w:color w:val="000000"/>
                                  <w:sz w:val="16"/>
                                </w:rPr>
                                <w:t>00070812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DD1526" w14:textId="77777777" w:rsidR="00F62D86" w:rsidRDefault="0005577B">
                              <w:r>
                                <w:rPr>
                                  <w:rFonts w:ascii="Arial" w:eastAsia="Arial" w:hAnsi="Arial"/>
                                  <w:color w:val="000000"/>
                                  <w:sz w:val="16"/>
                                </w:rPr>
                                <w:t>JPC2-Communicable Disease Cont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811C15"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1F443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880197" w14:textId="77777777" w:rsidR="00F62D86" w:rsidRDefault="0005577B">
                              <w:pPr>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B1C602" w14:textId="77777777" w:rsidR="00F62D86" w:rsidRDefault="0005577B">
                              <w:pPr>
                                <w:jc w:val="right"/>
                              </w:pPr>
                              <w:r>
                                <w:rPr>
                                  <w:rFonts w:ascii="Arial" w:eastAsia="Arial" w:hAnsi="Arial"/>
                                  <w:color w:val="000000"/>
                                  <w:sz w:val="16"/>
                                </w:rPr>
                                <w:t>517,849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0637DC" w14:textId="77777777" w:rsidR="00F62D86" w:rsidRDefault="0005577B">
                              <w:pPr>
                                <w:jc w:val="right"/>
                              </w:pPr>
                              <w:r>
                                <w:rPr>
                                  <w:rFonts w:ascii="Arial" w:eastAsia="Arial" w:hAnsi="Arial"/>
                                  <w:color w:val="000000"/>
                                  <w:sz w:val="16"/>
                                </w:rPr>
                                <w:t>517,849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99B396" w14:textId="77777777" w:rsidR="00F62D86" w:rsidRDefault="0005577B">
                              <w:pPr>
                                <w:jc w:val="right"/>
                              </w:pPr>
                              <w:r>
                                <w:rPr>
                                  <w:rFonts w:ascii="Arial" w:eastAsia="Arial" w:hAnsi="Arial"/>
                                  <w:color w:val="000000"/>
                                  <w:sz w:val="16"/>
                                </w:rPr>
                                <w:t>100.00</w:t>
                              </w:r>
                            </w:p>
                          </w:tc>
                        </w:tr>
                        <w:tr w:rsidR="008227C4" w14:paraId="44788DC1"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D44DB8" w14:textId="77777777" w:rsidR="00F62D86" w:rsidRDefault="0005577B">
                              <w:r>
                                <w:rPr>
                                  <w:rFonts w:ascii="Arial" w:eastAsia="Arial" w:hAnsi="Arial"/>
                                  <w:b/>
                                  <w:color w:val="FFFFFF"/>
                                  <w:sz w:val="16"/>
                                </w:rPr>
                                <w:t>Comm. Disease Contr: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40C42EB"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56FE8F9"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494364" w14:textId="77777777" w:rsidR="00F62D86" w:rsidRDefault="0005577B">
                              <w:pPr>
                                <w:jc w:val="right"/>
                              </w:pPr>
                              <w:r>
                                <w:rPr>
                                  <w:rFonts w:ascii="Arial" w:eastAsia="Arial" w:hAnsi="Arial"/>
                                  <w:b/>
                                  <w:color w:val="FFFFFF"/>
                                  <w:sz w:val="16"/>
                                </w:rPr>
                                <w:t>800,000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2AB303D" w14:textId="77777777" w:rsidR="00F62D86" w:rsidRDefault="0005577B">
                              <w:pPr>
                                <w:jc w:val="right"/>
                              </w:pPr>
                              <w:r>
                                <w:rPr>
                                  <w:rFonts w:ascii="Arial" w:eastAsia="Arial" w:hAnsi="Arial"/>
                                  <w:b/>
                                  <w:color w:val="FFFFFF"/>
                                  <w:sz w:val="16"/>
                                </w:rPr>
                                <w:t>517,849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C6676FD" w14:textId="77777777" w:rsidR="00F62D86" w:rsidRDefault="0005577B">
                              <w:pPr>
                                <w:jc w:val="right"/>
                              </w:pPr>
                              <w:r>
                                <w:rPr>
                                  <w:rFonts w:ascii="Arial" w:eastAsia="Arial" w:hAnsi="Arial"/>
                                  <w:b/>
                                  <w:color w:val="FFFFFF"/>
                                  <w:sz w:val="16"/>
                                </w:rPr>
                                <w:t>517,849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1EFB827" w14:textId="77777777" w:rsidR="00F62D86" w:rsidRDefault="0005577B">
                              <w:pPr>
                                <w:jc w:val="right"/>
                              </w:pPr>
                              <w:r>
                                <w:rPr>
                                  <w:rFonts w:ascii="Arial" w:eastAsia="Arial" w:hAnsi="Arial"/>
                                  <w:b/>
                                  <w:color w:val="FFFFFF"/>
                                  <w:sz w:val="16"/>
                                </w:rPr>
                                <w:t>100.00</w:t>
                              </w:r>
                            </w:p>
                          </w:tc>
                        </w:tr>
                        <w:tr w:rsidR="008227C4" w14:paraId="116ED76D" w14:textId="77777777" w:rsidTr="008227C4">
                          <w:tc>
                            <w:tcPr>
                              <w:tcW w:w="1090" w:type="dxa"/>
                              <w:tcBorders>
                                <w:top w:val="nil"/>
                                <w:left w:val="nil"/>
                                <w:bottom w:val="nil"/>
                                <w:right w:val="nil"/>
                              </w:tcBorders>
                              <w:tcMar>
                                <w:top w:w="59" w:type="dxa"/>
                                <w:left w:w="59" w:type="dxa"/>
                                <w:bottom w:w="59" w:type="dxa"/>
                                <w:right w:w="59" w:type="dxa"/>
                              </w:tcMar>
                              <w:vAlign w:val="center"/>
                            </w:tcPr>
                            <w:p w14:paraId="5FE2F9EE"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219B10FB" w14:textId="77777777" w:rsidR="00F62D86" w:rsidRDefault="00F62D86"/>
                          </w:tc>
                        </w:tr>
                        <w:tr w:rsidR="008227C4" w14:paraId="2BCACD78"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4B2DF6" w14:textId="77777777" w:rsidR="00F62D86" w:rsidRDefault="0005577B">
                              <w:r>
                                <w:rPr>
                                  <w:rFonts w:ascii="Arial" w:eastAsia="Arial" w:hAnsi="Arial"/>
                                  <w:b/>
                                  <w:color w:val="FFFFFF"/>
                                  <w:sz w:val="16"/>
                                </w:rPr>
                                <w:lastRenderedPageBreak/>
                                <w:t>Decent Employ. &amp; Poverty</w:t>
                              </w:r>
                            </w:p>
                          </w:tc>
                        </w:tr>
                        <w:tr w:rsidR="00F62D86" w14:paraId="44B6DB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9491E"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B6B32E"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04B6C9"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E53D6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704531" w14:textId="77777777" w:rsidR="00F62D86" w:rsidRDefault="0005577B">
                              <w:pPr>
                                <w:jc w:val="right"/>
                              </w:pPr>
                              <w:r>
                                <w:rPr>
                                  <w:rFonts w:ascii="Arial" w:eastAsia="Arial" w:hAnsi="Arial"/>
                                  <w:color w:val="000000"/>
                                  <w:sz w:val="16"/>
                                </w:rPr>
                                <w:t>723,967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1B6747" w14:textId="77777777" w:rsidR="00F62D86" w:rsidRDefault="0005577B">
                              <w:pPr>
                                <w:jc w:val="right"/>
                              </w:pPr>
                              <w:r>
                                <w:rPr>
                                  <w:rFonts w:ascii="Arial" w:eastAsia="Arial" w:hAnsi="Arial"/>
                                  <w:color w:val="000000"/>
                                  <w:sz w:val="16"/>
                                </w:rPr>
                                <w:t>707,808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560003" w14:textId="77777777" w:rsidR="00F62D86" w:rsidRDefault="0005577B">
                              <w:pPr>
                                <w:jc w:val="right"/>
                              </w:pPr>
                              <w:r>
                                <w:rPr>
                                  <w:rFonts w:ascii="Arial" w:eastAsia="Arial" w:hAnsi="Arial"/>
                                  <w:color w:val="000000"/>
                                  <w:sz w:val="16"/>
                                </w:rPr>
                                <w:t>707,808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4B382D" w14:textId="77777777" w:rsidR="00F62D86" w:rsidRDefault="0005577B">
                              <w:pPr>
                                <w:jc w:val="right"/>
                              </w:pPr>
                              <w:r>
                                <w:rPr>
                                  <w:rFonts w:ascii="Arial" w:eastAsia="Arial" w:hAnsi="Arial"/>
                                  <w:color w:val="000000"/>
                                  <w:sz w:val="16"/>
                                </w:rPr>
                                <w:t>100.00</w:t>
                              </w:r>
                            </w:p>
                          </w:tc>
                        </w:tr>
                        <w:tr w:rsidR="00F62D86" w14:paraId="2E4C73C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211607"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56E415"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78D5CA" w14:textId="77777777" w:rsidR="00F62D86" w:rsidRDefault="0005577B">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AE904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E100B3" w14:textId="77777777" w:rsidR="00F62D86" w:rsidRDefault="0005577B">
                              <w:pPr>
                                <w:jc w:val="right"/>
                              </w:pPr>
                              <w:r>
                                <w:rPr>
                                  <w:rFonts w:ascii="Arial" w:eastAsia="Arial" w:hAnsi="Arial"/>
                                  <w:color w:val="000000"/>
                                  <w:sz w:val="16"/>
                                </w:rPr>
                                <w:t>32,000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E4D33B" w14:textId="77777777" w:rsidR="00F62D86" w:rsidRDefault="0005577B">
                              <w:pPr>
                                <w:jc w:val="right"/>
                              </w:pPr>
                              <w:r>
                                <w:rPr>
                                  <w:rFonts w:ascii="Arial" w:eastAsia="Arial" w:hAnsi="Arial"/>
                                  <w:color w:val="000000"/>
                                  <w:sz w:val="16"/>
                                </w:rPr>
                                <w:t>32,000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88501C" w14:textId="77777777" w:rsidR="00F62D86" w:rsidRDefault="0005577B">
                              <w:pPr>
                                <w:jc w:val="right"/>
                              </w:pPr>
                              <w:r>
                                <w:rPr>
                                  <w:rFonts w:ascii="Arial" w:eastAsia="Arial" w:hAnsi="Arial"/>
                                  <w:color w:val="000000"/>
                                  <w:sz w:val="16"/>
                                </w:rPr>
                                <w:t>32,000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75F533" w14:textId="77777777" w:rsidR="00F62D86" w:rsidRDefault="0005577B">
                              <w:pPr>
                                <w:jc w:val="right"/>
                              </w:pPr>
                              <w:r>
                                <w:rPr>
                                  <w:rFonts w:ascii="Arial" w:eastAsia="Arial" w:hAnsi="Arial"/>
                                  <w:color w:val="000000"/>
                                  <w:sz w:val="16"/>
                                </w:rPr>
                                <w:t>100.00</w:t>
                              </w:r>
                            </w:p>
                          </w:tc>
                        </w:tr>
                        <w:tr w:rsidR="00F62D86" w14:paraId="700000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017EDE"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6CD6A0"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729901"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64B64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B06489" w14:textId="77777777" w:rsidR="00F62D86" w:rsidRDefault="0005577B">
                              <w:pPr>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0D807B" w14:textId="77777777" w:rsidR="00F62D86" w:rsidRDefault="0005577B">
                              <w:pPr>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06EF0B" w14:textId="77777777" w:rsidR="00F62D86" w:rsidRDefault="0005577B">
                              <w:pPr>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0D22E3" w14:textId="77777777" w:rsidR="00F62D86" w:rsidRDefault="0005577B">
                              <w:pPr>
                                <w:jc w:val="right"/>
                              </w:pPr>
                              <w:r>
                                <w:rPr>
                                  <w:rFonts w:ascii="Arial" w:eastAsia="Arial" w:hAnsi="Arial"/>
                                  <w:color w:val="000000"/>
                                  <w:sz w:val="16"/>
                                </w:rPr>
                                <w:t>100.00</w:t>
                              </w:r>
                            </w:p>
                          </w:tc>
                        </w:tr>
                        <w:tr w:rsidR="00F62D86" w14:paraId="7A30FF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13DAE0"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C0939F"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EC2935"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F5A60E"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F02BB8" w14:textId="77777777" w:rsidR="00F62D86" w:rsidRDefault="0005577B">
                              <w:pPr>
                                <w:jc w:val="right"/>
                              </w:pPr>
                              <w:r>
                                <w:rPr>
                                  <w:rFonts w:ascii="Arial" w:eastAsia="Arial" w:hAnsi="Arial"/>
                                  <w:color w:val="000000"/>
                                  <w:sz w:val="16"/>
                                </w:rPr>
                                <w:t>382,405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CA1A5F" w14:textId="77777777" w:rsidR="00F62D86" w:rsidRDefault="0005577B">
                              <w:pPr>
                                <w:jc w:val="right"/>
                              </w:pPr>
                              <w:r>
                                <w:rPr>
                                  <w:rFonts w:ascii="Arial" w:eastAsia="Arial" w:hAnsi="Arial"/>
                                  <w:color w:val="000000"/>
                                  <w:sz w:val="16"/>
                                </w:rPr>
                                <w:t>362,765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6270F8" w14:textId="77777777" w:rsidR="00F62D86" w:rsidRDefault="0005577B">
                              <w:pPr>
                                <w:jc w:val="right"/>
                              </w:pPr>
                              <w:r>
                                <w:rPr>
                                  <w:rFonts w:ascii="Arial" w:eastAsia="Arial" w:hAnsi="Arial"/>
                                  <w:color w:val="000000"/>
                                  <w:sz w:val="16"/>
                                </w:rPr>
                                <w:t>362,765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94DEB7" w14:textId="77777777" w:rsidR="00F62D86" w:rsidRDefault="0005577B">
                              <w:pPr>
                                <w:jc w:val="right"/>
                              </w:pPr>
                              <w:r>
                                <w:rPr>
                                  <w:rFonts w:ascii="Arial" w:eastAsia="Arial" w:hAnsi="Arial"/>
                                  <w:color w:val="000000"/>
                                  <w:sz w:val="16"/>
                                </w:rPr>
                                <w:t>100.00</w:t>
                              </w:r>
                            </w:p>
                          </w:tc>
                        </w:tr>
                        <w:tr w:rsidR="00F62D86" w14:paraId="135445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D235D6"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682EFA"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DF1DA9"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81CB5E"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638912" w14:textId="77777777" w:rsidR="00F62D86" w:rsidRDefault="0005577B">
                              <w:pPr>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8E7306" w14:textId="77777777" w:rsidR="00F62D86" w:rsidRDefault="0005577B">
                              <w:pPr>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DF6DD7" w14:textId="77777777" w:rsidR="00F62D86" w:rsidRDefault="0005577B">
                              <w:pPr>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85C7F1" w14:textId="77777777" w:rsidR="00F62D86" w:rsidRDefault="0005577B">
                              <w:pPr>
                                <w:jc w:val="right"/>
                              </w:pPr>
                              <w:r>
                                <w:rPr>
                                  <w:rFonts w:ascii="Arial" w:eastAsia="Arial" w:hAnsi="Arial"/>
                                  <w:color w:val="000000"/>
                                  <w:sz w:val="16"/>
                                </w:rPr>
                                <w:t>100.00</w:t>
                              </w:r>
                            </w:p>
                          </w:tc>
                        </w:tr>
                        <w:tr w:rsidR="00F62D86" w14:paraId="38C144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024250" w14:textId="77777777" w:rsidR="00F62D86" w:rsidRDefault="0005577B">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B6B495" w14:textId="77777777" w:rsidR="00F62D86" w:rsidRDefault="0005577B">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3A707B"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F9C29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AA5B78" w14:textId="77777777" w:rsidR="00F62D86" w:rsidRDefault="0005577B">
                              <w:pPr>
                                <w:jc w:val="right"/>
                              </w:pPr>
                              <w:r>
                                <w:rPr>
                                  <w:rFonts w:ascii="Arial" w:eastAsia="Arial" w:hAnsi="Arial"/>
                                  <w:color w:val="000000"/>
                                  <w:sz w:val="16"/>
                                </w:rPr>
                                <w:t>480,000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83CACE" w14:textId="77777777" w:rsidR="00F62D86" w:rsidRDefault="0005577B">
                              <w:pPr>
                                <w:jc w:val="right"/>
                              </w:pPr>
                              <w:r>
                                <w:rPr>
                                  <w:rFonts w:ascii="Arial" w:eastAsia="Arial" w:hAnsi="Arial"/>
                                  <w:color w:val="000000"/>
                                  <w:sz w:val="16"/>
                                </w:rPr>
                                <w:t>436,821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08343B" w14:textId="77777777" w:rsidR="00F62D86" w:rsidRDefault="0005577B">
                              <w:pPr>
                                <w:jc w:val="right"/>
                              </w:pPr>
                              <w:r>
                                <w:rPr>
                                  <w:rFonts w:ascii="Arial" w:eastAsia="Arial" w:hAnsi="Arial"/>
                                  <w:color w:val="000000"/>
                                  <w:sz w:val="16"/>
                                </w:rPr>
                                <w:t>436,821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C8646C" w14:textId="77777777" w:rsidR="00F62D86" w:rsidRDefault="0005577B">
                              <w:pPr>
                                <w:jc w:val="right"/>
                              </w:pPr>
                              <w:r>
                                <w:rPr>
                                  <w:rFonts w:ascii="Arial" w:eastAsia="Arial" w:hAnsi="Arial"/>
                                  <w:color w:val="000000"/>
                                  <w:sz w:val="16"/>
                                </w:rPr>
                                <w:t>100.00</w:t>
                              </w:r>
                            </w:p>
                          </w:tc>
                        </w:tr>
                        <w:tr w:rsidR="008227C4" w14:paraId="2763468C"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96ABE1F" w14:textId="77777777" w:rsidR="00F62D86" w:rsidRDefault="0005577B">
                              <w:r>
                                <w:rPr>
                                  <w:rFonts w:ascii="Arial" w:eastAsia="Arial" w:hAnsi="Arial"/>
                                  <w:b/>
                                  <w:color w:val="FFFFFF"/>
                                  <w:sz w:val="16"/>
                                </w:rPr>
                                <w:t>Decent Employ. &amp; Poverty: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040D242"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CF27D0"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337175F" w14:textId="77777777" w:rsidR="00F62D86" w:rsidRDefault="0005577B">
                              <w:pPr>
                                <w:jc w:val="right"/>
                              </w:pPr>
                              <w:r>
                                <w:rPr>
                                  <w:rFonts w:ascii="Arial" w:eastAsia="Arial" w:hAnsi="Arial"/>
                                  <w:b/>
                                  <w:color w:val="FFFFFF"/>
                                  <w:sz w:val="16"/>
                                </w:rPr>
                                <w:t>1,848,372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3889C49" w14:textId="77777777" w:rsidR="00F62D86" w:rsidRDefault="0005577B">
                              <w:pPr>
                                <w:jc w:val="right"/>
                              </w:pPr>
                              <w:r>
                                <w:rPr>
                                  <w:rFonts w:ascii="Arial" w:eastAsia="Arial" w:hAnsi="Arial"/>
                                  <w:b/>
                                  <w:color w:val="FFFFFF"/>
                                  <w:sz w:val="16"/>
                                </w:rPr>
                                <w:t>1,769,394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AE07143" w14:textId="77777777" w:rsidR="00F62D86" w:rsidRDefault="0005577B">
                              <w:pPr>
                                <w:jc w:val="right"/>
                              </w:pPr>
                              <w:r>
                                <w:rPr>
                                  <w:rFonts w:ascii="Arial" w:eastAsia="Arial" w:hAnsi="Arial"/>
                                  <w:b/>
                                  <w:color w:val="FFFFFF"/>
                                  <w:sz w:val="16"/>
                                </w:rPr>
                                <w:t>1,769,394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F6601E4" w14:textId="77777777" w:rsidR="00F62D86" w:rsidRDefault="0005577B">
                              <w:pPr>
                                <w:jc w:val="right"/>
                              </w:pPr>
                              <w:r>
                                <w:rPr>
                                  <w:rFonts w:ascii="Arial" w:eastAsia="Arial" w:hAnsi="Arial"/>
                                  <w:b/>
                                  <w:color w:val="FFFFFF"/>
                                  <w:sz w:val="16"/>
                                </w:rPr>
                                <w:t>100.00</w:t>
                              </w:r>
                            </w:p>
                          </w:tc>
                        </w:tr>
                        <w:tr w:rsidR="008227C4" w14:paraId="3C6C6913"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6961D9C"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67FABEB7" w14:textId="77777777" w:rsidR="00F62D86" w:rsidRDefault="00F62D86"/>
                          </w:tc>
                        </w:tr>
                        <w:tr w:rsidR="008227C4" w14:paraId="0E840B2E"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607CEC0" w14:textId="77777777" w:rsidR="00F62D86" w:rsidRDefault="0005577B">
                              <w:r>
                                <w:rPr>
                                  <w:rFonts w:ascii="Arial" w:eastAsia="Arial" w:hAnsi="Arial"/>
                                  <w:b/>
                                  <w:color w:val="FFFFFF"/>
                                  <w:sz w:val="16"/>
                                </w:rPr>
                                <w:t>Education Strengthening</w:t>
                              </w:r>
                            </w:p>
                          </w:tc>
                        </w:tr>
                        <w:tr w:rsidR="00F62D86" w14:paraId="3BD04C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ADA366" w14:textId="77777777" w:rsidR="00F62D86" w:rsidRDefault="0005577B">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628008" w14:textId="77777777" w:rsidR="00F62D86" w:rsidRDefault="0005577B">
                              <w:r>
                                <w:rPr>
                                  <w:rFonts w:ascii="Arial" w:eastAsia="Arial" w:hAnsi="Arial"/>
                                  <w:color w:val="000000"/>
                                  <w:sz w:val="16"/>
                                </w:rPr>
                                <w:t>JPC2-Adult Literacy and Non-Fo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D69609"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46BD1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D13C27" w14:textId="77777777" w:rsidR="00F62D86" w:rsidRDefault="0005577B">
                              <w:pPr>
                                <w:jc w:val="right"/>
                              </w:pPr>
                              <w:r>
                                <w:rPr>
                                  <w:rFonts w:ascii="Arial" w:eastAsia="Arial" w:hAnsi="Arial"/>
                                  <w:color w:val="000000"/>
                                  <w:sz w:val="16"/>
                                </w:rPr>
                                <w:t>211,589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FD765D" w14:textId="77777777" w:rsidR="00F62D86" w:rsidRDefault="0005577B">
                              <w:pPr>
                                <w:jc w:val="right"/>
                              </w:pPr>
                              <w:r>
                                <w:rPr>
                                  <w:rFonts w:ascii="Arial" w:eastAsia="Arial" w:hAnsi="Arial"/>
                                  <w:color w:val="000000"/>
                                  <w:sz w:val="16"/>
                                </w:rPr>
                                <w:t>204,554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B2B197" w14:textId="77777777" w:rsidR="00F62D86" w:rsidRDefault="0005577B">
                              <w:pPr>
                                <w:jc w:val="right"/>
                              </w:pPr>
                              <w:r>
                                <w:rPr>
                                  <w:rFonts w:ascii="Arial" w:eastAsia="Arial" w:hAnsi="Arial"/>
                                  <w:color w:val="000000"/>
                                  <w:sz w:val="16"/>
                                </w:rPr>
                                <w:t>204,554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53C599" w14:textId="77777777" w:rsidR="00F62D86" w:rsidRDefault="0005577B">
                              <w:pPr>
                                <w:jc w:val="right"/>
                              </w:pPr>
                              <w:r>
                                <w:rPr>
                                  <w:rFonts w:ascii="Arial" w:eastAsia="Arial" w:hAnsi="Arial"/>
                                  <w:color w:val="000000"/>
                                  <w:sz w:val="16"/>
                                </w:rPr>
                                <w:t>100.00</w:t>
                              </w:r>
                            </w:p>
                          </w:tc>
                        </w:tr>
                        <w:tr w:rsidR="00F62D86" w14:paraId="52A06C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252CB1" w14:textId="77777777" w:rsidR="00F62D86" w:rsidRDefault="0005577B">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306C66" w14:textId="77777777" w:rsidR="00F62D86" w:rsidRDefault="0005577B">
                              <w:r>
                                <w:rPr>
                                  <w:rFonts w:ascii="Arial" w:eastAsia="Arial" w:hAnsi="Arial"/>
                                  <w:color w:val="000000"/>
                                  <w:sz w:val="16"/>
                                </w:rPr>
                                <w:t>JPC2-Adult Literacy and Non-Fo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BB66B0"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5F3B6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77244D" w14:textId="77777777" w:rsidR="00F62D86" w:rsidRDefault="0005577B">
                              <w:pPr>
                                <w:jc w:val="right"/>
                              </w:pPr>
                              <w:r>
                                <w:rPr>
                                  <w:rFonts w:ascii="Arial" w:eastAsia="Arial" w:hAnsi="Arial"/>
                                  <w:color w:val="000000"/>
                                  <w:sz w:val="16"/>
                                </w:rPr>
                                <w:t>668,808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B89329" w14:textId="77777777" w:rsidR="00F62D86" w:rsidRDefault="0005577B">
                              <w:pPr>
                                <w:jc w:val="right"/>
                              </w:pPr>
                              <w:r>
                                <w:rPr>
                                  <w:rFonts w:ascii="Arial" w:eastAsia="Arial" w:hAnsi="Arial"/>
                                  <w:color w:val="000000"/>
                                  <w:sz w:val="16"/>
                                </w:rPr>
                                <w:t>653,517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F26908" w14:textId="77777777" w:rsidR="00F62D86" w:rsidRDefault="0005577B">
                              <w:pPr>
                                <w:jc w:val="right"/>
                              </w:pPr>
                              <w:r>
                                <w:rPr>
                                  <w:rFonts w:ascii="Arial" w:eastAsia="Arial" w:hAnsi="Arial"/>
                                  <w:color w:val="000000"/>
                                  <w:sz w:val="16"/>
                                </w:rPr>
                                <w:t>653,517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B42948" w14:textId="77777777" w:rsidR="00F62D86" w:rsidRDefault="0005577B">
                              <w:pPr>
                                <w:jc w:val="right"/>
                              </w:pPr>
                              <w:r>
                                <w:rPr>
                                  <w:rFonts w:ascii="Arial" w:eastAsia="Arial" w:hAnsi="Arial"/>
                                  <w:color w:val="000000"/>
                                  <w:sz w:val="16"/>
                                </w:rPr>
                                <w:t>100.00</w:t>
                              </w:r>
                            </w:p>
                          </w:tc>
                        </w:tr>
                        <w:tr w:rsidR="00F62D86" w14:paraId="499675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75E131" w14:textId="77777777" w:rsidR="00F62D86" w:rsidRDefault="0005577B">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4D056C" w14:textId="77777777" w:rsidR="00F62D86" w:rsidRDefault="0005577B">
                              <w:r>
                                <w:rPr>
                                  <w:rFonts w:ascii="Arial" w:eastAsia="Arial" w:hAnsi="Arial"/>
                                  <w:color w:val="000000"/>
                                  <w:sz w:val="16"/>
                                </w:rPr>
                                <w:t>JPC2-Adult Literacy and Non-Fo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D5B402"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679E4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2FAC56" w14:textId="77777777" w:rsidR="00F62D86" w:rsidRDefault="0005577B">
                              <w:pPr>
                                <w:jc w:val="right"/>
                              </w:pPr>
                              <w:r>
                                <w:rPr>
                                  <w:rFonts w:ascii="Arial" w:eastAsia="Arial" w:hAnsi="Arial"/>
                                  <w:color w:val="000000"/>
                                  <w:sz w:val="16"/>
                                </w:rPr>
                                <w:t>59,400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F32EF7" w14:textId="77777777" w:rsidR="00F62D86" w:rsidRDefault="0005577B">
                              <w:pPr>
                                <w:jc w:val="right"/>
                              </w:pPr>
                              <w:r>
                                <w:rPr>
                                  <w:rFonts w:ascii="Arial" w:eastAsia="Arial" w:hAnsi="Arial"/>
                                  <w:color w:val="000000"/>
                                  <w:sz w:val="16"/>
                                </w:rPr>
                                <w:t>59,400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5D9DC3" w14:textId="77777777" w:rsidR="00F62D86" w:rsidRDefault="0005577B">
                              <w:pPr>
                                <w:jc w:val="right"/>
                              </w:pPr>
                              <w:r>
                                <w:rPr>
                                  <w:rFonts w:ascii="Arial" w:eastAsia="Arial" w:hAnsi="Arial"/>
                                  <w:color w:val="000000"/>
                                  <w:sz w:val="16"/>
                                </w:rPr>
                                <w:t>59,400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7A0820" w14:textId="77777777" w:rsidR="00F62D86" w:rsidRDefault="0005577B">
                              <w:pPr>
                                <w:jc w:val="right"/>
                              </w:pPr>
                              <w:r>
                                <w:rPr>
                                  <w:rFonts w:ascii="Arial" w:eastAsia="Arial" w:hAnsi="Arial"/>
                                  <w:color w:val="000000"/>
                                  <w:sz w:val="16"/>
                                </w:rPr>
                                <w:t>100.00</w:t>
                              </w:r>
                            </w:p>
                          </w:tc>
                        </w:tr>
                        <w:tr w:rsidR="00F62D86" w14:paraId="2895E7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2BC908" w14:textId="77777777" w:rsidR="00F62D86" w:rsidRDefault="0005577B">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CBF114" w14:textId="77777777" w:rsidR="00F62D86" w:rsidRDefault="0005577B">
                              <w:r>
                                <w:rPr>
                                  <w:rFonts w:ascii="Arial" w:eastAsia="Arial" w:hAnsi="Arial"/>
                                  <w:color w:val="000000"/>
                                  <w:sz w:val="16"/>
                                </w:rPr>
                                <w:t>JPC2-Adult Literacy and Non-Fo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EC5671"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BD268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7B33FF" w14:textId="77777777" w:rsidR="00F62D86" w:rsidRDefault="0005577B">
                              <w:pPr>
                                <w:jc w:val="right"/>
                              </w:pPr>
                              <w:r>
                                <w:rPr>
                                  <w:rFonts w:ascii="Arial" w:eastAsia="Arial" w:hAnsi="Arial"/>
                                  <w:color w:val="000000"/>
                                  <w:sz w:val="16"/>
                                </w:rPr>
                                <w:t>54,700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86B79F" w14:textId="77777777" w:rsidR="00F62D86" w:rsidRDefault="0005577B">
                              <w:pPr>
                                <w:jc w:val="right"/>
                              </w:pPr>
                              <w:r>
                                <w:rPr>
                                  <w:rFonts w:ascii="Arial" w:eastAsia="Arial" w:hAnsi="Arial"/>
                                  <w:color w:val="000000"/>
                                  <w:sz w:val="16"/>
                                </w:rPr>
                                <w:t>54,700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3F1D83" w14:textId="77777777" w:rsidR="00F62D86" w:rsidRDefault="0005577B">
                              <w:pPr>
                                <w:jc w:val="right"/>
                              </w:pPr>
                              <w:r>
                                <w:rPr>
                                  <w:rFonts w:ascii="Arial" w:eastAsia="Arial" w:hAnsi="Arial"/>
                                  <w:color w:val="000000"/>
                                  <w:sz w:val="16"/>
                                </w:rPr>
                                <w:t>54,700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5C00C3" w14:textId="77777777" w:rsidR="00F62D86" w:rsidRDefault="0005577B">
                              <w:pPr>
                                <w:jc w:val="right"/>
                              </w:pPr>
                              <w:r>
                                <w:rPr>
                                  <w:rFonts w:ascii="Arial" w:eastAsia="Arial" w:hAnsi="Arial"/>
                                  <w:color w:val="000000"/>
                                  <w:sz w:val="16"/>
                                </w:rPr>
                                <w:t>100.00</w:t>
                              </w:r>
                            </w:p>
                          </w:tc>
                        </w:tr>
                        <w:tr w:rsidR="008227C4" w14:paraId="51117CA7"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9F0F89A" w14:textId="77777777" w:rsidR="00F62D86" w:rsidRDefault="0005577B">
                              <w:r>
                                <w:rPr>
                                  <w:rFonts w:ascii="Arial" w:eastAsia="Arial" w:hAnsi="Arial"/>
                                  <w:b/>
                                  <w:color w:val="FFFFFF"/>
                                  <w:sz w:val="16"/>
                                </w:rPr>
                                <w:t>Education Strengthening: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532F56D"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EFE086C"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2960F6B" w14:textId="77777777" w:rsidR="00F62D86" w:rsidRDefault="0005577B">
                              <w:pPr>
                                <w:jc w:val="right"/>
                              </w:pPr>
                              <w:r>
                                <w:rPr>
                                  <w:rFonts w:ascii="Arial" w:eastAsia="Arial" w:hAnsi="Arial"/>
                                  <w:b/>
                                  <w:color w:val="FFFFFF"/>
                                  <w:sz w:val="16"/>
                                </w:rPr>
                                <w:t>994,497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1DA6332" w14:textId="77777777" w:rsidR="00F62D86" w:rsidRDefault="0005577B">
                              <w:pPr>
                                <w:jc w:val="right"/>
                              </w:pPr>
                              <w:r>
                                <w:rPr>
                                  <w:rFonts w:ascii="Arial" w:eastAsia="Arial" w:hAnsi="Arial"/>
                                  <w:b/>
                                  <w:color w:val="FFFFFF"/>
                                  <w:sz w:val="16"/>
                                </w:rPr>
                                <w:t>972,170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1C6183" w14:textId="77777777" w:rsidR="00F62D86" w:rsidRDefault="0005577B">
                              <w:pPr>
                                <w:jc w:val="right"/>
                              </w:pPr>
                              <w:r>
                                <w:rPr>
                                  <w:rFonts w:ascii="Arial" w:eastAsia="Arial" w:hAnsi="Arial"/>
                                  <w:b/>
                                  <w:color w:val="FFFFFF"/>
                                  <w:sz w:val="16"/>
                                </w:rPr>
                                <w:t>972,170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5D5AB17" w14:textId="77777777" w:rsidR="00F62D86" w:rsidRDefault="0005577B">
                              <w:pPr>
                                <w:jc w:val="right"/>
                              </w:pPr>
                              <w:r>
                                <w:rPr>
                                  <w:rFonts w:ascii="Arial" w:eastAsia="Arial" w:hAnsi="Arial"/>
                                  <w:b/>
                                  <w:color w:val="FFFFFF"/>
                                  <w:sz w:val="16"/>
                                </w:rPr>
                                <w:t>100.00</w:t>
                              </w:r>
                            </w:p>
                          </w:tc>
                        </w:tr>
                        <w:tr w:rsidR="008227C4" w14:paraId="60F876DC"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6E7F0B4"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2B0A01A8" w14:textId="77777777" w:rsidR="00F62D86" w:rsidRDefault="00F62D86"/>
                          </w:tc>
                        </w:tr>
                        <w:tr w:rsidR="008227C4" w14:paraId="2DFB2A7D"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6F4BAC7" w14:textId="77777777" w:rsidR="00F62D86" w:rsidRDefault="0005577B">
                              <w:r>
                                <w:rPr>
                                  <w:rFonts w:ascii="Arial" w:eastAsia="Arial" w:hAnsi="Arial"/>
                                  <w:b/>
                                  <w:color w:val="FFFFFF"/>
                                  <w:sz w:val="16"/>
                                </w:rPr>
                                <w:t>Environmental Management</w:t>
                              </w:r>
                            </w:p>
                          </w:tc>
                        </w:tr>
                        <w:tr w:rsidR="00F62D86" w14:paraId="7CFB68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99DB73"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847CAF"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AFF800"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C9FB3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5B6E69D" w14:textId="77777777" w:rsidR="00F62D86" w:rsidRDefault="0005577B">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B9DE05" w14:textId="77777777" w:rsidR="00F62D86" w:rsidRDefault="0005577B">
                              <w:pPr>
                                <w:jc w:val="right"/>
                              </w:pPr>
                              <w:r>
                                <w:rPr>
                                  <w:rFonts w:ascii="Arial" w:eastAsia="Arial" w:hAnsi="Arial"/>
                                  <w:color w:val="000000"/>
                                  <w:sz w:val="16"/>
                                </w:rPr>
                                <w:t>19,999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871625" w14:textId="77777777" w:rsidR="00F62D86" w:rsidRDefault="0005577B">
                              <w:pPr>
                                <w:jc w:val="right"/>
                              </w:pPr>
                              <w:r>
                                <w:rPr>
                                  <w:rFonts w:ascii="Arial" w:eastAsia="Arial" w:hAnsi="Arial"/>
                                  <w:color w:val="000000"/>
                                  <w:sz w:val="16"/>
                                </w:rPr>
                                <w:t>19,999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69695A" w14:textId="77777777" w:rsidR="00F62D86" w:rsidRDefault="0005577B">
                              <w:pPr>
                                <w:jc w:val="right"/>
                              </w:pPr>
                              <w:r>
                                <w:rPr>
                                  <w:rFonts w:ascii="Arial" w:eastAsia="Arial" w:hAnsi="Arial"/>
                                  <w:color w:val="000000"/>
                                  <w:sz w:val="16"/>
                                </w:rPr>
                                <w:t>100.00</w:t>
                              </w:r>
                            </w:p>
                          </w:tc>
                        </w:tr>
                        <w:tr w:rsidR="00F62D86" w14:paraId="3738DE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DF298C"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49CC95"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3A391C"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ADBDDE"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59A732" w14:textId="77777777" w:rsidR="00F62D86" w:rsidRDefault="0005577B">
                              <w:pPr>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6FEFD3" w14:textId="77777777" w:rsidR="00F62D86" w:rsidRDefault="0005577B">
                              <w:pPr>
                                <w:jc w:val="right"/>
                              </w:pPr>
                              <w:r>
                                <w:rPr>
                                  <w:rFonts w:ascii="Arial" w:eastAsia="Arial" w:hAnsi="Arial"/>
                                  <w:color w:val="000000"/>
                                  <w:sz w:val="16"/>
                                </w:rPr>
                                <w:t>26,282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503024" w14:textId="77777777" w:rsidR="00F62D86" w:rsidRDefault="0005577B">
                              <w:pPr>
                                <w:jc w:val="right"/>
                              </w:pPr>
                              <w:r>
                                <w:rPr>
                                  <w:rFonts w:ascii="Arial" w:eastAsia="Arial" w:hAnsi="Arial"/>
                                  <w:color w:val="000000"/>
                                  <w:sz w:val="16"/>
                                </w:rPr>
                                <w:t>26,282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53C1A6" w14:textId="77777777" w:rsidR="00F62D86" w:rsidRDefault="0005577B">
                              <w:pPr>
                                <w:jc w:val="right"/>
                              </w:pPr>
                              <w:r>
                                <w:rPr>
                                  <w:rFonts w:ascii="Arial" w:eastAsia="Arial" w:hAnsi="Arial"/>
                                  <w:color w:val="000000"/>
                                  <w:sz w:val="16"/>
                                </w:rPr>
                                <w:t>100.00</w:t>
                              </w:r>
                            </w:p>
                          </w:tc>
                        </w:tr>
                        <w:tr w:rsidR="00F62D86" w14:paraId="0587D2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C7AAED"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F4FAC5"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454C02"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81A68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DEF6B7" w14:textId="77777777" w:rsidR="00F62D86" w:rsidRDefault="0005577B">
                              <w:pPr>
                                <w:jc w:val="right"/>
                              </w:pPr>
                              <w:r>
                                <w:rPr>
                                  <w:rFonts w:ascii="Arial" w:eastAsia="Arial" w:hAnsi="Arial"/>
                                  <w:color w:val="000000"/>
                                  <w:sz w:val="16"/>
                                </w:rPr>
                                <w:t>930,001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ABAA9E" w14:textId="77777777" w:rsidR="00F62D86" w:rsidRDefault="0005577B">
                              <w:pPr>
                                <w:jc w:val="right"/>
                              </w:pPr>
                              <w:r>
                                <w:rPr>
                                  <w:rFonts w:ascii="Arial" w:eastAsia="Arial" w:hAnsi="Arial"/>
                                  <w:color w:val="000000"/>
                                  <w:sz w:val="16"/>
                                </w:rPr>
                                <w:t>929,367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BD2499" w14:textId="77777777" w:rsidR="00F62D86" w:rsidRDefault="0005577B">
                              <w:pPr>
                                <w:jc w:val="right"/>
                              </w:pPr>
                              <w:r>
                                <w:rPr>
                                  <w:rFonts w:ascii="Arial" w:eastAsia="Arial" w:hAnsi="Arial"/>
                                  <w:color w:val="000000"/>
                                  <w:sz w:val="16"/>
                                </w:rPr>
                                <w:t>929,367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31DA13" w14:textId="77777777" w:rsidR="00F62D86" w:rsidRDefault="0005577B">
                              <w:pPr>
                                <w:jc w:val="right"/>
                              </w:pPr>
                              <w:r>
                                <w:rPr>
                                  <w:rFonts w:ascii="Arial" w:eastAsia="Arial" w:hAnsi="Arial"/>
                                  <w:color w:val="000000"/>
                                  <w:sz w:val="16"/>
                                </w:rPr>
                                <w:t>100.00</w:t>
                              </w:r>
                            </w:p>
                          </w:tc>
                        </w:tr>
                        <w:tr w:rsidR="00F62D86" w14:paraId="7147CE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991EA4"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39410E"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81C13A" w14:textId="77777777" w:rsidR="00F62D86" w:rsidRDefault="0005577B">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DEB3C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A292E3" w14:textId="77777777" w:rsidR="00F62D86" w:rsidRDefault="0005577B">
                              <w:pPr>
                                <w:jc w:val="right"/>
                              </w:pPr>
                              <w:r>
                                <w:rPr>
                                  <w:rFonts w:ascii="Arial" w:eastAsia="Arial" w:hAnsi="Arial"/>
                                  <w:color w:val="000000"/>
                                  <w:sz w:val="16"/>
                                </w:rPr>
                                <w:t>160,000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E9C28B" w14:textId="77777777" w:rsidR="00F62D86" w:rsidRDefault="0005577B">
                              <w:pPr>
                                <w:jc w:val="right"/>
                              </w:pPr>
                              <w:r>
                                <w:rPr>
                                  <w:rFonts w:ascii="Arial" w:eastAsia="Arial" w:hAnsi="Arial"/>
                                  <w:color w:val="000000"/>
                                  <w:sz w:val="16"/>
                                </w:rPr>
                                <w:t>160,000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D90B31" w14:textId="77777777" w:rsidR="00F62D86" w:rsidRDefault="0005577B">
                              <w:pPr>
                                <w:jc w:val="right"/>
                              </w:pPr>
                              <w:r>
                                <w:rPr>
                                  <w:rFonts w:ascii="Arial" w:eastAsia="Arial" w:hAnsi="Arial"/>
                                  <w:color w:val="000000"/>
                                  <w:sz w:val="16"/>
                                </w:rPr>
                                <w:t>160,000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8F0F39" w14:textId="77777777" w:rsidR="00F62D86" w:rsidRDefault="0005577B">
                              <w:pPr>
                                <w:jc w:val="right"/>
                              </w:pPr>
                              <w:r>
                                <w:rPr>
                                  <w:rFonts w:ascii="Arial" w:eastAsia="Arial" w:hAnsi="Arial"/>
                                  <w:color w:val="000000"/>
                                  <w:sz w:val="16"/>
                                </w:rPr>
                                <w:t>100.00</w:t>
                              </w:r>
                            </w:p>
                          </w:tc>
                        </w:tr>
                        <w:tr w:rsidR="00F62D86" w14:paraId="689946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DA5667"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319472"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18A9F6"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3D265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F3FD77" w14:textId="77777777" w:rsidR="00F62D86" w:rsidRDefault="0005577B">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4FAABA" w14:textId="77777777" w:rsidR="00F62D86" w:rsidRDefault="0005577B">
                              <w:pPr>
                                <w:jc w:val="right"/>
                              </w:pPr>
                              <w:r>
                                <w:rPr>
                                  <w:rFonts w:ascii="Arial" w:eastAsia="Arial" w:hAnsi="Arial"/>
                                  <w:color w:val="000000"/>
                                  <w:sz w:val="16"/>
                                </w:rPr>
                                <w:t>195,513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557C03" w14:textId="77777777" w:rsidR="00F62D86" w:rsidRDefault="0005577B">
                              <w:pPr>
                                <w:jc w:val="right"/>
                              </w:pPr>
                              <w:r>
                                <w:rPr>
                                  <w:rFonts w:ascii="Arial" w:eastAsia="Arial" w:hAnsi="Arial"/>
                                  <w:color w:val="000000"/>
                                  <w:sz w:val="16"/>
                                </w:rPr>
                                <w:t>195,513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833BC7" w14:textId="77777777" w:rsidR="00F62D86" w:rsidRDefault="0005577B">
                              <w:pPr>
                                <w:jc w:val="right"/>
                              </w:pPr>
                              <w:r>
                                <w:rPr>
                                  <w:rFonts w:ascii="Arial" w:eastAsia="Arial" w:hAnsi="Arial"/>
                                  <w:color w:val="000000"/>
                                  <w:sz w:val="16"/>
                                </w:rPr>
                                <w:t>100.00</w:t>
                              </w:r>
                            </w:p>
                          </w:tc>
                        </w:tr>
                        <w:tr w:rsidR="00F62D86" w14:paraId="4D9354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02E59" w14:textId="77777777" w:rsidR="00F62D86" w:rsidRDefault="0005577B">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6EE93E" w14:textId="77777777" w:rsidR="00F62D86" w:rsidRDefault="0005577B">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F6D25A"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F0B6F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A6F2C6" w14:textId="77777777" w:rsidR="00F62D86" w:rsidRDefault="0005577B">
                              <w:pPr>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BC6AC0" w14:textId="77777777" w:rsidR="00F62D86" w:rsidRDefault="0005577B">
                              <w:pPr>
                                <w:jc w:val="right"/>
                              </w:pPr>
                              <w:r>
                                <w:rPr>
                                  <w:rFonts w:ascii="Arial" w:eastAsia="Arial" w:hAnsi="Arial"/>
                                  <w:color w:val="000000"/>
                                  <w:sz w:val="16"/>
                                </w:rPr>
                                <w:t>160,379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5812E8" w14:textId="77777777" w:rsidR="00F62D86" w:rsidRDefault="0005577B">
                              <w:pPr>
                                <w:jc w:val="right"/>
                              </w:pPr>
                              <w:r>
                                <w:rPr>
                                  <w:rFonts w:ascii="Arial" w:eastAsia="Arial" w:hAnsi="Arial"/>
                                  <w:color w:val="000000"/>
                                  <w:sz w:val="16"/>
                                </w:rPr>
                                <w:t>160,379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DA08E0" w14:textId="77777777" w:rsidR="00F62D86" w:rsidRDefault="0005577B">
                              <w:pPr>
                                <w:jc w:val="right"/>
                              </w:pPr>
                              <w:r>
                                <w:rPr>
                                  <w:rFonts w:ascii="Arial" w:eastAsia="Arial" w:hAnsi="Arial"/>
                                  <w:color w:val="000000"/>
                                  <w:sz w:val="16"/>
                                </w:rPr>
                                <w:t>100.00</w:t>
                              </w:r>
                            </w:p>
                          </w:tc>
                        </w:tr>
                        <w:tr w:rsidR="008227C4" w14:paraId="58F730FD"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82B73CF" w14:textId="77777777" w:rsidR="00F62D86" w:rsidRDefault="0005577B">
                              <w:r>
                                <w:rPr>
                                  <w:rFonts w:ascii="Arial" w:eastAsia="Arial" w:hAnsi="Arial"/>
                                  <w:b/>
                                  <w:color w:val="FFFFFF"/>
                                  <w:sz w:val="16"/>
                                </w:rPr>
                                <w:t>Environmental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F4B822"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848E1B7"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F0822DE" w14:textId="77777777" w:rsidR="00F62D86" w:rsidRDefault="0005577B">
                              <w:pPr>
                                <w:jc w:val="right"/>
                              </w:pPr>
                              <w:r>
                                <w:rPr>
                                  <w:rFonts w:ascii="Arial" w:eastAsia="Arial" w:hAnsi="Arial"/>
                                  <w:b/>
                                  <w:color w:val="FFFFFF"/>
                                  <w:sz w:val="16"/>
                                </w:rPr>
                                <w:t>1,540,001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62E5C05" w14:textId="77777777" w:rsidR="00F62D86" w:rsidRDefault="0005577B">
                              <w:pPr>
                                <w:jc w:val="right"/>
                              </w:pPr>
                              <w:r>
                                <w:rPr>
                                  <w:rFonts w:ascii="Arial" w:eastAsia="Arial" w:hAnsi="Arial"/>
                                  <w:b/>
                                  <w:color w:val="FFFFFF"/>
                                  <w:sz w:val="16"/>
                                </w:rPr>
                                <w:t>1,491,541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B8CD63B" w14:textId="77777777" w:rsidR="00F62D86" w:rsidRDefault="0005577B">
                              <w:pPr>
                                <w:jc w:val="right"/>
                              </w:pPr>
                              <w:r>
                                <w:rPr>
                                  <w:rFonts w:ascii="Arial" w:eastAsia="Arial" w:hAnsi="Arial"/>
                                  <w:b/>
                                  <w:color w:val="FFFFFF"/>
                                  <w:sz w:val="16"/>
                                </w:rPr>
                                <w:t>1,491,541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034191" w14:textId="77777777" w:rsidR="00F62D86" w:rsidRDefault="0005577B">
                              <w:pPr>
                                <w:jc w:val="right"/>
                              </w:pPr>
                              <w:r>
                                <w:rPr>
                                  <w:rFonts w:ascii="Arial" w:eastAsia="Arial" w:hAnsi="Arial"/>
                                  <w:b/>
                                  <w:color w:val="FFFFFF"/>
                                  <w:sz w:val="16"/>
                                </w:rPr>
                                <w:t>100.00</w:t>
                              </w:r>
                            </w:p>
                          </w:tc>
                        </w:tr>
                        <w:tr w:rsidR="008227C4" w14:paraId="6D6E1E94"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E1F4788"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3107FC48" w14:textId="77777777" w:rsidR="00F62D86" w:rsidRDefault="00F62D86"/>
                          </w:tc>
                        </w:tr>
                        <w:tr w:rsidR="008227C4" w14:paraId="7E226262"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498176A" w14:textId="77777777" w:rsidR="00F62D86" w:rsidRDefault="0005577B">
                              <w:r>
                                <w:rPr>
                                  <w:rFonts w:ascii="Arial" w:eastAsia="Arial" w:hAnsi="Arial"/>
                                  <w:b/>
                                  <w:color w:val="FFFFFF"/>
                                  <w:sz w:val="16"/>
                                </w:rPr>
                                <w:t>Gender Equality</w:t>
                              </w:r>
                            </w:p>
                          </w:tc>
                        </w:tr>
                        <w:tr w:rsidR="00F62D86" w14:paraId="567819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253B59"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626E9F"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3A8076"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5EF94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8DB411" w14:textId="77777777" w:rsidR="00F62D86" w:rsidRDefault="0005577B">
                              <w:pPr>
                                <w:jc w:val="right"/>
                              </w:pPr>
                              <w:r>
                                <w:rPr>
                                  <w:rFonts w:ascii="Arial" w:eastAsia="Arial" w:hAnsi="Arial"/>
                                  <w:color w:val="000000"/>
                                  <w:sz w:val="16"/>
                                </w:rPr>
                                <w:t>877,000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41CE83" w14:textId="77777777" w:rsidR="00F62D86" w:rsidRDefault="0005577B">
                              <w:pPr>
                                <w:jc w:val="right"/>
                              </w:pPr>
                              <w:r>
                                <w:rPr>
                                  <w:rFonts w:ascii="Arial" w:eastAsia="Arial" w:hAnsi="Arial"/>
                                  <w:color w:val="000000"/>
                                  <w:sz w:val="16"/>
                                </w:rPr>
                                <w:t>876,851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9C455E" w14:textId="77777777" w:rsidR="00F62D86" w:rsidRDefault="0005577B">
                              <w:pPr>
                                <w:jc w:val="right"/>
                              </w:pPr>
                              <w:r>
                                <w:rPr>
                                  <w:rFonts w:ascii="Arial" w:eastAsia="Arial" w:hAnsi="Arial"/>
                                  <w:color w:val="000000"/>
                                  <w:sz w:val="16"/>
                                </w:rPr>
                                <w:t>876,851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1DEF74" w14:textId="77777777" w:rsidR="00F62D86" w:rsidRDefault="0005577B">
                              <w:pPr>
                                <w:jc w:val="right"/>
                              </w:pPr>
                              <w:r>
                                <w:rPr>
                                  <w:rFonts w:ascii="Arial" w:eastAsia="Arial" w:hAnsi="Arial"/>
                                  <w:color w:val="000000"/>
                                  <w:sz w:val="16"/>
                                </w:rPr>
                                <w:t>100.00</w:t>
                              </w:r>
                            </w:p>
                          </w:tc>
                        </w:tr>
                        <w:tr w:rsidR="00F62D86" w14:paraId="44E3BA5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84521A"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4E9918"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540BE7"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59831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080CD0" w14:textId="77777777" w:rsidR="00F62D86" w:rsidRDefault="0005577B">
                              <w:pPr>
                                <w:jc w:val="right"/>
                              </w:pPr>
                              <w:r>
                                <w:rPr>
                                  <w:rFonts w:ascii="Arial" w:eastAsia="Arial" w:hAnsi="Arial"/>
                                  <w:color w:val="000000"/>
                                  <w:sz w:val="16"/>
                                </w:rPr>
                                <w:t>950,000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E04528" w14:textId="77777777" w:rsidR="00F62D86" w:rsidRDefault="0005577B">
                              <w:pPr>
                                <w:jc w:val="right"/>
                              </w:pPr>
                              <w:r>
                                <w:rPr>
                                  <w:rFonts w:ascii="Arial" w:eastAsia="Arial" w:hAnsi="Arial"/>
                                  <w:color w:val="000000"/>
                                  <w:sz w:val="16"/>
                                </w:rPr>
                                <w:t>928,370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C9CED9" w14:textId="77777777" w:rsidR="00F62D86" w:rsidRDefault="0005577B">
                              <w:pPr>
                                <w:jc w:val="right"/>
                              </w:pPr>
                              <w:r>
                                <w:rPr>
                                  <w:rFonts w:ascii="Arial" w:eastAsia="Arial" w:hAnsi="Arial"/>
                                  <w:color w:val="000000"/>
                                  <w:sz w:val="16"/>
                                </w:rPr>
                                <w:t>928,370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112C78" w14:textId="77777777" w:rsidR="00F62D86" w:rsidRDefault="0005577B">
                              <w:pPr>
                                <w:jc w:val="right"/>
                              </w:pPr>
                              <w:r>
                                <w:rPr>
                                  <w:rFonts w:ascii="Arial" w:eastAsia="Arial" w:hAnsi="Arial"/>
                                  <w:color w:val="000000"/>
                                  <w:sz w:val="16"/>
                                </w:rPr>
                                <w:t>100.00</w:t>
                              </w:r>
                            </w:p>
                          </w:tc>
                        </w:tr>
                        <w:tr w:rsidR="00F62D86" w14:paraId="02B3E0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F98E5"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496BB9"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B66CA7" w14:textId="77777777" w:rsidR="00F62D86" w:rsidRDefault="0005577B">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73115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6D2C2B" w14:textId="77777777" w:rsidR="00F62D86" w:rsidRDefault="0005577B">
                              <w:pPr>
                                <w:jc w:val="right"/>
                              </w:pPr>
                              <w:r>
                                <w:rPr>
                                  <w:rFonts w:ascii="Arial" w:eastAsia="Arial" w:hAnsi="Arial"/>
                                  <w:color w:val="000000"/>
                                  <w:sz w:val="16"/>
                                </w:rPr>
                                <w:t>295,300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44473C" w14:textId="77777777" w:rsidR="00F62D86" w:rsidRDefault="0005577B">
                              <w:pPr>
                                <w:jc w:val="right"/>
                              </w:pPr>
                              <w:r>
                                <w:rPr>
                                  <w:rFonts w:ascii="Arial" w:eastAsia="Arial" w:hAnsi="Arial"/>
                                  <w:color w:val="000000"/>
                                  <w:sz w:val="16"/>
                                </w:rPr>
                                <w:t>295,300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6DABED" w14:textId="77777777" w:rsidR="00F62D86" w:rsidRDefault="0005577B">
                              <w:pPr>
                                <w:jc w:val="right"/>
                              </w:pPr>
                              <w:r>
                                <w:rPr>
                                  <w:rFonts w:ascii="Arial" w:eastAsia="Arial" w:hAnsi="Arial"/>
                                  <w:color w:val="000000"/>
                                  <w:sz w:val="16"/>
                                </w:rPr>
                                <w:t>295,300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6988DB" w14:textId="77777777" w:rsidR="00F62D86" w:rsidRDefault="0005577B">
                              <w:pPr>
                                <w:jc w:val="right"/>
                              </w:pPr>
                              <w:r>
                                <w:rPr>
                                  <w:rFonts w:ascii="Arial" w:eastAsia="Arial" w:hAnsi="Arial"/>
                                  <w:color w:val="000000"/>
                                  <w:sz w:val="16"/>
                                </w:rPr>
                                <w:t>100.00</w:t>
                              </w:r>
                            </w:p>
                          </w:tc>
                        </w:tr>
                        <w:tr w:rsidR="00F62D86" w14:paraId="15C610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B099ED"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0DFC88"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9DB950" w14:textId="77777777" w:rsidR="00F62D86" w:rsidRDefault="0005577B">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DAE59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A790AE" w14:textId="77777777" w:rsidR="00F62D86" w:rsidRDefault="0005577B">
                              <w:pPr>
                                <w:jc w:val="right"/>
                              </w:pPr>
                              <w:r>
                                <w:rPr>
                                  <w:rFonts w:ascii="Arial" w:eastAsia="Arial" w:hAnsi="Arial"/>
                                  <w:color w:val="000000"/>
                                  <w:sz w:val="16"/>
                                </w:rPr>
                                <w:t>111,150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66121E" w14:textId="77777777" w:rsidR="00F62D86" w:rsidRDefault="0005577B">
                              <w:pPr>
                                <w:jc w:val="right"/>
                              </w:pPr>
                              <w:r>
                                <w:rPr>
                                  <w:rFonts w:ascii="Arial" w:eastAsia="Arial" w:hAnsi="Arial"/>
                                  <w:color w:val="000000"/>
                                  <w:sz w:val="16"/>
                                </w:rPr>
                                <w:t>111,150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D1D780" w14:textId="77777777" w:rsidR="00F62D86" w:rsidRDefault="0005577B">
                              <w:pPr>
                                <w:jc w:val="right"/>
                              </w:pPr>
                              <w:r>
                                <w:rPr>
                                  <w:rFonts w:ascii="Arial" w:eastAsia="Arial" w:hAnsi="Arial"/>
                                  <w:color w:val="000000"/>
                                  <w:sz w:val="16"/>
                                </w:rPr>
                                <w:t>111,150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4511BC" w14:textId="77777777" w:rsidR="00F62D86" w:rsidRDefault="0005577B">
                              <w:pPr>
                                <w:jc w:val="right"/>
                              </w:pPr>
                              <w:r>
                                <w:rPr>
                                  <w:rFonts w:ascii="Arial" w:eastAsia="Arial" w:hAnsi="Arial"/>
                                  <w:color w:val="000000"/>
                                  <w:sz w:val="16"/>
                                </w:rPr>
                                <w:t>100.00</w:t>
                              </w:r>
                            </w:p>
                          </w:tc>
                        </w:tr>
                        <w:tr w:rsidR="00F62D86" w14:paraId="70FCD1A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7A52E0"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CA44A6"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B87602"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942588"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70C785" w14:textId="77777777" w:rsidR="00F62D86" w:rsidRDefault="0005577B">
                              <w:pPr>
                                <w:jc w:val="right"/>
                              </w:pPr>
                              <w:r>
                                <w:rPr>
                                  <w:rFonts w:ascii="Arial" w:eastAsia="Arial" w:hAnsi="Arial"/>
                                  <w:color w:val="000000"/>
                                  <w:sz w:val="16"/>
                                </w:rPr>
                                <w:t>4,120,000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A30F90" w14:textId="77777777" w:rsidR="00F62D86" w:rsidRDefault="0005577B">
                              <w:pPr>
                                <w:jc w:val="right"/>
                              </w:pPr>
                              <w:r>
                                <w:rPr>
                                  <w:rFonts w:ascii="Arial" w:eastAsia="Arial" w:hAnsi="Arial"/>
                                  <w:color w:val="000000"/>
                                  <w:sz w:val="16"/>
                                </w:rPr>
                                <w:t>4,113,687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98BD6A" w14:textId="77777777" w:rsidR="00F62D86" w:rsidRDefault="0005577B">
                              <w:pPr>
                                <w:jc w:val="right"/>
                              </w:pPr>
                              <w:r>
                                <w:rPr>
                                  <w:rFonts w:ascii="Arial" w:eastAsia="Arial" w:hAnsi="Arial"/>
                                  <w:color w:val="000000"/>
                                  <w:sz w:val="16"/>
                                </w:rPr>
                                <w:t>4,113,687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A74488" w14:textId="77777777" w:rsidR="00F62D86" w:rsidRDefault="0005577B">
                              <w:pPr>
                                <w:jc w:val="right"/>
                              </w:pPr>
                              <w:r>
                                <w:rPr>
                                  <w:rFonts w:ascii="Arial" w:eastAsia="Arial" w:hAnsi="Arial"/>
                                  <w:color w:val="000000"/>
                                  <w:sz w:val="16"/>
                                </w:rPr>
                                <w:t>100.00</w:t>
                              </w:r>
                            </w:p>
                          </w:tc>
                        </w:tr>
                        <w:tr w:rsidR="00F62D86" w14:paraId="3C8CBB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03A8A5"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69859A"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373F9C"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6901545" w14:textId="77777777" w:rsidR="00F62D86" w:rsidRDefault="0005577B">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8CCA7D" w14:textId="77777777" w:rsidR="00F62D86" w:rsidRDefault="0005577B">
                              <w:pPr>
                                <w:jc w:val="right"/>
                              </w:pPr>
                              <w:r>
                                <w:rPr>
                                  <w:rFonts w:ascii="Arial" w:eastAsia="Arial" w:hAnsi="Arial"/>
                                  <w:color w:val="000000"/>
                                  <w:sz w:val="16"/>
                                </w:rPr>
                                <w:lastRenderedPageBreak/>
                                <w:t>1,400,000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40EFC1" w14:textId="77777777" w:rsidR="00F62D86" w:rsidRDefault="0005577B">
                              <w:pPr>
                                <w:jc w:val="right"/>
                              </w:pPr>
                              <w:r>
                                <w:rPr>
                                  <w:rFonts w:ascii="Arial" w:eastAsia="Arial" w:hAnsi="Arial"/>
                                  <w:color w:val="000000"/>
                                  <w:sz w:val="16"/>
                                </w:rPr>
                                <w:t>1,385,764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3AB0DA" w14:textId="77777777" w:rsidR="00F62D86" w:rsidRDefault="0005577B">
                              <w:pPr>
                                <w:jc w:val="right"/>
                              </w:pPr>
                              <w:r>
                                <w:rPr>
                                  <w:rFonts w:ascii="Arial" w:eastAsia="Arial" w:hAnsi="Arial"/>
                                  <w:color w:val="000000"/>
                                  <w:sz w:val="16"/>
                                </w:rPr>
                                <w:t>1,385,764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9F910F" w14:textId="77777777" w:rsidR="00F62D86" w:rsidRDefault="0005577B">
                              <w:pPr>
                                <w:jc w:val="right"/>
                              </w:pPr>
                              <w:r>
                                <w:rPr>
                                  <w:rFonts w:ascii="Arial" w:eastAsia="Arial" w:hAnsi="Arial"/>
                                  <w:color w:val="000000"/>
                                  <w:sz w:val="16"/>
                                </w:rPr>
                                <w:t>100.00</w:t>
                              </w:r>
                            </w:p>
                          </w:tc>
                        </w:tr>
                        <w:tr w:rsidR="00F62D86" w14:paraId="79A75F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04C90B"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A1B89D"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341E34"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776916"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0753AC" w14:textId="77777777" w:rsidR="00F62D86" w:rsidRDefault="0005577B">
                              <w:pPr>
                                <w:jc w:val="right"/>
                              </w:pPr>
                              <w:r>
                                <w:rPr>
                                  <w:rFonts w:ascii="Arial" w:eastAsia="Arial" w:hAnsi="Arial"/>
                                  <w:color w:val="000000"/>
                                  <w:sz w:val="16"/>
                                </w:rPr>
                                <w:t>348,000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21CFCB" w14:textId="77777777" w:rsidR="00F62D86" w:rsidRDefault="0005577B">
                              <w:pPr>
                                <w:jc w:val="right"/>
                              </w:pPr>
                              <w:r>
                                <w:rPr>
                                  <w:rFonts w:ascii="Arial" w:eastAsia="Arial" w:hAnsi="Arial"/>
                                  <w:color w:val="000000"/>
                                  <w:sz w:val="16"/>
                                </w:rPr>
                                <w:t>301,804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2D5E35" w14:textId="77777777" w:rsidR="00F62D86" w:rsidRDefault="0005577B">
                              <w:pPr>
                                <w:jc w:val="right"/>
                              </w:pPr>
                              <w:r>
                                <w:rPr>
                                  <w:rFonts w:ascii="Arial" w:eastAsia="Arial" w:hAnsi="Arial"/>
                                  <w:color w:val="000000"/>
                                  <w:sz w:val="16"/>
                                </w:rPr>
                                <w:t>301,804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8411B0" w14:textId="77777777" w:rsidR="00F62D86" w:rsidRDefault="0005577B">
                              <w:pPr>
                                <w:jc w:val="right"/>
                              </w:pPr>
                              <w:r>
                                <w:rPr>
                                  <w:rFonts w:ascii="Arial" w:eastAsia="Arial" w:hAnsi="Arial"/>
                                  <w:color w:val="000000"/>
                                  <w:sz w:val="16"/>
                                </w:rPr>
                                <w:t>100.00</w:t>
                              </w:r>
                            </w:p>
                          </w:tc>
                        </w:tr>
                        <w:tr w:rsidR="00F62D86" w14:paraId="6D647D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F97F28"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8FF946"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5AC0CE"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A3788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5396C6" w14:textId="77777777" w:rsidR="00F62D86" w:rsidRDefault="0005577B">
                              <w:pPr>
                                <w:jc w:val="right"/>
                              </w:pPr>
                              <w:r>
                                <w:rPr>
                                  <w:rFonts w:ascii="Arial" w:eastAsia="Arial" w:hAnsi="Arial"/>
                                  <w:color w:val="000000"/>
                                  <w:sz w:val="16"/>
                                </w:rPr>
                                <w:t>930,000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CC31EC" w14:textId="77777777" w:rsidR="00F62D86" w:rsidRDefault="0005577B">
                              <w:pPr>
                                <w:jc w:val="right"/>
                              </w:pPr>
                              <w:r>
                                <w:rPr>
                                  <w:rFonts w:ascii="Arial" w:eastAsia="Arial" w:hAnsi="Arial"/>
                                  <w:color w:val="000000"/>
                                  <w:sz w:val="16"/>
                                </w:rPr>
                                <w:t>930,000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A41EA6" w14:textId="77777777" w:rsidR="00F62D86" w:rsidRDefault="0005577B">
                              <w:pPr>
                                <w:jc w:val="right"/>
                              </w:pPr>
                              <w:r>
                                <w:rPr>
                                  <w:rFonts w:ascii="Arial" w:eastAsia="Arial" w:hAnsi="Arial"/>
                                  <w:color w:val="000000"/>
                                  <w:sz w:val="16"/>
                                </w:rPr>
                                <w:t>930,000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38A025" w14:textId="77777777" w:rsidR="00F62D86" w:rsidRDefault="0005577B">
                              <w:pPr>
                                <w:jc w:val="right"/>
                              </w:pPr>
                              <w:r>
                                <w:rPr>
                                  <w:rFonts w:ascii="Arial" w:eastAsia="Arial" w:hAnsi="Arial"/>
                                  <w:color w:val="000000"/>
                                  <w:sz w:val="16"/>
                                </w:rPr>
                                <w:t>100.00</w:t>
                              </w:r>
                            </w:p>
                          </w:tc>
                        </w:tr>
                        <w:tr w:rsidR="00F62D86" w14:paraId="05E7C5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209AED"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E44466"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20CFC6"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CFCD2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FE0C11" w14:textId="77777777" w:rsidR="00F62D86" w:rsidRDefault="0005577B">
                              <w:pPr>
                                <w:jc w:val="right"/>
                              </w:pPr>
                              <w:r>
                                <w:rPr>
                                  <w:rFonts w:ascii="Arial" w:eastAsia="Arial" w:hAnsi="Arial"/>
                                  <w:color w:val="000000"/>
                                  <w:sz w:val="16"/>
                                </w:rPr>
                                <w:t>204,000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2192CF" w14:textId="77777777" w:rsidR="00F62D86" w:rsidRDefault="0005577B">
                              <w:pPr>
                                <w:jc w:val="right"/>
                              </w:pPr>
                              <w:r>
                                <w:rPr>
                                  <w:rFonts w:ascii="Arial" w:eastAsia="Arial" w:hAnsi="Arial"/>
                                  <w:color w:val="000000"/>
                                  <w:sz w:val="16"/>
                                </w:rPr>
                                <w:t>204,000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09F699" w14:textId="77777777" w:rsidR="00F62D86" w:rsidRDefault="0005577B">
                              <w:pPr>
                                <w:jc w:val="right"/>
                              </w:pPr>
                              <w:r>
                                <w:rPr>
                                  <w:rFonts w:ascii="Arial" w:eastAsia="Arial" w:hAnsi="Arial"/>
                                  <w:color w:val="000000"/>
                                  <w:sz w:val="16"/>
                                </w:rPr>
                                <w:t>204,000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463EE6" w14:textId="77777777" w:rsidR="00F62D86" w:rsidRDefault="0005577B">
                              <w:pPr>
                                <w:jc w:val="right"/>
                              </w:pPr>
                              <w:r>
                                <w:rPr>
                                  <w:rFonts w:ascii="Arial" w:eastAsia="Arial" w:hAnsi="Arial"/>
                                  <w:color w:val="000000"/>
                                  <w:sz w:val="16"/>
                                </w:rPr>
                                <w:t>100.00</w:t>
                              </w:r>
                            </w:p>
                          </w:tc>
                        </w:tr>
                        <w:tr w:rsidR="00F62D86" w14:paraId="27A6A13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A14D7F"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26DBA6"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C55954"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00C64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C2842E" w14:textId="77777777" w:rsidR="00F62D86" w:rsidRDefault="0005577B">
                              <w:pPr>
                                <w:jc w:val="right"/>
                              </w:pPr>
                              <w:r>
                                <w:rPr>
                                  <w:rFonts w:ascii="Arial" w:eastAsia="Arial" w:hAnsi="Arial"/>
                                  <w:color w:val="000000"/>
                                  <w:sz w:val="16"/>
                                </w:rPr>
                                <w:t>1,110,535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55A702" w14:textId="77777777" w:rsidR="00F62D86" w:rsidRDefault="0005577B">
                              <w:pPr>
                                <w:jc w:val="right"/>
                              </w:pPr>
                              <w:r>
                                <w:rPr>
                                  <w:rFonts w:ascii="Arial" w:eastAsia="Arial" w:hAnsi="Arial"/>
                                  <w:color w:val="000000"/>
                                  <w:sz w:val="16"/>
                                </w:rPr>
                                <w:t>1,015,611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F4F0CF" w14:textId="77777777" w:rsidR="00F62D86" w:rsidRDefault="0005577B">
                              <w:pPr>
                                <w:jc w:val="right"/>
                              </w:pPr>
                              <w:r>
                                <w:rPr>
                                  <w:rFonts w:ascii="Arial" w:eastAsia="Arial" w:hAnsi="Arial"/>
                                  <w:color w:val="000000"/>
                                  <w:sz w:val="16"/>
                                </w:rPr>
                                <w:t>1,015,611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C7236B" w14:textId="77777777" w:rsidR="00F62D86" w:rsidRDefault="0005577B">
                              <w:pPr>
                                <w:jc w:val="right"/>
                              </w:pPr>
                              <w:r>
                                <w:rPr>
                                  <w:rFonts w:ascii="Arial" w:eastAsia="Arial" w:hAnsi="Arial"/>
                                  <w:color w:val="000000"/>
                                  <w:sz w:val="16"/>
                                </w:rPr>
                                <w:t>100.00</w:t>
                              </w:r>
                            </w:p>
                          </w:tc>
                        </w:tr>
                        <w:tr w:rsidR="00F62D86" w14:paraId="60E952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831FDB"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69F7D7"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55C06E"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C4272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200D24" w14:textId="77777777" w:rsidR="00F62D86" w:rsidRDefault="0005577B">
                              <w:pPr>
                                <w:jc w:val="right"/>
                              </w:pPr>
                              <w:r>
                                <w:rPr>
                                  <w:rFonts w:ascii="Arial" w:eastAsia="Arial" w:hAnsi="Arial"/>
                                  <w:color w:val="000000"/>
                                  <w:sz w:val="16"/>
                                </w:rPr>
                                <w:t>934,015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A4FA77" w14:textId="77777777" w:rsidR="00F62D86" w:rsidRDefault="0005577B">
                              <w:pPr>
                                <w:jc w:val="right"/>
                              </w:pPr>
                              <w:r>
                                <w:rPr>
                                  <w:rFonts w:ascii="Arial" w:eastAsia="Arial" w:hAnsi="Arial"/>
                                  <w:color w:val="000000"/>
                                  <w:sz w:val="16"/>
                                </w:rPr>
                                <w:t>934,015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297FA5" w14:textId="77777777" w:rsidR="00F62D86" w:rsidRDefault="0005577B">
                              <w:pPr>
                                <w:jc w:val="right"/>
                              </w:pPr>
                              <w:r>
                                <w:rPr>
                                  <w:rFonts w:ascii="Arial" w:eastAsia="Arial" w:hAnsi="Arial"/>
                                  <w:color w:val="000000"/>
                                  <w:sz w:val="16"/>
                                </w:rPr>
                                <w:t>934,015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12C3AA" w14:textId="77777777" w:rsidR="00F62D86" w:rsidRDefault="0005577B">
                              <w:pPr>
                                <w:jc w:val="right"/>
                              </w:pPr>
                              <w:r>
                                <w:rPr>
                                  <w:rFonts w:ascii="Arial" w:eastAsia="Arial" w:hAnsi="Arial"/>
                                  <w:color w:val="000000"/>
                                  <w:sz w:val="16"/>
                                </w:rPr>
                                <w:t>100.00</w:t>
                              </w:r>
                            </w:p>
                          </w:tc>
                        </w:tr>
                        <w:tr w:rsidR="00F62D86" w14:paraId="41F333D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FEDD3F" w14:textId="77777777" w:rsidR="00F62D86" w:rsidRDefault="0005577B">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7AB01F" w14:textId="77777777" w:rsidR="00F62D86" w:rsidRDefault="0005577B">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2C38760"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2D603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D0FEDE" w14:textId="77777777" w:rsidR="00F62D86" w:rsidRDefault="0005577B">
                              <w:pPr>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CE38CF" w14:textId="77777777" w:rsidR="00F62D86" w:rsidRDefault="0005577B">
                              <w:pPr>
                                <w:jc w:val="right"/>
                              </w:pPr>
                              <w:r>
                                <w:rPr>
                                  <w:rFonts w:ascii="Arial" w:eastAsia="Arial" w:hAnsi="Arial"/>
                                  <w:color w:val="000000"/>
                                  <w:sz w:val="16"/>
                                </w:rPr>
                                <w:t>598,416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60C7B" w14:textId="77777777" w:rsidR="00F62D86" w:rsidRDefault="0005577B">
                              <w:pPr>
                                <w:jc w:val="right"/>
                              </w:pPr>
                              <w:r>
                                <w:rPr>
                                  <w:rFonts w:ascii="Arial" w:eastAsia="Arial" w:hAnsi="Arial"/>
                                  <w:color w:val="000000"/>
                                  <w:sz w:val="16"/>
                                </w:rPr>
                                <w:t>598,416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F995C3" w14:textId="77777777" w:rsidR="00F62D86" w:rsidRDefault="0005577B">
                              <w:pPr>
                                <w:jc w:val="right"/>
                              </w:pPr>
                              <w:r>
                                <w:rPr>
                                  <w:rFonts w:ascii="Arial" w:eastAsia="Arial" w:hAnsi="Arial"/>
                                  <w:color w:val="000000"/>
                                  <w:sz w:val="16"/>
                                </w:rPr>
                                <w:t>100.00</w:t>
                              </w:r>
                            </w:p>
                          </w:tc>
                        </w:tr>
                        <w:tr w:rsidR="008227C4" w14:paraId="60A49FCE"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A182BA0" w14:textId="77777777" w:rsidR="00F62D86" w:rsidRDefault="0005577B">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4FCE67"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AE30A3"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48CDAA5" w14:textId="77777777" w:rsidR="00F62D86" w:rsidRDefault="0005577B">
                              <w:pPr>
                                <w:jc w:val="right"/>
                              </w:pPr>
                              <w:r>
                                <w:rPr>
                                  <w:rFonts w:ascii="Arial" w:eastAsia="Arial" w:hAnsi="Arial"/>
                                  <w:b/>
                                  <w:color w:val="FFFFFF"/>
                                  <w:sz w:val="16"/>
                                </w:rPr>
                                <w:t>11,880,000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AACC87B" w14:textId="77777777" w:rsidR="00F62D86" w:rsidRDefault="0005577B">
                              <w:pPr>
                                <w:jc w:val="right"/>
                              </w:pPr>
                              <w:r>
                                <w:rPr>
                                  <w:rFonts w:ascii="Arial" w:eastAsia="Arial" w:hAnsi="Arial"/>
                                  <w:b/>
                                  <w:color w:val="FFFFFF"/>
                                  <w:sz w:val="16"/>
                                </w:rPr>
                                <w:t>11,694,967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93D6AD" w14:textId="77777777" w:rsidR="00F62D86" w:rsidRDefault="0005577B">
                              <w:pPr>
                                <w:jc w:val="right"/>
                              </w:pPr>
                              <w:r>
                                <w:rPr>
                                  <w:rFonts w:ascii="Arial" w:eastAsia="Arial" w:hAnsi="Arial"/>
                                  <w:b/>
                                  <w:color w:val="FFFFFF"/>
                                  <w:sz w:val="16"/>
                                </w:rPr>
                                <w:t>11,694,967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F9F62F8" w14:textId="77777777" w:rsidR="00F62D86" w:rsidRDefault="0005577B">
                              <w:pPr>
                                <w:jc w:val="right"/>
                              </w:pPr>
                              <w:r>
                                <w:rPr>
                                  <w:rFonts w:ascii="Arial" w:eastAsia="Arial" w:hAnsi="Arial"/>
                                  <w:b/>
                                  <w:color w:val="FFFFFF"/>
                                  <w:sz w:val="16"/>
                                </w:rPr>
                                <w:t>100.00</w:t>
                              </w:r>
                            </w:p>
                          </w:tc>
                        </w:tr>
                        <w:tr w:rsidR="008227C4" w14:paraId="10415243"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6938844"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04DF57CC" w14:textId="77777777" w:rsidR="00F62D86" w:rsidRDefault="00F62D86"/>
                          </w:tc>
                        </w:tr>
                        <w:tr w:rsidR="008227C4" w14:paraId="27BF729B"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4FDA005" w14:textId="77777777" w:rsidR="00F62D86" w:rsidRDefault="0005577B">
                              <w:r>
                                <w:rPr>
                                  <w:rFonts w:ascii="Arial" w:eastAsia="Arial" w:hAnsi="Arial"/>
                                  <w:b/>
                                  <w:color w:val="FFFFFF"/>
                                  <w:sz w:val="16"/>
                                </w:rPr>
                                <w:t>Green Ind Waste Mng</w:t>
                              </w:r>
                            </w:p>
                          </w:tc>
                        </w:tr>
                        <w:tr w:rsidR="00F62D86" w14:paraId="29B854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9C6DBC" w14:textId="77777777" w:rsidR="00F62D86" w:rsidRDefault="0005577B">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2AC5CC" w14:textId="77777777" w:rsidR="00F62D86" w:rsidRDefault="0005577B">
                              <w:r>
                                <w:rPr>
                                  <w:rFonts w:ascii="Arial" w:eastAsia="Arial" w:hAnsi="Arial"/>
                                  <w:color w:val="000000"/>
                                  <w:sz w:val="16"/>
                                </w:rPr>
                                <w:t>JPC5-Support Green Industres,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F310BC"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D5A5CE"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46C1CE" w14:textId="77777777" w:rsidR="00F62D86" w:rsidRDefault="0005577B">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85B9E1" w14:textId="77777777" w:rsidR="00F62D86" w:rsidRDefault="0005577B">
                              <w:pPr>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38AF7F" w14:textId="77777777" w:rsidR="00F62D86" w:rsidRDefault="0005577B">
                              <w:pPr>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B19546" w14:textId="77777777" w:rsidR="00F62D86" w:rsidRDefault="0005577B">
                              <w:pPr>
                                <w:jc w:val="right"/>
                              </w:pPr>
                              <w:r>
                                <w:rPr>
                                  <w:rFonts w:ascii="Arial" w:eastAsia="Arial" w:hAnsi="Arial"/>
                                  <w:color w:val="000000"/>
                                  <w:sz w:val="16"/>
                                </w:rPr>
                                <w:t>100.00</w:t>
                              </w:r>
                            </w:p>
                          </w:tc>
                        </w:tr>
                        <w:tr w:rsidR="00F62D86" w14:paraId="331006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9DFDC8" w14:textId="77777777" w:rsidR="00F62D86" w:rsidRDefault="0005577B">
                              <w:r>
                                <w:rPr>
                                  <w:rFonts w:ascii="Arial" w:eastAsia="Arial" w:hAnsi="Arial"/>
                                  <w:color w:val="000000"/>
                                  <w:sz w:val="16"/>
                                </w:rPr>
                                <w:t>00070810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1DAFA9" w14:textId="77777777" w:rsidR="00F62D86" w:rsidRDefault="0005577B">
                              <w:r>
                                <w:rPr>
                                  <w:rFonts w:ascii="Arial" w:eastAsia="Arial" w:hAnsi="Arial"/>
                                  <w:color w:val="000000"/>
                                  <w:sz w:val="16"/>
                                </w:rPr>
                                <w:t>JPC5-Support Green Industres,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E89D3F"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E52BD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D09D0B" w14:textId="77777777" w:rsidR="00F62D86" w:rsidRDefault="0005577B">
                              <w:pPr>
                                <w:jc w:val="right"/>
                              </w:pPr>
                              <w:r>
                                <w:rPr>
                                  <w:rFonts w:ascii="Arial" w:eastAsia="Arial" w:hAnsi="Arial"/>
                                  <w:color w:val="000000"/>
                                  <w:sz w:val="16"/>
                                </w:rPr>
                                <w:t>683,130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258E15" w14:textId="77777777" w:rsidR="00F62D86" w:rsidRDefault="0005577B">
                              <w:pPr>
                                <w:jc w:val="right"/>
                              </w:pPr>
                              <w:r>
                                <w:rPr>
                                  <w:rFonts w:ascii="Arial" w:eastAsia="Arial" w:hAnsi="Arial"/>
                                  <w:color w:val="000000"/>
                                  <w:sz w:val="16"/>
                                </w:rPr>
                                <w:t>619,527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C8825C" w14:textId="77777777" w:rsidR="00F62D86" w:rsidRDefault="0005577B">
                              <w:pPr>
                                <w:jc w:val="right"/>
                              </w:pPr>
                              <w:r>
                                <w:rPr>
                                  <w:rFonts w:ascii="Arial" w:eastAsia="Arial" w:hAnsi="Arial"/>
                                  <w:color w:val="000000"/>
                                  <w:sz w:val="16"/>
                                </w:rPr>
                                <w:t>619,527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3DEF3F" w14:textId="77777777" w:rsidR="00F62D86" w:rsidRDefault="0005577B">
                              <w:pPr>
                                <w:jc w:val="right"/>
                              </w:pPr>
                              <w:r>
                                <w:rPr>
                                  <w:rFonts w:ascii="Arial" w:eastAsia="Arial" w:hAnsi="Arial"/>
                                  <w:color w:val="000000"/>
                                  <w:sz w:val="16"/>
                                </w:rPr>
                                <w:t>100.00</w:t>
                              </w:r>
                            </w:p>
                          </w:tc>
                        </w:tr>
                        <w:tr w:rsidR="00F62D86" w14:paraId="67D0E2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C4E31D" w14:textId="77777777" w:rsidR="00F62D86" w:rsidRDefault="0005577B">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498078" w14:textId="77777777" w:rsidR="00F62D86" w:rsidRDefault="0005577B">
                              <w:r>
                                <w:rPr>
                                  <w:rFonts w:ascii="Arial" w:eastAsia="Arial" w:hAnsi="Arial"/>
                                  <w:color w:val="000000"/>
                                  <w:sz w:val="16"/>
                                </w:rPr>
                                <w:t>JPC5-Support Green Industres,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D22029"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2890F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4D7BC5" w14:textId="77777777" w:rsidR="00F62D86" w:rsidRDefault="0005577B">
                              <w:pPr>
                                <w:jc w:val="right"/>
                              </w:pPr>
                              <w:r>
                                <w:rPr>
                                  <w:rFonts w:ascii="Arial" w:eastAsia="Arial" w:hAnsi="Arial"/>
                                  <w:color w:val="000000"/>
                                  <w:sz w:val="16"/>
                                </w:rPr>
                                <w:t>134,500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91DE99" w14:textId="77777777" w:rsidR="00F62D86" w:rsidRDefault="0005577B">
                              <w:pPr>
                                <w:jc w:val="right"/>
                              </w:pPr>
                              <w:r>
                                <w:rPr>
                                  <w:rFonts w:ascii="Arial" w:eastAsia="Arial" w:hAnsi="Arial"/>
                                  <w:color w:val="000000"/>
                                  <w:sz w:val="16"/>
                                </w:rPr>
                                <w:t>134,500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158FF8" w14:textId="77777777" w:rsidR="00F62D86" w:rsidRDefault="0005577B">
                              <w:pPr>
                                <w:jc w:val="right"/>
                              </w:pPr>
                              <w:r>
                                <w:rPr>
                                  <w:rFonts w:ascii="Arial" w:eastAsia="Arial" w:hAnsi="Arial"/>
                                  <w:color w:val="000000"/>
                                  <w:sz w:val="16"/>
                                </w:rPr>
                                <w:t>134,500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40BE49" w14:textId="77777777" w:rsidR="00F62D86" w:rsidRDefault="0005577B">
                              <w:pPr>
                                <w:jc w:val="right"/>
                              </w:pPr>
                              <w:r>
                                <w:rPr>
                                  <w:rFonts w:ascii="Arial" w:eastAsia="Arial" w:hAnsi="Arial"/>
                                  <w:color w:val="000000"/>
                                  <w:sz w:val="16"/>
                                </w:rPr>
                                <w:t>100.00</w:t>
                              </w:r>
                            </w:p>
                          </w:tc>
                        </w:tr>
                        <w:tr w:rsidR="008227C4" w14:paraId="59B710F3"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854343" w14:textId="77777777" w:rsidR="00F62D86" w:rsidRDefault="0005577B">
                              <w:r>
                                <w:rPr>
                                  <w:rFonts w:ascii="Arial" w:eastAsia="Arial" w:hAnsi="Arial"/>
                                  <w:b/>
                                  <w:color w:val="FFFFFF"/>
                                  <w:sz w:val="16"/>
                                </w:rPr>
                                <w:t>Green Ind Waste Mng: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D3742F"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71CFD72"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E33FE77" w14:textId="77777777" w:rsidR="00F62D86" w:rsidRDefault="0005577B">
                              <w:pPr>
                                <w:jc w:val="right"/>
                              </w:pPr>
                              <w:r>
                                <w:rPr>
                                  <w:rFonts w:ascii="Arial" w:eastAsia="Arial" w:hAnsi="Arial"/>
                                  <w:b/>
                                  <w:color w:val="FFFFFF"/>
                                  <w:sz w:val="16"/>
                                </w:rPr>
                                <w:t>867,630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B60555" w14:textId="77777777" w:rsidR="00F62D86" w:rsidRDefault="0005577B">
                              <w:pPr>
                                <w:jc w:val="right"/>
                              </w:pPr>
                              <w:r>
                                <w:rPr>
                                  <w:rFonts w:ascii="Arial" w:eastAsia="Arial" w:hAnsi="Arial"/>
                                  <w:b/>
                                  <w:color w:val="FFFFFF"/>
                                  <w:sz w:val="16"/>
                                </w:rPr>
                                <w:t>804,027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0F74925" w14:textId="77777777" w:rsidR="00F62D86" w:rsidRDefault="0005577B">
                              <w:pPr>
                                <w:jc w:val="right"/>
                              </w:pPr>
                              <w:r>
                                <w:rPr>
                                  <w:rFonts w:ascii="Arial" w:eastAsia="Arial" w:hAnsi="Arial"/>
                                  <w:b/>
                                  <w:color w:val="FFFFFF"/>
                                  <w:sz w:val="16"/>
                                </w:rPr>
                                <w:t>804,027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9BE0449" w14:textId="77777777" w:rsidR="00F62D86" w:rsidRDefault="0005577B">
                              <w:pPr>
                                <w:jc w:val="right"/>
                              </w:pPr>
                              <w:r>
                                <w:rPr>
                                  <w:rFonts w:ascii="Arial" w:eastAsia="Arial" w:hAnsi="Arial"/>
                                  <w:b/>
                                  <w:color w:val="FFFFFF"/>
                                  <w:sz w:val="16"/>
                                </w:rPr>
                                <w:t>100.00</w:t>
                              </w:r>
                            </w:p>
                          </w:tc>
                        </w:tr>
                        <w:tr w:rsidR="008227C4" w14:paraId="14B55BEF" w14:textId="77777777" w:rsidTr="008227C4">
                          <w:tc>
                            <w:tcPr>
                              <w:tcW w:w="1090" w:type="dxa"/>
                              <w:tcBorders>
                                <w:top w:val="nil"/>
                                <w:left w:val="nil"/>
                                <w:bottom w:val="nil"/>
                                <w:right w:val="nil"/>
                              </w:tcBorders>
                              <w:tcMar>
                                <w:top w:w="59" w:type="dxa"/>
                                <w:left w:w="59" w:type="dxa"/>
                                <w:bottom w:w="59" w:type="dxa"/>
                                <w:right w:w="59" w:type="dxa"/>
                              </w:tcMar>
                              <w:vAlign w:val="center"/>
                            </w:tcPr>
                            <w:p w14:paraId="5F122F77"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7B3C55D" w14:textId="77777777" w:rsidR="00F62D86" w:rsidRDefault="00F62D86"/>
                          </w:tc>
                        </w:tr>
                        <w:tr w:rsidR="008227C4" w14:paraId="11C30741"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C94AF1A" w14:textId="77777777" w:rsidR="00F62D86" w:rsidRDefault="0005577B">
                              <w:r>
                                <w:rPr>
                                  <w:rFonts w:ascii="Arial" w:eastAsia="Arial" w:hAnsi="Arial"/>
                                  <w:b/>
                                  <w:color w:val="FFFFFF"/>
                                  <w:sz w:val="16"/>
                                </w:rPr>
                                <w:t>Health Systems Dev.</w:t>
                              </w:r>
                            </w:p>
                          </w:tc>
                        </w:tr>
                        <w:tr w:rsidR="00F62D86" w14:paraId="3A0A8A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F9FC65" w14:textId="77777777" w:rsidR="00F62D86" w:rsidRDefault="0005577B">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544F82" w14:textId="77777777" w:rsidR="00F62D86" w:rsidRDefault="0005577B">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7B1D80"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2777DE"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2E3440" w14:textId="77777777" w:rsidR="00F62D86" w:rsidRDefault="0005577B">
                              <w:pPr>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97425B" w14:textId="77777777" w:rsidR="00F62D86" w:rsidRDefault="0005577B">
                              <w:pPr>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D9855C" w14:textId="77777777" w:rsidR="00F62D86" w:rsidRDefault="0005577B">
                              <w:pPr>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DDEE45" w14:textId="77777777" w:rsidR="00F62D86" w:rsidRDefault="0005577B">
                              <w:pPr>
                                <w:jc w:val="right"/>
                              </w:pPr>
                              <w:r>
                                <w:rPr>
                                  <w:rFonts w:ascii="Arial" w:eastAsia="Arial" w:hAnsi="Arial"/>
                                  <w:color w:val="000000"/>
                                  <w:sz w:val="16"/>
                                </w:rPr>
                                <w:t>100.00</w:t>
                              </w:r>
                            </w:p>
                          </w:tc>
                        </w:tr>
                        <w:tr w:rsidR="00F62D86" w14:paraId="6E570C1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6AB53B" w14:textId="77777777" w:rsidR="00F62D86" w:rsidRDefault="0005577B">
                              <w:r>
                                <w:rPr>
                                  <w:rFonts w:ascii="Arial" w:eastAsia="Arial" w:hAnsi="Arial"/>
                                  <w:color w:val="000000"/>
                                  <w:sz w:val="16"/>
                                </w:rPr>
                                <w:t>00070814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B75FB1" w14:textId="77777777" w:rsidR="00F62D86" w:rsidRDefault="0005577B">
                              <w:r>
                                <w:rPr>
                                  <w:rFonts w:ascii="Arial" w:eastAsia="Arial" w:hAnsi="Arial"/>
                                  <w:color w:val="000000"/>
                                  <w:sz w:val="16"/>
                                </w:rPr>
                                <w:t>JPC4-Health System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DED92C"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3E5EF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CD74AE" w14:textId="77777777" w:rsidR="00F62D86" w:rsidRDefault="0005577B">
                              <w:pPr>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022056" w14:textId="77777777" w:rsidR="00F62D86" w:rsidRDefault="0005577B">
                              <w:pPr>
                                <w:jc w:val="right"/>
                              </w:pPr>
                              <w:r>
                                <w:rPr>
                                  <w:rFonts w:ascii="Arial" w:eastAsia="Arial" w:hAnsi="Arial"/>
                                  <w:color w:val="000000"/>
                                  <w:sz w:val="16"/>
                                </w:rPr>
                                <w:t>64,033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9F5717" w14:textId="77777777" w:rsidR="00F62D86" w:rsidRDefault="0005577B">
                              <w:pPr>
                                <w:jc w:val="right"/>
                              </w:pPr>
                              <w:r>
                                <w:rPr>
                                  <w:rFonts w:ascii="Arial" w:eastAsia="Arial" w:hAnsi="Arial"/>
                                  <w:color w:val="000000"/>
                                  <w:sz w:val="16"/>
                                </w:rPr>
                                <w:t>64,033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DCCAA5" w14:textId="77777777" w:rsidR="00F62D86" w:rsidRDefault="0005577B">
                              <w:pPr>
                                <w:jc w:val="right"/>
                              </w:pPr>
                              <w:r>
                                <w:rPr>
                                  <w:rFonts w:ascii="Arial" w:eastAsia="Arial" w:hAnsi="Arial"/>
                                  <w:color w:val="000000"/>
                                  <w:sz w:val="16"/>
                                </w:rPr>
                                <w:t>100.00</w:t>
                              </w:r>
                            </w:p>
                          </w:tc>
                        </w:tr>
                        <w:tr w:rsidR="00F62D86" w14:paraId="4A4066C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7864CB" w14:textId="77777777" w:rsidR="00F62D86" w:rsidRDefault="0005577B">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BF7252" w14:textId="77777777" w:rsidR="00F62D86" w:rsidRDefault="0005577B">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91A4EE"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7122F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564147" w14:textId="77777777" w:rsidR="00F62D86" w:rsidRDefault="0005577B">
                              <w:pPr>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1336CD" w14:textId="77777777" w:rsidR="00F62D86" w:rsidRDefault="0005577B">
                              <w:pPr>
                                <w:jc w:val="right"/>
                              </w:pPr>
                              <w:r>
                                <w:rPr>
                                  <w:rFonts w:ascii="Arial" w:eastAsia="Arial" w:hAnsi="Arial"/>
                                  <w:color w:val="000000"/>
                                  <w:sz w:val="16"/>
                                </w:rPr>
                                <w:t>315,171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2A59FA" w14:textId="77777777" w:rsidR="00F62D86" w:rsidRDefault="0005577B">
                              <w:pPr>
                                <w:jc w:val="right"/>
                              </w:pPr>
                              <w:r>
                                <w:rPr>
                                  <w:rFonts w:ascii="Arial" w:eastAsia="Arial" w:hAnsi="Arial"/>
                                  <w:color w:val="000000"/>
                                  <w:sz w:val="16"/>
                                </w:rPr>
                                <w:t>315,171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CA76E8" w14:textId="77777777" w:rsidR="00F62D86" w:rsidRDefault="0005577B">
                              <w:pPr>
                                <w:jc w:val="right"/>
                              </w:pPr>
                              <w:r>
                                <w:rPr>
                                  <w:rFonts w:ascii="Arial" w:eastAsia="Arial" w:hAnsi="Arial"/>
                                  <w:color w:val="000000"/>
                                  <w:sz w:val="16"/>
                                </w:rPr>
                                <w:t>100.00</w:t>
                              </w:r>
                            </w:p>
                          </w:tc>
                        </w:tr>
                        <w:tr w:rsidR="008227C4" w14:paraId="21329432"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3B347CB" w14:textId="77777777" w:rsidR="00F62D86" w:rsidRDefault="0005577B">
                              <w:r>
                                <w:rPr>
                                  <w:rFonts w:ascii="Arial" w:eastAsia="Arial" w:hAnsi="Arial"/>
                                  <w:b/>
                                  <w:color w:val="FFFFFF"/>
                                  <w:sz w:val="16"/>
                                </w:rPr>
                                <w:t>Health Systems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FFF966B"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B3A58D8"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86F255F" w14:textId="77777777" w:rsidR="00F62D86" w:rsidRDefault="0005577B">
                              <w:pPr>
                                <w:jc w:val="right"/>
                              </w:pPr>
                              <w:r>
                                <w:rPr>
                                  <w:rFonts w:ascii="Arial" w:eastAsia="Arial" w:hAnsi="Arial"/>
                                  <w:b/>
                                  <w:color w:val="FFFFFF"/>
                                  <w:sz w:val="16"/>
                                </w:rPr>
                                <w:t>489,999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AF96B40" w14:textId="77777777" w:rsidR="00F62D86" w:rsidRDefault="0005577B">
                              <w:pPr>
                                <w:jc w:val="right"/>
                              </w:pPr>
                              <w:r>
                                <w:rPr>
                                  <w:rFonts w:ascii="Arial" w:eastAsia="Arial" w:hAnsi="Arial"/>
                                  <w:b/>
                                  <w:color w:val="FFFFFF"/>
                                  <w:sz w:val="16"/>
                                </w:rPr>
                                <w:t>459,203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D9469DD" w14:textId="77777777" w:rsidR="00F62D86" w:rsidRDefault="0005577B">
                              <w:pPr>
                                <w:jc w:val="right"/>
                              </w:pPr>
                              <w:r>
                                <w:rPr>
                                  <w:rFonts w:ascii="Arial" w:eastAsia="Arial" w:hAnsi="Arial"/>
                                  <w:b/>
                                  <w:color w:val="FFFFFF"/>
                                  <w:sz w:val="16"/>
                                </w:rPr>
                                <w:t>459,203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1AE279D" w14:textId="77777777" w:rsidR="00F62D86" w:rsidRDefault="0005577B">
                              <w:pPr>
                                <w:jc w:val="right"/>
                              </w:pPr>
                              <w:r>
                                <w:rPr>
                                  <w:rFonts w:ascii="Arial" w:eastAsia="Arial" w:hAnsi="Arial"/>
                                  <w:b/>
                                  <w:color w:val="FFFFFF"/>
                                  <w:sz w:val="16"/>
                                </w:rPr>
                                <w:t>100.00</w:t>
                              </w:r>
                            </w:p>
                          </w:tc>
                        </w:tr>
                        <w:tr w:rsidR="008227C4" w14:paraId="3DC749D2"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C6BF3B1"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4470A99D" w14:textId="77777777" w:rsidR="00F62D86" w:rsidRDefault="00F62D86"/>
                          </w:tc>
                        </w:tr>
                        <w:tr w:rsidR="008227C4" w14:paraId="610CE27B"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67E165" w14:textId="77777777" w:rsidR="00F62D86" w:rsidRDefault="0005577B">
                              <w:r>
                                <w:rPr>
                                  <w:rFonts w:ascii="Arial" w:eastAsia="Arial" w:hAnsi="Arial"/>
                                  <w:b/>
                                  <w:color w:val="FFFFFF"/>
                                  <w:sz w:val="16"/>
                                </w:rPr>
                                <w:t>HIV &amp; AIDS</w:t>
                              </w:r>
                            </w:p>
                          </w:tc>
                        </w:tr>
                        <w:tr w:rsidR="00F62D86" w14:paraId="5E2F58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5964EC" w14:textId="77777777" w:rsidR="00F62D86" w:rsidRDefault="0005577B">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817C36" w14:textId="77777777" w:rsidR="00F62D86" w:rsidRDefault="0005577B">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871295" w14:textId="77777777" w:rsidR="00F62D86" w:rsidRDefault="0005577B">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E0DEC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CF73D9" w14:textId="77777777" w:rsidR="00F62D86" w:rsidRDefault="0005577B">
                              <w:pPr>
                                <w:jc w:val="right"/>
                              </w:pPr>
                              <w:r>
                                <w:rPr>
                                  <w:rFonts w:ascii="Arial" w:eastAsia="Arial" w:hAnsi="Arial"/>
                                  <w:color w:val="000000"/>
                                  <w:sz w:val="16"/>
                                </w:rPr>
                                <w:t>284,666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9C39E8" w14:textId="77777777" w:rsidR="00F62D86" w:rsidRDefault="0005577B">
                              <w:pPr>
                                <w:jc w:val="right"/>
                              </w:pPr>
                              <w:r>
                                <w:rPr>
                                  <w:rFonts w:ascii="Arial" w:eastAsia="Arial" w:hAnsi="Arial"/>
                                  <w:color w:val="000000"/>
                                  <w:sz w:val="16"/>
                                </w:rPr>
                                <w:t>284,568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66264F" w14:textId="77777777" w:rsidR="00F62D86" w:rsidRDefault="0005577B">
                              <w:pPr>
                                <w:jc w:val="right"/>
                              </w:pPr>
                              <w:r>
                                <w:rPr>
                                  <w:rFonts w:ascii="Arial" w:eastAsia="Arial" w:hAnsi="Arial"/>
                                  <w:color w:val="000000"/>
                                  <w:sz w:val="16"/>
                                </w:rPr>
                                <w:t>284,568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D8AB45" w14:textId="77777777" w:rsidR="00F62D86" w:rsidRDefault="0005577B">
                              <w:pPr>
                                <w:jc w:val="right"/>
                              </w:pPr>
                              <w:r>
                                <w:rPr>
                                  <w:rFonts w:ascii="Arial" w:eastAsia="Arial" w:hAnsi="Arial"/>
                                  <w:color w:val="000000"/>
                                  <w:sz w:val="16"/>
                                </w:rPr>
                                <w:t>100.00</w:t>
                              </w:r>
                            </w:p>
                          </w:tc>
                        </w:tr>
                        <w:tr w:rsidR="00F62D86" w14:paraId="073AC0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66B9F3" w14:textId="77777777" w:rsidR="00F62D86" w:rsidRDefault="0005577B">
                              <w:r>
                                <w:rPr>
                                  <w:rFonts w:ascii="Arial" w:eastAsia="Arial" w:hAnsi="Arial"/>
                                  <w:color w:val="000000"/>
                                  <w:sz w:val="16"/>
                                </w:rPr>
                                <w:t>00070815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F88D59" w14:textId="77777777" w:rsidR="00F62D86" w:rsidRDefault="0005577B">
                              <w:r>
                                <w:rPr>
                                  <w:rFonts w:ascii="Arial" w:eastAsia="Arial" w:hAnsi="Arial"/>
                                  <w:color w:val="000000"/>
                                  <w:sz w:val="16"/>
                                </w:rPr>
                                <w:t>JPC5-HIV &amp;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5362A7"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FC79E8"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DD9FEF" w14:textId="77777777" w:rsidR="00F62D86" w:rsidRDefault="0005577B">
                              <w:pPr>
                                <w:jc w:val="right"/>
                              </w:pPr>
                              <w:r>
                                <w:rPr>
                                  <w:rFonts w:ascii="Arial" w:eastAsia="Arial" w:hAnsi="Arial"/>
                                  <w:color w:val="000000"/>
                                  <w:sz w:val="16"/>
                                </w:rPr>
                                <w:t>79,200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4D67D1" w14:textId="77777777" w:rsidR="00F62D86" w:rsidRDefault="0005577B">
                              <w:pPr>
                                <w:jc w:val="right"/>
                              </w:pPr>
                              <w:r>
                                <w:rPr>
                                  <w:rFonts w:ascii="Arial" w:eastAsia="Arial" w:hAnsi="Arial"/>
                                  <w:color w:val="000000"/>
                                  <w:sz w:val="16"/>
                                </w:rPr>
                                <w:t>79,200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94AE84" w14:textId="77777777" w:rsidR="00F62D86" w:rsidRDefault="0005577B">
                              <w:pPr>
                                <w:jc w:val="right"/>
                              </w:pPr>
                              <w:r>
                                <w:rPr>
                                  <w:rFonts w:ascii="Arial" w:eastAsia="Arial" w:hAnsi="Arial"/>
                                  <w:color w:val="000000"/>
                                  <w:sz w:val="16"/>
                                </w:rPr>
                                <w:t>79,200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F7E5E0" w14:textId="77777777" w:rsidR="00F62D86" w:rsidRDefault="0005577B">
                              <w:pPr>
                                <w:jc w:val="right"/>
                              </w:pPr>
                              <w:r>
                                <w:rPr>
                                  <w:rFonts w:ascii="Arial" w:eastAsia="Arial" w:hAnsi="Arial"/>
                                  <w:color w:val="000000"/>
                                  <w:sz w:val="16"/>
                                </w:rPr>
                                <w:t>100.00</w:t>
                              </w:r>
                            </w:p>
                          </w:tc>
                        </w:tr>
                        <w:tr w:rsidR="00F62D86" w14:paraId="604127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E89DDA" w14:textId="77777777" w:rsidR="00F62D86" w:rsidRDefault="0005577B">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FCB06D" w14:textId="77777777" w:rsidR="00F62D86" w:rsidRDefault="0005577B">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0925BC" w14:textId="77777777" w:rsidR="00F62D86" w:rsidRDefault="0005577B">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F9527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DEAAA1" w14:textId="77777777" w:rsidR="00F62D86" w:rsidRDefault="0005577B">
                              <w:pPr>
                                <w:jc w:val="right"/>
                              </w:pPr>
                              <w:r>
                                <w:rPr>
                                  <w:rFonts w:ascii="Arial" w:eastAsia="Arial" w:hAnsi="Arial"/>
                                  <w:color w:val="000000"/>
                                  <w:sz w:val="16"/>
                                </w:rPr>
                                <w:t>252,133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44A9D2" w14:textId="77777777" w:rsidR="00F62D86" w:rsidRDefault="0005577B">
                              <w:pPr>
                                <w:jc w:val="right"/>
                              </w:pPr>
                              <w:r>
                                <w:rPr>
                                  <w:rFonts w:ascii="Arial" w:eastAsia="Arial" w:hAnsi="Arial"/>
                                  <w:color w:val="000000"/>
                                  <w:sz w:val="16"/>
                                </w:rPr>
                                <w:t>252,133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33B421" w14:textId="77777777" w:rsidR="00F62D86" w:rsidRDefault="0005577B">
                              <w:pPr>
                                <w:jc w:val="right"/>
                              </w:pPr>
                              <w:r>
                                <w:rPr>
                                  <w:rFonts w:ascii="Arial" w:eastAsia="Arial" w:hAnsi="Arial"/>
                                  <w:color w:val="000000"/>
                                  <w:sz w:val="16"/>
                                </w:rPr>
                                <w:t>252,133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9243D6" w14:textId="77777777" w:rsidR="00F62D86" w:rsidRDefault="0005577B">
                              <w:pPr>
                                <w:jc w:val="right"/>
                              </w:pPr>
                              <w:r>
                                <w:rPr>
                                  <w:rFonts w:ascii="Arial" w:eastAsia="Arial" w:hAnsi="Arial"/>
                                  <w:color w:val="000000"/>
                                  <w:sz w:val="16"/>
                                </w:rPr>
                                <w:t>100.00</w:t>
                              </w:r>
                            </w:p>
                          </w:tc>
                        </w:tr>
                        <w:tr w:rsidR="008227C4" w14:paraId="10B64332"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880F22" w14:textId="77777777" w:rsidR="00F62D86" w:rsidRDefault="0005577B">
                              <w:r>
                                <w:rPr>
                                  <w:rFonts w:ascii="Arial" w:eastAsia="Arial" w:hAnsi="Arial"/>
                                  <w:b/>
                                  <w:color w:val="FFFFFF"/>
                                  <w:sz w:val="16"/>
                                </w:rPr>
                                <w:t>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92C464C"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291B44B"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BE5D2F" w14:textId="77777777" w:rsidR="00F62D86" w:rsidRDefault="0005577B">
                              <w:pPr>
                                <w:jc w:val="right"/>
                              </w:pPr>
                              <w:r>
                                <w:rPr>
                                  <w:rFonts w:ascii="Arial" w:eastAsia="Arial" w:hAnsi="Arial"/>
                                  <w:b/>
                                  <w:color w:val="FFFFFF"/>
                                  <w:sz w:val="16"/>
                                </w:rPr>
                                <w:t>615,999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09E043" w14:textId="77777777" w:rsidR="00F62D86" w:rsidRDefault="0005577B">
                              <w:pPr>
                                <w:jc w:val="right"/>
                              </w:pPr>
                              <w:r>
                                <w:rPr>
                                  <w:rFonts w:ascii="Arial" w:eastAsia="Arial" w:hAnsi="Arial"/>
                                  <w:b/>
                                  <w:color w:val="FFFFFF"/>
                                  <w:sz w:val="16"/>
                                </w:rPr>
                                <w:t>615,901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9ED64D9" w14:textId="77777777" w:rsidR="00F62D86" w:rsidRDefault="0005577B">
                              <w:pPr>
                                <w:jc w:val="right"/>
                              </w:pPr>
                              <w:r>
                                <w:rPr>
                                  <w:rFonts w:ascii="Arial" w:eastAsia="Arial" w:hAnsi="Arial"/>
                                  <w:b/>
                                  <w:color w:val="FFFFFF"/>
                                  <w:sz w:val="16"/>
                                </w:rPr>
                                <w:t>615,901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42B212" w14:textId="77777777" w:rsidR="00F62D86" w:rsidRDefault="0005577B">
                              <w:pPr>
                                <w:jc w:val="right"/>
                              </w:pPr>
                              <w:r>
                                <w:rPr>
                                  <w:rFonts w:ascii="Arial" w:eastAsia="Arial" w:hAnsi="Arial"/>
                                  <w:b/>
                                  <w:color w:val="FFFFFF"/>
                                  <w:sz w:val="16"/>
                                </w:rPr>
                                <w:t>100.00</w:t>
                              </w:r>
                            </w:p>
                          </w:tc>
                        </w:tr>
                        <w:tr w:rsidR="008227C4" w14:paraId="331D0F56" w14:textId="77777777" w:rsidTr="008227C4">
                          <w:tc>
                            <w:tcPr>
                              <w:tcW w:w="1090" w:type="dxa"/>
                              <w:tcBorders>
                                <w:top w:val="nil"/>
                                <w:left w:val="nil"/>
                                <w:bottom w:val="nil"/>
                                <w:right w:val="nil"/>
                              </w:tcBorders>
                              <w:tcMar>
                                <w:top w:w="59" w:type="dxa"/>
                                <w:left w:w="59" w:type="dxa"/>
                                <w:bottom w:w="59" w:type="dxa"/>
                                <w:right w:w="59" w:type="dxa"/>
                              </w:tcMar>
                              <w:vAlign w:val="center"/>
                            </w:tcPr>
                            <w:p w14:paraId="3B3C82CC"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1B729757" w14:textId="77777777" w:rsidR="00F62D86" w:rsidRDefault="00F62D86"/>
                          </w:tc>
                        </w:tr>
                        <w:tr w:rsidR="008227C4" w14:paraId="36C5E410"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CE21FAB" w14:textId="77777777" w:rsidR="00F62D86" w:rsidRDefault="0005577B">
                              <w:r>
                                <w:rPr>
                                  <w:rFonts w:ascii="Arial" w:eastAsia="Arial" w:hAnsi="Arial"/>
                                  <w:b/>
                                  <w:color w:val="FFFFFF"/>
                                  <w:sz w:val="16"/>
                                </w:rPr>
                                <w:t>JP Disaster Risk Mangt</w:t>
                              </w:r>
                            </w:p>
                          </w:tc>
                        </w:tr>
                        <w:tr w:rsidR="00F62D86" w14:paraId="12B34EA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CB07BC"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F4B3E7"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A68161"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BE459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81C75E" w14:textId="77777777" w:rsidR="00F62D86" w:rsidRDefault="0005577B">
                              <w:pPr>
                                <w:jc w:val="right"/>
                              </w:pPr>
                              <w:r>
                                <w:rPr>
                                  <w:rFonts w:ascii="Arial" w:eastAsia="Arial" w:hAnsi="Arial"/>
                                  <w:color w:val="000000"/>
                                  <w:sz w:val="16"/>
                                </w:rPr>
                                <w:t>473,750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CA3C7C" w14:textId="77777777" w:rsidR="00F62D86" w:rsidRDefault="0005577B">
                              <w:pPr>
                                <w:jc w:val="right"/>
                              </w:pPr>
                              <w:r>
                                <w:rPr>
                                  <w:rFonts w:ascii="Arial" w:eastAsia="Arial" w:hAnsi="Arial"/>
                                  <w:color w:val="000000"/>
                                  <w:sz w:val="16"/>
                                </w:rPr>
                                <w:t>473,587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7F4AFE" w14:textId="77777777" w:rsidR="00F62D86" w:rsidRDefault="0005577B">
                              <w:pPr>
                                <w:jc w:val="right"/>
                              </w:pPr>
                              <w:r>
                                <w:rPr>
                                  <w:rFonts w:ascii="Arial" w:eastAsia="Arial" w:hAnsi="Arial"/>
                                  <w:color w:val="000000"/>
                                  <w:sz w:val="16"/>
                                </w:rPr>
                                <w:t>473,587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6CEC54" w14:textId="77777777" w:rsidR="00F62D86" w:rsidRDefault="0005577B">
                              <w:pPr>
                                <w:jc w:val="right"/>
                              </w:pPr>
                              <w:r>
                                <w:rPr>
                                  <w:rFonts w:ascii="Arial" w:eastAsia="Arial" w:hAnsi="Arial"/>
                                  <w:color w:val="000000"/>
                                  <w:sz w:val="16"/>
                                </w:rPr>
                                <w:t>100.00</w:t>
                              </w:r>
                            </w:p>
                          </w:tc>
                        </w:tr>
                        <w:tr w:rsidR="00F62D86" w14:paraId="59225C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DDF581"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20013E"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DCAE3E" w14:textId="77777777" w:rsidR="00F62D86" w:rsidRDefault="0005577B">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15712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A24C25" w14:textId="77777777" w:rsidR="00F62D86" w:rsidRDefault="0005577B">
                              <w:pPr>
                                <w:jc w:val="right"/>
                              </w:pPr>
                              <w:r>
                                <w:rPr>
                                  <w:rFonts w:ascii="Arial" w:eastAsia="Arial" w:hAnsi="Arial"/>
                                  <w:color w:val="000000"/>
                                  <w:sz w:val="16"/>
                                </w:rPr>
                                <w:t>324,500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4FE7A8" w14:textId="77777777" w:rsidR="00F62D86" w:rsidRDefault="0005577B">
                              <w:pPr>
                                <w:jc w:val="right"/>
                              </w:pPr>
                              <w:r>
                                <w:rPr>
                                  <w:rFonts w:ascii="Arial" w:eastAsia="Arial" w:hAnsi="Arial"/>
                                  <w:color w:val="000000"/>
                                  <w:sz w:val="16"/>
                                </w:rPr>
                                <w:t>324,500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76E50F" w14:textId="77777777" w:rsidR="00F62D86" w:rsidRDefault="0005577B">
                              <w:pPr>
                                <w:jc w:val="right"/>
                              </w:pPr>
                              <w:r>
                                <w:rPr>
                                  <w:rFonts w:ascii="Arial" w:eastAsia="Arial" w:hAnsi="Arial"/>
                                  <w:color w:val="000000"/>
                                  <w:sz w:val="16"/>
                                </w:rPr>
                                <w:t>324,500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3E3FCC" w14:textId="77777777" w:rsidR="00F62D86" w:rsidRDefault="0005577B">
                              <w:pPr>
                                <w:jc w:val="right"/>
                              </w:pPr>
                              <w:r>
                                <w:rPr>
                                  <w:rFonts w:ascii="Arial" w:eastAsia="Arial" w:hAnsi="Arial"/>
                                  <w:color w:val="000000"/>
                                  <w:sz w:val="16"/>
                                </w:rPr>
                                <w:t>100.00</w:t>
                              </w:r>
                            </w:p>
                          </w:tc>
                        </w:tr>
                        <w:tr w:rsidR="00F62D86" w14:paraId="1B4BFF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499A6F"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B66267"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E9C73D"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8D1D0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9F0296" w14:textId="77777777" w:rsidR="00F62D86" w:rsidRDefault="0005577B">
                              <w:pPr>
                                <w:jc w:val="right"/>
                              </w:pPr>
                              <w:r>
                                <w:rPr>
                                  <w:rFonts w:ascii="Arial" w:eastAsia="Arial" w:hAnsi="Arial"/>
                                  <w:color w:val="000000"/>
                                  <w:sz w:val="16"/>
                                </w:rPr>
                                <w:t>837,204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33100D" w14:textId="77777777" w:rsidR="00F62D86" w:rsidRDefault="0005577B">
                              <w:pPr>
                                <w:jc w:val="right"/>
                              </w:pPr>
                              <w:r>
                                <w:rPr>
                                  <w:rFonts w:ascii="Arial" w:eastAsia="Arial" w:hAnsi="Arial"/>
                                  <w:color w:val="000000"/>
                                  <w:sz w:val="16"/>
                                </w:rPr>
                                <w:t>837,204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FBC194" w14:textId="77777777" w:rsidR="00F62D86" w:rsidRDefault="0005577B">
                              <w:pPr>
                                <w:jc w:val="right"/>
                              </w:pPr>
                              <w:r>
                                <w:rPr>
                                  <w:rFonts w:ascii="Arial" w:eastAsia="Arial" w:hAnsi="Arial"/>
                                  <w:color w:val="000000"/>
                                  <w:sz w:val="16"/>
                                </w:rPr>
                                <w:t>837,204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F3E122C" w14:textId="77777777" w:rsidR="00F62D86" w:rsidRDefault="0005577B">
                              <w:pPr>
                                <w:jc w:val="right"/>
                              </w:pPr>
                              <w:r>
                                <w:rPr>
                                  <w:rFonts w:ascii="Arial" w:eastAsia="Arial" w:hAnsi="Arial"/>
                                  <w:color w:val="000000"/>
                                  <w:sz w:val="16"/>
                                </w:rPr>
                                <w:t>100.00</w:t>
                              </w:r>
                            </w:p>
                          </w:tc>
                        </w:tr>
                        <w:tr w:rsidR="00F62D86" w14:paraId="378FE7E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A0F878"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68F8BF"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1B9977"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DB618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38E563" w14:textId="77777777" w:rsidR="00F62D86" w:rsidRDefault="0005577B">
                              <w:pPr>
                                <w:jc w:val="right"/>
                              </w:pPr>
                              <w:r>
                                <w:rPr>
                                  <w:rFonts w:ascii="Arial" w:eastAsia="Arial" w:hAnsi="Arial"/>
                                  <w:color w:val="000000"/>
                                  <w:sz w:val="16"/>
                                </w:rPr>
                                <w:t>388,750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C4D80B" w14:textId="77777777" w:rsidR="00F62D86" w:rsidRDefault="0005577B">
                              <w:pPr>
                                <w:jc w:val="right"/>
                              </w:pPr>
                              <w:r>
                                <w:rPr>
                                  <w:rFonts w:ascii="Arial" w:eastAsia="Arial" w:hAnsi="Arial"/>
                                  <w:color w:val="000000"/>
                                  <w:sz w:val="16"/>
                                </w:rPr>
                                <w:t>381,786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A0BFA4" w14:textId="77777777" w:rsidR="00F62D86" w:rsidRDefault="0005577B">
                              <w:pPr>
                                <w:jc w:val="right"/>
                              </w:pPr>
                              <w:r>
                                <w:rPr>
                                  <w:rFonts w:ascii="Arial" w:eastAsia="Arial" w:hAnsi="Arial"/>
                                  <w:color w:val="000000"/>
                                  <w:sz w:val="16"/>
                                </w:rPr>
                                <w:t>381,786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E4BF68" w14:textId="77777777" w:rsidR="00F62D86" w:rsidRDefault="0005577B">
                              <w:pPr>
                                <w:jc w:val="right"/>
                              </w:pPr>
                              <w:r>
                                <w:rPr>
                                  <w:rFonts w:ascii="Arial" w:eastAsia="Arial" w:hAnsi="Arial"/>
                                  <w:color w:val="000000"/>
                                  <w:sz w:val="16"/>
                                </w:rPr>
                                <w:t>100.00</w:t>
                              </w:r>
                            </w:p>
                          </w:tc>
                        </w:tr>
                        <w:tr w:rsidR="00F62D86" w14:paraId="6DF342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C04AB5"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FEC7AA" w14:textId="77777777" w:rsidR="00F62D86" w:rsidRDefault="0005577B">
                              <w:r>
                                <w:rPr>
                                  <w:rFonts w:ascii="Arial" w:eastAsia="Arial" w:hAnsi="Arial"/>
                                  <w:color w:val="000000"/>
                                  <w:sz w:val="16"/>
                                </w:rPr>
                                <w:t xml:space="preserve">JPC1-Disaster Risk </w:t>
                              </w:r>
                              <w:r>
                                <w:rPr>
                                  <w:rFonts w:ascii="Arial" w:eastAsia="Arial" w:hAnsi="Arial"/>
                                  <w:color w:val="000000"/>
                                  <w:sz w:val="16"/>
                                </w:rPr>
                                <w:lastRenderedPageBreak/>
                                <w:t>Manangement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3E8A4A" w14:textId="77777777" w:rsidR="00F62D86" w:rsidRDefault="0005577B">
                              <w:r>
                                <w:rPr>
                                  <w:rFonts w:ascii="Arial" w:eastAsia="Arial" w:hAnsi="Arial"/>
                                  <w:color w:val="000000"/>
                                  <w:sz w:val="16"/>
                                </w:rPr>
                                <w:lastRenderedPageBreak/>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4C284D" w14:textId="77777777" w:rsidR="00F62D86" w:rsidRDefault="0005577B">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B2EFB5" w14:textId="77777777" w:rsidR="00F62D86" w:rsidRDefault="0005577B">
                              <w:pPr>
                                <w:jc w:val="right"/>
                              </w:pPr>
                              <w:r>
                                <w:rPr>
                                  <w:rFonts w:ascii="Arial" w:eastAsia="Arial" w:hAnsi="Arial"/>
                                  <w:color w:val="000000"/>
                                  <w:sz w:val="16"/>
                                </w:rPr>
                                <w:lastRenderedPageBreak/>
                                <w:t>24,844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A2D583" w14:textId="77777777" w:rsidR="00F62D86" w:rsidRDefault="0005577B">
                              <w:pPr>
                                <w:jc w:val="right"/>
                              </w:pPr>
                              <w:r>
                                <w:rPr>
                                  <w:rFonts w:ascii="Arial" w:eastAsia="Arial" w:hAnsi="Arial"/>
                                  <w:color w:val="000000"/>
                                  <w:sz w:val="16"/>
                                </w:rPr>
                                <w:t>24,844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E5C580" w14:textId="77777777" w:rsidR="00F62D86" w:rsidRDefault="0005577B">
                              <w:pPr>
                                <w:jc w:val="right"/>
                              </w:pPr>
                              <w:r>
                                <w:rPr>
                                  <w:rFonts w:ascii="Arial" w:eastAsia="Arial" w:hAnsi="Arial"/>
                                  <w:color w:val="000000"/>
                                  <w:sz w:val="16"/>
                                </w:rPr>
                                <w:t>24,844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D6A135" w14:textId="77777777" w:rsidR="00F62D86" w:rsidRDefault="0005577B">
                              <w:pPr>
                                <w:jc w:val="right"/>
                              </w:pPr>
                              <w:r>
                                <w:rPr>
                                  <w:rFonts w:ascii="Arial" w:eastAsia="Arial" w:hAnsi="Arial"/>
                                  <w:color w:val="000000"/>
                                  <w:sz w:val="16"/>
                                </w:rPr>
                                <w:t>100.00</w:t>
                              </w:r>
                            </w:p>
                          </w:tc>
                        </w:tr>
                        <w:tr w:rsidR="00F62D86" w14:paraId="540CA00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529BB4"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2C17BE"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979536"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44138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AD225E" w14:textId="77777777" w:rsidR="00F62D86" w:rsidRDefault="0005577B">
                              <w:pPr>
                                <w:jc w:val="right"/>
                              </w:pPr>
                              <w:r>
                                <w:rPr>
                                  <w:rFonts w:ascii="Arial" w:eastAsia="Arial" w:hAnsi="Arial"/>
                                  <w:color w:val="000000"/>
                                  <w:sz w:val="16"/>
                                </w:rPr>
                                <w:t>996,750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0C3636" w14:textId="77777777" w:rsidR="00F62D86" w:rsidRDefault="0005577B">
                              <w:pPr>
                                <w:jc w:val="right"/>
                              </w:pPr>
                              <w:r>
                                <w:rPr>
                                  <w:rFonts w:ascii="Arial" w:eastAsia="Arial" w:hAnsi="Arial"/>
                                  <w:color w:val="000000"/>
                                  <w:sz w:val="16"/>
                                </w:rPr>
                                <w:t>990,395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8862B9" w14:textId="77777777" w:rsidR="00F62D86" w:rsidRDefault="0005577B">
                              <w:pPr>
                                <w:jc w:val="right"/>
                              </w:pPr>
                              <w:r>
                                <w:rPr>
                                  <w:rFonts w:ascii="Arial" w:eastAsia="Arial" w:hAnsi="Arial"/>
                                  <w:color w:val="000000"/>
                                  <w:sz w:val="16"/>
                                </w:rPr>
                                <w:t>990,395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403A61" w14:textId="77777777" w:rsidR="00F62D86" w:rsidRDefault="0005577B">
                              <w:pPr>
                                <w:jc w:val="right"/>
                              </w:pPr>
                              <w:r>
                                <w:rPr>
                                  <w:rFonts w:ascii="Arial" w:eastAsia="Arial" w:hAnsi="Arial"/>
                                  <w:color w:val="000000"/>
                                  <w:sz w:val="16"/>
                                </w:rPr>
                                <w:t>100.00</w:t>
                              </w:r>
                            </w:p>
                          </w:tc>
                        </w:tr>
                        <w:tr w:rsidR="00F62D86" w14:paraId="2B8C0B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6367D6"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9340EE"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2EA92E"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1CFE76"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5AC9EA" w14:textId="77777777" w:rsidR="00F62D86" w:rsidRDefault="0005577B">
                              <w:pPr>
                                <w:jc w:val="right"/>
                              </w:pPr>
                              <w:r>
                                <w:rPr>
                                  <w:rFonts w:ascii="Arial" w:eastAsia="Arial" w:hAnsi="Arial"/>
                                  <w:color w:val="000000"/>
                                  <w:sz w:val="16"/>
                                </w:rPr>
                                <w:t>122,520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00CFB4" w14:textId="77777777" w:rsidR="00F62D86" w:rsidRDefault="0005577B">
                              <w:pPr>
                                <w:jc w:val="right"/>
                              </w:pPr>
                              <w:r>
                                <w:rPr>
                                  <w:rFonts w:ascii="Arial" w:eastAsia="Arial" w:hAnsi="Arial"/>
                                  <w:color w:val="000000"/>
                                  <w:sz w:val="16"/>
                                </w:rPr>
                                <w:t>108,017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2D00FC" w14:textId="77777777" w:rsidR="00F62D86" w:rsidRDefault="0005577B">
                              <w:pPr>
                                <w:jc w:val="right"/>
                              </w:pPr>
                              <w:r>
                                <w:rPr>
                                  <w:rFonts w:ascii="Arial" w:eastAsia="Arial" w:hAnsi="Arial"/>
                                  <w:color w:val="000000"/>
                                  <w:sz w:val="16"/>
                                </w:rPr>
                                <w:t>108,017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8BA028" w14:textId="77777777" w:rsidR="00F62D86" w:rsidRDefault="0005577B">
                              <w:pPr>
                                <w:jc w:val="right"/>
                              </w:pPr>
                              <w:r>
                                <w:rPr>
                                  <w:rFonts w:ascii="Arial" w:eastAsia="Arial" w:hAnsi="Arial"/>
                                  <w:color w:val="000000"/>
                                  <w:sz w:val="16"/>
                                </w:rPr>
                                <w:t>100.00</w:t>
                              </w:r>
                            </w:p>
                          </w:tc>
                        </w:tr>
                        <w:tr w:rsidR="00F62D86" w14:paraId="076968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AF84A2"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801DE9"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082C10"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8F596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6573FF" w14:textId="77777777" w:rsidR="00F62D86" w:rsidRDefault="0005577B">
                              <w:pPr>
                                <w:jc w:val="right"/>
                              </w:pPr>
                              <w:r>
                                <w:rPr>
                                  <w:rFonts w:ascii="Arial" w:eastAsia="Arial" w:hAnsi="Arial"/>
                                  <w:color w:val="000000"/>
                                  <w:sz w:val="16"/>
                                </w:rPr>
                                <w:t>554,453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1FE497" w14:textId="77777777" w:rsidR="00F62D86" w:rsidRDefault="0005577B">
                              <w:pPr>
                                <w:jc w:val="right"/>
                              </w:pPr>
                              <w:r>
                                <w:rPr>
                                  <w:rFonts w:ascii="Arial" w:eastAsia="Arial" w:hAnsi="Arial"/>
                                  <w:color w:val="000000"/>
                                  <w:sz w:val="16"/>
                                </w:rPr>
                                <w:t>499,778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913E83" w14:textId="77777777" w:rsidR="00F62D86" w:rsidRDefault="0005577B">
                              <w:pPr>
                                <w:jc w:val="right"/>
                              </w:pPr>
                              <w:r>
                                <w:rPr>
                                  <w:rFonts w:ascii="Arial" w:eastAsia="Arial" w:hAnsi="Arial"/>
                                  <w:color w:val="000000"/>
                                  <w:sz w:val="16"/>
                                </w:rPr>
                                <w:t>499,778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17F045" w14:textId="77777777" w:rsidR="00F62D86" w:rsidRDefault="0005577B">
                              <w:pPr>
                                <w:jc w:val="right"/>
                              </w:pPr>
                              <w:r>
                                <w:rPr>
                                  <w:rFonts w:ascii="Arial" w:eastAsia="Arial" w:hAnsi="Arial"/>
                                  <w:color w:val="000000"/>
                                  <w:sz w:val="16"/>
                                </w:rPr>
                                <w:t>100.00</w:t>
                              </w:r>
                            </w:p>
                          </w:tc>
                        </w:tr>
                        <w:tr w:rsidR="00F62D86" w14:paraId="0F3B43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D12947" w14:textId="77777777" w:rsidR="00F62D86" w:rsidRDefault="0005577B">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297452" w14:textId="77777777" w:rsidR="00F62D86" w:rsidRDefault="0005577B">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601414"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EF162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3120E6" w14:textId="77777777" w:rsidR="00F62D86" w:rsidRDefault="0005577B">
                              <w:pPr>
                                <w:jc w:val="right"/>
                              </w:pPr>
                              <w:r>
                                <w:rPr>
                                  <w:rFonts w:ascii="Arial" w:eastAsia="Arial" w:hAnsi="Arial"/>
                                  <w:color w:val="000000"/>
                                  <w:sz w:val="16"/>
                                </w:rPr>
                                <w:t>398,750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C7C57C" w14:textId="77777777" w:rsidR="00F62D86" w:rsidRDefault="0005577B">
                              <w:pPr>
                                <w:jc w:val="right"/>
                              </w:pPr>
                              <w:r>
                                <w:rPr>
                                  <w:rFonts w:ascii="Arial" w:eastAsia="Arial" w:hAnsi="Arial"/>
                                  <w:color w:val="000000"/>
                                  <w:sz w:val="16"/>
                                </w:rPr>
                                <w:t>393,467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F00D27" w14:textId="77777777" w:rsidR="00F62D86" w:rsidRDefault="0005577B">
                              <w:pPr>
                                <w:jc w:val="right"/>
                              </w:pPr>
                              <w:r>
                                <w:rPr>
                                  <w:rFonts w:ascii="Arial" w:eastAsia="Arial" w:hAnsi="Arial"/>
                                  <w:color w:val="000000"/>
                                  <w:sz w:val="16"/>
                                </w:rPr>
                                <w:t>393,467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35423F" w14:textId="77777777" w:rsidR="00F62D86" w:rsidRDefault="0005577B">
                              <w:pPr>
                                <w:jc w:val="right"/>
                              </w:pPr>
                              <w:r>
                                <w:rPr>
                                  <w:rFonts w:ascii="Arial" w:eastAsia="Arial" w:hAnsi="Arial"/>
                                  <w:color w:val="000000"/>
                                  <w:sz w:val="16"/>
                                </w:rPr>
                                <w:t>100.00</w:t>
                              </w:r>
                            </w:p>
                          </w:tc>
                        </w:tr>
                        <w:tr w:rsidR="008227C4" w14:paraId="697E4184"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A306EC" w14:textId="77777777" w:rsidR="00F62D86" w:rsidRDefault="0005577B">
                              <w:r>
                                <w:rPr>
                                  <w:rFonts w:ascii="Arial" w:eastAsia="Arial" w:hAnsi="Arial"/>
                                  <w:b/>
                                  <w:color w:val="FFFFFF"/>
                                  <w:sz w:val="16"/>
                                </w:rPr>
                                <w:t>JP Disaster Risk Mangt: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274D099"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67350C0"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0EDC76B" w14:textId="77777777" w:rsidR="00F62D86" w:rsidRDefault="0005577B">
                              <w:pPr>
                                <w:jc w:val="right"/>
                              </w:pPr>
                              <w:r>
                                <w:rPr>
                                  <w:rFonts w:ascii="Arial" w:eastAsia="Arial" w:hAnsi="Arial"/>
                                  <w:b/>
                                  <w:color w:val="FFFFFF"/>
                                  <w:sz w:val="16"/>
                                </w:rPr>
                                <w:t>4,121,522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081C79" w14:textId="77777777" w:rsidR="00F62D86" w:rsidRDefault="0005577B">
                              <w:pPr>
                                <w:jc w:val="right"/>
                              </w:pPr>
                              <w:r>
                                <w:rPr>
                                  <w:rFonts w:ascii="Arial" w:eastAsia="Arial" w:hAnsi="Arial"/>
                                  <w:b/>
                                  <w:color w:val="FFFFFF"/>
                                  <w:sz w:val="16"/>
                                </w:rPr>
                                <w:t>4,033,578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B394E89" w14:textId="77777777" w:rsidR="00F62D86" w:rsidRDefault="0005577B">
                              <w:pPr>
                                <w:jc w:val="right"/>
                              </w:pPr>
                              <w:r>
                                <w:rPr>
                                  <w:rFonts w:ascii="Arial" w:eastAsia="Arial" w:hAnsi="Arial"/>
                                  <w:b/>
                                  <w:color w:val="FFFFFF"/>
                                  <w:sz w:val="16"/>
                                </w:rPr>
                                <w:t>4,033,578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086ABEC" w14:textId="77777777" w:rsidR="00F62D86" w:rsidRDefault="0005577B">
                              <w:pPr>
                                <w:jc w:val="right"/>
                              </w:pPr>
                              <w:r>
                                <w:rPr>
                                  <w:rFonts w:ascii="Arial" w:eastAsia="Arial" w:hAnsi="Arial"/>
                                  <w:b/>
                                  <w:color w:val="FFFFFF"/>
                                  <w:sz w:val="16"/>
                                </w:rPr>
                                <w:t>100.00</w:t>
                              </w:r>
                            </w:p>
                          </w:tc>
                        </w:tr>
                        <w:tr w:rsidR="008227C4" w14:paraId="3B3CAD0D" w14:textId="77777777" w:rsidTr="008227C4">
                          <w:tc>
                            <w:tcPr>
                              <w:tcW w:w="1090" w:type="dxa"/>
                              <w:tcBorders>
                                <w:top w:val="nil"/>
                                <w:left w:val="nil"/>
                                <w:bottom w:val="nil"/>
                                <w:right w:val="nil"/>
                              </w:tcBorders>
                              <w:tcMar>
                                <w:top w:w="59" w:type="dxa"/>
                                <w:left w:w="59" w:type="dxa"/>
                                <w:bottom w:w="59" w:type="dxa"/>
                                <w:right w:w="59" w:type="dxa"/>
                              </w:tcMar>
                              <w:vAlign w:val="center"/>
                            </w:tcPr>
                            <w:p w14:paraId="2BA45B6B"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B53D204" w14:textId="77777777" w:rsidR="00F62D86" w:rsidRDefault="00F62D86"/>
                          </w:tc>
                        </w:tr>
                        <w:tr w:rsidR="008227C4" w14:paraId="0E441D07"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C7918F" w14:textId="77777777" w:rsidR="00F62D86" w:rsidRDefault="0005577B">
                              <w:r>
                                <w:rPr>
                                  <w:rFonts w:ascii="Arial" w:eastAsia="Arial" w:hAnsi="Arial"/>
                                  <w:b/>
                                  <w:color w:val="FFFFFF"/>
                                  <w:sz w:val="16"/>
                                </w:rPr>
                                <w:t>MDG Pro Poor Policy</w:t>
                              </w:r>
                            </w:p>
                          </w:tc>
                        </w:tr>
                        <w:tr w:rsidR="00F62D86" w14:paraId="09DE69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1A3C34" w14:textId="77777777" w:rsidR="00F62D86" w:rsidRDefault="0005577B">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848C9B" w14:textId="77777777" w:rsidR="00F62D86" w:rsidRDefault="0005577B">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12D77F"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E1FE0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DB12AF" w14:textId="77777777" w:rsidR="00F62D86" w:rsidRDefault="0005577B">
                              <w:pPr>
                                <w:jc w:val="right"/>
                              </w:pPr>
                              <w:r>
                                <w:rPr>
                                  <w:rFonts w:ascii="Arial" w:eastAsia="Arial" w:hAnsi="Arial"/>
                                  <w:color w:val="000000"/>
                                  <w:sz w:val="16"/>
                                </w:rPr>
                                <w:t>94,650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6889A2" w14:textId="77777777" w:rsidR="00F62D86" w:rsidRDefault="0005577B">
                              <w:pPr>
                                <w:jc w:val="right"/>
                              </w:pPr>
                              <w:r>
                                <w:rPr>
                                  <w:rFonts w:ascii="Arial" w:eastAsia="Arial" w:hAnsi="Arial"/>
                                  <w:color w:val="000000"/>
                                  <w:sz w:val="16"/>
                                </w:rPr>
                                <w:t>94,635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74DF53" w14:textId="77777777" w:rsidR="00F62D86" w:rsidRDefault="0005577B">
                              <w:pPr>
                                <w:jc w:val="right"/>
                              </w:pPr>
                              <w:r>
                                <w:rPr>
                                  <w:rFonts w:ascii="Arial" w:eastAsia="Arial" w:hAnsi="Arial"/>
                                  <w:color w:val="000000"/>
                                  <w:sz w:val="16"/>
                                </w:rPr>
                                <w:t>94,635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A833F8" w14:textId="77777777" w:rsidR="00F62D86" w:rsidRDefault="0005577B">
                              <w:pPr>
                                <w:jc w:val="right"/>
                              </w:pPr>
                              <w:r>
                                <w:rPr>
                                  <w:rFonts w:ascii="Arial" w:eastAsia="Arial" w:hAnsi="Arial"/>
                                  <w:color w:val="000000"/>
                                  <w:sz w:val="16"/>
                                </w:rPr>
                                <w:t>100.00</w:t>
                              </w:r>
                            </w:p>
                          </w:tc>
                        </w:tr>
                        <w:tr w:rsidR="00F62D86" w14:paraId="2590DF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745ED3" w14:textId="77777777" w:rsidR="00F62D86" w:rsidRDefault="0005577B">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669FD4" w14:textId="77777777" w:rsidR="00F62D86" w:rsidRDefault="0005577B">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0E7B24"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9704B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9BFABB" w14:textId="77777777" w:rsidR="00F62D86" w:rsidRDefault="0005577B">
                              <w:pPr>
                                <w:jc w:val="right"/>
                              </w:pPr>
                              <w:r>
                                <w:rPr>
                                  <w:rFonts w:ascii="Arial" w:eastAsia="Arial" w:hAnsi="Arial"/>
                                  <w:color w:val="000000"/>
                                  <w:sz w:val="16"/>
                                </w:rPr>
                                <w:t>896,750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EE984C" w14:textId="77777777" w:rsidR="00F62D86" w:rsidRDefault="0005577B">
                              <w:pPr>
                                <w:jc w:val="right"/>
                              </w:pPr>
                              <w:r>
                                <w:rPr>
                                  <w:rFonts w:ascii="Arial" w:eastAsia="Arial" w:hAnsi="Arial"/>
                                  <w:color w:val="000000"/>
                                  <w:sz w:val="16"/>
                                </w:rPr>
                                <w:t>895,884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557693" w14:textId="77777777" w:rsidR="00F62D86" w:rsidRDefault="0005577B">
                              <w:pPr>
                                <w:jc w:val="right"/>
                              </w:pPr>
                              <w:r>
                                <w:rPr>
                                  <w:rFonts w:ascii="Arial" w:eastAsia="Arial" w:hAnsi="Arial"/>
                                  <w:color w:val="000000"/>
                                  <w:sz w:val="16"/>
                                </w:rPr>
                                <w:t>895,884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B2AC83" w14:textId="77777777" w:rsidR="00F62D86" w:rsidRDefault="0005577B">
                              <w:pPr>
                                <w:jc w:val="right"/>
                              </w:pPr>
                              <w:r>
                                <w:rPr>
                                  <w:rFonts w:ascii="Arial" w:eastAsia="Arial" w:hAnsi="Arial"/>
                                  <w:color w:val="000000"/>
                                  <w:sz w:val="16"/>
                                </w:rPr>
                                <w:t>100.00</w:t>
                              </w:r>
                            </w:p>
                          </w:tc>
                        </w:tr>
                        <w:tr w:rsidR="00F62D86" w14:paraId="78B65D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DC11E3" w14:textId="77777777" w:rsidR="00F62D86" w:rsidRDefault="0005577B">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A7151F" w14:textId="77777777" w:rsidR="00F62D86" w:rsidRDefault="0005577B">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E21011"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8F32C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9C6EAF" w14:textId="77777777" w:rsidR="00F62D86" w:rsidRDefault="0005577B">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4F20B7" w14:textId="77777777" w:rsidR="00F62D86" w:rsidRDefault="0005577B">
                              <w:pPr>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A6F11B" w14:textId="77777777" w:rsidR="00F62D86" w:rsidRDefault="0005577B">
                              <w:pPr>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7C96E9" w14:textId="77777777" w:rsidR="00F62D86" w:rsidRDefault="0005577B">
                              <w:pPr>
                                <w:jc w:val="right"/>
                              </w:pPr>
                              <w:r>
                                <w:rPr>
                                  <w:rFonts w:ascii="Arial" w:eastAsia="Arial" w:hAnsi="Arial"/>
                                  <w:color w:val="000000"/>
                                  <w:sz w:val="16"/>
                                </w:rPr>
                                <w:t>100.00</w:t>
                              </w:r>
                            </w:p>
                          </w:tc>
                        </w:tr>
                        <w:tr w:rsidR="00F62D86" w14:paraId="1C67BA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2C322A" w14:textId="77777777" w:rsidR="00F62D86" w:rsidRDefault="0005577B">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8D3506" w14:textId="77777777" w:rsidR="00F62D86" w:rsidRDefault="0005577B">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37F0C2"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1C2A8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994886" w14:textId="77777777" w:rsidR="00F62D86" w:rsidRDefault="0005577B">
                              <w:pPr>
                                <w:jc w:val="right"/>
                              </w:pPr>
                              <w:r>
                                <w:rPr>
                                  <w:rFonts w:ascii="Arial" w:eastAsia="Arial" w:hAnsi="Arial"/>
                                  <w:color w:val="000000"/>
                                  <w:sz w:val="16"/>
                                </w:rPr>
                                <w:t>168,600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802CB4" w14:textId="77777777" w:rsidR="00F62D86" w:rsidRDefault="0005577B">
                              <w:pPr>
                                <w:jc w:val="right"/>
                              </w:pPr>
                              <w:r>
                                <w:rPr>
                                  <w:rFonts w:ascii="Arial" w:eastAsia="Arial" w:hAnsi="Arial"/>
                                  <w:color w:val="000000"/>
                                  <w:sz w:val="16"/>
                                </w:rPr>
                                <w:t>166,218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3F97C9" w14:textId="77777777" w:rsidR="00F62D86" w:rsidRDefault="0005577B">
                              <w:pPr>
                                <w:jc w:val="right"/>
                              </w:pPr>
                              <w:r>
                                <w:rPr>
                                  <w:rFonts w:ascii="Arial" w:eastAsia="Arial" w:hAnsi="Arial"/>
                                  <w:color w:val="000000"/>
                                  <w:sz w:val="16"/>
                                </w:rPr>
                                <w:t>166,218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AEBBCE" w14:textId="77777777" w:rsidR="00F62D86" w:rsidRDefault="0005577B">
                              <w:pPr>
                                <w:jc w:val="right"/>
                              </w:pPr>
                              <w:r>
                                <w:rPr>
                                  <w:rFonts w:ascii="Arial" w:eastAsia="Arial" w:hAnsi="Arial"/>
                                  <w:color w:val="000000"/>
                                  <w:sz w:val="16"/>
                                </w:rPr>
                                <w:t>100.00</w:t>
                              </w:r>
                            </w:p>
                          </w:tc>
                        </w:tr>
                        <w:tr w:rsidR="008227C4" w14:paraId="24589F1A"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25B89C8" w14:textId="77777777" w:rsidR="00F62D86" w:rsidRDefault="0005577B">
                              <w:r>
                                <w:rPr>
                                  <w:rFonts w:ascii="Arial" w:eastAsia="Arial" w:hAnsi="Arial"/>
                                  <w:b/>
                                  <w:color w:val="FFFFFF"/>
                                  <w:sz w:val="16"/>
                                </w:rPr>
                                <w:t>MDG Pro Poor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86525C0"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B6612E9"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5F05E85" w14:textId="77777777" w:rsidR="00F62D86" w:rsidRDefault="0005577B">
                              <w:pPr>
                                <w:jc w:val="right"/>
                              </w:pPr>
                              <w:r>
                                <w:rPr>
                                  <w:rFonts w:ascii="Arial" w:eastAsia="Arial" w:hAnsi="Arial"/>
                                  <w:b/>
                                  <w:color w:val="FFFFFF"/>
                                  <w:sz w:val="16"/>
                                </w:rPr>
                                <w:t>1,220,000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166E11E" w14:textId="77777777" w:rsidR="00F62D86" w:rsidRDefault="0005577B">
                              <w:pPr>
                                <w:jc w:val="right"/>
                              </w:pPr>
                              <w:r>
                                <w:rPr>
                                  <w:rFonts w:ascii="Arial" w:eastAsia="Arial" w:hAnsi="Arial"/>
                                  <w:b/>
                                  <w:color w:val="FFFFFF"/>
                                  <w:sz w:val="16"/>
                                </w:rPr>
                                <w:t>1,216,738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2D71CB4" w14:textId="77777777" w:rsidR="00F62D86" w:rsidRDefault="0005577B">
                              <w:pPr>
                                <w:jc w:val="right"/>
                              </w:pPr>
                              <w:r>
                                <w:rPr>
                                  <w:rFonts w:ascii="Arial" w:eastAsia="Arial" w:hAnsi="Arial"/>
                                  <w:b/>
                                  <w:color w:val="FFFFFF"/>
                                  <w:sz w:val="16"/>
                                </w:rPr>
                                <w:t>1,216,738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175194F" w14:textId="77777777" w:rsidR="00F62D86" w:rsidRDefault="0005577B">
                              <w:pPr>
                                <w:jc w:val="right"/>
                              </w:pPr>
                              <w:r>
                                <w:rPr>
                                  <w:rFonts w:ascii="Arial" w:eastAsia="Arial" w:hAnsi="Arial"/>
                                  <w:b/>
                                  <w:color w:val="FFFFFF"/>
                                  <w:sz w:val="16"/>
                                </w:rPr>
                                <w:t>100.00</w:t>
                              </w:r>
                            </w:p>
                          </w:tc>
                        </w:tr>
                        <w:tr w:rsidR="008227C4" w14:paraId="06E2A980" w14:textId="77777777" w:rsidTr="008227C4">
                          <w:tc>
                            <w:tcPr>
                              <w:tcW w:w="1090" w:type="dxa"/>
                              <w:tcBorders>
                                <w:top w:val="nil"/>
                                <w:left w:val="nil"/>
                                <w:bottom w:val="nil"/>
                                <w:right w:val="nil"/>
                              </w:tcBorders>
                              <w:tcMar>
                                <w:top w:w="59" w:type="dxa"/>
                                <w:left w:w="59" w:type="dxa"/>
                                <w:bottom w:w="59" w:type="dxa"/>
                                <w:right w:w="59" w:type="dxa"/>
                              </w:tcMar>
                              <w:vAlign w:val="center"/>
                            </w:tcPr>
                            <w:p w14:paraId="76DC7325"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023A5652" w14:textId="77777777" w:rsidR="00F62D86" w:rsidRDefault="00F62D86"/>
                          </w:tc>
                        </w:tr>
                        <w:tr w:rsidR="008227C4" w14:paraId="7350BFDD"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08D3E82" w14:textId="77777777" w:rsidR="00F62D86" w:rsidRDefault="0005577B">
                              <w:r>
                                <w:rPr>
                                  <w:rFonts w:ascii="Arial" w:eastAsia="Arial" w:hAnsi="Arial"/>
                                  <w:b/>
                                  <w:color w:val="FFFFFF"/>
                                  <w:sz w:val="16"/>
                                </w:rPr>
                                <w:t>MNCH &amp; FP/ RH</w:t>
                              </w:r>
                            </w:p>
                          </w:tc>
                        </w:tr>
                        <w:tr w:rsidR="00F62D86" w14:paraId="63F3BF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DD6DEE" w14:textId="77777777" w:rsidR="00F62D86" w:rsidRDefault="0005577B">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CF2BFC" w14:textId="77777777" w:rsidR="00F62D86" w:rsidRDefault="0005577B">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D74B5F"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7359D8"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4AA79C" w14:textId="77777777" w:rsidR="00F62D86" w:rsidRDefault="0005577B">
                              <w:pPr>
                                <w:jc w:val="right"/>
                              </w:pPr>
                              <w:r>
                                <w:rPr>
                                  <w:rFonts w:ascii="Arial" w:eastAsia="Arial" w:hAnsi="Arial"/>
                                  <w:color w:val="000000"/>
                                  <w:sz w:val="16"/>
                                </w:rPr>
                                <w:t>1,600,000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0CD3FB" w14:textId="77777777" w:rsidR="00F62D86" w:rsidRDefault="0005577B">
                              <w:pPr>
                                <w:jc w:val="right"/>
                              </w:pPr>
                              <w:r>
                                <w:rPr>
                                  <w:rFonts w:ascii="Arial" w:eastAsia="Arial" w:hAnsi="Arial"/>
                                  <w:color w:val="000000"/>
                                  <w:sz w:val="16"/>
                                </w:rPr>
                                <w:t>1,573,935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2D0286" w14:textId="77777777" w:rsidR="00F62D86" w:rsidRDefault="0005577B">
                              <w:pPr>
                                <w:jc w:val="right"/>
                              </w:pPr>
                              <w:r>
                                <w:rPr>
                                  <w:rFonts w:ascii="Arial" w:eastAsia="Arial" w:hAnsi="Arial"/>
                                  <w:color w:val="000000"/>
                                  <w:sz w:val="16"/>
                                </w:rPr>
                                <w:t>1,573,935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C6AD50" w14:textId="77777777" w:rsidR="00F62D86" w:rsidRDefault="0005577B">
                              <w:pPr>
                                <w:jc w:val="right"/>
                              </w:pPr>
                              <w:r>
                                <w:rPr>
                                  <w:rFonts w:ascii="Arial" w:eastAsia="Arial" w:hAnsi="Arial"/>
                                  <w:color w:val="000000"/>
                                  <w:sz w:val="16"/>
                                </w:rPr>
                                <w:t>100.00</w:t>
                              </w:r>
                            </w:p>
                          </w:tc>
                        </w:tr>
                        <w:tr w:rsidR="00F62D86" w14:paraId="25E2E8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0E874E" w14:textId="77777777" w:rsidR="00F62D86" w:rsidRDefault="0005577B">
                              <w:r>
                                <w:rPr>
                                  <w:rFonts w:ascii="Arial" w:eastAsia="Arial" w:hAnsi="Arial"/>
                                  <w:color w:val="000000"/>
                                  <w:sz w:val="16"/>
                                </w:rPr>
                                <w:t>00070811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697B2C" w14:textId="77777777" w:rsidR="00F62D86" w:rsidRDefault="0005577B">
                              <w:r>
                                <w:rPr>
                                  <w:rFonts w:ascii="Arial" w:eastAsia="Arial" w:hAnsi="Arial"/>
                                  <w:color w:val="000000"/>
                                  <w:sz w:val="16"/>
                                </w:rPr>
                                <w:t>JPC1-MNCH and FP/RH in the con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A73DE6"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FE5E2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6E971F" w14:textId="77777777" w:rsidR="00F62D86" w:rsidRDefault="0005577B">
                              <w:pPr>
                                <w:jc w:val="right"/>
                              </w:pPr>
                              <w:r>
                                <w:rPr>
                                  <w:rFonts w:ascii="Arial" w:eastAsia="Arial" w:hAnsi="Arial"/>
                                  <w:color w:val="000000"/>
                                  <w:sz w:val="16"/>
                                </w:rPr>
                                <w:t>383,000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A84665" w14:textId="77777777" w:rsidR="00F62D86" w:rsidRDefault="0005577B">
                              <w:pPr>
                                <w:jc w:val="right"/>
                              </w:pPr>
                              <w:r>
                                <w:rPr>
                                  <w:rFonts w:ascii="Arial" w:eastAsia="Arial" w:hAnsi="Arial"/>
                                  <w:color w:val="000000"/>
                                  <w:sz w:val="16"/>
                                </w:rPr>
                                <w:t>360,760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A16B22" w14:textId="77777777" w:rsidR="00F62D86" w:rsidRDefault="0005577B">
                              <w:pPr>
                                <w:jc w:val="right"/>
                              </w:pPr>
                              <w:r>
                                <w:rPr>
                                  <w:rFonts w:ascii="Arial" w:eastAsia="Arial" w:hAnsi="Arial"/>
                                  <w:color w:val="000000"/>
                                  <w:sz w:val="16"/>
                                </w:rPr>
                                <w:t>360,760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97B40C" w14:textId="77777777" w:rsidR="00F62D86" w:rsidRDefault="0005577B">
                              <w:pPr>
                                <w:jc w:val="right"/>
                              </w:pPr>
                              <w:r>
                                <w:rPr>
                                  <w:rFonts w:ascii="Arial" w:eastAsia="Arial" w:hAnsi="Arial"/>
                                  <w:color w:val="000000"/>
                                  <w:sz w:val="16"/>
                                </w:rPr>
                                <w:t>100.00</w:t>
                              </w:r>
                            </w:p>
                          </w:tc>
                        </w:tr>
                        <w:tr w:rsidR="00F62D86" w14:paraId="575518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0911E2" w14:textId="77777777" w:rsidR="00F62D86" w:rsidRDefault="0005577B">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FFBAAF" w14:textId="77777777" w:rsidR="00F62D86" w:rsidRDefault="0005577B">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A98C2B"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72F0C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8B49F2" w14:textId="77777777" w:rsidR="00F62D86" w:rsidRDefault="0005577B">
                              <w:pPr>
                                <w:jc w:val="right"/>
                              </w:pPr>
                              <w:r>
                                <w:rPr>
                                  <w:rFonts w:ascii="Arial" w:eastAsia="Arial" w:hAnsi="Arial"/>
                                  <w:color w:val="000000"/>
                                  <w:sz w:val="16"/>
                                </w:rPr>
                                <w:t>967,000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A0BDD5" w14:textId="77777777" w:rsidR="00F62D86" w:rsidRDefault="0005577B">
                              <w:pPr>
                                <w:jc w:val="right"/>
                              </w:pPr>
                              <w:r>
                                <w:rPr>
                                  <w:rFonts w:ascii="Arial" w:eastAsia="Arial" w:hAnsi="Arial"/>
                                  <w:color w:val="000000"/>
                                  <w:sz w:val="16"/>
                                </w:rPr>
                                <w:t>967,000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9F8B25" w14:textId="77777777" w:rsidR="00F62D86" w:rsidRDefault="0005577B">
                              <w:pPr>
                                <w:jc w:val="right"/>
                              </w:pPr>
                              <w:r>
                                <w:rPr>
                                  <w:rFonts w:ascii="Arial" w:eastAsia="Arial" w:hAnsi="Arial"/>
                                  <w:color w:val="000000"/>
                                  <w:sz w:val="16"/>
                                </w:rPr>
                                <w:t>967,000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A9BA19" w14:textId="77777777" w:rsidR="00F62D86" w:rsidRDefault="0005577B">
                              <w:pPr>
                                <w:jc w:val="right"/>
                              </w:pPr>
                              <w:r>
                                <w:rPr>
                                  <w:rFonts w:ascii="Arial" w:eastAsia="Arial" w:hAnsi="Arial"/>
                                  <w:color w:val="000000"/>
                                  <w:sz w:val="16"/>
                                </w:rPr>
                                <w:t>100.00</w:t>
                              </w:r>
                            </w:p>
                          </w:tc>
                        </w:tr>
                        <w:tr w:rsidR="008227C4" w14:paraId="46ED25EF"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9F10F5" w14:textId="77777777" w:rsidR="00F62D86" w:rsidRDefault="0005577B">
                              <w:r>
                                <w:rPr>
                                  <w:rFonts w:ascii="Arial" w:eastAsia="Arial" w:hAnsi="Arial"/>
                                  <w:b/>
                                  <w:color w:val="FFFFFF"/>
                                  <w:sz w:val="16"/>
                                </w:rPr>
                                <w:t>MNCH &amp; FP/ RH: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02700CF"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356E734"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F0A635" w14:textId="77777777" w:rsidR="00F62D86" w:rsidRDefault="0005577B">
                              <w:pPr>
                                <w:jc w:val="right"/>
                              </w:pPr>
                              <w:r>
                                <w:rPr>
                                  <w:rFonts w:ascii="Arial" w:eastAsia="Arial" w:hAnsi="Arial"/>
                                  <w:b/>
                                  <w:color w:val="FFFFFF"/>
                                  <w:sz w:val="16"/>
                                </w:rPr>
                                <w:t>2,950,000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62523CE" w14:textId="77777777" w:rsidR="00F62D86" w:rsidRDefault="0005577B">
                              <w:pPr>
                                <w:jc w:val="right"/>
                              </w:pPr>
                              <w:r>
                                <w:rPr>
                                  <w:rFonts w:ascii="Arial" w:eastAsia="Arial" w:hAnsi="Arial"/>
                                  <w:b/>
                                  <w:color w:val="FFFFFF"/>
                                  <w:sz w:val="16"/>
                                </w:rPr>
                                <w:t>2,901,695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9DB8CE7" w14:textId="77777777" w:rsidR="00F62D86" w:rsidRDefault="0005577B">
                              <w:pPr>
                                <w:jc w:val="right"/>
                              </w:pPr>
                              <w:r>
                                <w:rPr>
                                  <w:rFonts w:ascii="Arial" w:eastAsia="Arial" w:hAnsi="Arial"/>
                                  <w:b/>
                                  <w:color w:val="FFFFFF"/>
                                  <w:sz w:val="16"/>
                                </w:rPr>
                                <w:t>2,901,695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6B91F28" w14:textId="77777777" w:rsidR="00F62D86" w:rsidRDefault="0005577B">
                              <w:pPr>
                                <w:jc w:val="right"/>
                              </w:pPr>
                              <w:r>
                                <w:rPr>
                                  <w:rFonts w:ascii="Arial" w:eastAsia="Arial" w:hAnsi="Arial"/>
                                  <w:b/>
                                  <w:color w:val="FFFFFF"/>
                                  <w:sz w:val="16"/>
                                </w:rPr>
                                <w:t>100.00</w:t>
                              </w:r>
                            </w:p>
                          </w:tc>
                        </w:tr>
                        <w:tr w:rsidR="008227C4" w14:paraId="338C98F8"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2D52AF4"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16DD800D" w14:textId="77777777" w:rsidR="00F62D86" w:rsidRDefault="00F62D86"/>
                          </w:tc>
                        </w:tr>
                        <w:tr w:rsidR="008227C4" w14:paraId="0F6DD810"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D5218F" w14:textId="77777777" w:rsidR="00F62D86" w:rsidRDefault="0005577B">
                              <w:r>
                                <w:rPr>
                                  <w:rFonts w:ascii="Arial" w:eastAsia="Arial" w:hAnsi="Arial"/>
                                  <w:b/>
                                  <w:color w:val="FFFFFF"/>
                                  <w:sz w:val="16"/>
                                </w:rPr>
                                <w:t>Mob &amp; Prot Poor &amp; Vulnerable</w:t>
                              </w:r>
                            </w:p>
                          </w:tc>
                        </w:tr>
                        <w:tr w:rsidR="00F62D86" w14:paraId="6EE545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069856"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0EC967"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5123B3"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D3551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74C6CC" w14:textId="77777777" w:rsidR="00F62D86" w:rsidRDefault="0005577B">
                              <w:pPr>
                                <w:jc w:val="right"/>
                              </w:pPr>
                              <w:r>
                                <w:rPr>
                                  <w:rFonts w:ascii="Arial" w:eastAsia="Arial" w:hAnsi="Arial"/>
                                  <w:color w:val="000000"/>
                                  <w:sz w:val="16"/>
                                </w:rPr>
                                <w:t>278,566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FB5FCC" w14:textId="77777777" w:rsidR="00F62D86" w:rsidRDefault="0005577B">
                              <w:pPr>
                                <w:jc w:val="right"/>
                              </w:pPr>
                              <w:r>
                                <w:rPr>
                                  <w:rFonts w:ascii="Arial" w:eastAsia="Arial" w:hAnsi="Arial"/>
                                  <w:color w:val="000000"/>
                                  <w:sz w:val="16"/>
                                </w:rPr>
                                <w:t>274,565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96C6DE" w14:textId="77777777" w:rsidR="00F62D86" w:rsidRDefault="0005577B">
                              <w:pPr>
                                <w:jc w:val="right"/>
                              </w:pPr>
                              <w:r>
                                <w:rPr>
                                  <w:rFonts w:ascii="Arial" w:eastAsia="Arial" w:hAnsi="Arial"/>
                                  <w:color w:val="000000"/>
                                  <w:sz w:val="16"/>
                                </w:rPr>
                                <w:t>274,565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57D724" w14:textId="77777777" w:rsidR="00F62D86" w:rsidRDefault="0005577B">
                              <w:pPr>
                                <w:jc w:val="right"/>
                              </w:pPr>
                              <w:r>
                                <w:rPr>
                                  <w:rFonts w:ascii="Arial" w:eastAsia="Arial" w:hAnsi="Arial"/>
                                  <w:color w:val="000000"/>
                                  <w:sz w:val="16"/>
                                </w:rPr>
                                <w:t>100.00</w:t>
                              </w:r>
                            </w:p>
                          </w:tc>
                        </w:tr>
                        <w:tr w:rsidR="00F62D86" w14:paraId="1E74420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9B21DD"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6F11C0"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08ACF8"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E0851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5F1C92" w14:textId="77777777" w:rsidR="00F62D86" w:rsidRDefault="0005577B">
                              <w:pPr>
                                <w:jc w:val="right"/>
                              </w:pPr>
                              <w:r>
                                <w:rPr>
                                  <w:rFonts w:ascii="Arial" w:eastAsia="Arial" w:hAnsi="Arial"/>
                                  <w:color w:val="000000"/>
                                  <w:sz w:val="16"/>
                                </w:rPr>
                                <w:t>483,306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D7FD0F" w14:textId="77777777" w:rsidR="00F62D86" w:rsidRDefault="0005577B">
                              <w:pPr>
                                <w:jc w:val="right"/>
                              </w:pPr>
                              <w:r>
                                <w:rPr>
                                  <w:rFonts w:ascii="Arial" w:eastAsia="Arial" w:hAnsi="Arial"/>
                                  <w:color w:val="000000"/>
                                  <w:sz w:val="16"/>
                                </w:rPr>
                                <w:t>464,437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13F121" w14:textId="77777777" w:rsidR="00F62D86" w:rsidRDefault="0005577B">
                              <w:pPr>
                                <w:jc w:val="right"/>
                              </w:pPr>
                              <w:r>
                                <w:rPr>
                                  <w:rFonts w:ascii="Arial" w:eastAsia="Arial" w:hAnsi="Arial"/>
                                  <w:color w:val="000000"/>
                                  <w:sz w:val="16"/>
                                </w:rPr>
                                <w:t>464,437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16602C" w14:textId="77777777" w:rsidR="00F62D86" w:rsidRDefault="0005577B">
                              <w:pPr>
                                <w:jc w:val="right"/>
                              </w:pPr>
                              <w:r>
                                <w:rPr>
                                  <w:rFonts w:ascii="Arial" w:eastAsia="Arial" w:hAnsi="Arial"/>
                                  <w:color w:val="000000"/>
                                  <w:sz w:val="16"/>
                                </w:rPr>
                                <w:t>100.00</w:t>
                              </w:r>
                            </w:p>
                          </w:tc>
                        </w:tr>
                        <w:tr w:rsidR="00F62D86" w14:paraId="701237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15589C"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F54B9C"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629216"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8B3DD8"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D05804" w14:textId="77777777" w:rsidR="00F62D86" w:rsidRDefault="0005577B">
                              <w:pPr>
                                <w:jc w:val="right"/>
                              </w:pPr>
                              <w:r>
                                <w:rPr>
                                  <w:rFonts w:ascii="Arial" w:eastAsia="Arial" w:hAnsi="Arial"/>
                                  <w:color w:val="000000"/>
                                  <w:sz w:val="16"/>
                                </w:rPr>
                                <w:t>377,566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CD7568" w14:textId="77777777" w:rsidR="00F62D86" w:rsidRDefault="0005577B">
                              <w:pPr>
                                <w:jc w:val="right"/>
                              </w:pPr>
                              <w:r>
                                <w:rPr>
                                  <w:rFonts w:ascii="Arial" w:eastAsia="Arial" w:hAnsi="Arial"/>
                                  <w:color w:val="000000"/>
                                  <w:sz w:val="16"/>
                                </w:rPr>
                                <w:t>365,182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1DFC75" w14:textId="77777777" w:rsidR="00F62D86" w:rsidRDefault="0005577B">
                              <w:pPr>
                                <w:jc w:val="right"/>
                              </w:pPr>
                              <w:r>
                                <w:rPr>
                                  <w:rFonts w:ascii="Arial" w:eastAsia="Arial" w:hAnsi="Arial"/>
                                  <w:color w:val="000000"/>
                                  <w:sz w:val="16"/>
                                </w:rPr>
                                <w:t>365,182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6B0100" w14:textId="77777777" w:rsidR="00F62D86" w:rsidRDefault="0005577B">
                              <w:pPr>
                                <w:jc w:val="right"/>
                              </w:pPr>
                              <w:r>
                                <w:rPr>
                                  <w:rFonts w:ascii="Arial" w:eastAsia="Arial" w:hAnsi="Arial"/>
                                  <w:color w:val="000000"/>
                                  <w:sz w:val="16"/>
                                </w:rPr>
                                <w:t>100.00</w:t>
                              </w:r>
                            </w:p>
                          </w:tc>
                        </w:tr>
                        <w:tr w:rsidR="00F62D86" w14:paraId="480D816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E5A6BF"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3AA5F5"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2FD872A"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3723F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6B55B5" w14:textId="77777777" w:rsidR="00F62D86" w:rsidRDefault="0005577B">
                              <w:pPr>
                                <w:jc w:val="right"/>
                              </w:pPr>
                              <w:r>
                                <w:rPr>
                                  <w:rFonts w:ascii="Arial" w:eastAsia="Arial" w:hAnsi="Arial"/>
                                  <w:color w:val="000000"/>
                                  <w:sz w:val="16"/>
                                </w:rPr>
                                <w:t>142,566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C3C338" w14:textId="77777777" w:rsidR="00F62D86" w:rsidRDefault="0005577B">
                              <w:pPr>
                                <w:jc w:val="right"/>
                              </w:pPr>
                              <w:r>
                                <w:rPr>
                                  <w:rFonts w:ascii="Arial" w:eastAsia="Arial" w:hAnsi="Arial"/>
                                  <w:color w:val="000000"/>
                                  <w:sz w:val="16"/>
                                </w:rPr>
                                <w:t>142,566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24F33D" w14:textId="77777777" w:rsidR="00F62D86" w:rsidRDefault="0005577B">
                              <w:pPr>
                                <w:jc w:val="right"/>
                              </w:pPr>
                              <w:r>
                                <w:rPr>
                                  <w:rFonts w:ascii="Arial" w:eastAsia="Arial" w:hAnsi="Arial"/>
                                  <w:color w:val="000000"/>
                                  <w:sz w:val="16"/>
                                </w:rPr>
                                <w:t>142,566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945855" w14:textId="77777777" w:rsidR="00F62D86" w:rsidRDefault="0005577B">
                              <w:pPr>
                                <w:jc w:val="right"/>
                              </w:pPr>
                              <w:r>
                                <w:rPr>
                                  <w:rFonts w:ascii="Arial" w:eastAsia="Arial" w:hAnsi="Arial"/>
                                  <w:color w:val="000000"/>
                                  <w:sz w:val="16"/>
                                </w:rPr>
                                <w:t>100.00</w:t>
                              </w:r>
                            </w:p>
                          </w:tc>
                        </w:tr>
                        <w:tr w:rsidR="00F62D86" w14:paraId="1E8E17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295189"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29D2CE"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89011A"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FC1B3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ADB000" w14:textId="77777777" w:rsidR="00F62D86" w:rsidRDefault="0005577B">
                              <w:pPr>
                                <w:jc w:val="right"/>
                              </w:pPr>
                              <w:r>
                                <w:rPr>
                                  <w:rFonts w:ascii="Arial" w:eastAsia="Arial" w:hAnsi="Arial"/>
                                  <w:color w:val="000000"/>
                                  <w:sz w:val="16"/>
                                </w:rPr>
                                <w:t>547,370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45DCB8" w14:textId="77777777" w:rsidR="00F62D86" w:rsidRDefault="0005577B">
                              <w:pPr>
                                <w:jc w:val="right"/>
                              </w:pPr>
                              <w:r>
                                <w:rPr>
                                  <w:rFonts w:ascii="Arial" w:eastAsia="Arial" w:hAnsi="Arial"/>
                                  <w:color w:val="000000"/>
                                  <w:sz w:val="16"/>
                                </w:rPr>
                                <w:t>543,744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316E31" w14:textId="77777777" w:rsidR="00F62D86" w:rsidRDefault="0005577B">
                              <w:pPr>
                                <w:jc w:val="right"/>
                              </w:pPr>
                              <w:r>
                                <w:rPr>
                                  <w:rFonts w:ascii="Arial" w:eastAsia="Arial" w:hAnsi="Arial"/>
                                  <w:color w:val="000000"/>
                                  <w:sz w:val="16"/>
                                </w:rPr>
                                <w:t>543,744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5CFE22" w14:textId="77777777" w:rsidR="00F62D86" w:rsidRDefault="0005577B">
                              <w:pPr>
                                <w:jc w:val="right"/>
                              </w:pPr>
                              <w:r>
                                <w:rPr>
                                  <w:rFonts w:ascii="Arial" w:eastAsia="Arial" w:hAnsi="Arial"/>
                                  <w:color w:val="000000"/>
                                  <w:sz w:val="16"/>
                                </w:rPr>
                                <w:t>100.00</w:t>
                              </w:r>
                            </w:p>
                          </w:tc>
                        </w:tr>
                        <w:tr w:rsidR="00F62D86" w14:paraId="23BA9BB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379936" w14:textId="77777777" w:rsidR="00F62D86" w:rsidRDefault="0005577B">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FD9179" w14:textId="77777777" w:rsidR="00F62D86" w:rsidRDefault="0005577B">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C2952B"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E14DA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6D51B1" w14:textId="77777777" w:rsidR="00F62D86" w:rsidRDefault="0005577B">
                              <w:pPr>
                                <w:jc w:val="right"/>
                              </w:pPr>
                              <w:r>
                                <w:rPr>
                                  <w:rFonts w:ascii="Arial" w:eastAsia="Arial" w:hAnsi="Arial"/>
                                  <w:color w:val="000000"/>
                                  <w:sz w:val="16"/>
                                </w:rPr>
                                <w:t>255,373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E3D276" w14:textId="77777777" w:rsidR="00F62D86" w:rsidRDefault="0005577B">
                              <w:pPr>
                                <w:jc w:val="right"/>
                              </w:pPr>
                              <w:r>
                                <w:rPr>
                                  <w:rFonts w:ascii="Arial" w:eastAsia="Arial" w:hAnsi="Arial"/>
                                  <w:color w:val="000000"/>
                                  <w:sz w:val="16"/>
                                </w:rPr>
                                <w:t>235,119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0DC691" w14:textId="77777777" w:rsidR="00F62D86" w:rsidRDefault="0005577B">
                              <w:pPr>
                                <w:jc w:val="right"/>
                              </w:pPr>
                              <w:r>
                                <w:rPr>
                                  <w:rFonts w:ascii="Arial" w:eastAsia="Arial" w:hAnsi="Arial"/>
                                  <w:color w:val="000000"/>
                                  <w:sz w:val="16"/>
                                </w:rPr>
                                <w:t>235,119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879061" w14:textId="77777777" w:rsidR="00F62D86" w:rsidRDefault="0005577B">
                              <w:pPr>
                                <w:jc w:val="right"/>
                              </w:pPr>
                              <w:r>
                                <w:rPr>
                                  <w:rFonts w:ascii="Arial" w:eastAsia="Arial" w:hAnsi="Arial"/>
                                  <w:color w:val="000000"/>
                                  <w:sz w:val="16"/>
                                </w:rPr>
                                <w:t>100.00</w:t>
                              </w:r>
                            </w:p>
                          </w:tc>
                        </w:tr>
                        <w:tr w:rsidR="008227C4" w14:paraId="3B96711D"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8F40049" w14:textId="77777777" w:rsidR="00F62D86" w:rsidRDefault="0005577B">
                              <w:r>
                                <w:rPr>
                                  <w:rFonts w:ascii="Arial" w:eastAsia="Arial" w:hAnsi="Arial"/>
                                  <w:b/>
                                  <w:color w:val="FFFFFF"/>
                                  <w:sz w:val="16"/>
                                </w:rPr>
                                <w:t>Mob &amp; Prot Poor &amp; Vulnerable: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349BBA"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24712E7"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BACE3B7" w14:textId="77777777" w:rsidR="00F62D86" w:rsidRDefault="0005577B">
                              <w:pPr>
                                <w:jc w:val="right"/>
                              </w:pPr>
                              <w:r>
                                <w:rPr>
                                  <w:rFonts w:ascii="Arial" w:eastAsia="Arial" w:hAnsi="Arial"/>
                                  <w:b/>
                                  <w:color w:val="FFFFFF"/>
                                  <w:sz w:val="16"/>
                                </w:rPr>
                                <w:t>2,084,748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2A89502" w14:textId="77777777" w:rsidR="00F62D86" w:rsidRDefault="0005577B">
                              <w:pPr>
                                <w:jc w:val="right"/>
                              </w:pPr>
                              <w:r>
                                <w:rPr>
                                  <w:rFonts w:ascii="Arial" w:eastAsia="Arial" w:hAnsi="Arial"/>
                                  <w:b/>
                                  <w:color w:val="FFFFFF"/>
                                  <w:sz w:val="16"/>
                                </w:rPr>
                                <w:t>2,025,612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694A0A" w14:textId="77777777" w:rsidR="00F62D86" w:rsidRDefault="0005577B">
                              <w:pPr>
                                <w:jc w:val="right"/>
                              </w:pPr>
                              <w:r>
                                <w:rPr>
                                  <w:rFonts w:ascii="Arial" w:eastAsia="Arial" w:hAnsi="Arial"/>
                                  <w:b/>
                                  <w:color w:val="FFFFFF"/>
                                  <w:sz w:val="16"/>
                                </w:rPr>
                                <w:t>2,025,612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A4A3314" w14:textId="77777777" w:rsidR="00F62D86" w:rsidRDefault="0005577B">
                              <w:pPr>
                                <w:jc w:val="right"/>
                              </w:pPr>
                              <w:r>
                                <w:rPr>
                                  <w:rFonts w:ascii="Arial" w:eastAsia="Arial" w:hAnsi="Arial"/>
                                  <w:b/>
                                  <w:color w:val="FFFFFF"/>
                                  <w:sz w:val="16"/>
                                </w:rPr>
                                <w:t>100.00</w:t>
                              </w:r>
                            </w:p>
                          </w:tc>
                        </w:tr>
                        <w:tr w:rsidR="008227C4" w14:paraId="13EA99C8"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57E4020"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276ED641" w14:textId="77777777" w:rsidR="00F62D86" w:rsidRDefault="00F62D86"/>
                          </w:tc>
                        </w:tr>
                        <w:tr w:rsidR="008227C4" w14:paraId="14DA7306"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A1A434E" w14:textId="77777777" w:rsidR="00F62D86" w:rsidRDefault="0005577B">
                              <w:r>
                                <w:rPr>
                                  <w:rFonts w:ascii="Arial" w:eastAsia="Arial" w:hAnsi="Arial"/>
                                  <w:b/>
                                  <w:color w:val="FFFFFF"/>
                                  <w:sz w:val="16"/>
                                </w:rPr>
                                <w:t>Natural Res. Mangt</w:t>
                              </w:r>
                            </w:p>
                          </w:tc>
                        </w:tr>
                        <w:tr w:rsidR="00F62D86" w14:paraId="442DEF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7B5C03" w14:textId="77777777" w:rsidR="00F62D86" w:rsidRDefault="0005577B">
                              <w:r>
                                <w:rPr>
                                  <w:rFonts w:ascii="Arial" w:eastAsia="Arial" w:hAnsi="Arial"/>
                                  <w:color w:val="000000"/>
                                  <w:sz w:val="16"/>
                                </w:rPr>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85A6B8" w14:textId="77777777" w:rsidR="00F62D86" w:rsidRDefault="0005577B">
                              <w:r>
                                <w:rPr>
                                  <w:rFonts w:ascii="Arial" w:eastAsia="Arial" w:hAnsi="Arial"/>
                                  <w:color w:val="000000"/>
                                  <w:sz w:val="16"/>
                                </w:rPr>
                                <w:t>JPC3-Integrated Natural Resour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59D38F"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15F25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FDA6FA" w14:textId="77777777" w:rsidR="00F62D86" w:rsidRDefault="0005577B">
                              <w:pPr>
                                <w:jc w:val="right"/>
                              </w:pPr>
                              <w:r>
                                <w:rPr>
                                  <w:rFonts w:ascii="Arial" w:eastAsia="Arial" w:hAnsi="Arial"/>
                                  <w:color w:val="000000"/>
                                  <w:sz w:val="16"/>
                                </w:rPr>
                                <w:t>214,001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FB9C57" w14:textId="77777777" w:rsidR="00F62D86" w:rsidRDefault="0005577B">
                              <w:pPr>
                                <w:jc w:val="right"/>
                              </w:pPr>
                              <w:r>
                                <w:rPr>
                                  <w:rFonts w:ascii="Arial" w:eastAsia="Arial" w:hAnsi="Arial"/>
                                  <w:color w:val="000000"/>
                                  <w:sz w:val="16"/>
                                </w:rPr>
                                <w:t>213,889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A97A8A" w14:textId="77777777" w:rsidR="00F62D86" w:rsidRDefault="0005577B">
                              <w:pPr>
                                <w:jc w:val="right"/>
                              </w:pPr>
                              <w:r>
                                <w:rPr>
                                  <w:rFonts w:ascii="Arial" w:eastAsia="Arial" w:hAnsi="Arial"/>
                                  <w:color w:val="000000"/>
                                  <w:sz w:val="16"/>
                                </w:rPr>
                                <w:t>213,889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CEDE2B" w14:textId="77777777" w:rsidR="00F62D86" w:rsidRDefault="0005577B">
                              <w:pPr>
                                <w:jc w:val="right"/>
                              </w:pPr>
                              <w:r>
                                <w:rPr>
                                  <w:rFonts w:ascii="Arial" w:eastAsia="Arial" w:hAnsi="Arial"/>
                                  <w:color w:val="000000"/>
                                  <w:sz w:val="16"/>
                                </w:rPr>
                                <w:t>100.00</w:t>
                              </w:r>
                            </w:p>
                          </w:tc>
                        </w:tr>
                        <w:tr w:rsidR="00F62D86" w14:paraId="0D75855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58B042" w14:textId="77777777" w:rsidR="00F62D86" w:rsidRDefault="0005577B">
                              <w:r>
                                <w:rPr>
                                  <w:rFonts w:ascii="Arial" w:eastAsia="Arial" w:hAnsi="Arial"/>
                                  <w:color w:val="000000"/>
                                  <w:sz w:val="16"/>
                                </w:rPr>
                                <w:t>00070808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6E90D2" w14:textId="77777777" w:rsidR="00F62D86" w:rsidRDefault="0005577B">
                              <w:r>
                                <w:rPr>
                                  <w:rFonts w:ascii="Arial" w:eastAsia="Arial" w:hAnsi="Arial"/>
                                  <w:color w:val="000000"/>
                                  <w:sz w:val="16"/>
                                </w:rPr>
                                <w:t>JPC3-Integrated Natural Resour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B68EA5"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8B3F49"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07AA36" w14:textId="77777777" w:rsidR="00F62D86" w:rsidRDefault="0005577B">
                              <w:pPr>
                                <w:jc w:val="right"/>
                              </w:pPr>
                              <w:r>
                                <w:rPr>
                                  <w:rFonts w:ascii="Arial" w:eastAsia="Arial" w:hAnsi="Arial"/>
                                  <w:color w:val="000000"/>
                                  <w:sz w:val="16"/>
                                </w:rPr>
                                <w:t>3,315,001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19B987" w14:textId="77777777" w:rsidR="00F62D86" w:rsidRDefault="0005577B">
                              <w:pPr>
                                <w:jc w:val="right"/>
                              </w:pPr>
                              <w:r>
                                <w:rPr>
                                  <w:rFonts w:ascii="Arial" w:eastAsia="Arial" w:hAnsi="Arial"/>
                                  <w:color w:val="000000"/>
                                  <w:sz w:val="16"/>
                                </w:rPr>
                                <w:t>3,291,719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EF36B4" w14:textId="77777777" w:rsidR="00F62D86" w:rsidRDefault="0005577B">
                              <w:pPr>
                                <w:jc w:val="right"/>
                              </w:pPr>
                              <w:r>
                                <w:rPr>
                                  <w:rFonts w:ascii="Arial" w:eastAsia="Arial" w:hAnsi="Arial"/>
                                  <w:color w:val="000000"/>
                                  <w:sz w:val="16"/>
                                </w:rPr>
                                <w:t>3,291,719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1255E1" w14:textId="77777777" w:rsidR="00F62D86" w:rsidRDefault="0005577B">
                              <w:pPr>
                                <w:jc w:val="right"/>
                              </w:pPr>
                              <w:r>
                                <w:rPr>
                                  <w:rFonts w:ascii="Arial" w:eastAsia="Arial" w:hAnsi="Arial"/>
                                  <w:color w:val="000000"/>
                                  <w:sz w:val="16"/>
                                </w:rPr>
                                <w:t>100.00</w:t>
                              </w:r>
                            </w:p>
                          </w:tc>
                        </w:tr>
                        <w:tr w:rsidR="00F62D86" w14:paraId="58D744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88091A" w14:textId="77777777" w:rsidR="00F62D86" w:rsidRDefault="0005577B">
                              <w:r>
                                <w:rPr>
                                  <w:rFonts w:ascii="Arial" w:eastAsia="Arial" w:hAnsi="Arial"/>
                                  <w:color w:val="000000"/>
                                  <w:sz w:val="16"/>
                                </w:rPr>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D22FBF" w14:textId="77777777" w:rsidR="00F62D86" w:rsidRDefault="0005577B">
                              <w:r>
                                <w:rPr>
                                  <w:rFonts w:ascii="Arial" w:eastAsia="Arial" w:hAnsi="Arial"/>
                                  <w:color w:val="000000"/>
                                  <w:sz w:val="16"/>
                                </w:rPr>
                                <w:t xml:space="preserve">JPC3-Integrated Natural </w:t>
                              </w:r>
                              <w:r>
                                <w:rPr>
                                  <w:rFonts w:ascii="Arial" w:eastAsia="Arial" w:hAnsi="Arial"/>
                                  <w:color w:val="000000"/>
                                  <w:sz w:val="16"/>
                                </w:rPr>
                                <w:lastRenderedPageBreak/>
                                <w:t>Resour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7E6B41" w14:textId="77777777" w:rsidR="00F62D86" w:rsidRDefault="0005577B">
                              <w:r>
                                <w:rPr>
                                  <w:rFonts w:ascii="Arial" w:eastAsia="Arial" w:hAnsi="Arial"/>
                                  <w:color w:val="000000"/>
                                  <w:sz w:val="16"/>
                                </w:rPr>
                                <w:lastRenderedPageBreak/>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E597A5" w14:textId="77777777" w:rsidR="00F62D86" w:rsidRDefault="0005577B">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F778AC" w14:textId="77777777" w:rsidR="00F62D86" w:rsidRDefault="0005577B">
                              <w:pPr>
                                <w:jc w:val="right"/>
                              </w:pPr>
                              <w:r>
                                <w:rPr>
                                  <w:rFonts w:ascii="Arial" w:eastAsia="Arial" w:hAnsi="Arial"/>
                                  <w:color w:val="000000"/>
                                  <w:sz w:val="16"/>
                                </w:rPr>
                                <w:lastRenderedPageBreak/>
                                <w:t>359,600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DD2F43" w14:textId="77777777" w:rsidR="00F62D86" w:rsidRDefault="0005577B">
                              <w:pPr>
                                <w:jc w:val="right"/>
                              </w:pPr>
                              <w:r>
                                <w:rPr>
                                  <w:rFonts w:ascii="Arial" w:eastAsia="Arial" w:hAnsi="Arial"/>
                                  <w:color w:val="000000"/>
                                  <w:sz w:val="16"/>
                                </w:rPr>
                                <w:t>337,010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6AC979" w14:textId="77777777" w:rsidR="00F62D86" w:rsidRDefault="0005577B">
                              <w:pPr>
                                <w:jc w:val="right"/>
                              </w:pPr>
                              <w:r>
                                <w:rPr>
                                  <w:rFonts w:ascii="Arial" w:eastAsia="Arial" w:hAnsi="Arial"/>
                                  <w:color w:val="000000"/>
                                  <w:sz w:val="16"/>
                                </w:rPr>
                                <w:t>337,010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C00045" w14:textId="77777777" w:rsidR="00F62D86" w:rsidRDefault="0005577B">
                              <w:pPr>
                                <w:jc w:val="right"/>
                              </w:pPr>
                              <w:r>
                                <w:rPr>
                                  <w:rFonts w:ascii="Arial" w:eastAsia="Arial" w:hAnsi="Arial"/>
                                  <w:color w:val="000000"/>
                                  <w:sz w:val="16"/>
                                </w:rPr>
                                <w:t>100.00</w:t>
                              </w:r>
                            </w:p>
                          </w:tc>
                        </w:tr>
                        <w:tr w:rsidR="008227C4" w14:paraId="2D243D5C"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572E3CF" w14:textId="77777777" w:rsidR="00F62D86" w:rsidRDefault="0005577B">
                              <w:r>
                                <w:rPr>
                                  <w:rFonts w:ascii="Arial" w:eastAsia="Arial" w:hAnsi="Arial"/>
                                  <w:b/>
                                  <w:color w:val="FFFFFF"/>
                                  <w:sz w:val="16"/>
                                </w:rPr>
                                <w:t>Natural Res. Mangt: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68125A9"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8EAD84"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3A39B15" w14:textId="77777777" w:rsidR="00F62D86" w:rsidRDefault="0005577B">
                              <w:pPr>
                                <w:jc w:val="right"/>
                              </w:pPr>
                              <w:r>
                                <w:rPr>
                                  <w:rFonts w:ascii="Arial" w:eastAsia="Arial" w:hAnsi="Arial"/>
                                  <w:b/>
                                  <w:color w:val="FFFFFF"/>
                                  <w:sz w:val="16"/>
                                </w:rPr>
                                <w:t>3,888,602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68177AD" w14:textId="77777777" w:rsidR="00F62D86" w:rsidRDefault="0005577B">
                              <w:pPr>
                                <w:jc w:val="right"/>
                              </w:pPr>
                              <w:r>
                                <w:rPr>
                                  <w:rFonts w:ascii="Arial" w:eastAsia="Arial" w:hAnsi="Arial"/>
                                  <w:b/>
                                  <w:color w:val="FFFFFF"/>
                                  <w:sz w:val="16"/>
                                </w:rPr>
                                <w:t>3,842,618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FD91C37" w14:textId="77777777" w:rsidR="00F62D86" w:rsidRDefault="0005577B">
                              <w:pPr>
                                <w:jc w:val="right"/>
                              </w:pPr>
                              <w:r>
                                <w:rPr>
                                  <w:rFonts w:ascii="Arial" w:eastAsia="Arial" w:hAnsi="Arial"/>
                                  <w:b/>
                                  <w:color w:val="FFFFFF"/>
                                  <w:sz w:val="16"/>
                                </w:rPr>
                                <w:t>3,842,618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71C20D5" w14:textId="77777777" w:rsidR="00F62D86" w:rsidRDefault="0005577B">
                              <w:pPr>
                                <w:jc w:val="right"/>
                              </w:pPr>
                              <w:r>
                                <w:rPr>
                                  <w:rFonts w:ascii="Arial" w:eastAsia="Arial" w:hAnsi="Arial"/>
                                  <w:b/>
                                  <w:color w:val="FFFFFF"/>
                                  <w:sz w:val="16"/>
                                </w:rPr>
                                <w:t>100.00</w:t>
                              </w:r>
                            </w:p>
                          </w:tc>
                        </w:tr>
                        <w:tr w:rsidR="008227C4" w14:paraId="79E67DFD" w14:textId="77777777" w:rsidTr="008227C4">
                          <w:tc>
                            <w:tcPr>
                              <w:tcW w:w="1090" w:type="dxa"/>
                              <w:tcBorders>
                                <w:top w:val="nil"/>
                                <w:left w:val="nil"/>
                                <w:bottom w:val="nil"/>
                                <w:right w:val="nil"/>
                              </w:tcBorders>
                              <w:tcMar>
                                <w:top w:w="59" w:type="dxa"/>
                                <w:left w:w="59" w:type="dxa"/>
                                <w:bottom w:w="59" w:type="dxa"/>
                                <w:right w:w="59" w:type="dxa"/>
                              </w:tcMar>
                              <w:vAlign w:val="center"/>
                            </w:tcPr>
                            <w:p w14:paraId="6252ABD1"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18965003" w14:textId="77777777" w:rsidR="00F62D86" w:rsidRDefault="00F62D86"/>
                          </w:tc>
                        </w:tr>
                        <w:tr w:rsidR="008227C4" w14:paraId="323B76AF"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A7C4FBE" w14:textId="77777777" w:rsidR="00F62D86" w:rsidRDefault="0005577B">
                              <w:r>
                                <w:rPr>
                                  <w:rFonts w:ascii="Arial" w:eastAsia="Arial" w:hAnsi="Arial"/>
                                  <w:b/>
                                  <w:color w:val="FFFFFF"/>
                                  <w:sz w:val="16"/>
                                </w:rPr>
                                <w:t>Norway PAK Part Initiative</w:t>
                              </w:r>
                            </w:p>
                          </w:tc>
                        </w:tr>
                        <w:tr w:rsidR="00F62D86" w14:paraId="26CC68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44DBE9" w14:textId="77777777" w:rsidR="00F62D86" w:rsidRDefault="0005577B">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B5464C" w14:textId="77777777" w:rsidR="00F62D86" w:rsidRDefault="0005577B">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56A47B"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F0D87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AD9957" w14:textId="77777777" w:rsidR="00F62D86" w:rsidRDefault="0005577B">
                              <w:pPr>
                                <w:jc w:val="right"/>
                              </w:pPr>
                              <w:r>
                                <w:rPr>
                                  <w:rFonts w:ascii="Arial" w:eastAsia="Arial" w:hAnsi="Arial"/>
                                  <w:color w:val="000000"/>
                                  <w:sz w:val="16"/>
                                </w:rPr>
                                <w:t>8,460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E049FE" w14:textId="77777777" w:rsidR="00F62D86" w:rsidRDefault="0005577B">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834F45" w14:textId="77777777" w:rsidR="00F62D86" w:rsidRDefault="0005577B">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84D42B" w14:textId="77777777" w:rsidR="00F62D86" w:rsidRDefault="00F62D86"/>
                          </w:tc>
                        </w:tr>
                        <w:tr w:rsidR="00F62D86" w14:paraId="1C2213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C2E8FF" w14:textId="77777777" w:rsidR="00F62D86" w:rsidRDefault="0005577B">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71248C" w14:textId="77777777" w:rsidR="00F62D86" w:rsidRDefault="0005577B">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940B9D"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8E708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7F0969" w14:textId="77777777" w:rsidR="00F62D86" w:rsidRDefault="0005577B">
                              <w:pPr>
                                <w:jc w:val="right"/>
                              </w:pPr>
                              <w:r>
                                <w:rPr>
                                  <w:rFonts w:ascii="Arial" w:eastAsia="Arial" w:hAnsi="Arial"/>
                                  <w:color w:val="000000"/>
                                  <w:sz w:val="16"/>
                                </w:rPr>
                                <w:t>6,157,851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98E758" w14:textId="77777777" w:rsidR="00F62D86" w:rsidRDefault="0005577B">
                              <w:pPr>
                                <w:jc w:val="right"/>
                              </w:pPr>
                              <w:r>
                                <w:rPr>
                                  <w:rFonts w:ascii="Arial" w:eastAsia="Arial" w:hAnsi="Arial"/>
                                  <w:color w:val="000000"/>
                                  <w:sz w:val="16"/>
                                </w:rPr>
                                <w:t>5,918,779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F011E2" w14:textId="77777777" w:rsidR="00F62D86" w:rsidRDefault="0005577B">
                              <w:pPr>
                                <w:jc w:val="right"/>
                              </w:pPr>
                              <w:r>
                                <w:rPr>
                                  <w:rFonts w:ascii="Arial" w:eastAsia="Arial" w:hAnsi="Arial"/>
                                  <w:color w:val="000000"/>
                                  <w:sz w:val="16"/>
                                </w:rPr>
                                <w:t>5,918,779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EAC8B0" w14:textId="77777777" w:rsidR="00F62D86" w:rsidRDefault="0005577B">
                              <w:pPr>
                                <w:jc w:val="right"/>
                              </w:pPr>
                              <w:r>
                                <w:rPr>
                                  <w:rFonts w:ascii="Arial" w:eastAsia="Arial" w:hAnsi="Arial"/>
                                  <w:color w:val="000000"/>
                                  <w:sz w:val="16"/>
                                </w:rPr>
                                <w:t>100.00</w:t>
                              </w:r>
                            </w:p>
                          </w:tc>
                        </w:tr>
                        <w:tr w:rsidR="00F62D86" w14:paraId="5222C7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654A64" w14:textId="77777777" w:rsidR="00F62D86" w:rsidRDefault="0005577B">
                              <w:r>
                                <w:rPr>
                                  <w:rFonts w:ascii="Arial" w:eastAsia="Arial" w:hAnsi="Arial"/>
                                  <w:color w:val="000000"/>
                                  <w:sz w:val="16"/>
                                </w:rPr>
                                <w:t>00070817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E3BFBC" w14:textId="77777777" w:rsidR="00F62D86" w:rsidRDefault="0005577B">
                              <w:r>
                                <w:rPr>
                                  <w:rFonts w:ascii="Arial" w:eastAsia="Arial" w:hAnsi="Arial"/>
                                  <w:color w:val="000000"/>
                                  <w:sz w:val="16"/>
                                </w:rPr>
                                <w:t>Nor-Pak Partnership Initiative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3F6E3B"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74AC9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0E10EB" w14:textId="77777777" w:rsidR="00F62D86" w:rsidRDefault="0005577B">
                              <w:pPr>
                                <w:jc w:val="right"/>
                              </w:pPr>
                              <w:r>
                                <w:rPr>
                                  <w:rFonts w:ascii="Arial" w:eastAsia="Arial" w:hAnsi="Arial"/>
                                  <w:color w:val="000000"/>
                                  <w:sz w:val="16"/>
                                </w:rPr>
                                <w:t>10,349,726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ABEF13" w14:textId="77777777" w:rsidR="00F62D86" w:rsidRDefault="0005577B">
                              <w:pPr>
                                <w:jc w:val="right"/>
                              </w:pPr>
                              <w:r>
                                <w:rPr>
                                  <w:rFonts w:ascii="Arial" w:eastAsia="Arial" w:hAnsi="Arial"/>
                                  <w:color w:val="000000"/>
                                  <w:sz w:val="16"/>
                                </w:rPr>
                                <w:t>10,346,212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FF6E5D" w14:textId="77777777" w:rsidR="00F62D86" w:rsidRDefault="0005577B">
                              <w:pPr>
                                <w:jc w:val="right"/>
                              </w:pPr>
                              <w:r>
                                <w:rPr>
                                  <w:rFonts w:ascii="Arial" w:eastAsia="Arial" w:hAnsi="Arial"/>
                                  <w:color w:val="000000"/>
                                  <w:sz w:val="16"/>
                                </w:rPr>
                                <w:t>10,346,212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39C40B" w14:textId="77777777" w:rsidR="00F62D86" w:rsidRDefault="0005577B">
                              <w:pPr>
                                <w:jc w:val="right"/>
                              </w:pPr>
                              <w:r>
                                <w:rPr>
                                  <w:rFonts w:ascii="Arial" w:eastAsia="Arial" w:hAnsi="Arial"/>
                                  <w:color w:val="000000"/>
                                  <w:sz w:val="16"/>
                                </w:rPr>
                                <w:t>100.00</w:t>
                              </w:r>
                            </w:p>
                          </w:tc>
                        </w:tr>
                        <w:tr w:rsidR="00F62D86" w14:paraId="472036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3F890D" w14:textId="77777777" w:rsidR="00F62D86" w:rsidRDefault="0005577B">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7975B0" w14:textId="77777777" w:rsidR="00F62D86" w:rsidRDefault="0005577B">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A4C319"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DD47C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16C7B9" w14:textId="77777777" w:rsidR="00F62D86" w:rsidRDefault="0005577B">
                              <w:pPr>
                                <w:jc w:val="right"/>
                              </w:pPr>
                              <w:r>
                                <w:rPr>
                                  <w:rFonts w:ascii="Arial" w:eastAsia="Arial" w:hAnsi="Arial"/>
                                  <w:color w:val="000000"/>
                                  <w:sz w:val="16"/>
                                </w:rPr>
                                <w:t>6,213,924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F8F3C7" w14:textId="77777777" w:rsidR="00F62D86" w:rsidRDefault="0005577B">
                              <w:pPr>
                                <w:jc w:val="right"/>
                              </w:pPr>
                              <w:r>
                                <w:rPr>
                                  <w:rFonts w:ascii="Arial" w:eastAsia="Arial" w:hAnsi="Arial"/>
                                  <w:color w:val="000000"/>
                                  <w:sz w:val="16"/>
                                </w:rPr>
                                <w:t>6,213,910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ACDE9A" w14:textId="77777777" w:rsidR="00F62D86" w:rsidRDefault="0005577B">
                              <w:pPr>
                                <w:jc w:val="right"/>
                              </w:pPr>
                              <w:r>
                                <w:rPr>
                                  <w:rFonts w:ascii="Arial" w:eastAsia="Arial" w:hAnsi="Arial"/>
                                  <w:color w:val="000000"/>
                                  <w:sz w:val="16"/>
                                </w:rPr>
                                <w:t>6,213,910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E49475" w14:textId="77777777" w:rsidR="00F62D86" w:rsidRDefault="0005577B">
                              <w:pPr>
                                <w:jc w:val="right"/>
                              </w:pPr>
                              <w:r>
                                <w:rPr>
                                  <w:rFonts w:ascii="Arial" w:eastAsia="Arial" w:hAnsi="Arial"/>
                                  <w:color w:val="000000"/>
                                  <w:sz w:val="16"/>
                                </w:rPr>
                                <w:t>100.00</w:t>
                              </w:r>
                            </w:p>
                          </w:tc>
                        </w:tr>
                        <w:tr w:rsidR="008227C4" w14:paraId="476A74BD"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9D8B3B5" w14:textId="77777777" w:rsidR="00F62D86" w:rsidRDefault="0005577B">
                              <w:r>
                                <w:rPr>
                                  <w:rFonts w:ascii="Arial" w:eastAsia="Arial" w:hAnsi="Arial"/>
                                  <w:b/>
                                  <w:color w:val="FFFFFF"/>
                                  <w:sz w:val="16"/>
                                </w:rPr>
                                <w:t>Norway PAK Part Initiative: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AAE671D"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B6BC3E"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0608844" w14:textId="77777777" w:rsidR="00F62D86" w:rsidRDefault="0005577B">
                              <w:pPr>
                                <w:jc w:val="right"/>
                              </w:pPr>
                              <w:r>
                                <w:rPr>
                                  <w:rFonts w:ascii="Arial" w:eastAsia="Arial" w:hAnsi="Arial"/>
                                  <w:b/>
                                  <w:color w:val="FFFFFF"/>
                                  <w:sz w:val="16"/>
                                </w:rPr>
                                <w:t>22,729,962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258685B" w14:textId="77777777" w:rsidR="00F62D86" w:rsidRDefault="0005577B">
                              <w:pPr>
                                <w:jc w:val="right"/>
                              </w:pPr>
                              <w:r>
                                <w:rPr>
                                  <w:rFonts w:ascii="Arial" w:eastAsia="Arial" w:hAnsi="Arial"/>
                                  <w:b/>
                                  <w:color w:val="FFFFFF"/>
                                  <w:sz w:val="16"/>
                                </w:rPr>
                                <w:t>22,478,901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A821C2" w14:textId="77777777" w:rsidR="00F62D86" w:rsidRDefault="0005577B">
                              <w:pPr>
                                <w:jc w:val="right"/>
                              </w:pPr>
                              <w:r>
                                <w:rPr>
                                  <w:rFonts w:ascii="Arial" w:eastAsia="Arial" w:hAnsi="Arial"/>
                                  <w:b/>
                                  <w:color w:val="FFFFFF"/>
                                  <w:sz w:val="16"/>
                                </w:rPr>
                                <w:t>22,478,901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123D9E2" w14:textId="77777777" w:rsidR="00F62D86" w:rsidRDefault="0005577B">
                              <w:pPr>
                                <w:jc w:val="right"/>
                              </w:pPr>
                              <w:r>
                                <w:rPr>
                                  <w:rFonts w:ascii="Arial" w:eastAsia="Arial" w:hAnsi="Arial"/>
                                  <w:b/>
                                  <w:color w:val="FFFFFF"/>
                                  <w:sz w:val="16"/>
                                </w:rPr>
                                <w:t>100.00</w:t>
                              </w:r>
                            </w:p>
                          </w:tc>
                        </w:tr>
                        <w:tr w:rsidR="008227C4" w14:paraId="7E9C40CA" w14:textId="77777777" w:rsidTr="008227C4">
                          <w:tc>
                            <w:tcPr>
                              <w:tcW w:w="1090" w:type="dxa"/>
                              <w:tcBorders>
                                <w:top w:val="nil"/>
                                <w:left w:val="nil"/>
                                <w:bottom w:val="nil"/>
                                <w:right w:val="nil"/>
                              </w:tcBorders>
                              <w:tcMar>
                                <w:top w:w="59" w:type="dxa"/>
                                <w:left w:w="59" w:type="dxa"/>
                                <w:bottom w:w="59" w:type="dxa"/>
                                <w:right w:w="59" w:type="dxa"/>
                              </w:tcMar>
                              <w:vAlign w:val="center"/>
                            </w:tcPr>
                            <w:p w14:paraId="5A0D54FE"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4C828869" w14:textId="77777777" w:rsidR="00F62D86" w:rsidRDefault="00F62D86"/>
                          </w:tc>
                        </w:tr>
                        <w:tr w:rsidR="008227C4" w14:paraId="3A526620"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6E8FB3" w14:textId="77777777" w:rsidR="00F62D86" w:rsidRDefault="0005577B">
                              <w:r>
                                <w:rPr>
                                  <w:rFonts w:ascii="Arial" w:eastAsia="Arial" w:hAnsi="Arial"/>
                                  <w:b/>
                                  <w:color w:val="FFFFFF"/>
                                  <w:sz w:val="16"/>
                                </w:rPr>
                                <w:t>Nutrition Health Pr</w:t>
                              </w:r>
                            </w:p>
                          </w:tc>
                        </w:tr>
                        <w:tr w:rsidR="00F62D86" w14:paraId="37CD47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24BF02" w14:textId="77777777" w:rsidR="00F62D86" w:rsidRDefault="0005577B">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C059FC" w14:textId="77777777" w:rsidR="00F62D86" w:rsidRDefault="0005577B">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490378"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16F42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A142AD" w14:textId="77777777" w:rsidR="00F62D86" w:rsidRDefault="0005577B">
                              <w:pPr>
                                <w:jc w:val="right"/>
                              </w:pPr>
                              <w:r>
                                <w:rPr>
                                  <w:rFonts w:ascii="Arial" w:eastAsia="Arial" w:hAnsi="Arial"/>
                                  <w:color w:val="000000"/>
                                  <w:sz w:val="16"/>
                                </w:rPr>
                                <w:t>271,670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87BDC4" w14:textId="77777777" w:rsidR="00F62D86" w:rsidRDefault="0005577B">
                              <w:pPr>
                                <w:jc w:val="right"/>
                              </w:pPr>
                              <w:r>
                                <w:rPr>
                                  <w:rFonts w:ascii="Arial" w:eastAsia="Arial" w:hAnsi="Arial"/>
                                  <w:color w:val="000000"/>
                                  <w:sz w:val="16"/>
                                </w:rPr>
                                <w:t>255,800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87D6A7" w14:textId="77777777" w:rsidR="00F62D86" w:rsidRDefault="0005577B">
                              <w:pPr>
                                <w:jc w:val="right"/>
                              </w:pPr>
                              <w:r>
                                <w:rPr>
                                  <w:rFonts w:ascii="Arial" w:eastAsia="Arial" w:hAnsi="Arial"/>
                                  <w:color w:val="000000"/>
                                  <w:sz w:val="16"/>
                                </w:rPr>
                                <w:t>255,800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42A554" w14:textId="77777777" w:rsidR="00F62D86" w:rsidRDefault="0005577B">
                              <w:pPr>
                                <w:jc w:val="right"/>
                              </w:pPr>
                              <w:r>
                                <w:rPr>
                                  <w:rFonts w:ascii="Arial" w:eastAsia="Arial" w:hAnsi="Arial"/>
                                  <w:color w:val="000000"/>
                                  <w:sz w:val="16"/>
                                </w:rPr>
                                <w:t>100.00</w:t>
                              </w:r>
                            </w:p>
                          </w:tc>
                        </w:tr>
                        <w:tr w:rsidR="00F62D86" w14:paraId="5FA8DD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2E9EFE" w14:textId="77777777" w:rsidR="00F62D86" w:rsidRDefault="0005577B">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966697" w14:textId="77777777" w:rsidR="00F62D86" w:rsidRDefault="0005577B">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EA9368"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25F3F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0E30BD" w14:textId="77777777" w:rsidR="00F62D86" w:rsidRDefault="0005577B">
                              <w:pPr>
                                <w:jc w:val="right"/>
                              </w:pPr>
                              <w:r>
                                <w:rPr>
                                  <w:rFonts w:ascii="Arial" w:eastAsia="Arial" w:hAnsi="Arial"/>
                                  <w:color w:val="000000"/>
                                  <w:sz w:val="16"/>
                                </w:rPr>
                                <w:t>8,010,359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7097DB" w14:textId="77777777" w:rsidR="00F62D86" w:rsidRDefault="0005577B">
                              <w:pPr>
                                <w:jc w:val="right"/>
                              </w:pPr>
                              <w:r>
                                <w:rPr>
                                  <w:rFonts w:ascii="Arial" w:eastAsia="Arial" w:hAnsi="Arial"/>
                                  <w:color w:val="000000"/>
                                  <w:sz w:val="16"/>
                                </w:rPr>
                                <w:t>7,986,729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7E7430" w14:textId="77777777" w:rsidR="00F62D86" w:rsidRDefault="0005577B">
                              <w:pPr>
                                <w:jc w:val="right"/>
                              </w:pPr>
                              <w:r>
                                <w:rPr>
                                  <w:rFonts w:ascii="Arial" w:eastAsia="Arial" w:hAnsi="Arial"/>
                                  <w:color w:val="000000"/>
                                  <w:sz w:val="16"/>
                                </w:rPr>
                                <w:t>7,986,729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3C4826" w14:textId="77777777" w:rsidR="00F62D86" w:rsidRDefault="0005577B">
                              <w:pPr>
                                <w:jc w:val="right"/>
                              </w:pPr>
                              <w:r>
                                <w:rPr>
                                  <w:rFonts w:ascii="Arial" w:eastAsia="Arial" w:hAnsi="Arial"/>
                                  <w:color w:val="000000"/>
                                  <w:sz w:val="16"/>
                                </w:rPr>
                                <w:t>100.00</w:t>
                              </w:r>
                            </w:p>
                          </w:tc>
                        </w:tr>
                        <w:tr w:rsidR="00F62D86" w14:paraId="0D5BCE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4A4A43" w14:textId="77777777" w:rsidR="00F62D86" w:rsidRDefault="0005577B">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0FED10" w14:textId="77777777" w:rsidR="00F62D86" w:rsidRDefault="0005577B">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068169"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9F8A0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805777" w14:textId="77777777" w:rsidR="00F62D86" w:rsidRDefault="0005577B">
                              <w:pPr>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A826ED" w14:textId="77777777" w:rsidR="00F62D86" w:rsidRDefault="0005577B">
                              <w:pPr>
                                <w:jc w:val="right"/>
                              </w:pPr>
                              <w:r>
                                <w:rPr>
                                  <w:rFonts w:ascii="Arial" w:eastAsia="Arial" w:hAnsi="Arial"/>
                                  <w:color w:val="000000"/>
                                  <w:sz w:val="16"/>
                                </w:rPr>
                                <w:t>119,531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EA42DE" w14:textId="77777777" w:rsidR="00F62D86" w:rsidRDefault="0005577B">
                              <w:pPr>
                                <w:jc w:val="right"/>
                              </w:pPr>
                              <w:r>
                                <w:rPr>
                                  <w:rFonts w:ascii="Arial" w:eastAsia="Arial" w:hAnsi="Arial"/>
                                  <w:color w:val="000000"/>
                                  <w:sz w:val="16"/>
                                </w:rPr>
                                <w:t>119,531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14004A" w14:textId="77777777" w:rsidR="00F62D86" w:rsidRDefault="0005577B">
                              <w:pPr>
                                <w:jc w:val="right"/>
                              </w:pPr>
                              <w:r>
                                <w:rPr>
                                  <w:rFonts w:ascii="Arial" w:eastAsia="Arial" w:hAnsi="Arial"/>
                                  <w:color w:val="000000"/>
                                  <w:sz w:val="16"/>
                                </w:rPr>
                                <w:t>100.00</w:t>
                              </w:r>
                            </w:p>
                          </w:tc>
                        </w:tr>
                        <w:tr w:rsidR="00F62D86" w14:paraId="120128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1B7556" w14:textId="77777777" w:rsidR="00F62D86" w:rsidRDefault="0005577B">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712C8D" w14:textId="77777777" w:rsidR="00F62D86" w:rsidRDefault="0005577B">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C6DB90"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E201F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718A91" w14:textId="77777777" w:rsidR="00F62D86" w:rsidRDefault="0005577B">
                              <w:pPr>
                                <w:jc w:val="right"/>
                              </w:pPr>
                              <w:r>
                                <w:rPr>
                                  <w:rFonts w:ascii="Arial" w:eastAsia="Arial" w:hAnsi="Arial"/>
                                  <w:color w:val="000000"/>
                                  <w:sz w:val="16"/>
                                </w:rPr>
                                <w:t>3,226,077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DD947F" w14:textId="77777777" w:rsidR="00F62D86" w:rsidRDefault="0005577B">
                              <w:pPr>
                                <w:jc w:val="right"/>
                              </w:pPr>
                              <w:r>
                                <w:rPr>
                                  <w:rFonts w:ascii="Arial" w:eastAsia="Arial" w:hAnsi="Arial"/>
                                  <w:color w:val="000000"/>
                                  <w:sz w:val="16"/>
                                </w:rPr>
                                <w:t>3,226,077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96B257" w14:textId="77777777" w:rsidR="00F62D86" w:rsidRDefault="0005577B">
                              <w:pPr>
                                <w:jc w:val="right"/>
                              </w:pPr>
                              <w:r>
                                <w:rPr>
                                  <w:rFonts w:ascii="Arial" w:eastAsia="Arial" w:hAnsi="Arial"/>
                                  <w:color w:val="000000"/>
                                  <w:sz w:val="16"/>
                                </w:rPr>
                                <w:t>3,226,077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449B27" w14:textId="77777777" w:rsidR="00F62D86" w:rsidRDefault="0005577B">
                              <w:pPr>
                                <w:jc w:val="right"/>
                              </w:pPr>
                              <w:r>
                                <w:rPr>
                                  <w:rFonts w:ascii="Arial" w:eastAsia="Arial" w:hAnsi="Arial"/>
                                  <w:color w:val="000000"/>
                                  <w:sz w:val="16"/>
                                </w:rPr>
                                <w:t>100.00</w:t>
                              </w:r>
                            </w:p>
                          </w:tc>
                        </w:tr>
                        <w:tr w:rsidR="008227C4" w14:paraId="15C60A85"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787772" w14:textId="77777777" w:rsidR="00F62D86" w:rsidRDefault="0005577B">
                              <w:r>
                                <w:rPr>
                                  <w:rFonts w:ascii="Arial" w:eastAsia="Arial" w:hAnsi="Arial"/>
                                  <w:b/>
                                  <w:color w:val="FFFFFF"/>
                                  <w:sz w:val="16"/>
                                </w:rPr>
                                <w:t>Nutrition Health Pr: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B50530"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D94C3A0"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F21AC03" w14:textId="77777777" w:rsidR="00F62D86" w:rsidRDefault="0005577B">
                              <w:pPr>
                                <w:jc w:val="right"/>
                              </w:pPr>
                              <w:r>
                                <w:rPr>
                                  <w:rFonts w:ascii="Arial" w:eastAsia="Arial" w:hAnsi="Arial"/>
                                  <w:b/>
                                  <w:color w:val="FFFFFF"/>
                                  <w:sz w:val="16"/>
                                </w:rPr>
                                <w:t>11,638,106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9D0D598" w14:textId="77777777" w:rsidR="00F62D86" w:rsidRDefault="0005577B">
                              <w:pPr>
                                <w:jc w:val="right"/>
                              </w:pPr>
                              <w:r>
                                <w:rPr>
                                  <w:rFonts w:ascii="Arial" w:eastAsia="Arial" w:hAnsi="Arial"/>
                                  <w:b/>
                                  <w:color w:val="FFFFFF"/>
                                  <w:sz w:val="16"/>
                                </w:rPr>
                                <w:t>11,588,138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B9EEE47" w14:textId="77777777" w:rsidR="00F62D86" w:rsidRDefault="0005577B">
                              <w:pPr>
                                <w:jc w:val="right"/>
                              </w:pPr>
                              <w:r>
                                <w:rPr>
                                  <w:rFonts w:ascii="Arial" w:eastAsia="Arial" w:hAnsi="Arial"/>
                                  <w:b/>
                                  <w:color w:val="FFFFFF"/>
                                  <w:sz w:val="16"/>
                                </w:rPr>
                                <w:t>11,588,138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B27ED44" w14:textId="77777777" w:rsidR="00F62D86" w:rsidRDefault="0005577B">
                              <w:pPr>
                                <w:jc w:val="right"/>
                              </w:pPr>
                              <w:r>
                                <w:rPr>
                                  <w:rFonts w:ascii="Arial" w:eastAsia="Arial" w:hAnsi="Arial"/>
                                  <w:b/>
                                  <w:color w:val="FFFFFF"/>
                                  <w:sz w:val="16"/>
                                </w:rPr>
                                <w:t>100.00</w:t>
                              </w:r>
                            </w:p>
                          </w:tc>
                        </w:tr>
                        <w:tr w:rsidR="008227C4" w14:paraId="4E723080" w14:textId="77777777" w:rsidTr="008227C4">
                          <w:tc>
                            <w:tcPr>
                              <w:tcW w:w="1090" w:type="dxa"/>
                              <w:tcBorders>
                                <w:top w:val="nil"/>
                                <w:left w:val="nil"/>
                                <w:bottom w:val="nil"/>
                                <w:right w:val="nil"/>
                              </w:tcBorders>
                              <w:tcMar>
                                <w:top w:w="59" w:type="dxa"/>
                                <w:left w:w="59" w:type="dxa"/>
                                <w:bottom w:w="59" w:type="dxa"/>
                                <w:right w:w="59" w:type="dxa"/>
                              </w:tcMar>
                              <w:vAlign w:val="center"/>
                            </w:tcPr>
                            <w:p w14:paraId="698E485C"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127AEC88" w14:textId="77777777" w:rsidR="00F62D86" w:rsidRDefault="00F62D86"/>
                          </w:tc>
                        </w:tr>
                        <w:tr w:rsidR="008227C4" w14:paraId="2C8EC3B9"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DBB8395" w14:textId="77777777" w:rsidR="00F62D86" w:rsidRDefault="0005577B">
                              <w:r>
                                <w:rPr>
                                  <w:rFonts w:ascii="Arial" w:eastAsia="Arial" w:hAnsi="Arial"/>
                                  <w:b/>
                                  <w:color w:val="FFFFFF"/>
                                  <w:sz w:val="16"/>
                                </w:rPr>
                                <w:t>Population Census</w:t>
                              </w:r>
                            </w:p>
                          </w:tc>
                        </w:tr>
                        <w:tr w:rsidR="00F62D86" w14:paraId="4A5D57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F74EC5" w14:textId="77777777" w:rsidR="00F62D86" w:rsidRDefault="0005577B">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95CF1B" w14:textId="77777777" w:rsidR="00F62D86" w:rsidRDefault="0005577B">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371C3E"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4363C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574FF6" w14:textId="77777777" w:rsidR="00F62D86" w:rsidRDefault="0005577B">
                              <w:pPr>
                                <w:jc w:val="right"/>
                              </w:pPr>
                              <w:r>
                                <w:rPr>
                                  <w:rFonts w:ascii="Arial" w:eastAsia="Arial" w:hAnsi="Arial"/>
                                  <w:color w:val="000000"/>
                                  <w:sz w:val="16"/>
                                </w:rPr>
                                <w:t>1,236,537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A37094" w14:textId="77777777" w:rsidR="00F62D86" w:rsidRDefault="0005577B">
                              <w:pPr>
                                <w:jc w:val="right"/>
                              </w:pPr>
                              <w:r>
                                <w:rPr>
                                  <w:rFonts w:ascii="Arial" w:eastAsia="Arial" w:hAnsi="Arial"/>
                                  <w:color w:val="000000"/>
                                  <w:sz w:val="16"/>
                                </w:rPr>
                                <w:t>23,519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2299F0" w14:textId="77777777" w:rsidR="00F62D86" w:rsidRDefault="0005577B">
                              <w:pPr>
                                <w:jc w:val="right"/>
                              </w:pPr>
                              <w:r>
                                <w:rPr>
                                  <w:rFonts w:ascii="Arial" w:eastAsia="Arial" w:hAnsi="Arial"/>
                                  <w:color w:val="000000"/>
                                  <w:sz w:val="16"/>
                                </w:rPr>
                                <w:t>23,519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783A32" w14:textId="77777777" w:rsidR="00F62D86" w:rsidRDefault="0005577B">
                              <w:pPr>
                                <w:jc w:val="right"/>
                              </w:pPr>
                              <w:r>
                                <w:rPr>
                                  <w:rFonts w:ascii="Arial" w:eastAsia="Arial" w:hAnsi="Arial"/>
                                  <w:color w:val="000000"/>
                                  <w:sz w:val="16"/>
                                </w:rPr>
                                <w:t>100.00</w:t>
                              </w:r>
                            </w:p>
                          </w:tc>
                        </w:tr>
                        <w:tr w:rsidR="00F62D86" w14:paraId="0304D7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00E4D5" w14:textId="77777777" w:rsidR="00F62D86" w:rsidRDefault="0005577B">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57A73C" w14:textId="77777777" w:rsidR="00F62D86" w:rsidRDefault="0005577B">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B752FC"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F74B2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0A6365" w14:textId="77777777" w:rsidR="00F62D86" w:rsidRDefault="0005577B">
                              <w:pPr>
                                <w:jc w:val="right"/>
                              </w:pPr>
                              <w:r>
                                <w:rPr>
                                  <w:rFonts w:ascii="Arial" w:eastAsia="Arial" w:hAnsi="Arial"/>
                                  <w:color w:val="000000"/>
                                  <w:sz w:val="16"/>
                                </w:rPr>
                                <w:t>1,736,949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93DFD3" w14:textId="77777777" w:rsidR="00F62D86" w:rsidRDefault="0005577B">
                              <w:pPr>
                                <w:jc w:val="right"/>
                              </w:pPr>
                              <w:r>
                                <w:rPr>
                                  <w:rFonts w:ascii="Arial" w:eastAsia="Arial" w:hAnsi="Arial"/>
                                  <w:color w:val="000000"/>
                                  <w:sz w:val="16"/>
                                </w:rPr>
                                <w:t>1,736,949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FE7C18" w14:textId="77777777" w:rsidR="00F62D86" w:rsidRDefault="0005577B">
                              <w:pPr>
                                <w:jc w:val="right"/>
                              </w:pPr>
                              <w:r>
                                <w:rPr>
                                  <w:rFonts w:ascii="Arial" w:eastAsia="Arial" w:hAnsi="Arial"/>
                                  <w:color w:val="000000"/>
                                  <w:sz w:val="16"/>
                                </w:rPr>
                                <w:t>1,736,949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EB616A" w14:textId="77777777" w:rsidR="00F62D86" w:rsidRDefault="0005577B">
                              <w:pPr>
                                <w:jc w:val="right"/>
                              </w:pPr>
                              <w:r>
                                <w:rPr>
                                  <w:rFonts w:ascii="Arial" w:eastAsia="Arial" w:hAnsi="Arial"/>
                                  <w:color w:val="000000"/>
                                  <w:sz w:val="16"/>
                                </w:rPr>
                                <w:t>100.00</w:t>
                              </w:r>
                            </w:p>
                          </w:tc>
                        </w:tr>
                        <w:tr w:rsidR="00F62D86" w14:paraId="23AFD4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DC96AE" w14:textId="77777777" w:rsidR="00F62D86" w:rsidRDefault="0005577B">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8D8D86" w14:textId="77777777" w:rsidR="00F62D86" w:rsidRDefault="0005577B">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7AFEE9"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91F11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DA948E" w14:textId="77777777" w:rsidR="00F62D86" w:rsidRDefault="0005577B">
                              <w:pPr>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821B4B" w14:textId="77777777" w:rsidR="00F62D86" w:rsidRDefault="0005577B">
                              <w:pPr>
                                <w:jc w:val="right"/>
                              </w:pPr>
                              <w:r>
                                <w:rPr>
                                  <w:rFonts w:ascii="Arial" w:eastAsia="Arial" w:hAnsi="Arial"/>
                                  <w:color w:val="000000"/>
                                  <w:sz w:val="16"/>
                                </w:rPr>
                                <w:t>449,664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5E1B6F" w14:textId="77777777" w:rsidR="00F62D86" w:rsidRDefault="0005577B">
                              <w:pPr>
                                <w:jc w:val="right"/>
                              </w:pPr>
                              <w:r>
                                <w:rPr>
                                  <w:rFonts w:ascii="Arial" w:eastAsia="Arial" w:hAnsi="Arial"/>
                                  <w:color w:val="000000"/>
                                  <w:sz w:val="16"/>
                                </w:rPr>
                                <w:t>449,664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4F4FA8" w14:textId="77777777" w:rsidR="00F62D86" w:rsidRDefault="0005577B">
                              <w:pPr>
                                <w:jc w:val="right"/>
                              </w:pPr>
                              <w:r>
                                <w:rPr>
                                  <w:rFonts w:ascii="Arial" w:eastAsia="Arial" w:hAnsi="Arial"/>
                                  <w:color w:val="000000"/>
                                  <w:sz w:val="16"/>
                                </w:rPr>
                                <w:t>100.00</w:t>
                              </w:r>
                            </w:p>
                          </w:tc>
                        </w:tr>
                        <w:tr w:rsidR="00F62D86" w14:paraId="33BF681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6B644B" w14:textId="77777777" w:rsidR="00F62D86" w:rsidRDefault="0005577B">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1F34F96" w14:textId="77777777" w:rsidR="00F62D86" w:rsidRDefault="0005577B">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410C20"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7B114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5288C4" w14:textId="77777777" w:rsidR="00F62D86" w:rsidRDefault="0005577B">
                              <w:pPr>
                                <w:jc w:val="right"/>
                              </w:pPr>
                              <w:r>
                                <w:rPr>
                                  <w:rFonts w:ascii="Arial" w:eastAsia="Arial" w:hAnsi="Arial"/>
                                  <w:color w:val="000000"/>
                                  <w:sz w:val="16"/>
                                </w:rPr>
                                <w:t>392,898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5594FA" w14:textId="77777777" w:rsidR="00F62D86" w:rsidRDefault="0005577B">
                              <w:pPr>
                                <w:jc w:val="right"/>
                              </w:pPr>
                              <w:r>
                                <w:rPr>
                                  <w:rFonts w:ascii="Arial" w:eastAsia="Arial" w:hAnsi="Arial"/>
                                  <w:color w:val="000000"/>
                                  <w:sz w:val="16"/>
                                </w:rPr>
                                <w:t>115,983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41297D" w14:textId="77777777" w:rsidR="00F62D86" w:rsidRDefault="0005577B">
                              <w:pPr>
                                <w:jc w:val="right"/>
                              </w:pPr>
                              <w:r>
                                <w:rPr>
                                  <w:rFonts w:ascii="Arial" w:eastAsia="Arial" w:hAnsi="Arial"/>
                                  <w:color w:val="000000"/>
                                  <w:sz w:val="16"/>
                                </w:rPr>
                                <w:t>115,983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E18531" w14:textId="77777777" w:rsidR="00F62D86" w:rsidRDefault="0005577B">
                              <w:pPr>
                                <w:jc w:val="right"/>
                              </w:pPr>
                              <w:r>
                                <w:rPr>
                                  <w:rFonts w:ascii="Arial" w:eastAsia="Arial" w:hAnsi="Arial"/>
                                  <w:color w:val="000000"/>
                                  <w:sz w:val="16"/>
                                </w:rPr>
                                <w:t>100.00</w:t>
                              </w:r>
                            </w:p>
                          </w:tc>
                        </w:tr>
                        <w:tr w:rsidR="008227C4" w14:paraId="2E4DBE89"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0A0D08" w14:textId="77777777" w:rsidR="00F62D86" w:rsidRDefault="0005577B">
                              <w:r>
                                <w:rPr>
                                  <w:rFonts w:ascii="Arial" w:eastAsia="Arial" w:hAnsi="Arial"/>
                                  <w:b/>
                                  <w:color w:val="FFFFFF"/>
                                  <w:sz w:val="16"/>
                                </w:rPr>
                                <w:t>Population Census: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4A00106"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95421F7"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BA7D1F4" w14:textId="77777777" w:rsidR="00F62D86" w:rsidRDefault="0005577B">
                              <w:pPr>
                                <w:jc w:val="right"/>
                              </w:pPr>
                              <w:r>
                                <w:rPr>
                                  <w:rFonts w:ascii="Arial" w:eastAsia="Arial" w:hAnsi="Arial"/>
                                  <w:b/>
                                  <w:color w:val="FFFFFF"/>
                                  <w:sz w:val="16"/>
                                </w:rPr>
                                <w:t>3,816,384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02E5396" w14:textId="77777777" w:rsidR="00F62D86" w:rsidRDefault="0005577B">
                              <w:pPr>
                                <w:jc w:val="right"/>
                              </w:pPr>
                              <w:r>
                                <w:rPr>
                                  <w:rFonts w:ascii="Arial" w:eastAsia="Arial" w:hAnsi="Arial"/>
                                  <w:b/>
                                  <w:color w:val="FFFFFF"/>
                                  <w:sz w:val="16"/>
                                </w:rPr>
                                <w:t>2,326,115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C496214" w14:textId="77777777" w:rsidR="00F62D86" w:rsidRDefault="0005577B">
                              <w:pPr>
                                <w:jc w:val="right"/>
                              </w:pPr>
                              <w:r>
                                <w:rPr>
                                  <w:rFonts w:ascii="Arial" w:eastAsia="Arial" w:hAnsi="Arial"/>
                                  <w:b/>
                                  <w:color w:val="FFFFFF"/>
                                  <w:sz w:val="16"/>
                                </w:rPr>
                                <w:t>2,326,115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448923" w14:textId="77777777" w:rsidR="00F62D86" w:rsidRDefault="0005577B">
                              <w:pPr>
                                <w:jc w:val="right"/>
                              </w:pPr>
                              <w:r>
                                <w:rPr>
                                  <w:rFonts w:ascii="Arial" w:eastAsia="Arial" w:hAnsi="Arial"/>
                                  <w:b/>
                                  <w:color w:val="FFFFFF"/>
                                  <w:sz w:val="16"/>
                                </w:rPr>
                                <w:t>100.00</w:t>
                              </w:r>
                            </w:p>
                          </w:tc>
                        </w:tr>
                        <w:tr w:rsidR="008227C4" w14:paraId="4985D55F" w14:textId="77777777" w:rsidTr="008227C4">
                          <w:tc>
                            <w:tcPr>
                              <w:tcW w:w="1090" w:type="dxa"/>
                              <w:tcBorders>
                                <w:top w:val="nil"/>
                                <w:left w:val="nil"/>
                                <w:bottom w:val="nil"/>
                                <w:right w:val="nil"/>
                              </w:tcBorders>
                              <w:tcMar>
                                <w:top w:w="59" w:type="dxa"/>
                                <w:left w:w="59" w:type="dxa"/>
                                <w:bottom w:w="59" w:type="dxa"/>
                                <w:right w:w="59" w:type="dxa"/>
                              </w:tcMar>
                              <w:vAlign w:val="center"/>
                            </w:tcPr>
                            <w:p w14:paraId="779357CC"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6A9C18A1" w14:textId="77777777" w:rsidR="00F62D86" w:rsidRDefault="00F62D86"/>
                          </w:tc>
                        </w:tr>
                        <w:tr w:rsidR="008227C4" w14:paraId="67BAD62E"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E5767EB" w14:textId="77777777" w:rsidR="00F62D86" w:rsidRDefault="0005577B">
                              <w:r>
                                <w:rPr>
                                  <w:rFonts w:ascii="Arial" w:eastAsia="Arial" w:hAnsi="Arial"/>
                                  <w:b/>
                                  <w:color w:val="FFFFFF"/>
                                  <w:sz w:val="16"/>
                                </w:rPr>
                                <w:t>Prel &amp; Elem Educatn</w:t>
                              </w:r>
                            </w:p>
                          </w:tc>
                        </w:tr>
                        <w:tr w:rsidR="00F62D86" w14:paraId="3D9B490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B78FCF" w14:textId="77777777" w:rsidR="00F62D86" w:rsidRDefault="0005577B">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14BDA8" w14:textId="77777777" w:rsidR="00F62D86" w:rsidRDefault="0005577B">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BCBE7C"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E4569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DBAE62" w14:textId="77777777" w:rsidR="00F62D86" w:rsidRDefault="0005577B">
                              <w:pPr>
                                <w:jc w:val="right"/>
                              </w:pPr>
                              <w:r>
                                <w:rPr>
                                  <w:rFonts w:ascii="Arial" w:eastAsia="Arial" w:hAnsi="Arial"/>
                                  <w:color w:val="000000"/>
                                  <w:sz w:val="16"/>
                                </w:rPr>
                                <w:t>335,000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BDCE46" w14:textId="77777777" w:rsidR="00F62D86" w:rsidRDefault="0005577B">
                              <w:pPr>
                                <w:jc w:val="right"/>
                              </w:pPr>
                              <w:r>
                                <w:rPr>
                                  <w:rFonts w:ascii="Arial" w:eastAsia="Arial" w:hAnsi="Arial"/>
                                  <w:color w:val="000000"/>
                                  <w:sz w:val="16"/>
                                </w:rPr>
                                <w:t>334,112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9F4A1D" w14:textId="77777777" w:rsidR="00F62D86" w:rsidRDefault="0005577B">
                              <w:pPr>
                                <w:jc w:val="right"/>
                              </w:pPr>
                              <w:r>
                                <w:rPr>
                                  <w:rFonts w:ascii="Arial" w:eastAsia="Arial" w:hAnsi="Arial"/>
                                  <w:color w:val="000000"/>
                                  <w:sz w:val="16"/>
                                </w:rPr>
                                <w:t>334,112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EB2FF3" w14:textId="77777777" w:rsidR="00F62D86" w:rsidRDefault="0005577B">
                              <w:pPr>
                                <w:jc w:val="right"/>
                              </w:pPr>
                              <w:r>
                                <w:rPr>
                                  <w:rFonts w:ascii="Arial" w:eastAsia="Arial" w:hAnsi="Arial"/>
                                  <w:color w:val="000000"/>
                                  <w:sz w:val="16"/>
                                </w:rPr>
                                <w:t>100.00</w:t>
                              </w:r>
                            </w:p>
                          </w:tc>
                        </w:tr>
                        <w:tr w:rsidR="00F62D86" w14:paraId="6C1184F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4D83E3" w14:textId="77777777" w:rsidR="00F62D86" w:rsidRDefault="0005577B">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C955FB" w14:textId="77777777" w:rsidR="00F62D86" w:rsidRDefault="0005577B">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F47911"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D556D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70815F" w14:textId="77777777" w:rsidR="00F62D86" w:rsidRDefault="0005577B">
                              <w:pPr>
                                <w:jc w:val="right"/>
                              </w:pPr>
                              <w:r>
                                <w:rPr>
                                  <w:rFonts w:ascii="Arial" w:eastAsia="Arial" w:hAnsi="Arial"/>
                                  <w:color w:val="000000"/>
                                  <w:sz w:val="16"/>
                                </w:rPr>
                                <w:t>234,748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1FCD24" w14:textId="77777777" w:rsidR="00F62D86" w:rsidRDefault="0005577B">
                              <w:pPr>
                                <w:jc w:val="right"/>
                              </w:pPr>
                              <w:r>
                                <w:rPr>
                                  <w:rFonts w:ascii="Arial" w:eastAsia="Arial" w:hAnsi="Arial"/>
                                  <w:color w:val="000000"/>
                                  <w:sz w:val="16"/>
                                </w:rPr>
                                <w:t>232,660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0D9754" w14:textId="77777777" w:rsidR="00F62D86" w:rsidRDefault="0005577B">
                              <w:pPr>
                                <w:jc w:val="right"/>
                              </w:pPr>
                              <w:r>
                                <w:rPr>
                                  <w:rFonts w:ascii="Arial" w:eastAsia="Arial" w:hAnsi="Arial"/>
                                  <w:color w:val="000000"/>
                                  <w:sz w:val="16"/>
                                </w:rPr>
                                <w:t>232,660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731C4D" w14:textId="77777777" w:rsidR="00F62D86" w:rsidRDefault="0005577B">
                              <w:pPr>
                                <w:jc w:val="right"/>
                              </w:pPr>
                              <w:r>
                                <w:rPr>
                                  <w:rFonts w:ascii="Arial" w:eastAsia="Arial" w:hAnsi="Arial"/>
                                  <w:color w:val="000000"/>
                                  <w:sz w:val="16"/>
                                </w:rPr>
                                <w:t>100.00</w:t>
                              </w:r>
                            </w:p>
                          </w:tc>
                        </w:tr>
                        <w:tr w:rsidR="00F62D86" w14:paraId="33F6F9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2622FC" w14:textId="77777777" w:rsidR="00F62D86" w:rsidRDefault="0005577B">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190D1E" w14:textId="77777777" w:rsidR="00F62D86" w:rsidRDefault="0005577B">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18FD36"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B6B4C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41AD3A" w14:textId="77777777" w:rsidR="00F62D86" w:rsidRDefault="0005577B">
                              <w:pPr>
                                <w:jc w:val="right"/>
                              </w:pPr>
                              <w:r>
                                <w:rPr>
                                  <w:rFonts w:ascii="Arial" w:eastAsia="Arial" w:hAnsi="Arial"/>
                                  <w:color w:val="000000"/>
                                  <w:sz w:val="16"/>
                                </w:rPr>
                                <w:t>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9F64CF" w14:textId="77777777" w:rsidR="00F62D86" w:rsidRDefault="0005577B">
                              <w:pPr>
                                <w:jc w:val="right"/>
                              </w:pPr>
                              <w:r>
                                <w:rPr>
                                  <w:rFonts w:ascii="Arial" w:eastAsia="Arial" w:hAnsi="Arial"/>
                                  <w:color w:val="000000"/>
                                  <w:sz w:val="16"/>
                                </w:rPr>
                                <w:t>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EB31C4" w14:textId="77777777" w:rsidR="00F62D86" w:rsidRDefault="0005577B">
                              <w:pPr>
                                <w:jc w:val="right"/>
                              </w:pPr>
                              <w:r>
                                <w:rPr>
                                  <w:rFonts w:ascii="Arial" w:eastAsia="Arial" w:hAnsi="Arial"/>
                                  <w:color w:val="000000"/>
                                  <w:sz w:val="16"/>
                                </w:rPr>
                                <w:t>35,000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E0FA81" w14:textId="77777777" w:rsidR="00F62D86" w:rsidRDefault="0005577B">
                              <w:pPr>
                                <w:jc w:val="right"/>
                              </w:pPr>
                              <w:r>
                                <w:rPr>
                                  <w:rFonts w:ascii="Arial" w:eastAsia="Arial" w:hAnsi="Arial"/>
                                  <w:color w:val="000000"/>
                                  <w:sz w:val="16"/>
                                </w:rPr>
                                <w:t>100.00</w:t>
                              </w:r>
                            </w:p>
                          </w:tc>
                        </w:tr>
                        <w:tr w:rsidR="00F62D86" w14:paraId="0A4FAB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D1B75A" w14:textId="77777777" w:rsidR="00F62D86" w:rsidRDefault="0005577B">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73B297" w14:textId="77777777" w:rsidR="00F62D86" w:rsidRDefault="0005577B">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971BDB"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146199"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F0F789" w14:textId="77777777" w:rsidR="00F62D86" w:rsidRDefault="0005577B">
                              <w:pPr>
                                <w:jc w:val="right"/>
                              </w:pPr>
                              <w:r>
                                <w:rPr>
                                  <w:rFonts w:ascii="Arial" w:eastAsia="Arial" w:hAnsi="Arial"/>
                                  <w:color w:val="000000"/>
                                  <w:sz w:val="16"/>
                                </w:rPr>
                                <w:t>435,000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550B27" w14:textId="77777777" w:rsidR="00F62D86" w:rsidRDefault="0005577B">
                              <w:pPr>
                                <w:jc w:val="right"/>
                              </w:pPr>
                              <w:r>
                                <w:rPr>
                                  <w:rFonts w:ascii="Arial" w:eastAsia="Arial" w:hAnsi="Arial"/>
                                  <w:color w:val="000000"/>
                                  <w:sz w:val="16"/>
                                </w:rPr>
                                <w:t>426,820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999C7A" w14:textId="77777777" w:rsidR="00F62D86" w:rsidRDefault="0005577B">
                              <w:pPr>
                                <w:jc w:val="right"/>
                              </w:pPr>
                              <w:r>
                                <w:rPr>
                                  <w:rFonts w:ascii="Arial" w:eastAsia="Arial" w:hAnsi="Arial"/>
                                  <w:color w:val="000000"/>
                                  <w:sz w:val="16"/>
                                </w:rPr>
                                <w:t>426,820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14CED6" w14:textId="77777777" w:rsidR="00F62D86" w:rsidRDefault="0005577B">
                              <w:pPr>
                                <w:jc w:val="right"/>
                              </w:pPr>
                              <w:r>
                                <w:rPr>
                                  <w:rFonts w:ascii="Arial" w:eastAsia="Arial" w:hAnsi="Arial"/>
                                  <w:color w:val="000000"/>
                                  <w:sz w:val="16"/>
                                </w:rPr>
                                <w:t>100.00</w:t>
                              </w:r>
                            </w:p>
                          </w:tc>
                        </w:tr>
                        <w:tr w:rsidR="008227C4" w14:paraId="50A145DB"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D6F6915" w14:textId="77777777" w:rsidR="00F62D86" w:rsidRDefault="0005577B">
                              <w:r>
                                <w:rPr>
                                  <w:rFonts w:ascii="Arial" w:eastAsia="Arial" w:hAnsi="Arial"/>
                                  <w:b/>
                                  <w:color w:val="FFFFFF"/>
                                  <w:sz w:val="16"/>
                                </w:rPr>
                                <w:t>Prel &amp; Elem Educatn: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8AAF7F"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D7B471E"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D643BA4" w14:textId="77777777" w:rsidR="00F62D86" w:rsidRDefault="0005577B">
                              <w:pPr>
                                <w:jc w:val="right"/>
                              </w:pPr>
                              <w:r>
                                <w:rPr>
                                  <w:rFonts w:ascii="Arial" w:eastAsia="Arial" w:hAnsi="Arial"/>
                                  <w:b/>
                                  <w:color w:val="FFFFFF"/>
                                  <w:sz w:val="16"/>
                                </w:rPr>
                                <w:t>1,039,748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950D239" w14:textId="77777777" w:rsidR="00F62D86" w:rsidRDefault="0005577B">
                              <w:pPr>
                                <w:jc w:val="right"/>
                              </w:pPr>
                              <w:r>
                                <w:rPr>
                                  <w:rFonts w:ascii="Arial" w:eastAsia="Arial" w:hAnsi="Arial"/>
                                  <w:b/>
                                  <w:color w:val="FFFFFF"/>
                                  <w:sz w:val="16"/>
                                </w:rPr>
                                <w:t>1,028,593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9DD822" w14:textId="77777777" w:rsidR="00F62D86" w:rsidRDefault="0005577B">
                              <w:pPr>
                                <w:jc w:val="right"/>
                              </w:pPr>
                              <w:r>
                                <w:rPr>
                                  <w:rFonts w:ascii="Arial" w:eastAsia="Arial" w:hAnsi="Arial"/>
                                  <w:b/>
                                  <w:color w:val="FFFFFF"/>
                                  <w:sz w:val="16"/>
                                </w:rPr>
                                <w:t>1,028,593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E795AE8" w14:textId="77777777" w:rsidR="00F62D86" w:rsidRDefault="0005577B">
                              <w:pPr>
                                <w:jc w:val="right"/>
                              </w:pPr>
                              <w:r>
                                <w:rPr>
                                  <w:rFonts w:ascii="Arial" w:eastAsia="Arial" w:hAnsi="Arial"/>
                                  <w:b/>
                                  <w:color w:val="FFFFFF"/>
                                  <w:sz w:val="16"/>
                                </w:rPr>
                                <w:t>100.00</w:t>
                              </w:r>
                            </w:p>
                          </w:tc>
                        </w:tr>
                        <w:tr w:rsidR="008227C4" w14:paraId="13696EAF" w14:textId="77777777" w:rsidTr="008227C4">
                          <w:tc>
                            <w:tcPr>
                              <w:tcW w:w="1090" w:type="dxa"/>
                              <w:tcBorders>
                                <w:top w:val="nil"/>
                                <w:left w:val="nil"/>
                                <w:bottom w:val="nil"/>
                                <w:right w:val="nil"/>
                              </w:tcBorders>
                              <w:tcMar>
                                <w:top w:w="59" w:type="dxa"/>
                                <w:left w:w="59" w:type="dxa"/>
                                <w:bottom w:w="59" w:type="dxa"/>
                                <w:right w:w="59" w:type="dxa"/>
                              </w:tcMar>
                              <w:vAlign w:val="center"/>
                            </w:tcPr>
                            <w:p w14:paraId="5601B8A6"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1B15AD32" w14:textId="77777777" w:rsidR="00F62D86" w:rsidRDefault="00F62D86"/>
                          </w:tc>
                        </w:tr>
                        <w:tr w:rsidR="008227C4" w14:paraId="119D4AEC"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EC7F2B6" w14:textId="77777777" w:rsidR="00F62D86" w:rsidRDefault="0005577B">
                              <w:r>
                                <w:rPr>
                                  <w:rFonts w:ascii="Arial" w:eastAsia="Arial" w:hAnsi="Arial"/>
                                  <w:b/>
                                  <w:color w:val="FFFFFF"/>
                                  <w:sz w:val="16"/>
                                </w:rPr>
                                <w:t>Sec Edu with TVE&amp;LS</w:t>
                              </w:r>
                            </w:p>
                          </w:tc>
                        </w:tr>
                        <w:tr w:rsidR="00F62D86" w14:paraId="10E340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500AA9" w14:textId="77777777" w:rsidR="00F62D86" w:rsidRDefault="0005577B">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B5E7CF" w14:textId="77777777" w:rsidR="00F62D86" w:rsidRDefault="0005577B">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8AD80D"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8F3B2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DBEA48" w14:textId="77777777" w:rsidR="00F62D86" w:rsidRDefault="0005577B">
                              <w:pPr>
                                <w:jc w:val="right"/>
                              </w:pPr>
                              <w:r>
                                <w:rPr>
                                  <w:rFonts w:ascii="Arial" w:eastAsia="Arial" w:hAnsi="Arial"/>
                                  <w:color w:val="000000"/>
                                  <w:sz w:val="16"/>
                                </w:rPr>
                                <w:t>282,790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B793B7" w14:textId="77777777" w:rsidR="00F62D86" w:rsidRDefault="0005577B">
                              <w:pPr>
                                <w:jc w:val="right"/>
                              </w:pPr>
                              <w:r>
                                <w:rPr>
                                  <w:rFonts w:ascii="Arial" w:eastAsia="Arial" w:hAnsi="Arial"/>
                                  <w:color w:val="000000"/>
                                  <w:sz w:val="16"/>
                                </w:rPr>
                                <w:t>224,497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AA98DD" w14:textId="77777777" w:rsidR="00F62D86" w:rsidRDefault="0005577B">
                              <w:pPr>
                                <w:jc w:val="right"/>
                              </w:pPr>
                              <w:r>
                                <w:rPr>
                                  <w:rFonts w:ascii="Arial" w:eastAsia="Arial" w:hAnsi="Arial"/>
                                  <w:color w:val="000000"/>
                                  <w:sz w:val="16"/>
                                </w:rPr>
                                <w:t>224,497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B737C4" w14:textId="77777777" w:rsidR="00F62D86" w:rsidRDefault="0005577B">
                              <w:pPr>
                                <w:jc w:val="right"/>
                              </w:pPr>
                              <w:r>
                                <w:rPr>
                                  <w:rFonts w:ascii="Arial" w:eastAsia="Arial" w:hAnsi="Arial"/>
                                  <w:color w:val="000000"/>
                                  <w:sz w:val="16"/>
                                </w:rPr>
                                <w:t>100.00</w:t>
                              </w:r>
                            </w:p>
                          </w:tc>
                        </w:tr>
                        <w:tr w:rsidR="00F62D86" w14:paraId="0F135E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1F26D8" w14:textId="77777777" w:rsidR="00F62D86" w:rsidRDefault="0005577B">
                              <w:r>
                                <w:rPr>
                                  <w:rFonts w:ascii="Arial" w:eastAsia="Arial" w:hAnsi="Arial"/>
                                  <w:color w:val="000000"/>
                                  <w:sz w:val="16"/>
                                </w:rPr>
                                <w:lastRenderedPageBreak/>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2220E8" w14:textId="77777777" w:rsidR="00F62D86" w:rsidRDefault="0005577B">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55489D"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CF6AD5"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421EE8" w14:textId="77777777" w:rsidR="00F62D86" w:rsidRDefault="0005577B">
                              <w:pPr>
                                <w:jc w:val="right"/>
                              </w:pPr>
                              <w:r>
                                <w:rPr>
                                  <w:rFonts w:ascii="Arial" w:eastAsia="Arial" w:hAnsi="Arial"/>
                                  <w:color w:val="000000"/>
                                  <w:sz w:val="16"/>
                                </w:rPr>
                                <w:t>977,419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A88698" w14:textId="77777777" w:rsidR="00F62D86" w:rsidRDefault="0005577B">
                              <w:pPr>
                                <w:jc w:val="right"/>
                              </w:pPr>
                              <w:r>
                                <w:rPr>
                                  <w:rFonts w:ascii="Arial" w:eastAsia="Arial" w:hAnsi="Arial"/>
                                  <w:color w:val="000000"/>
                                  <w:sz w:val="16"/>
                                </w:rPr>
                                <w:t>932,601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4046AA" w14:textId="77777777" w:rsidR="00F62D86" w:rsidRDefault="0005577B">
                              <w:pPr>
                                <w:jc w:val="right"/>
                              </w:pPr>
                              <w:r>
                                <w:rPr>
                                  <w:rFonts w:ascii="Arial" w:eastAsia="Arial" w:hAnsi="Arial"/>
                                  <w:color w:val="000000"/>
                                  <w:sz w:val="16"/>
                                </w:rPr>
                                <w:t>932,601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E3D29C" w14:textId="77777777" w:rsidR="00F62D86" w:rsidRDefault="0005577B">
                              <w:pPr>
                                <w:jc w:val="right"/>
                              </w:pPr>
                              <w:r>
                                <w:rPr>
                                  <w:rFonts w:ascii="Arial" w:eastAsia="Arial" w:hAnsi="Arial"/>
                                  <w:color w:val="000000"/>
                                  <w:sz w:val="16"/>
                                </w:rPr>
                                <w:t>100.00</w:t>
                              </w:r>
                            </w:p>
                          </w:tc>
                        </w:tr>
                        <w:tr w:rsidR="00F62D86" w14:paraId="0A469A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2C682E" w14:textId="77777777" w:rsidR="00F62D86" w:rsidRDefault="0005577B">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A5A99E" w14:textId="77777777" w:rsidR="00F62D86" w:rsidRDefault="0005577B">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68E472"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10BF48"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870D23" w14:textId="77777777" w:rsidR="00F62D86" w:rsidRDefault="0005577B">
                              <w:pPr>
                                <w:jc w:val="right"/>
                              </w:pPr>
                              <w:r>
                                <w:rPr>
                                  <w:rFonts w:ascii="Arial" w:eastAsia="Arial" w:hAnsi="Arial"/>
                                  <w:color w:val="000000"/>
                                  <w:sz w:val="16"/>
                                </w:rPr>
                                <w:t>696,214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0FEBB4" w14:textId="77777777" w:rsidR="00F62D86" w:rsidRDefault="0005577B">
                              <w:pPr>
                                <w:jc w:val="right"/>
                              </w:pPr>
                              <w:r>
                                <w:rPr>
                                  <w:rFonts w:ascii="Arial" w:eastAsia="Arial" w:hAnsi="Arial"/>
                                  <w:color w:val="000000"/>
                                  <w:sz w:val="16"/>
                                </w:rPr>
                                <w:t>644,267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D23920" w14:textId="77777777" w:rsidR="00F62D86" w:rsidRDefault="0005577B">
                              <w:pPr>
                                <w:jc w:val="right"/>
                              </w:pPr>
                              <w:r>
                                <w:rPr>
                                  <w:rFonts w:ascii="Arial" w:eastAsia="Arial" w:hAnsi="Arial"/>
                                  <w:color w:val="000000"/>
                                  <w:sz w:val="16"/>
                                </w:rPr>
                                <w:t>644,267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E64735" w14:textId="77777777" w:rsidR="00F62D86" w:rsidRDefault="0005577B">
                              <w:pPr>
                                <w:jc w:val="right"/>
                              </w:pPr>
                              <w:r>
                                <w:rPr>
                                  <w:rFonts w:ascii="Arial" w:eastAsia="Arial" w:hAnsi="Arial"/>
                                  <w:color w:val="000000"/>
                                  <w:sz w:val="16"/>
                                </w:rPr>
                                <w:t>100.00</w:t>
                              </w:r>
                            </w:p>
                          </w:tc>
                        </w:tr>
                        <w:tr w:rsidR="00F62D86" w14:paraId="091900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942168" w14:textId="77777777" w:rsidR="00F62D86" w:rsidRDefault="0005577B">
                              <w:r>
                                <w:rPr>
                                  <w:rFonts w:ascii="Arial" w:eastAsia="Arial" w:hAnsi="Arial"/>
                                  <w:color w:val="000000"/>
                                  <w:sz w:val="16"/>
                                </w:rPr>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D273D0" w14:textId="77777777" w:rsidR="00F62D86" w:rsidRDefault="0005577B">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B1D505"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45EE3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D0A62D" w14:textId="77777777" w:rsidR="00F62D86" w:rsidRDefault="0005577B">
                              <w:pPr>
                                <w:jc w:val="right"/>
                              </w:pPr>
                              <w:r>
                                <w:rPr>
                                  <w:rFonts w:ascii="Arial" w:eastAsia="Arial" w:hAnsi="Arial"/>
                                  <w:color w:val="000000"/>
                                  <w:sz w:val="16"/>
                                </w:rPr>
                                <w:t>140,000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83B8EF" w14:textId="77777777" w:rsidR="00F62D86" w:rsidRDefault="0005577B">
                              <w:pPr>
                                <w:jc w:val="right"/>
                              </w:pPr>
                              <w:r>
                                <w:rPr>
                                  <w:rFonts w:ascii="Arial" w:eastAsia="Arial" w:hAnsi="Arial"/>
                                  <w:color w:val="000000"/>
                                  <w:sz w:val="16"/>
                                </w:rPr>
                                <w:t>137,535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5A5F39" w14:textId="77777777" w:rsidR="00F62D86" w:rsidRDefault="0005577B">
                              <w:pPr>
                                <w:jc w:val="right"/>
                              </w:pPr>
                              <w:r>
                                <w:rPr>
                                  <w:rFonts w:ascii="Arial" w:eastAsia="Arial" w:hAnsi="Arial"/>
                                  <w:color w:val="000000"/>
                                  <w:sz w:val="16"/>
                                </w:rPr>
                                <w:t>137,535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03E29A" w14:textId="77777777" w:rsidR="00F62D86" w:rsidRDefault="0005577B">
                              <w:pPr>
                                <w:jc w:val="right"/>
                              </w:pPr>
                              <w:r>
                                <w:rPr>
                                  <w:rFonts w:ascii="Arial" w:eastAsia="Arial" w:hAnsi="Arial"/>
                                  <w:color w:val="000000"/>
                                  <w:sz w:val="16"/>
                                </w:rPr>
                                <w:t>100.00</w:t>
                              </w:r>
                            </w:p>
                          </w:tc>
                        </w:tr>
                        <w:tr w:rsidR="008227C4" w14:paraId="7BEA34DA"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F246904" w14:textId="77777777" w:rsidR="00F62D86" w:rsidRDefault="0005577B">
                              <w:r>
                                <w:rPr>
                                  <w:rFonts w:ascii="Arial" w:eastAsia="Arial" w:hAnsi="Arial"/>
                                  <w:b/>
                                  <w:color w:val="FFFFFF"/>
                                  <w:sz w:val="16"/>
                                </w:rPr>
                                <w:t>Sec Edu with TVE&amp;LS: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4B625A5"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ACEE1CA"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DB8DAB9" w14:textId="77777777" w:rsidR="00F62D86" w:rsidRDefault="0005577B">
                              <w:pPr>
                                <w:jc w:val="right"/>
                              </w:pPr>
                              <w:r>
                                <w:rPr>
                                  <w:rFonts w:ascii="Arial" w:eastAsia="Arial" w:hAnsi="Arial"/>
                                  <w:b/>
                                  <w:color w:val="FFFFFF"/>
                                  <w:sz w:val="16"/>
                                </w:rPr>
                                <w:t>2,096,423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ABCAF8" w14:textId="77777777" w:rsidR="00F62D86" w:rsidRDefault="0005577B">
                              <w:pPr>
                                <w:jc w:val="right"/>
                              </w:pPr>
                              <w:r>
                                <w:rPr>
                                  <w:rFonts w:ascii="Arial" w:eastAsia="Arial" w:hAnsi="Arial"/>
                                  <w:b/>
                                  <w:color w:val="FFFFFF"/>
                                  <w:sz w:val="16"/>
                                </w:rPr>
                                <w:t>1,938,899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9644D1" w14:textId="77777777" w:rsidR="00F62D86" w:rsidRDefault="0005577B">
                              <w:pPr>
                                <w:jc w:val="right"/>
                              </w:pPr>
                              <w:r>
                                <w:rPr>
                                  <w:rFonts w:ascii="Arial" w:eastAsia="Arial" w:hAnsi="Arial"/>
                                  <w:b/>
                                  <w:color w:val="FFFFFF"/>
                                  <w:sz w:val="16"/>
                                </w:rPr>
                                <w:t>1,938,899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DACCA9" w14:textId="77777777" w:rsidR="00F62D86" w:rsidRDefault="0005577B">
                              <w:pPr>
                                <w:jc w:val="right"/>
                              </w:pPr>
                              <w:r>
                                <w:rPr>
                                  <w:rFonts w:ascii="Arial" w:eastAsia="Arial" w:hAnsi="Arial"/>
                                  <w:b/>
                                  <w:color w:val="FFFFFF"/>
                                  <w:sz w:val="16"/>
                                </w:rPr>
                                <w:t>100.00</w:t>
                              </w:r>
                            </w:p>
                          </w:tc>
                        </w:tr>
                        <w:tr w:rsidR="008227C4" w14:paraId="3CCAA6E0" w14:textId="77777777" w:rsidTr="008227C4">
                          <w:tc>
                            <w:tcPr>
                              <w:tcW w:w="1090" w:type="dxa"/>
                              <w:tcBorders>
                                <w:top w:val="nil"/>
                                <w:left w:val="nil"/>
                                <w:bottom w:val="nil"/>
                                <w:right w:val="nil"/>
                              </w:tcBorders>
                              <w:tcMar>
                                <w:top w:w="59" w:type="dxa"/>
                                <w:left w:w="59" w:type="dxa"/>
                                <w:bottom w:w="59" w:type="dxa"/>
                                <w:right w:w="59" w:type="dxa"/>
                              </w:tcMar>
                              <w:vAlign w:val="center"/>
                            </w:tcPr>
                            <w:p w14:paraId="62FA77A5"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3DCCD6E0" w14:textId="77777777" w:rsidR="00F62D86" w:rsidRDefault="00F62D86"/>
                          </w:tc>
                        </w:tr>
                        <w:tr w:rsidR="008227C4" w14:paraId="15C12D8B"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570C547" w14:textId="77777777" w:rsidR="00F62D86" w:rsidRDefault="0005577B">
                              <w:r>
                                <w:rPr>
                                  <w:rFonts w:ascii="Arial" w:eastAsia="Arial" w:hAnsi="Arial"/>
                                  <w:b/>
                                  <w:color w:val="FFFFFF"/>
                                  <w:sz w:val="16"/>
                                </w:rPr>
                                <w:t>SPA 1 Access to services</w:t>
                              </w:r>
                            </w:p>
                          </w:tc>
                        </w:tr>
                        <w:tr w:rsidR="00F62D86" w14:paraId="5A12B2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FCE505" w14:textId="77777777" w:rsidR="00F62D86" w:rsidRDefault="0005577B">
                              <w:r>
                                <w:rPr>
                                  <w:rFonts w:ascii="Arial" w:eastAsia="Arial" w:hAnsi="Arial"/>
                                  <w:color w:val="000000"/>
                                  <w:sz w:val="16"/>
                                </w:rPr>
                                <w:t>00100143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EABB25" w14:textId="77777777" w:rsidR="00F62D86" w:rsidRDefault="0005577B">
                              <w:r>
                                <w:rPr>
                                  <w:rFonts w:ascii="Arial" w:eastAsia="Arial" w:hAnsi="Arial"/>
                                  <w:color w:val="000000"/>
                                  <w:sz w:val="16"/>
                                </w:rPr>
                                <w:t>1.1 Access to Social &amp; Basic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1A5B79" w14:textId="77777777" w:rsidR="00F62D86" w:rsidRDefault="0005577B">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34136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D996E9" w14:textId="77777777" w:rsidR="00F62D86" w:rsidRDefault="0005577B">
                              <w:pPr>
                                <w:jc w:val="right"/>
                              </w:pPr>
                              <w:r>
                                <w:rPr>
                                  <w:rFonts w:ascii="Arial" w:eastAsia="Arial" w:hAnsi="Arial"/>
                                  <w:color w:val="000000"/>
                                  <w:sz w:val="16"/>
                                </w:rPr>
                                <w:t>125,631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7F3478" w14:textId="77777777" w:rsidR="00F62D86" w:rsidRDefault="0005577B">
                              <w:pPr>
                                <w:jc w:val="right"/>
                              </w:pPr>
                              <w:r>
                                <w:rPr>
                                  <w:rFonts w:ascii="Arial" w:eastAsia="Arial" w:hAnsi="Arial"/>
                                  <w:color w:val="000000"/>
                                  <w:sz w:val="16"/>
                                </w:rPr>
                                <w:t>118,844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0CD8E6" w14:textId="77777777" w:rsidR="00F62D86" w:rsidRDefault="0005577B">
                              <w:pPr>
                                <w:jc w:val="right"/>
                              </w:pPr>
                              <w:r>
                                <w:rPr>
                                  <w:rFonts w:ascii="Arial" w:eastAsia="Arial" w:hAnsi="Arial"/>
                                  <w:color w:val="000000"/>
                                  <w:sz w:val="16"/>
                                </w:rPr>
                                <w:t>118,844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E9F2C0" w14:textId="77777777" w:rsidR="00F62D86" w:rsidRDefault="0005577B">
                              <w:pPr>
                                <w:jc w:val="right"/>
                              </w:pPr>
                              <w:r>
                                <w:rPr>
                                  <w:rFonts w:ascii="Arial" w:eastAsia="Arial" w:hAnsi="Arial"/>
                                  <w:color w:val="000000"/>
                                  <w:sz w:val="16"/>
                                </w:rPr>
                                <w:t>100.00</w:t>
                              </w:r>
                            </w:p>
                          </w:tc>
                        </w:tr>
                        <w:tr w:rsidR="00F62D86" w14:paraId="6FA17C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4571C5" w14:textId="77777777" w:rsidR="00F62D86" w:rsidRDefault="0005577B">
                              <w:r>
                                <w:rPr>
                                  <w:rFonts w:ascii="Arial" w:eastAsia="Arial" w:hAnsi="Arial"/>
                                  <w:color w:val="000000"/>
                                  <w:sz w:val="16"/>
                                </w:rPr>
                                <w:t>00100143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2A4C42" w14:textId="77777777" w:rsidR="00F62D86" w:rsidRDefault="0005577B">
                              <w:r>
                                <w:rPr>
                                  <w:rFonts w:ascii="Arial" w:eastAsia="Arial" w:hAnsi="Arial"/>
                                  <w:color w:val="000000"/>
                                  <w:sz w:val="16"/>
                                </w:rPr>
                                <w:t>1.1 Access to Social &amp; Basic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BC7AEE"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C4FF8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8B1296" w14:textId="77777777" w:rsidR="00F62D86" w:rsidRDefault="0005577B">
                              <w:pPr>
                                <w:jc w:val="right"/>
                              </w:pPr>
                              <w:r>
                                <w:rPr>
                                  <w:rFonts w:ascii="Arial" w:eastAsia="Arial" w:hAnsi="Arial"/>
                                  <w:color w:val="000000"/>
                                  <w:sz w:val="16"/>
                                </w:rPr>
                                <w:t>124,707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550811" w14:textId="77777777" w:rsidR="00F62D86" w:rsidRDefault="0005577B">
                              <w:pPr>
                                <w:jc w:val="right"/>
                              </w:pPr>
                              <w:r>
                                <w:rPr>
                                  <w:rFonts w:ascii="Arial" w:eastAsia="Arial" w:hAnsi="Arial"/>
                                  <w:color w:val="000000"/>
                                  <w:sz w:val="16"/>
                                </w:rPr>
                                <w:t>124,221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234C84" w14:textId="77777777" w:rsidR="00F62D86" w:rsidRDefault="0005577B">
                              <w:pPr>
                                <w:jc w:val="right"/>
                              </w:pPr>
                              <w:r>
                                <w:rPr>
                                  <w:rFonts w:ascii="Arial" w:eastAsia="Arial" w:hAnsi="Arial"/>
                                  <w:color w:val="000000"/>
                                  <w:sz w:val="16"/>
                                </w:rPr>
                                <w:t>124,221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3B43B7" w14:textId="77777777" w:rsidR="00F62D86" w:rsidRDefault="0005577B">
                              <w:pPr>
                                <w:jc w:val="right"/>
                              </w:pPr>
                              <w:r>
                                <w:rPr>
                                  <w:rFonts w:ascii="Arial" w:eastAsia="Arial" w:hAnsi="Arial"/>
                                  <w:color w:val="000000"/>
                                  <w:sz w:val="16"/>
                                </w:rPr>
                                <w:t>100.00</w:t>
                              </w:r>
                            </w:p>
                          </w:tc>
                        </w:tr>
                        <w:tr w:rsidR="00F62D86" w14:paraId="3DFD8B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269DA0" w14:textId="77777777" w:rsidR="00F62D86" w:rsidRDefault="0005577B">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79C895" w14:textId="77777777" w:rsidR="00F62D86" w:rsidRDefault="0005577B">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10E495" w14:textId="77777777" w:rsidR="00F62D86" w:rsidRDefault="0005577B">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1DE38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AF4D46" w14:textId="77777777" w:rsidR="00F62D86" w:rsidRDefault="0005577B">
                              <w:pPr>
                                <w:jc w:val="right"/>
                              </w:pPr>
                              <w:r>
                                <w:rPr>
                                  <w:rFonts w:ascii="Arial" w:eastAsia="Arial" w:hAnsi="Arial"/>
                                  <w:color w:val="000000"/>
                                  <w:sz w:val="16"/>
                                </w:rPr>
                                <w:t>104,972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3440FB" w14:textId="77777777" w:rsidR="00F62D86" w:rsidRDefault="0005577B">
                              <w:pPr>
                                <w:jc w:val="right"/>
                              </w:pPr>
                              <w:r>
                                <w:rPr>
                                  <w:rFonts w:ascii="Arial" w:eastAsia="Arial" w:hAnsi="Arial"/>
                                  <w:color w:val="000000"/>
                                  <w:sz w:val="16"/>
                                </w:rPr>
                                <w:t>101,081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ADD320" w14:textId="77777777" w:rsidR="00F62D86" w:rsidRDefault="0005577B">
                              <w:pPr>
                                <w:jc w:val="right"/>
                              </w:pPr>
                              <w:r>
                                <w:rPr>
                                  <w:rFonts w:ascii="Arial" w:eastAsia="Arial" w:hAnsi="Arial"/>
                                  <w:color w:val="000000"/>
                                  <w:sz w:val="16"/>
                                </w:rPr>
                                <w:t>101,081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892282" w14:textId="77777777" w:rsidR="00F62D86" w:rsidRDefault="0005577B">
                              <w:pPr>
                                <w:jc w:val="right"/>
                              </w:pPr>
                              <w:r>
                                <w:rPr>
                                  <w:rFonts w:ascii="Arial" w:eastAsia="Arial" w:hAnsi="Arial"/>
                                  <w:color w:val="000000"/>
                                  <w:sz w:val="16"/>
                                </w:rPr>
                                <w:t>100.00</w:t>
                              </w:r>
                            </w:p>
                          </w:tc>
                        </w:tr>
                        <w:tr w:rsidR="00F62D86" w14:paraId="4F70BA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6CE89" w14:textId="77777777" w:rsidR="00F62D86" w:rsidRDefault="0005577B">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BE4060" w14:textId="77777777" w:rsidR="00F62D86" w:rsidRDefault="0005577B">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B87E37" w14:textId="77777777" w:rsidR="00F62D86" w:rsidRDefault="0005577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CEC79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CAD95E" w14:textId="77777777" w:rsidR="00F62D86" w:rsidRDefault="0005577B">
                              <w:pPr>
                                <w:jc w:val="right"/>
                              </w:pPr>
                              <w:r>
                                <w:rPr>
                                  <w:rFonts w:ascii="Arial" w:eastAsia="Arial" w:hAnsi="Arial"/>
                                  <w:color w:val="000000"/>
                                  <w:sz w:val="16"/>
                                </w:rPr>
                                <w:t>233,608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01E74F" w14:textId="77777777" w:rsidR="00F62D86" w:rsidRDefault="0005577B">
                              <w:pPr>
                                <w:jc w:val="right"/>
                              </w:pPr>
                              <w:r>
                                <w:rPr>
                                  <w:rFonts w:ascii="Arial" w:eastAsia="Arial" w:hAnsi="Arial"/>
                                  <w:color w:val="000000"/>
                                  <w:sz w:val="16"/>
                                </w:rPr>
                                <w:t>228,786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13746E" w14:textId="77777777" w:rsidR="00F62D86" w:rsidRDefault="0005577B">
                              <w:pPr>
                                <w:jc w:val="right"/>
                              </w:pPr>
                              <w:r>
                                <w:rPr>
                                  <w:rFonts w:ascii="Arial" w:eastAsia="Arial" w:hAnsi="Arial"/>
                                  <w:color w:val="000000"/>
                                  <w:sz w:val="16"/>
                                </w:rPr>
                                <w:t>228,786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665250" w14:textId="77777777" w:rsidR="00F62D86" w:rsidRDefault="0005577B">
                              <w:pPr>
                                <w:jc w:val="right"/>
                              </w:pPr>
                              <w:r>
                                <w:rPr>
                                  <w:rFonts w:ascii="Arial" w:eastAsia="Arial" w:hAnsi="Arial"/>
                                  <w:color w:val="000000"/>
                                  <w:sz w:val="16"/>
                                </w:rPr>
                                <w:t>100.00</w:t>
                              </w:r>
                            </w:p>
                          </w:tc>
                        </w:tr>
                        <w:tr w:rsidR="00F62D86" w14:paraId="5302E13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A803E6" w14:textId="77777777" w:rsidR="00F62D86" w:rsidRDefault="0005577B">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AA65EB" w14:textId="77777777" w:rsidR="00F62D86" w:rsidRDefault="0005577B">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4E0A2"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FA6ED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7BB6C1" w14:textId="77777777" w:rsidR="00F62D86" w:rsidRDefault="0005577B">
                              <w:pPr>
                                <w:jc w:val="right"/>
                              </w:pPr>
                              <w:r>
                                <w:rPr>
                                  <w:rFonts w:ascii="Arial" w:eastAsia="Arial" w:hAnsi="Arial"/>
                                  <w:color w:val="000000"/>
                                  <w:sz w:val="16"/>
                                </w:rPr>
                                <w:t>180,180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1ED2DF" w14:textId="77777777" w:rsidR="00F62D86" w:rsidRDefault="0005577B">
                              <w:pPr>
                                <w:jc w:val="right"/>
                              </w:pPr>
                              <w:r>
                                <w:rPr>
                                  <w:rFonts w:ascii="Arial" w:eastAsia="Arial" w:hAnsi="Arial"/>
                                  <w:color w:val="000000"/>
                                  <w:sz w:val="16"/>
                                </w:rPr>
                                <w:t>179,251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8C76CC" w14:textId="77777777" w:rsidR="00F62D86" w:rsidRDefault="0005577B">
                              <w:pPr>
                                <w:jc w:val="right"/>
                              </w:pPr>
                              <w:r>
                                <w:rPr>
                                  <w:rFonts w:ascii="Arial" w:eastAsia="Arial" w:hAnsi="Arial"/>
                                  <w:color w:val="000000"/>
                                  <w:sz w:val="16"/>
                                </w:rPr>
                                <w:t>179,251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B65C62" w14:textId="77777777" w:rsidR="00F62D86" w:rsidRDefault="0005577B">
                              <w:pPr>
                                <w:jc w:val="right"/>
                              </w:pPr>
                              <w:r>
                                <w:rPr>
                                  <w:rFonts w:ascii="Arial" w:eastAsia="Arial" w:hAnsi="Arial"/>
                                  <w:color w:val="000000"/>
                                  <w:sz w:val="16"/>
                                </w:rPr>
                                <w:t>100.00</w:t>
                              </w:r>
                            </w:p>
                          </w:tc>
                        </w:tr>
                        <w:tr w:rsidR="00F62D86" w14:paraId="701A5C3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86A4A4" w14:textId="77777777" w:rsidR="00F62D86" w:rsidRDefault="0005577B">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67011E" w14:textId="77777777" w:rsidR="00F62D86" w:rsidRDefault="0005577B">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A2B80F"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7C015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4B99E2" w14:textId="77777777" w:rsidR="00F62D86" w:rsidRDefault="0005577B">
                              <w:pPr>
                                <w:jc w:val="right"/>
                              </w:pPr>
                              <w:r>
                                <w:rPr>
                                  <w:rFonts w:ascii="Arial" w:eastAsia="Arial" w:hAnsi="Arial"/>
                                  <w:color w:val="000000"/>
                                  <w:sz w:val="16"/>
                                </w:rPr>
                                <w:t>199,071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5B2693" w14:textId="77777777" w:rsidR="00F62D86" w:rsidRDefault="0005577B">
                              <w:pPr>
                                <w:jc w:val="right"/>
                              </w:pPr>
                              <w:r>
                                <w:rPr>
                                  <w:rFonts w:ascii="Arial" w:eastAsia="Arial" w:hAnsi="Arial"/>
                                  <w:color w:val="000000"/>
                                  <w:sz w:val="16"/>
                                </w:rPr>
                                <w:t>199,071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E3CD70" w14:textId="77777777" w:rsidR="00F62D86" w:rsidRDefault="0005577B">
                              <w:pPr>
                                <w:jc w:val="right"/>
                              </w:pPr>
                              <w:r>
                                <w:rPr>
                                  <w:rFonts w:ascii="Arial" w:eastAsia="Arial" w:hAnsi="Arial"/>
                                  <w:color w:val="000000"/>
                                  <w:sz w:val="16"/>
                                </w:rPr>
                                <w:t>199,071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4D1B39" w14:textId="77777777" w:rsidR="00F62D86" w:rsidRDefault="0005577B">
                              <w:pPr>
                                <w:jc w:val="right"/>
                              </w:pPr>
                              <w:r>
                                <w:rPr>
                                  <w:rFonts w:ascii="Arial" w:eastAsia="Arial" w:hAnsi="Arial"/>
                                  <w:color w:val="000000"/>
                                  <w:sz w:val="16"/>
                                </w:rPr>
                                <w:t>100.00</w:t>
                              </w:r>
                            </w:p>
                          </w:tc>
                        </w:tr>
                        <w:tr w:rsidR="008227C4" w14:paraId="1088CEB4"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512D75" w14:textId="77777777" w:rsidR="00F62D86" w:rsidRDefault="0005577B">
                              <w:r>
                                <w:rPr>
                                  <w:rFonts w:ascii="Arial" w:eastAsia="Arial" w:hAnsi="Arial"/>
                                  <w:b/>
                                  <w:color w:val="FFFFFF"/>
                                  <w:sz w:val="16"/>
                                </w:rPr>
                                <w:t>SPA 1 Access to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6C76F16"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BFD93A9"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A1666C1" w14:textId="77777777" w:rsidR="00F62D86" w:rsidRDefault="0005577B">
                              <w:pPr>
                                <w:jc w:val="right"/>
                              </w:pPr>
                              <w:r>
                                <w:rPr>
                                  <w:rFonts w:ascii="Arial" w:eastAsia="Arial" w:hAnsi="Arial"/>
                                  <w:b/>
                                  <w:color w:val="FFFFFF"/>
                                  <w:sz w:val="16"/>
                                </w:rPr>
                                <w:t>968,169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870C1F8" w14:textId="77777777" w:rsidR="00F62D86" w:rsidRDefault="0005577B">
                              <w:pPr>
                                <w:jc w:val="right"/>
                              </w:pPr>
                              <w:r>
                                <w:rPr>
                                  <w:rFonts w:ascii="Arial" w:eastAsia="Arial" w:hAnsi="Arial"/>
                                  <w:b/>
                                  <w:color w:val="FFFFFF"/>
                                  <w:sz w:val="16"/>
                                </w:rPr>
                                <w:t>951,254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8CE285A" w14:textId="77777777" w:rsidR="00F62D86" w:rsidRDefault="0005577B">
                              <w:pPr>
                                <w:jc w:val="right"/>
                              </w:pPr>
                              <w:r>
                                <w:rPr>
                                  <w:rFonts w:ascii="Arial" w:eastAsia="Arial" w:hAnsi="Arial"/>
                                  <w:b/>
                                  <w:color w:val="FFFFFF"/>
                                  <w:sz w:val="16"/>
                                </w:rPr>
                                <w:t>951,254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EED5B2" w14:textId="77777777" w:rsidR="00F62D86" w:rsidRDefault="0005577B">
                              <w:pPr>
                                <w:jc w:val="right"/>
                              </w:pPr>
                              <w:r>
                                <w:rPr>
                                  <w:rFonts w:ascii="Arial" w:eastAsia="Arial" w:hAnsi="Arial"/>
                                  <w:b/>
                                  <w:color w:val="FFFFFF"/>
                                  <w:sz w:val="16"/>
                                </w:rPr>
                                <w:t>100.00</w:t>
                              </w:r>
                            </w:p>
                          </w:tc>
                        </w:tr>
                        <w:tr w:rsidR="008227C4" w14:paraId="72FB65D0" w14:textId="77777777" w:rsidTr="008227C4">
                          <w:tc>
                            <w:tcPr>
                              <w:tcW w:w="1090" w:type="dxa"/>
                              <w:tcBorders>
                                <w:top w:val="nil"/>
                                <w:left w:val="nil"/>
                                <w:bottom w:val="nil"/>
                                <w:right w:val="nil"/>
                              </w:tcBorders>
                              <w:tcMar>
                                <w:top w:w="59" w:type="dxa"/>
                                <w:left w:w="59" w:type="dxa"/>
                                <w:bottom w:w="59" w:type="dxa"/>
                                <w:right w:w="59" w:type="dxa"/>
                              </w:tcMar>
                              <w:vAlign w:val="center"/>
                            </w:tcPr>
                            <w:p w14:paraId="6B6E9C57"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0D70A45A" w14:textId="77777777" w:rsidR="00F62D86" w:rsidRDefault="00F62D86"/>
                          </w:tc>
                        </w:tr>
                        <w:tr w:rsidR="008227C4" w14:paraId="4ED22221"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17DCE15" w14:textId="77777777" w:rsidR="00F62D86" w:rsidRDefault="0005577B">
                              <w:r>
                                <w:rPr>
                                  <w:rFonts w:ascii="Arial" w:eastAsia="Arial" w:hAnsi="Arial"/>
                                  <w:b/>
                                  <w:color w:val="FFFFFF"/>
                                  <w:sz w:val="16"/>
                                </w:rPr>
                                <w:t>SPA 2 Economic growth</w:t>
                              </w:r>
                            </w:p>
                          </w:tc>
                        </w:tr>
                        <w:tr w:rsidR="00F62D86" w14:paraId="4A1D77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742932" w14:textId="77777777" w:rsidR="00F62D86" w:rsidRDefault="0005577B">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5D61DD" w14:textId="77777777" w:rsidR="00F62D86" w:rsidRDefault="0005577B">
                              <w:r>
                                <w:rPr>
                                  <w:rFonts w:ascii="Arial" w:eastAsia="Arial" w:hAnsi="Arial"/>
                                  <w:color w:val="000000"/>
                                  <w:sz w:val="16"/>
                                </w:rPr>
                                <w:t>2.1 Creation of Employment opp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80617C"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2891C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6EA225" w14:textId="77777777" w:rsidR="00F62D86" w:rsidRDefault="0005577B">
                              <w:pPr>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4F274E" w14:textId="77777777" w:rsidR="00F62D86" w:rsidRDefault="0005577B">
                              <w:pPr>
                                <w:jc w:val="right"/>
                              </w:pPr>
                              <w:r>
                                <w:rPr>
                                  <w:rFonts w:ascii="Arial" w:eastAsia="Arial" w:hAnsi="Arial"/>
                                  <w:color w:val="000000"/>
                                  <w:sz w:val="16"/>
                                </w:rPr>
                                <w:t>131,758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A3A837" w14:textId="77777777" w:rsidR="00F62D86" w:rsidRDefault="0005577B">
                              <w:pPr>
                                <w:jc w:val="right"/>
                              </w:pPr>
                              <w:r>
                                <w:rPr>
                                  <w:rFonts w:ascii="Arial" w:eastAsia="Arial" w:hAnsi="Arial"/>
                                  <w:color w:val="000000"/>
                                  <w:sz w:val="16"/>
                                </w:rPr>
                                <w:t>131,758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790764" w14:textId="77777777" w:rsidR="00F62D86" w:rsidRDefault="0005577B">
                              <w:pPr>
                                <w:jc w:val="right"/>
                              </w:pPr>
                              <w:r>
                                <w:rPr>
                                  <w:rFonts w:ascii="Arial" w:eastAsia="Arial" w:hAnsi="Arial"/>
                                  <w:color w:val="000000"/>
                                  <w:sz w:val="16"/>
                                </w:rPr>
                                <w:t>100.00</w:t>
                              </w:r>
                            </w:p>
                          </w:tc>
                        </w:tr>
                        <w:tr w:rsidR="00F62D86" w14:paraId="7AD255F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6FBA66" w14:textId="77777777" w:rsidR="00F62D86" w:rsidRDefault="0005577B">
                              <w:r>
                                <w:rPr>
                                  <w:rFonts w:ascii="Arial" w:eastAsia="Arial" w:hAnsi="Arial"/>
                                  <w:color w:val="000000"/>
                                  <w:sz w:val="16"/>
                                </w:rPr>
                                <w:t>00093590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4EC89A" w14:textId="77777777" w:rsidR="00F62D86" w:rsidRDefault="0005577B">
                              <w:r>
                                <w:rPr>
                                  <w:rFonts w:ascii="Arial" w:eastAsia="Arial" w:hAnsi="Arial"/>
                                  <w:color w:val="000000"/>
                                  <w:sz w:val="16"/>
                                </w:rPr>
                                <w:t>2.1 Creation of Employment opp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7284DA"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5F6EE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2F1166" w14:textId="77777777" w:rsidR="00F62D86" w:rsidRDefault="0005577B">
                              <w:pPr>
                                <w:jc w:val="right"/>
                              </w:pPr>
                              <w:r>
                                <w:rPr>
                                  <w:rFonts w:ascii="Arial" w:eastAsia="Arial" w:hAnsi="Arial"/>
                                  <w:color w:val="000000"/>
                                  <w:sz w:val="16"/>
                                </w:rPr>
                                <w:t>594,000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BB62B3" w14:textId="77777777" w:rsidR="00F62D86" w:rsidRDefault="0005577B">
                              <w:pPr>
                                <w:jc w:val="right"/>
                              </w:pPr>
                              <w:r>
                                <w:rPr>
                                  <w:rFonts w:ascii="Arial" w:eastAsia="Arial" w:hAnsi="Arial"/>
                                  <w:color w:val="000000"/>
                                  <w:sz w:val="16"/>
                                </w:rPr>
                                <w:t>594,000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C65567" w14:textId="77777777" w:rsidR="00F62D86" w:rsidRDefault="0005577B">
                              <w:pPr>
                                <w:jc w:val="right"/>
                              </w:pPr>
                              <w:r>
                                <w:rPr>
                                  <w:rFonts w:ascii="Arial" w:eastAsia="Arial" w:hAnsi="Arial"/>
                                  <w:color w:val="000000"/>
                                  <w:sz w:val="16"/>
                                </w:rPr>
                                <w:t>594,000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C72B3B" w14:textId="77777777" w:rsidR="00F62D86" w:rsidRDefault="0005577B">
                              <w:pPr>
                                <w:jc w:val="right"/>
                              </w:pPr>
                              <w:r>
                                <w:rPr>
                                  <w:rFonts w:ascii="Arial" w:eastAsia="Arial" w:hAnsi="Arial"/>
                                  <w:color w:val="000000"/>
                                  <w:sz w:val="16"/>
                                </w:rPr>
                                <w:t>100.00</w:t>
                              </w:r>
                            </w:p>
                          </w:tc>
                        </w:tr>
                        <w:tr w:rsidR="00F62D86" w14:paraId="07B193B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38D545" w14:textId="77777777" w:rsidR="00F62D86" w:rsidRDefault="0005577B">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5AB1AE" w14:textId="77777777" w:rsidR="00F62D86" w:rsidRDefault="0005577B">
                              <w:r>
                                <w:rPr>
                                  <w:rFonts w:ascii="Arial" w:eastAsia="Arial" w:hAnsi="Arial"/>
                                  <w:color w:val="000000"/>
                                  <w:sz w:val="16"/>
                                </w:rPr>
                                <w:t>2.1 Creation of Employment opp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5F0C31"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63A58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D29525" w14:textId="77777777" w:rsidR="00F62D86" w:rsidRDefault="0005577B">
                              <w:pPr>
                                <w:jc w:val="right"/>
                              </w:pPr>
                              <w:r>
                                <w:rPr>
                                  <w:rFonts w:ascii="Arial" w:eastAsia="Arial" w:hAnsi="Arial"/>
                                  <w:color w:val="000000"/>
                                  <w:sz w:val="16"/>
                                </w:rPr>
                                <w:t>445,500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B08981" w14:textId="77777777" w:rsidR="00F62D86" w:rsidRDefault="0005577B">
                              <w:pPr>
                                <w:jc w:val="right"/>
                              </w:pPr>
                              <w:r>
                                <w:rPr>
                                  <w:rFonts w:ascii="Arial" w:eastAsia="Arial" w:hAnsi="Arial"/>
                                  <w:color w:val="000000"/>
                                  <w:sz w:val="16"/>
                                </w:rPr>
                                <w:t>431,473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97E444" w14:textId="77777777" w:rsidR="00F62D86" w:rsidRDefault="0005577B">
                              <w:pPr>
                                <w:jc w:val="right"/>
                              </w:pPr>
                              <w:r>
                                <w:rPr>
                                  <w:rFonts w:ascii="Arial" w:eastAsia="Arial" w:hAnsi="Arial"/>
                                  <w:color w:val="000000"/>
                                  <w:sz w:val="16"/>
                                </w:rPr>
                                <w:t>431,473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1CECB5" w14:textId="77777777" w:rsidR="00F62D86" w:rsidRDefault="0005577B">
                              <w:pPr>
                                <w:jc w:val="right"/>
                              </w:pPr>
                              <w:r>
                                <w:rPr>
                                  <w:rFonts w:ascii="Arial" w:eastAsia="Arial" w:hAnsi="Arial"/>
                                  <w:color w:val="000000"/>
                                  <w:sz w:val="16"/>
                                </w:rPr>
                                <w:t>100.00</w:t>
                              </w:r>
                            </w:p>
                          </w:tc>
                        </w:tr>
                        <w:tr w:rsidR="008227C4" w14:paraId="176BDAE2"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7D1459" w14:textId="77777777" w:rsidR="00F62D86" w:rsidRDefault="0005577B">
                              <w:r>
                                <w:rPr>
                                  <w:rFonts w:ascii="Arial" w:eastAsia="Arial" w:hAnsi="Arial"/>
                                  <w:b/>
                                  <w:color w:val="FFFFFF"/>
                                  <w:sz w:val="16"/>
                                </w:rPr>
                                <w:t>SPA 2 Economic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810834"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4249041"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9BECD87" w14:textId="77777777" w:rsidR="00F62D86" w:rsidRDefault="0005577B">
                              <w:pPr>
                                <w:jc w:val="right"/>
                              </w:pPr>
                              <w:r>
                                <w:rPr>
                                  <w:rFonts w:ascii="Arial" w:eastAsia="Arial" w:hAnsi="Arial"/>
                                  <w:b/>
                                  <w:color w:val="FFFFFF"/>
                                  <w:sz w:val="16"/>
                                </w:rPr>
                                <w:t>1,188,000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DF8B90" w14:textId="77777777" w:rsidR="00F62D86" w:rsidRDefault="0005577B">
                              <w:pPr>
                                <w:jc w:val="right"/>
                              </w:pPr>
                              <w:r>
                                <w:rPr>
                                  <w:rFonts w:ascii="Arial" w:eastAsia="Arial" w:hAnsi="Arial"/>
                                  <w:b/>
                                  <w:color w:val="FFFFFF"/>
                                  <w:sz w:val="16"/>
                                </w:rPr>
                                <w:t>1,157,230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5F9CCC8" w14:textId="77777777" w:rsidR="00F62D86" w:rsidRDefault="0005577B">
                              <w:pPr>
                                <w:jc w:val="right"/>
                              </w:pPr>
                              <w:r>
                                <w:rPr>
                                  <w:rFonts w:ascii="Arial" w:eastAsia="Arial" w:hAnsi="Arial"/>
                                  <w:b/>
                                  <w:color w:val="FFFFFF"/>
                                  <w:sz w:val="16"/>
                                </w:rPr>
                                <w:t>1,157,230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B31FAB6" w14:textId="77777777" w:rsidR="00F62D86" w:rsidRDefault="0005577B">
                              <w:pPr>
                                <w:jc w:val="right"/>
                              </w:pPr>
                              <w:r>
                                <w:rPr>
                                  <w:rFonts w:ascii="Arial" w:eastAsia="Arial" w:hAnsi="Arial"/>
                                  <w:b/>
                                  <w:color w:val="FFFFFF"/>
                                  <w:sz w:val="16"/>
                                </w:rPr>
                                <w:t>100.00</w:t>
                              </w:r>
                            </w:p>
                          </w:tc>
                        </w:tr>
                        <w:tr w:rsidR="008227C4" w14:paraId="7B51EEF3"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FB8BD83"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0D4B00EB" w14:textId="77777777" w:rsidR="00F62D86" w:rsidRDefault="00F62D86"/>
                          </w:tc>
                        </w:tr>
                        <w:tr w:rsidR="008227C4" w14:paraId="5C27F367"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48E14F" w14:textId="77777777" w:rsidR="00F62D86" w:rsidRDefault="0005577B">
                              <w:r>
                                <w:rPr>
                                  <w:rFonts w:ascii="Arial" w:eastAsia="Arial" w:hAnsi="Arial"/>
                                  <w:b/>
                                  <w:color w:val="FFFFFF"/>
                                  <w:sz w:val="16"/>
                                </w:rPr>
                                <w:t>SPA 3 Resilience to disasters</w:t>
                              </w:r>
                            </w:p>
                          </w:tc>
                        </w:tr>
                        <w:tr w:rsidR="00F62D86" w14:paraId="26DCB0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B18D90" w14:textId="77777777" w:rsidR="00F62D86" w:rsidRDefault="0005577B">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908A4E" w14:textId="77777777" w:rsidR="00F62D86" w:rsidRDefault="0005577B">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16A6A1"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035597"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F7594B" w14:textId="77777777" w:rsidR="00F62D86" w:rsidRDefault="0005577B">
                              <w:pPr>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299179" w14:textId="77777777" w:rsidR="00F62D86" w:rsidRDefault="0005577B">
                              <w:pPr>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BEB949" w14:textId="77777777" w:rsidR="00F62D86" w:rsidRDefault="0005577B">
                              <w:pPr>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D6CF55" w14:textId="77777777" w:rsidR="00F62D86" w:rsidRDefault="0005577B">
                              <w:pPr>
                                <w:jc w:val="right"/>
                              </w:pPr>
                              <w:r>
                                <w:rPr>
                                  <w:rFonts w:ascii="Arial" w:eastAsia="Arial" w:hAnsi="Arial"/>
                                  <w:color w:val="000000"/>
                                  <w:sz w:val="16"/>
                                </w:rPr>
                                <w:t>100.00</w:t>
                              </w:r>
                            </w:p>
                          </w:tc>
                        </w:tr>
                        <w:tr w:rsidR="00F62D86" w14:paraId="71A58E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7ED431" w14:textId="77777777" w:rsidR="00F62D86" w:rsidRDefault="0005577B">
                              <w:r>
                                <w:rPr>
                                  <w:rFonts w:ascii="Arial" w:eastAsia="Arial" w:hAnsi="Arial"/>
                                  <w:color w:val="000000"/>
                                  <w:sz w:val="16"/>
                                </w:rPr>
                                <w:t>00093165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9F466C" w14:textId="77777777" w:rsidR="00F62D86" w:rsidRDefault="0005577B">
                              <w:r>
                                <w:rPr>
                                  <w:rFonts w:ascii="Arial" w:eastAsia="Arial" w:hAnsi="Arial"/>
                                  <w:color w:val="000000"/>
                                  <w:sz w:val="16"/>
                                </w:rPr>
                                <w:t>3.1 National, Provincial &amp;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5D895B"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6B460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69FF1D" w14:textId="77777777" w:rsidR="00F62D86" w:rsidRDefault="0005577B">
                              <w:pPr>
                                <w:jc w:val="right"/>
                              </w:pPr>
                              <w:r>
                                <w:rPr>
                                  <w:rFonts w:ascii="Arial" w:eastAsia="Arial" w:hAnsi="Arial"/>
                                  <w:color w:val="000000"/>
                                  <w:sz w:val="16"/>
                                </w:rPr>
                                <w:t>201,207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6CD886" w14:textId="77777777" w:rsidR="00F62D86" w:rsidRDefault="0005577B">
                              <w:pPr>
                                <w:jc w:val="right"/>
                              </w:pPr>
                              <w:r>
                                <w:rPr>
                                  <w:rFonts w:ascii="Arial" w:eastAsia="Arial" w:hAnsi="Arial"/>
                                  <w:color w:val="000000"/>
                                  <w:sz w:val="16"/>
                                </w:rPr>
                                <w:t>191,645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BB501D" w14:textId="77777777" w:rsidR="00F62D86" w:rsidRDefault="0005577B">
                              <w:pPr>
                                <w:jc w:val="right"/>
                              </w:pPr>
                              <w:r>
                                <w:rPr>
                                  <w:rFonts w:ascii="Arial" w:eastAsia="Arial" w:hAnsi="Arial"/>
                                  <w:color w:val="000000"/>
                                  <w:sz w:val="16"/>
                                </w:rPr>
                                <w:t>191,645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FD54A8" w14:textId="77777777" w:rsidR="00F62D86" w:rsidRDefault="0005577B">
                              <w:pPr>
                                <w:jc w:val="right"/>
                              </w:pPr>
                              <w:r>
                                <w:rPr>
                                  <w:rFonts w:ascii="Arial" w:eastAsia="Arial" w:hAnsi="Arial"/>
                                  <w:color w:val="000000"/>
                                  <w:sz w:val="16"/>
                                </w:rPr>
                                <w:t>100.00</w:t>
                              </w:r>
                            </w:p>
                          </w:tc>
                        </w:tr>
                        <w:tr w:rsidR="00F62D86" w14:paraId="738457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6B7791" w14:textId="77777777" w:rsidR="00F62D86" w:rsidRDefault="0005577B">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D6F906" w14:textId="77777777" w:rsidR="00F62D86" w:rsidRDefault="0005577B">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1C450F"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91F6E4"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B94347" w14:textId="77777777" w:rsidR="00F62D86" w:rsidRDefault="0005577B">
                              <w:pPr>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56B8FD" w14:textId="77777777" w:rsidR="00F62D86" w:rsidRDefault="0005577B">
                              <w:pPr>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036C3E" w14:textId="77777777" w:rsidR="00F62D86" w:rsidRDefault="0005577B">
                              <w:pPr>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5C786B" w14:textId="77777777" w:rsidR="00F62D86" w:rsidRDefault="0005577B">
                              <w:pPr>
                                <w:jc w:val="right"/>
                              </w:pPr>
                              <w:r>
                                <w:rPr>
                                  <w:rFonts w:ascii="Arial" w:eastAsia="Arial" w:hAnsi="Arial"/>
                                  <w:color w:val="000000"/>
                                  <w:sz w:val="16"/>
                                </w:rPr>
                                <w:t>100.00</w:t>
                              </w:r>
                            </w:p>
                          </w:tc>
                        </w:tr>
                        <w:tr w:rsidR="00F62D86" w14:paraId="2AB90C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2EA5CC" w14:textId="77777777" w:rsidR="00F62D86" w:rsidRDefault="0005577B">
                              <w:r>
                                <w:rPr>
                                  <w:rFonts w:ascii="Arial" w:eastAsia="Arial" w:hAnsi="Arial"/>
                                  <w:color w:val="000000"/>
                                  <w:sz w:val="16"/>
                                </w:rPr>
                                <w:t>00093178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9B56A8" w14:textId="77777777" w:rsidR="00F62D86" w:rsidRDefault="0005577B">
                              <w:r>
                                <w:rPr>
                                  <w:rFonts w:ascii="Arial" w:eastAsia="Arial" w:hAnsi="Arial"/>
                                  <w:color w:val="000000"/>
                                  <w:sz w:val="16"/>
                                </w:rPr>
                                <w:t>3.2 Imprvd Sustbabl Env Mgmnt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5832D0"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A22FDA"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129351" w14:textId="77777777" w:rsidR="00F62D86" w:rsidRDefault="0005577B">
                              <w:pPr>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AA4B16" w14:textId="77777777" w:rsidR="00F62D86" w:rsidRDefault="0005577B">
                              <w:pPr>
                                <w:jc w:val="right"/>
                              </w:pPr>
                              <w:r>
                                <w:rPr>
                                  <w:rFonts w:ascii="Arial" w:eastAsia="Arial" w:hAnsi="Arial"/>
                                  <w:color w:val="000000"/>
                                  <w:sz w:val="16"/>
                                </w:rPr>
                                <w:t>296,707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0F81D4" w14:textId="77777777" w:rsidR="00F62D86" w:rsidRDefault="0005577B">
                              <w:pPr>
                                <w:jc w:val="right"/>
                              </w:pPr>
                              <w:r>
                                <w:rPr>
                                  <w:rFonts w:ascii="Arial" w:eastAsia="Arial" w:hAnsi="Arial"/>
                                  <w:color w:val="000000"/>
                                  <w:sz w:val="16"/>
                                </w:rPr>
                                <w:t>296,707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F47F00" w14:textId="77777777" w:rsidR="00F62D86" w:rsidRDefault="0005577B">
                              <w:pPr>
                                <w:jc w:val="right"/>
                              </w:pPr>
                              <w:r>
                                <w:rPr>
                                  <w:rFonts w:ascii="Arial" w:eastAsia="Arial" w:hAnsi="Arial"/>
                                  <w:color w:val="000000"/>
                                  <w:sz w:val="16"/>
                                </w:rPr>
                                <w:t>100.00</w:t>
                              </w:r>
                            </w:p>
                          </w:tc>
                        </w:tr>
                        <w:tr w:rsidR="00F62D86" w14:paraId="707C66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2CDA3C" w14:textId="77777777" w:rsidR="00F62D86" w:rsidRDefault="0005577B">
                              <w:r>
                                <w:rPr>
                                  <w:rFonts w:ascii="Arial" w:eastAsia="Arial" w:hAnsi="Arial"/>
                                  <w:color w:val="000000"/>
                                  <w:sz w:val="16"/>
                                </w:rPr>
                                <w:t>00093178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BCE766" w14:textId="77777777" w:rsidR="00F62D86" w:rsidRDefault="0005577B">
                              <w:r>
                                <w:rPr>
                                  <w:rFonts w:ascii="Arial" w:eastAsia="Arial" w:hAnsi="Arial"/>
                                  <w:color w:val="000000"/>
                                  <w:sz w:val="16"/>
                                </w:rPr>
                                <w:t>3.2 Imprvd Sustbabl Env Mgmnt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05DEFD"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486CD3"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83971E" w14:textId="77777777" w:rsidR="00F62D86" w:rsidRDefault="0005577B">
                              <w:pPr>
                                <w:jc w:val="right"/>
                              </w:pPr>
                              <w:r>
                                <w:rPr>
                                  <w:rFonts w:ascii="Arial" w:eastAsia="Arial" w:hAnsi="Arial"/>
                                  <w:color w:val="000000"/>
                                  <w:sz w:val="16"/>
                                </w:rPr>
                                <w:t>297,000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494A24" w14:textId="77777777" w:rsidR="00F62D86" w:rsidRDefault="0005577B">
                              <w:pPr>
                                <w:jc w:val="right"/>
                              </w:pPr>
                              <w:r>
                                <w:rPr>
                                  <w:rFonts w:ascii="Arial" w:eastAsia="Arial" w:hAnsi="Arial"/>
                                  <w:color w:val="000000"/>
                                  <w:sz w:val="16"/>
                                </w:rPr>
                                <w:t>297,000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AE24D0" w14:textId="77777777" w:rsidR="00F62D86" w:rsidRDefault="0005577B">
                              <w:pPr>
                                <w:jc w:val="right"/>
                              </w:pPr>
                              <w:r>
                                <w:rPr>
                                  <w:rFonts w:ascii="Arial" w:eastAsia="Arial" w:hAnsi="Arial"/>
                                  <w:color w:val="000000"/>
                                  <w:sz w:val="16"/>
                                </w:rPr>
                                <w:t>297,000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C72252" w14:textId="77777777" w:rsidR="00F62D86" w:rsidRDefault="0005577B">
                              <w:pPr>
                                <w:jc w:val="right"/>
                              </w:pPr>
                              <w:r>
                                <w:rPr>
                                  <w:rFonts w:ascii="Arial" w:eastAsia="Arial" w:hAnsi="Arial"/>
                                  <w:color w:val="000000"/>
                                  <w:sz w:val="16"/>
                                </w:rPr>
                                <w:t>100.00</w:t>
                              </w:r>
                            </w:p>
                          </w:tc>
                        </w:tr>
                        <w:tr w:rsidR="008227C4" w14:paraId="28C649B5"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7CC2BB" w14:textId="77777777" w:rsidR="00F62D86" w:rsidRDefault="0005577B">
                              <w:r>
                                <w:rPr>
                                  <w:rFonts w:ascii="Arial" w:eastAsia="Arial" w:hAnsi="Arial"/>
                                  <w:b/>
                                  <w:color w:val="FFFFFF"/>
                                  <w:sz w:val="16"/>
                                </w:rPr>
                                <w:t>SPA 3 Resilience to disasters: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3C99C5"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CE41719"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556EFBA" w14:textId="77777777" w:rsidR="00F62D86" w:rsidRDefault="0005577B">
                              <w:pPr>
                                <w:jc w:val="right"/>
                              </w:pPr>
                              <w:r>
                                <w:rPr>
                                  <w:rFonts w:ascii="Arial" w:eastAsia="Arial" w:hAnsi="Arial"/>
                                  <w:b/>
                                  <w:color w:val="FFFFFF"/>
                                  <w:sz w:val="16"/>
                                </w:rPr>
                                <w:t>1,129,726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3377DA6" w14:textId="77777777" w:rsidR="00F62D86" w:rsidRDefault="0005577B">
                              <w:pPr>
                                <w:jc w:val="right"/>
                              </w:pPr>
                              <w:r>
                                <w:rPr>
                                  <w:rFonts w:ascii="Arial" w:eastAsia="Arial" w:hAnsi="Arial"/>
                                  <w:b/>
                                  <w:color w:val="FFFFFF"/>
                                  <w:sz w:val="16"/>
                                </w:rPr>
                                <w:t>1,119,871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2DC234B" w14:textId="77777777" w:rsidR="00F62D86" w:rsidRDefault="0005577B">
                              <w:pPr>
                                <w:jc w:val="right"/>
                              </w:pPr>
                              <w:r>
                                <w:rPr>
                                  <w:rFonts w:ascii="Arial" w:eastAsia="Arial" w:hAnsi="Arial"/>
                                  <w:b/>
                                  <w:color w:val="FFFFFF"/>
                                  <w:sz w:val="16"/>
                                </w:rPr>
                                <w:t>1,119,871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42D3DC" w14:textId="77777777" w:rsidR="00F62D86" w:rsidRDefault="0005577B">
                              <w:pPr>
                                <w:jc w:val="right"/>
                              </w:pPr>
                              <w:r>
                                <w:rPr>
                                  <w:rFonts w:ascii="Arial" w:eastAsia="Arial" w:hAnsi="Arial"/>
                                  <w:b/>
                                  <w:color w:val="FFFFFF"/>
                                  <w:sz w:val="16"/>
                                </w:rPr>
                                <w:t>100.00</w:t>
                              </w:r>
                            </w:p>
                          </w:tc>
                        </w:tr>
                        <w:tr w:rsidR="008227C4" w14:paraId="252A7969" w14:textId="77777777" w:rsidTr="008227C4">
                          <w:tc>
                            <w:tcPr>
                              <w:tcW w:w="1090" w:type="dxa"/>
                              <w:tcBorders>
                                <w:top w:val="nil"/>
                                <w:left w:val="nil"/>
                                <w:bottom w:val="nil"/>
                                <w:right w:val="nil"/>
                              </w:tcBorders>
                              <w:tcMar>
                                <w:top w:w="59" w:type="dxa"/>
                                <w:left w:w="59" w:type="dxa"/>
                                <w:bottom w:w="59" w:type="dxa"/>
                                <w:right w:w="59" w:type="dxa"/>
                              </w:tcMar>
                              <w:vAlign w:val="center"/>
                            </w:tcPr>
                            <w:p w14:paraId="5A0673BA"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449291A5" w14:textId="77777777" w:rsidR="00F62D86" w:rsidRDefault="00F62D86"/>
                          </w:tc>
                        </w:tr>
                        <w:tr w:rsidR="008227C4" w14:paraId="18EAB725"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98073D4" w14:textId="77777777" w:rsidR="00F62D86" w:rsidRDefault="0005577B">
                              <w:r>
                                <w:rPr>
                                  <w:rFonts w:ascii="Arial" w:eastAsia="Arial" w:hAnsi="Arial"/>
                                  <w:b/>
                                  <w:color w:val="FFFFFF"/>
                                  <w:sz w:val="16"/>
                                </w:rPr>
                                <w:t>SPA 5 Gender &amp; social justice</w:t>
                              </w:r>
                            </w:p>
                          </w:tc>
                        </w:tr>
                        <w:tr w:rsidR="00F62D86" w14:paraId="173E61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80BCE9" w14:textId="77777777" w:rsidR="00F62D86" w:rsidRDefault="0005577B">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DC38E0" w14:textId="77777777" w:rsidR="00F62D86" w:rsidRDefault="0005577B">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7E912A" w14:textId="77777777" w:rsidR="00F62D86" w:rsidRDefault="0005577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93BD0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C81F19" w14:textId="77777777" w:rsidR="00F62D86" w:rsidRDefault="0005577B">
                              <w:pPr>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5DBC3A" w14:textId="77777777" w:rsidR="00F62D86" w:rsidRDefault="0005577B">
                              <w:pPr>
                                <w:jc w:val="right"/>
                              </w:pPr>
                              <w:r>
                                <w:rPr>
                                  <w:rFonts w:ascii="Arial" w:eastAsia="Arial" w:hAnsi="Arial"/>
                                  <w:color w:val="000000"/>
                                  <w:sz w:val="16"/>
                                </w:rPr>
                                <w:t>89,473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0AD51C" w14:textId="77777777" w:rsidR="00F62D86" w:rsidRDefault="0005577B">
                              <w:pPr>
                                <w:jc w:val="right"/>
                              </w:pPr>
                              <w:r>
                                <w:rPr>
                                  <w:rFonts w:ascii="Arial" w:eastAsia="Arial" w:hAnsi="Arial"/>
                                  <w:color w:val="000000"/>
                                  <w:sz w:val="16"/>
                                </w:rPr>
                                <w:t>89,473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9E7D6B" w14:textId="77777777" w:rsidR="00F62D86" w:rsidRDefault="0005577B">
                              <w:pPr>
                                <w:jc w:val="right"/>
                              </w:pPr>
                              <w:r>
                                <w:rPr>
                                  <w:rFonts w:ascii="Arial" w:eastAsia="Arial" w:hAnsi="Arial"/>
                                  <w:color w:val="000000"/>
                                  <w:sz w:val="16"/>
                                </w:rPr>
                                <w:t>100.00</w:t>
                              </w:r>
                            </w:p>
                          </w:tc>
                        </w:tr>
                        <w:tr w:rsidR="00F62D86" w14:paraId="4B29E45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2CF15C" w14:textId="77777777" w:rsidR="00F62D86" w:rsidRDefault="0005577B">
                              <w:r>
                                <w:rPr>
                                  <w:rFonts w:ascii="Arial" w:eastAsia="Arial" w:hAnsi="Arial"/>
                                  <w:color w:val="000000"/>
                                  <w:sz w:val="16"/>
                                </w:rPr>
                                <w:t>00096625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3430F0" w14:textId="77777777" w:rsidR="00F62D86" w:rsidRDefault="0005577B">
                              <w:r>
                                <w:rPr>
                                  <w:rFonts w:ascii="Arial" w:eastAsia="Arial" w:hAnsi="Arial"/>
                                  <w:color w:val="000000"/>
                                  <w:sz w:val="16"/>
                                </w:rPr>
                                <w:t>5.2 Political, Economic and So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462ADA"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E6A180"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CE56BC" w14:textId="77777777" w:rsidR="00F62D86" w:rsidRDefault="0005577B">
                              <w:pPr>
                                <w:jc w:val="right"/>
                              </w:pPr>
                              <w:r>
                                <w:rPr>
                                  <w:rFonts w:ascii="Arial" w:eastAsia="Arial" w:hAnsi="Arial"/>
                                  <w:color w:val="000000"/>
                                  <w:sz w:val="16"/>
                                </w:rPr>
                                <w:t>99,000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E23CB8" w14:textId="77777777" w:rsidR="00F62D86" w:rsidRDefault="0005577B">
                              <w:pPr>
                                <w:jc w:val="right"/>
                              </w:pPr>
                              <w:r>
                                <w:rPr>
                                  <w:rFonts w:ascii="Arial" w:eastAsia="Arial" w:hAnsi="Arial"/>
                                  <w:color w:val="000000"/>
                                  <w:sz w:val="16"/>
                                </w:rPr>
                                <w:t>92,767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403130" w14:textId="77777777" w:rsidR="00F62D86" w:rsidRDefault="0005577B">
                              <w:pPr>
                                <w:jc w:val="right"/>
                              </w:pPr>
                              <w:r>
                                <w:rPr>
                                  <w:rFonts w:ascii="Arial" w:eastAsia="Arial" w:hAnsi="Arial"/>
                                  <w:color w:val="000000"/>
                                  <w:sz w:val="16"/>
                                </w:rPr>
                                <w:t>92,767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ABF02D" w14:textId="77777777" w:rsidR="00F62D86" w:rsidRDefault="0005577B">
                              <w:pPr>
                                <w:jc w:val="right"/>
                              </w:pPr>
                              <w:r>
                                <w:rPr>
                                  <w:rFonts w:ascii="Arial" w:eastAsia="Arial" w:hAnsi="Arial"/>
                                  <w:color w:val="000000"/>
                                  <w:sz w:val="16"/>
                                </w:rPr>
                                <w:t>100.00</w:t>
                              </w:r>
                            </w:p>
                          </w:tc>
                        </w:tr>
                        <w:tr w:rsidR="00F62D86" w14:paraId="4945E6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2A7A7C" w14:textId="77777777" w:rsidR="00F62D86" w:rsidRDefault="0005577B">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A9B173" w14:textId="77777777" w:rsidR="00F62D86" w:rsidRDefault="0005577B">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0970C8" w14:textId="77777777" w:rsidR="00F62D86" w:rsidRDefault="0005577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3860A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DFCE44" w14:textId="77777777" w:rsidR="00F62D86" w:rsidRDefault="0005577B">
                              <w:pPr>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F8CF01" w14:textId="77777777" w:rsidR="00F62D86" w:rsidRDefault="0005577B">
                              <w:pPr>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2A646D" w14:textId="77777777" w:rsidR="00F62D86" w:rsidRDefault="0005577B">
                              <w:pPr>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5BAE99" w14:textId="77777777" w:rsidR="00F62D86" w:rsidRDefault="0005577B">
                              <w:pPr>
                                <w:jc w:val="right"/>
                              </w:pPr>
                              <w:r>
                                <w:rPr>
                                  <w:rFonts w:ascii="Arial" w:eastAsia="Arial" w:hAnsi="Arial"/>
                                  <w:color w:val="000000"/>
                                  <w:sz w:val="16"/>
                                </w:rPr>
                                <w:t>100.00</w:t>
                              </w:r>
                            </w:p>
                          </w:tc>
                        </w:tr>
                        <w:tr w:rsidR="008227C4" w14:paraId="6D19FDAD"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9B990B5" w14:textId="77777777" w:rsidR="00F62D86" w:rsidRDefault="0005577B">
                              <w:r>
                                <w:rPr>
                                  <w:rFonts w:ascii="Arial" w:eastAsia="Arial" w:hAnsi="Arial"/>
                                  <w:b/>
                                  <w:color w:val="FFFFFF"/>
                                  <w:sz w:val="16"/>
                                </w:rPr>
                                <w:lastRenderedPageBreak/>
                                <w:t>SPA 5 Gender &amp; social justice: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51D91E2"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A72452B"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D47A0E" w14:textId="77777777" w:rsidR="00F62D86" w:rsidRDefault="0005577B">
                              <w:pPr>
                                <w:jc w:val="right"/>
                              </w:pPr>
                              <w:r>
                                <w:rPr>
                                  <w:rFonts w:ascii="Arial" w:eastAsia="Arial" w:hAnsi="Arial"/>
                                  <w:b/>
                                  <w:color w:val="FFFFFF"/>
                                  <w:sz w:val="16"/>
                                </w:rPr>
                                <w:t>297,000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E5B5975" w14:textId="77777777" w:rsidR="00F62D86" w:rsidRDefault="0005577B">
                              <w:pPr>
                                <w:jc w:val="right"/>
                              </w:pPr>
                              <w:r>
                                <w:rPr>
                                  <w:rFonts w:ascii="Arial" w:eastAsia="Arial" w:hAnsi="Arial"/>
                                  <w:b/>
                                  <w:color w:val="FFFFFF"/>
                                  <w:sz w:val="16"/>
                                </w:rPr>
                                <w:t>281,240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183A66A" w14:textId="77777777" w:rsidR="00F62D86" w:rsidRDefault="0005577B">
                              <w:pPr>
                                <w:jc w:val="right"/>
                              </w:pPr>
                              <w:r>
                                <w:rPr>
                                  <w:rFonts w:ascii="Arial" w:eastAsia="Arial" w:hAnsi="Arial"/>
                                  <w:b/>
                                  <w:color w:val="FFFFFF"/>
                                  <w:sz w:val="16"/>
                                </w:rPr>
                                <w:t>281,240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293D9DF" w14:textId="77777777" w:rsidR="00F62D86" w:rsidRDefault="0005577B">
                              <w:pPr>
                                <w:jc w:val="right"/>
                              </w:pPr>
                              <w:r>
                                <w:rPr>
                                  <w:rFonts w:ascii="Arial" w:eastAsia="Arial" w:hAnsi="Arial"/>
                                  <w:b/>
                                  <w:color w:val="FFFFFF"/>
                                  <w:sz w:val="16"/>
                                </w:rPr>
                                <w:t>100.00</w:t>
                              </w:r>
                            </w:p>
                          </w:tc>
                        </w:tr>
                        <w:tr w:rsidR="008227C4" w14:paraId="3B90FB11" w14:textId="77777777" w:rsidTr="008227C4">
                          <w:tc>
                            <w:tcPr>
                              <w:tcW w:w="1090" w:type="dxa"/>
                              <w:tcBorders>
                                <w:top w:val="nil"/>
                                <w:left w:val="nil"/>
                                <w:bottom w:val="nil"/>
                                <w:right w:val="nil"/>
                              </w:tcBorders>
                              <w:tcMar>
                                <w:top w:w="59" w:type="dxa"/>
                                <w:left w:w="59" w:type="dxa"/>
                                <w:bottom w:w="59" w:type="dxa"/>
                                <w:right w:w="59" w:type="dxa"/>
                              </w:tcMar>
                              <w:vAlign w:val="center"/>
                            </w:tcPr>
                            <w:p w14:paraId="1925CDFF"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A5C8055" w14:textId="77777777" w:rsidR="00F62D86" w:rsidRDefault="00F62D86"/>
                          </w:tc>
                        </w:tr>
                        <w:tr w:rsidR="008227C4" w14:paraId="2401BBCB"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3FC95D7" w14:textId="77777777" w:rsidR="00F62D86" w:rsidRDefault="0005577B">
                              <w:r>
                                <w:rPr>
                                  <w:rFonts w:ascii="Arial" w:eastAsia="Arial" w:hAnsi="Arial"/>
                                  <w:b/>
                                  <w:color w:val="FFFFFF"/>
                                  <w:sz w:val="16"/>
                                </w:rPr>
                                <w:t>SPA 6 Nutrition &amp; FoodSecurity</w:t>
                              </w:r>
                            </w:p>
                          </w:tc>
                        </w:tr>
                        <w:tr w:rsidR="00F62D86" w14:paraId="58F060C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8E20BA" w14:textId="77777777" w:rsidR="00F62D86" w:rsidRDefault="0005577B">
                              <w:r>
                                <w:rPr>
                                  <w:rFonts w:ascii="Arial" w:eastAsia="Arial" w:hAnsi="Arial"/>
                                  <w:color w:val="000000"/>
                                  <w:sz w:val="16"/>
                                </w:rPr>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8A726F" w14:textId="77777777" w:rsidR="00F62D86" w:rsidRDefault="0005577B">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54F7B1"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AF4CBF"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1FF037" w14:textId="77777777" w:rsidR="00F62D86" w:rsidRDefault="0005577B">
                              <w:pPr>
                                <w:jc w:val="right"/>
                              </w:pPr>
                              <w:r>
                                <w:rPr>
                                  <w:rFonts w:ascii="Arial" w:eastAsia="Arial" w:hAnsi="Arial"/>
                                  <w:color w:val="000000"/>
                                  <w:sz w:val="16"/>
                                </w:rPr>
                                <w:t>386,100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4F23A1" w14:textId="77777777" w:rsidR="00F62D86" w:rsidRDefault="0005577B">
                              <w:pPr>
                                <w:jc w:val="right"/>
                              </w:pPr>
                              <w:r>
                                <w:rPr>
                                  <w:rFonts w:ascii="Arial" w:eastAsia="Arial" w:hAnsi="Arial"/>
                                  <w:color w:val="000000"/>
                                  <w:sz w:val="16"/>
                                </w:rPr>
                                <w:t>344,489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16B36D" w14:textId="77777777" w:rsidR="00F62D86" w:rsidRDefault="0005577B">
                              <w:pPr>
                                <w:jc w:val="right"/>
                              </w:pPr>
                              <w:r>
                                <w:rPr>
                                  <w:rFonts w:ascii="Arial" w:eastAsia="Arial" w:hAnsi="Arial"/>
                                  <w:color w:val="000000"/>
                                  <w:sz w:val="16"/>
                                </w:rPr>
                                <w:t>344,489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EE3190" w14:textId="77777777" w:rsidR="00F62D86" w:rsidRDefault="0005577B">
                              <w:pPr>
                                <w:jc w:val="right"/>
                              </w:pPr>
                              <w:r>
                                <w:rPr>
                                  <w:rFonts w:ascii="Arial" w:eastAsia="Arial" w:hAnsi="Arial"/>
                                  <w:color w:val="000000"/>
                                  <w:sz w:val="16"/>
                                </w:rPr>
                                <w:t>100.00</w:t>
                              </w:r>
                            </w:p>
                          </w:tc>
                        </w:tr>
                        <w:tr w:rsidR="00F62D86" w14:paraId="3EDA1B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BD17FF" w14:textId="77777777" w:rsidR="00F62D86" w:rsidRDefault="0005577B">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4E4E7B" w14:textId="77777777" w:rsidR="00F62D86" w:rsidRDefault="0005577B">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258B0B" w14:textId="77777777" w:rsidR="00F62D86" w:rsidRDefault="0005577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53EDF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DD6683" w14:textId="77777777" w:rsidR="00F62D86" w:rsidRDefault="0005577B">
                              <w:pPr>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B28F7F" w14:textId="77777777" w:rsidR="00F62D86" w:rsidRDefault="0005577B">
                              <w:pPr>
                                <w:jc w:val="right"/>
                              </w:pPr>
                              <w:r>
                                <w:rPr>
                                  <w:rFonts w:ascii="Arial" w:eastAsia="Arial" w:hAnsi="Arial"/>
                                  <w:color w:val="000000"/>
                                  <w:sz w:val="16"/>
                                </w:rPr>
                                <w:t>280,741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37E828" w14:textId="77777777" w:rsidR="00F62D86" w:rsidRDefault="0005577B">
                              <w:pPr>
                                <w:jc w:val="right"/>
                              </w:pPr>
                              <w:r>
                                <w:rPr>
                                  <w:rFonts w:ascii="Arial" w:eastAsia="Arial" w:hAnsi="Arial"/>
                                  <w:color w:val="000000"/>
                                  <w:sz w:val="16"/>
                                </w:rPr>
                                <w:t>280,741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D22B75" w14:textId="77777777" w:rsidR="00F62D86" w:rsidRDefault="0005577B">
                              <w:pPr>
                                <w:jc w:val="right"/>
                              </w:pPr>
                              <w:r>
                                <w:rPr>
                                  <w:rFonts w:ascii="Arial" w:eastAsia="Arial" w:hAnsi="Arial"/>
                                  <w:color w:val="000000"/>
                                  <w:sz w:val="16"/>
                                </w:rPr>
                                <w:t>100.00</w:t>
                              </w:r>
                            </w:p>
                          </w:tc>
                        </w:tr>
                        <w:tr w:rsidR="00F62D86" w14:paraId="03A433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4C5248" w14:textId="77777777" w:rsidR="00F62D86" w:rsidRDefault="0005577B">
                              <w:r>
                                <w:rPr>
                                  <w:rFonts w:ascii="Arial" w:eastAsia="Arial" w:hAnsi="Arial"/>
                                  <w:color w:val="000000"/>
                                  <w:sz w:val="16"/>
                                </w:rPr>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FD7378" w14:textId="77777777" w:rsidR="00F62D86" w:rsidRDefault="0005577B">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4377DF" w14:textId="77777777" w:rsidR="00F62D86" w:rsidRDefault="0005577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5A5F1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FF7861" w14:textId="77777777" w:rsidR="00F62D86" w:rsidRDefault="0005577B">
                              <w:pPr>
                                <w:jc w:val="right"/>
                              </w:pPr>
                              <w:r>
                                <w:rPr>
                                  <w:rFonts w:ascii="Arial" w:eastAsia="Arial" w:hAnsi="Arial"/>
                                  <w:color w:val="000000"/>
                                  <w:sz w:val="16"/>
                                </w:rPr>
                                <w:t>572,220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BA1ED2" w14:textId="77777777" w:rsidR="00F62D86" w:rsidRDefault="0005577B">
                              <w:pPr>
                                <w:jc w:val="right"/>
                              </w:pPr>
                              <w:r>
                                <w:rPr>
                                  <w:rFonts w:ascii="Arial" w:eastAsia="Arial" w:hAnsi="Arial"/>
                                  <w:color w:val="000000"/>
                                  <w:sz w:val="16"/>
                                </w:rPr>
                                <w:t>572,220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D2240" w14:textId="77777777" w:rsidR="00F62D86" w:rsidRDefault="0005577B">
                              <w:pPr>
                                <w:jc w:val="right"/>
                              </w:pPr>
                              <w:r>
                                <w:rPr>
                                  <w:rFonts w:ascii="Arial" w:eastAsia="Arial" w:hAnsi="Arial"/>
                                  <w:color w:val="000000"/>
                                  <w:sz w:val="16"/>
                                </w:rPr>
                                <w:t>572,220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57C16D" w14:textId="77777777" w:rsidR="00F62D86" w:rsidRDefault="0005577B">
                              <w:pPr>
                                <w:jc w:val="right"/>
                              </w:pPr>
                              <w:r>
                                <w:rPr>
                                  <w:rFonts w:ascii="Arial" w:eastAsia="Arial" w:hAnsi="Arial"/>
                                  <w:color w:val="000000"/>
                                  <w:sz w:val="16"/>
                                </w:rPr>
                                <w:t>100.00</w:t>
                              </w:r>
                            </w:p>
                          </w:tc>
                        </w:tr>
                        <w:tr w:rsidR="00F62D86" w14:paraId="447AFC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60A109" w14:textId="77777777" w:rsidR="00F62D86" w:rsidRDefault="0005577B">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0EC0E5" w14:textId="77777777" w:rsidR="00F62D86" w:rsidRDefault="0005577B">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0AD6E0"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E2265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E6B990" w14:textId="77777777" w:rsidR="00F62D86" w:rsidRDefault="0005577B">
                              <w:pPr>
                                <w:jc w:val="right"/>
                              </w:pPr>
                              <w:r>
                                <w:rPr>
                                  <w:rFonts w:ascii="Arial" w:eastAsia="Arial" w:hAnsi="Arial"/>
                                  <w:color w:val="000000"/>
                                  <w:sz w:val="16"/>
                                </w:rPr>
                                <w:t>287,954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69CC36" w14:textId="77777777" w:rsidR="00F62D86" w:rsidRDefault="0005577B">
                              <w:pPr>
                                <w:jc w:val="right"/>
                              </w:pPr>
                              <w:r>
                                <w:rPr>
                                  <w:rFonts w:ascii="Arial" w:eastAsia="Arial" w:hAnsi="Arial"/>
                                  <w:color w:val="000000"/>
                                  <w:sz w:val="16"/>
                                </w:rPr>
                                <w:t>287,954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CC1A0B" w14:textId="77777777" w:rsidR="00F62D86" w:rsidRDefault="0005577B">
                              <w:pPr>
                                <w:jc w:val="right"/>
                              </w:pPr>
                              <w:r>
                                <w:rPr>
                                  <w:rFonts w:ascii="Arial" w:eastAsia="Arial" w:hAnsi="Arial"/>
                                  <w:color w:val="000000"/>
                                  <w:sz w:val="16"/>
                                </w:rPr>
                                <w:t>287,954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0FFD74" w14:textId="77777777" w:rsidR="00F62D86" w:rsidRDefault="0005577B">
                              <w:pPr>
                                <w:jc w:val="right"/>
                              </w:pPr>
                              <w:r>
                                <w:rPr>
                                  <w:rFonts w:ascii="Arial" w:eastAsia="Arial" w:hAnsi="Arial"/>
                                  <w:color w:val="000000"/>
                                  <w:sz w:val="16"/>
                                </w:rPr>
                                <w:t>100.00</w:t>
                              </w:r>
                            </w:p>
                          </w:tc>
                        </w:tr>
                        <w:tr w:rsidR="008227C4" w14:paraId="06E28191"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D3088F3" w14:textId="77777777" w:rsidR="00F62D86" w:rsidRDefault="0005577B">
                              <w:r>
                                <w:rPr>
                                  <w:rFonts w:ascii="Arial" w:eastAsia="Arial" w:hAnsi="Arial"/>
                                  <w:b/>
                                  <w:color w:val="FFFFFF"/>
                                  <w:sz w:val="16"/>
                                </w:rPr>
                                <w:t>SPA 6 Nutrition &amp; FoodSecurity: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4C83E9B"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16829F"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9DDE16" w14:textId="77777777" w:rsidR="00F62D86" w:rsidRDefault="0005577B">
                              <w:pPr>
                                <w:jc w:val="right"/>
                              </w:pPr>
                              <w:r>
                                <w:rPr>
                                  <w:rFonts w:ascii="Arial" w:eastAsia="Arial" w:hAnsi="Arial"/>
                                  <w:b/>
                                  <w:color w:val="FFFFFF"/>
                                  <w:sz w:val="16"/>
                                </w:rPr>
                                <w:t>1,543,274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E5DC10B" w14:textId="77777777" w:rsidR="00F62D86" w:rsidRDefault="0005577B">
                              <w:pPr>
                                <w:jc w:val="right"/>
                              </w:pPr>
                              <w:r>
                                <w:rPr>
                                  <w:rFonts w:ascii="Arial" w:eastAsia="Arial" w:hAnsi="Arial"/>
                                  <w:b/>
                                  <w:color w:val="FFFFFF"/>
                                  <w:sz w:val="16"/>
                                </w:rPr>
                                <w:t>1,485,404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DC38EAD" w14:textId="77777777" w:rsidR="00F62D86" w:rsidRDefault="0005577B">
                              <w:pPr>
                                <w:jc w:val="right"/>
                              </w:pPr>
                              <w:r>
                                <w:rPr>
                                  <w:rFonts w:ascii="Arial" w:eastAsia="Arial" w:hAnsi="Arial"/>
                                  <w:b/>
                                  <w:color w:val="FFFFFF"/>
                                  <w:sz w:val="16"/>
                                </w:rPr>
                                <w:t>1,485,404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4547DC" w14:textId="77777777" w:rsidR="00F62D86" w:rsidRDefault="0005577B">
                              <w:pPr>
                                <w:jc w:val="right"/>
                              </w:pPr>
                              <w:r>
                                <w:rPr>
                                  <w:rFonts w:ascii="Arial" w:eastAsia="Arial" w:hAnsi="Arial"/>
                                  <w:b/>
                                  <w:color w:val="FFFFFF"/>
                                  <w:sz w:val="16"/>
                                </w:rPr>
                                <w:t>100.00</w:t>
                              </w:r>
                            </w:p>
                          </w:tc>
                        </w:tr>
                        <w:tr w:rsidR="008227C4" w14:paraId="4134FA39" w14:textId="77777777" w:rsidTr="008227C4">
                          <w:tc>
                            <w:tcPr>
                              <w:tcW w:w="1090" w:type="dxa"/>
                              <w:tcBorders>
                                <w:top w:val="nil"/>
                                <w:left w:val="nil"/>
                                <w:bottom w:val="nil"/>
                                <w:right w:val="nil"/>
                              </w:tcBorders>
                              <w:tcMar>
                                <w:top w:w="59" w:type="dxa"/>
                                <w:left w:w="59" w:type="dxa"/>
                                <w:bottom w:w="59" w:type="dxa"/>
                                <w:right w:w="59" w:type="dxa"/>
                              </w:tcMar>
                              <w:vAlign w:val="center"/>
                            </w:tcPr>
                            <w:p w14:paraId="3A914575"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722272AA" w14:textId="77777777" w:rsidR="00F62D86" w:rsidRDefault="00F62D86"/>
                          </w:tc>
                        </w:tr>
                        <w:tr w:rsidR="008227C4" w14:paraId="18A8916E" w14:textId="77777777" w:rsidTr="008227C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8703ABE" w14:textId="77777777" w:rsidR="00F62D86" w:rsidRDefault="0005577B">
                              <w:r>
                                <w:rPr>
                                  <w:rFonts w:ascii="Arial" w:eastAsia="Arial" w:hAnsi="Arial"/>
                                  <w:b/>
                                  <w:color w:val="FFFFFF"/>
                                  <w:sz w:val="16"/>
                                </w:rPr>
                                <w:t>Sustainable Urbaniz</w:t>
                              </w:r>
                            </w:p>
                          </w:tc>
                        </w:tr>
                        <w:tr w:rsidR="00F62D86" w14:paraId="1D03E61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DFD4CC"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F3538D"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D91FF6" w14:textId="77777777" w:rsidR="00F62D86" w:rsidRDefault="0005577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AC151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B286A6" w14:textId="77777777" w:rsidR="00F62D86" w:rsidRDefault="0005577B">
                              <w:pPr>
                                <w:jc w:val="right"/>
                              </w:pPr>
                              <w:r>
                                <w:rPr>
                                  <w:rFonts w:ascii="Arial" w:eastAsia="Arial" w:hAnsi="Arial"/>
                                  <w:color w:val="000000"/>
                                  <w:sz w:val="16"/>
                                </w:rPr>
                                <w:t>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E45FF9" w14:textId="77777777" w:rsidR="00F62D86" w:rsidRDefault="0005577B">
                              <w:pPr>
                                <w:jc w:val="right"/>
                              </w:pPr>
                              <w:r>
                                <w:rPr>
                                  <w:rFonts w:ascii="Arial" w:eastAsia="Arial" w:hAnsi="Arial"/>
                                  <w:color w:val="000000"/>
                                  <w:sz w:val="16"/>
                                </w:rPr>
                                <w:t>28,189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42D336" w14:textId="77777777" w:rsidR="00F62D86" w:rsidRDefault="0005577B">
                              <w:pPr>
                                <w:jc w:val="right"/>
                              </w:pPr>
                              <w:r>
                                <w:rPr>
                                  <w:rFonts w:ascii="Arial" w:eastAsia="Arial" w:hAnsi="Arial"/>
                                  <w:color w:val="000000"/>
                                  <w:sz w:val="16"/>
                                </w:rPr>
                                <w:t>28,189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AD8CEC" w14:textId="77777777" w:rsidR="00F62D86" w:rsidRDefault="0005577B">
                              <w:pPr>
                                <w:jc w:val="right"/>
                              </w:pPr>
                              <w:r>
                                <w:rPr>
                                  <w:rFonts w:ascii="Arial" w:eastAsia="Arial" w:hAnsi="Arial"/>
                                  <w:color w:val="000000"/>
                                  <w:sz w:val="16"/>
                                </w:rPr>
                                <w:t>100.00</w:t>
                              </w:r>
                            </w:p>
                          </w:tc>
                        </w:tr>
                        <w:tr w:rsidR="00F62D86" w14:paraId="037E3D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9EEE94"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336A2A"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7C8681" w14:textId="77777777" w:rsidR="00F62D86" w:rsidRDefault="0005577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40D40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124611" w14:textId="77777777" w:rsidR="00F62D86" w:rsidRDefault="0005577B">
                              <w:pPr>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16BEE4" w14:textId="77777777" w:rsidR="00F62D86" w:rsidRDefault="0005577B">
                              <w:pPr>
                                <w:jc w:val="right"/>
                              </w:pPr>
                              <w:r>
                                <w:rPr>
                                  <w:rFonts w:ascii="Arial" w:eastAsia="Arial" w:hAnsi="Arial"/>
                                  <w:color w:val="000000"/>
                                  <w:sz w:val="16"/>
                                </w:rPr>
                                <w:t>36,079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A5D398" w14:textId="77777777" w:rsidR="00F62D86" w:rsidRDefault="0005577B">
                              <w:pPr>
                                <w:jc w:val="right"/>
                              </w:pPr>
                              <w:r>
                                <w:rPr>
                                  <w:rFonts w:ascii="Arial" w:eastAsia="Arial" w:hAnsi="Arial"/>
                                  <w:color w:val="000000"/>
                                  <w:sz w:val="16"/>
                                </w:rPr>
                                <w:t>36,079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B352DA" w14:textId="77777777" w:rsidR="00F62D86" w:rsidRDefault="0005577B">
                              <w:pPr>
                                <w:jc w:val="right"/>
                              </w:pPr>
                              <w:r>
                                <w:rPr>
                                  <w:rFonts w:ascii="Arial" w:eastAsia="Arial" w:hAnsi="Arial"/>
                                  <w:color w:val="000000"/>
                                  <w:sz w:val="16"/>
                                </w:rPr>
                                <w:t>100.00</w:t>
                              </w:r>
                            </w:p>
                          </w:tc>
                        </w:tr>
                        <w:tr w:rsidR="00F62D86" w14:paraId="47F25C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0A3C35"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B47587"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0D7F55" w14:textId="77777777" w:rsidR="00F62D86" w:rsidRDefault="0005577B">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DA97B2"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FA943B" w14:textId="77777777" w:rsidR="00F62D86" w:rsidRDefault="0005577B">
                              <w:pPr>
                                <w:jc w:val="right"/>
                              </w:pPr>
                              <w:r>
                                <w:rPr>
                                  <w:rFonts w:ascii="Arial" w:eastAsia="Arial" w:hAnsi="Arial"/>
                                  <w:color w:val="000000"/>
                                  <w:sz w:val="16"/>
                                </w:rPr>
                                <w:t>25,800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156BFB" w14:textId="77777777" w:rsidR="00F62D86" w:rsidRDefault="0005577B">
                              <w:pPr>
                                <w:jc w:val="right"/>
                              </w:pPr>
                              <w:r>
                                <w:rPr>
                                  <w:rFonts w:ascii="Arial" w:eastAsia="Arial" w:hAnsi="Arial"/>
                                  <w:color w:val="000000"/>
                                  <w:sz w:val="16"/>
                                </w:rPr>
                                <w:t>24,935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DC6023" w14:textId="77777777" w:rsidR="00F62D86" w:rsidRDefault="0005577B">
                              <w:pPr>
                                <w:jc w:val="right"/>
                              </w:pPr>
                              <w:r>
                                <w:rPr>
                                  <w:rFonts w:ascii="Arial" w:eastAsia="Arial" w:hAnsi="Arial"/>
                                  <w:color w:val="000000"/>
                                  <w:sz w:val="16"/>
                                </w:rPr>
                                <w:t>24,935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610464" w14:textId="77777777" w:rsidR="00F62D86" w:rsidRDefault="0005577B">
                              <w:pPr>
                                <w:jc w:val="right"/>
                              </w:pPr>
                              <w:r>
                                <w:rPr>
                                  <w:rFonts w:ascii="Arial" w:eastAsia="Arial" w:hAnsi="Arial"/>
                                  <w:color w:val="000000"/>
                                  <w:sz w:val="16"/>
                                </w:rPr>
                                <w:t>100.00</w:t>
                              </w:r>
                            </w:p>
                          </w:tc>
                        </w:tr>
                        <w:tr w:rsidR="00F62D86" w14:paraId="2B91A8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E2C50A"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ADD02D"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180305" w14:textId="77777777" w:rsidR="00F62D86" w:rsidRDefault="0005577B">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38CB41"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DA60CA" w14:textId="77777777" w:rsidR="00F62D86" w:rsidRDefault="0005577B">
                              <w:pPr>
                                <w:jc w:val="right"/>
                              </w:pPr>
                              <w:r>
                                <w:rPr>
                                  <w:rFonts w:ascii="Arial" w:eastAsia="Arial" w:hAnsi="Arial"/>
                                  <w:color w:val="000000"/>
                                  <w:sz w:val="16"/>
                                </w:rPr>
                                <w:t>749,140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C01FF7" w14:textId="77777777" w:rsidR="00F62D86" w:rsidRDefault="0005577B">
                              <w:pPr>
                                <w:jc w:val="right"/>
                              </w:pPr>
                              <w:r>
                                <w:rPr>
                                  <w:rFonts w:ascii="Arial" w:eastAsia="Arial" w:hAnsi="Arial"/>
                                  <w:color w:val="000000"/>
                                  <w:sz w:val="16"/>
                                </w:rPr>
                                <w:t>749,140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9726DD" w14:textId="77777777" w:rsidR="00F62D86" w:rsidRDefault="0005577B">
                              <w:pPr>
                                <w:jc w:val="right"/>
                              </w:pPr>
                              <w:r>
                                <w:rPr>
                                  <w:rFonts w:ascii="Arial" w:eastAsia="Arial" w:hAnsi="Arial"/>
                                  <w:color w:val="000000"/>
                                  <w:sz w:val="16"/>
                                </w:rPr>
                                <w:t>749,140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BAC7D9" w14:textId="77777777" w:rsidR="00F62D86" w:rsidRDefault="0005577B">
                              <w:pPr>
                                <w:jc w:val="right"/>
                              </w:pPr>
                              <w:r>
                                <w:rPr>
                                  <w:rFonts w:ascii="Arial" w:eastAsia="Arial" w:hAnsi="Arial"/>
                                  <w:color w:val="000000"/>
                                  <w:sz w:val="16"/>
                                </w:rPr>
                                <w:t>100.00</w:t>
                              </w:r>
                            </w:p>
                          </w:tc>
                        </w:tr>
                        <w:tr w:rsidR="00F62D86" w14:paraId="015CE98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F33F7D"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D74EE3"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FA4850" w14:textId="77777777" w:rsidR="00F62D86" w:rsidRDefault="0005577B">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B4E37B"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87A4ED" w14:textId="77777777" w:rsidR="00F62D86" w:rsidRDefault="0005577B">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CED743" w14:textId="77777777" w:rsidR="00F62D86" w:rsidRDefault="0005577B">
                              <w:pPr>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251AE6" w14:textId="77777777" w:rsidR="00F62D86" w:rsidRDefault="0005577B">
                              <w:pPr>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85E988" w14:textId="77777777" w:rsidR="00F62D86" w:rsidRDefault="0005577B">
                              <w:pPr>
                                <w:jc w:val="right"/>
                              </w:pPr>
                              <w:r>
                                <w:rPr>
                                  <w:rFonts w:ascii="Arial" w:eastAsia="Arial" w:hAnsi="Arial"/>
                                  <w:color w:val="000000"/>
                                  <w:sz w:val="16"/>
                                </w:rPr>
                                <w:t>100.00</w:t>
                              </w:r>
                            </w:p>
                          </w:tc>
                        </w:tr>
                        <w:tr w:rsidR="00F62D86" w14:paraId="0CDC20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781285"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6B6BC8"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12B970" w14:textId="77777777" w:rsidR="00F62D86" w:rsidRDefault="0005577B">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60D92C"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7864DF" w14:textId="77777777" w:rsidR="00F62D86" w:rsidRDefault="0005577B">
                              <w:pPr>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C28A76" w14:textId="77777777" w:rsidR="00F62D86" w:rsidRDefault="0005577B">
                              <w:pPr>
                                <w:jc w:val="right"/>
                              </w:pPr>
                              <w:r>
                                <w:rPr>
                                  <w:rFonts w:ascii="Arial" w:eastAsia="Arial" w:hAnsi="Arial"/>
                                  <w:color w:val="000000"/>
                                  <w:sz w:val="16"/>
                                </w:rPr>
                                <w:t>35,461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46CDB3" w14:textId="77777777" w:rsidR="00F62D86" w:rsidRDefault="0005577B">
                              <w:pPr>
                                <w:jc w:val="right"/>
                              </w:pPr>
                              <w:r>
                                <w:rPr>
                                  <w:rFonts w:ascii="Arial" w:eastAsia="Arial" w:hAnsi="Arial"/>
                                  <w:color w:val="000000"/>
                                  <w:sz w:val="16"/>
                                </w:rPr>
                                <w:t>35,461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4E172E" w14:textId="77777777" w:rsidR="00F62D86" w:rsidRDefault="0005577B">
                              <w:pPr>
                                <w:jc w:val="right"/>
                              </w:pPr>
                              <w:r>
                                <w:rPr>
                                  <w:rFonts w:ascii="Arial" w:eastAsia="Arial" w:hAnsi="Arial"/>
                                  <w:color w:val="000000"/>
                                  <w:sz w:val="16"/>
                                </w:rPr>
                                <w:t>100.00</w:t>
                              </w:r>
                            </w:p>
                          </w:tc>
                        </w:tr>
                        <w:tr w:rsidR="00F62D86" w14:paraId="04F0EA3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DE1B9B" w14:textId="77777777" w:rsidR="00F62D86" w:rsidRDefault="0005577B">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D60132" w14:textId="77777777" w:rsidR="00F62D86" w:rsidRDefault="0005577B">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F8A69D" w14:textId="77777777" w:rsidR="00F62D86" w:rsidRDefault="0005577B">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1CD1DD" w14:textId="77777777" w:rsidR="00F62D86" w:rsidRDefault="0005577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ABFCCD" w14:textId="77777777" w:rsidR="00F62D86" w:rsidRDefault="0005577B">
                              <w:pPr>
                                <w:jc w:val="right"/>
                              </w:pPr>
                              <w:r>
                                <w:rPr>
                                  <w:rFonts w:ascii="Arial" w:eastAsia="Arial" w:hAnsi="Arial"/>
                                  <w:color w:val="000000"/>
                                  <w:sz w:val="16"/>
                                </w:rPr>
                                <w:t>36,000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0E256F" w14:textId="77777777" w:rsidR="00F62D86" w:rsidRDefault="0005577B">
                              <w:pPr>
                                <w:jc w:val="right"/>
                              </w:pPr>
                              <w:r>
                                <w:rPr>
                                  <w:rFonts w:ascii="Arial" w:eastAsia="Arial" w:hAnsi="Arial"/>
                                  <w:color w:val="000000"/>
                                  <w:sz w:val="16"/>
                                </w:rPr>
                                <w:t>36,000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BEC899" w14:textId="77777777" w:rsidR="00F62D86" w:rsidRDefault="0005577B">
                              <w:pPr>
                                <w:jc w:val="right"/>
                              </w:pPr>
                              <w:r>
                                <w:rPr>
                                  <w:rFonts w:ascii="Arial" w:eastAsia="Arial" w:hAnsi="Arial"/>
                                  <w:color w:val="000000"/>
                                  <w:sz w:val="16"/>
                                </w:rPr>
                                <w:t>36,000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22750A" w14:textId="77777777" w:rsidR="00F62D86" w:rsidRDefault="0005577B">
                              <w:pPr>
                                <w:jc w:val="right"/>
                              </w:pPr>
                              <w:r>
                                <w:rPr>
                                  <w:rFonts w:ascii="Arial" w:eastAsia="Arial" w:hAnsi="Arial"/>
                                  <w:color w:val="000000"/>
                                  <w:sz w:val="16"/>
                                </w:rPr>
                                <w:t>100.00</w:t>
                              </w:r>
                            </w:p>
                          </w:tc>
                        </w:tr>
                        <w:tr w:rsidR="008227C4" w14:paraId="20F7FF7D"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55CA79" w14:textId="77777777" w:rsidR="00F62D86" w:rsidRDefault="0005577B">
                              <w:r>
                                <w:rPr>
                                  <w:rFonts w:ascii="Arial" w:eastAsia="Arial" w:hAnsi="Arial"/>
                                  <w:b/>
                                  <w:color w:val="FFFFFF"/>
                                  <w:sz w:val="16"/>
                                </w:rPr>
                                <w:t>Sustainable Urbaniz: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E4D28C"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46E05F8"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BE7F560" w14:textId="77777777" w:rsidR="00F62D86" w:rsidRDefault="0005577B">
                              <w:pPr>
                                <w:jc w:val="right"/>
                              </w:pPr>
                              <w:r>
                                <w:rPr>
                                  <w:rFonts w:ascii="Arial" w:eastAsia="Arial" w:hAnsi="Arial"/>
                                  <w:b/>
                                  <w:color w:val="FFFFFF"/>
                                  <w:sz w:val="16"/>
                                </w:rPr>
                                <w:t>950,941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BD4E80" w14:textId="77777777" w:rsidR="00F62D86" w:rsidRDefault="0005577B">
                              <w:pPr>
                                <w:jc w:val="right"/>
                              </w:pPr>
                              <w:r>
                                <w:rPr>
                                  <w:rFonts w:ascii="Arial" w:eastAsia="Arial" w:hAnsi="Arial"/>
                                  <w:b/>
                                  <w:color w:val="FFFFFF"/>
                                  <w:sz w:val="16"/>
                                </w:rPr>
                                <w:t>929,804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794A42" w14:textId="77777777" w:rsidR="00F62D86" w:rsidRDefault="0005577B">
                              <w:pPr>
                                <w:jc w:val="right"/>
                              </w:pPr>
                              <w:r>
                                <w:rPr>
                                  <w:rFonts w:ascii="Arial" w:eastAsia="Arial" w:hAnsi="Arial"/>
                                  <w:b/>
                                  <w:color w:val="FFFFFF"/>
                                  <w:sz w:val="16"/>
                                </w:rPr>
                                <w:t>929,804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922A3EF" w14:textId="77777777" w:rsidR="00F62D86" w:rsidRDefault="0005577B">
                              <w:pPr>
                                <w:jc w:val="right"/>
                              </w:pPr>
                              <w:r>
                                <w:rPr>
                                  <w:rFonts w:ascii="Arial" w:eastAsia="Arial" w:hAnsi="Arial"/>
                                  <w:b/>
                                  <w:color w:val="FFFFFF"/>
                                  <w:sz w:val="16"/>
                                </w:rPr>
                                <w:t>100.00</w:t>
                              </w:r>
                            </w:p>
                          </w:tc>
                        </w:tr>
                        <w:tr w:rsidR="008227C4" w14:paraId="00AA59E7" w14:textId="77777777" w:rsidTr="008227C4">
                          <w:tc>
                            <w:tcPr>
                              <w:tcW w:w="1090" w:type="dxa"/>
                              <w:tcBorders>
                                <w:top w:val="nil"/>
                                <w:left w:val="nil"/>
                                <w:bottom w:val="nil"/>
                                <w:right w:val="nil"/>
                              </w:tcBorders>
                              <w:tcMar>
                                <w:top w:w="59" w:type="dxa"/>
                                <w:left w:w="59" w:type="dxa"/>
                                <w:bottom w:w="59" w:type="dxa"/>
                                <w:right w:w="59" w:type="dxa"/>
                              </w:tcMar>
                              <w:vAlign w:val="center"/>
                            </w:tcPr>
                            <w:p w14:paraId="651114F5" w14:textId="77777777" w:rsidR="00F62D86" w:rsidRDefault="00F62D86"/>
                          </w:tc>
                          <w:tc>
                            <w:tcPr>
                              <w:tcW w:w="2111" w:type="dxa"/>
                              <w:gridSpan w:val="7"/>
                              <w:tcBorders>
                                <w:top w:val="nil"/>
                                <w:left w:val="nil"/>
                                <w:bottom w:val="nil"/>
                                <w:right w:val="nil"/>
                              </w:tcBorders>
                              <w:tcMar>
                                <w:top w:w="59" w:type="dxa"/>
                                <w:left w:w="59" w:type="dxa"/>
                                <w:bottom w:w="59" w:type="dxa"/>
                                <w:right w:w="59" w:type="dxa"/>
                              </w:tcMar>
                              <w:vAlign w:val="center"/>
                            </w:tcPr>
                            <w:p w14:paraId="5B5DDDD5" w14:textId="77777777" w:rsidR="00F62D86" w:rsidRDefault="00F62D86"/>
                          </w:tc>
                        </w:tr>
                        <w:tr w:rsidR="008227C4" w14:paraId="4E87A892" w14:textId="77777777" w:rsidTr="008227C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2479802" w14:textId="77777777" w:rsidR="00F62D86" w:rsidRDefault="0005577B">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F7A63AC" w14:textId="77777777" w:rsidR="00F62D86" w:rsidRDefault="00F62D86"/>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54E78CA" w14:textId="77777777" w:rsidR="00F62D86" w:rsidRDefault="00F62D86"/>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E7CC187" w14:textId="77777777" w:rsidR="00F62D86" w:rsidRDefault="0005577B">
                              <w:pPr>
                                <w:jc w:val="right"/>
                              </w:pPr>
                              <w:r>
                                <w:rPr>
                                  <w:rFonts w:ascii="Arial" w:eastAsia="Arial" w:hAnsi="Arial"/>
                                  <w:b/>
                                  <w:color w:val="FFFFFF"/>
                                  <w:sz w:val="16"/>
                                </w:rPr>
                                <w:t>87,944,508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31915A2" w14:textId="77777777" w:rsidR="00F62D86" w:rsidRDefault="0005577B">
                              <w:pPr>
                                <w:jc w:val="right"/>
                              </w:pPr>
                              <w:r>
                                <w:rPr>
                                  <w:rFonts w:ascii="Arial" w:eastAsia="Arial" w:hAnsi="Arial"/>
                                  <w:b/>
                                  <w:color w:val="FFFFFF"/>
                                  <w:sz w:val="16"/>
                                </w:rPr>
                                <w:t>84,623,560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5FCD87" w14:textId="77777777" w:rsidR="00F62D86" w:rsidRDefault="0005577B">
                              <w:pPr>
                                <w:jc w:val="right"/>
                              </w:pPr>
                              <w:r>
                                <w:rPr>
                                  <w:rFonts w:ascii="Arial" w:eastAsia="Arial" w:hAnsi="Arial"/>
                                  <w:b/>
                                  <w:color w:val="FFFFFF"/>
                                  <w:sz w:val="16"/>
                                </w:rPr>
                                <w:t>84,623,560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5CA089" w14:textId="77777777" w:rsidR="00F62D86" w:rsidRDefault="0005577B">
                              <w:pPr>
                                <w:jc w:val="right"/>
                              </w:pPr>
                              <w:r>
                                <w:rPr>
                                  <w:rFonts w:ascii="Segoe UI" w:eastAsia="Segoe UI" w:hAnsi="Segoe UI"/>
                                  <w:b/>
                                  <w:color w:val="FFFFFF"/>
                                  <w:sz w:val="16"/>
                                </w:rPr>
                                <w:t>100.00</w:t>
                              </w:r>
                            </w:p>
                          </w:tc>
                        </w:tr>
                      </w:tbl>
                      <w:p w14:paraId="455ACC2B" w14:textId="77777777" w:rsidR="00F62D86" w:rsidRDefault="00F62D86"/>
                    </w:tc>
                    <w:tc>
                      <w:tcPr>
                        <w:tcW w:w="1146" w:type="dxa"/>
                      </w:tcPr>
                      <w:p w14:paraId="47577360" w14:textId="77777777" w:rsidR="00F62D86" w:rsidRDefault="00F62D86">
                        <w:pPr>
                          <w:pStyle w:val="EmptyCellLayoutStyle"/>
                        </w:pPr>
                      </w:p>
                    </w:tc>
                  </w:tr>
                </w:tbl>
                <w:p w14:paraId="5D9CAB23" w14:textId="77777777" w:rsidR="00F62D86" w:rsidRDefault="00F62D86"/>
              </w:tc>
            </w:tr>
          </w:tbl>
          <w:p w14:paraId="60F60F2B" w14:textId="77777777" w:rsidR="00F62D86" w:rsidRDefault="00F62D86"/>
        </w:tc>
      </w:tr>
    </w:tbl>
    <w:p w14:paraId="49B2A499" w14:textId="77777777" w:rsidR="00F62D86" w:rsidRDefault="0005577B">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F62D86" w14:paraId="600A4B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62D86" w14:paraId="72458059" w14:textId="77777777">
              <w:trPr>
                <w:trHeight w:val="10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62D86" w14:paraId="470CDBD8" w14:textId="77777777">
                    <w:trPr>
                      <w:trHeight w:val="258"/>
                    </w:trPr>
                    <w:tc>
                      <w:tcPr>
                        <w:tcW w:w="1112" w:type="dxa"/>
                      </w:tcPr>
                      <w:p w14:paraId="656169E1" w14:textId="77777777" w:rsidR="00F62D86" w:rsidRDefault="00F62D86">
                        <w:pPr>
                          <w:pStyle w:val="EmptyCellLayoutStyle"/>
                        </w:pPr>
                      </w:p>
                    </w:tc>
                    <w:tc>
                      <w:tcPr>
                        <w:tcW w:w="9939" w:type="dxa"/>
                      </w:tcPr>
                      <w:p w14:paraId="6527D6F2" w14:textId="77777777" w:rsidR="00F62D86" w:rsidRDefault="00F62D86">
                        <w:pPr>
                          <w:pStyle w:val="EmptyCellLayoutStyle"/>
                        </w:pPr>
                      </w:p>
                    </w:tc>
                    <w:tc>
                      <w:tcPr>
                        <w:tcW w:w="853" w:type="dxa"/>
                      </w:tcPr>
                      <w:p w14:paraId="446DE592" w14:textId="77777777" w:rsidR="00F62D86" w:rsidRDefault="00F62D86">
                        <w:pPr>
                          <w:pStyle w:val="EmptyCellLayoutStyle"/>
                        </w:pPr>
                      </w:p>
                    </w:tc>
                  </w:tr>
                  <w:tr w:rsidR="00F62D86" w14:paraId="1A2E0F96" w14:textId="77777777">
                    <w:tc>
                      <w:tcPr>
                        <w:tcW w:w="1112" w:type="dxa"/>
                      </w:tcPr>
                      <w:p w14:paraId="535AC416" w14:textId="77777777" w:rsidR="00F62D86" w:rsidRDefault="00F62D86">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F62D86" w14:paraId="712061C0" w14:textId="77777777">
                          <w:tc>
                            <w:tcPr>
                              <w:tcW w:w="6" w:type="dxa"/>
                            </w:tcPr>
                            <w:p w14:paraId="5C2158EE" w14:textId="77777777" w:rsidR="00F62D86" w:rsidRDefault="00F62D86">
                              <w:pPr>
                                <w:pStyle w:val="EmptyCellLayoutStyle"/>
                              </w:pPr>
                            </w:p>
                          </w:tc>
                          <w:tc>
                            <w:tcPr>
                              <w:tcW w:w="18" w:type="dxa"/>
                            </w:tcPr>
                            <w:p w14:paraId="065D939B" w14:textId="77777777" w:rsidR="00F62D86" w:rsidRDefault="00F62D86">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8227C4" w14:paraId="11A62621" w14:textId="77777777" w:rsidTr="008227C4">
                                <w:trPr>
                                  <w:trHeight w:val="344"/>
                                </w:trPr>
                                <w:tc>
                                  <w:tcPr>
                                    <w:tcW w:w="11" w:type="dxa"/>
                                  </w:tcPr>
                                  <w:p w14:paraId="4EF45F6C" w14:textId="77777777" w:rsidR="00F62D86" w:rsidRDefault="00F62D86">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62D86" w14:paraId="1049402B"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FFDA255" w14:textId="77777777" w:rsidR="00F62D86" w:rsidRDefault="0005577B">
                                          <w:r>
                                            <w:rPr>
                                              <w:rFonts w:ascii="Arial" w:eastAsia="Arial" w:hAnsi="Arial"/>
                                              <w:b/>
                                              <w:color w:val="2DABE0"/>
                                              <w:sz w:val="28"/>
                                            </w:rPr>
                                            <w:t>Contributors</w:t>
                                          </w:r>
                                        </w:p>
                                      </w:tc>
                                    </w:tr>
                                  </w:tbl>
                                  <w:p w14:paraId="652F6851" w14:textId="77777777" w:rsidR="00F62D86" w:rsidRDefault="00F62D86"/>
                                </w:tc>
                                <w:tc>
                                  <w:tcPr>
                                    <w:tcW w:w="11" w:type="dxa"/>
                                  </w:tcPr>
                                  <w:p w14:paraId="725713F9" w14:textId="77777777" w:rsidR="00F62D86" w:rsidRDefault="00F62D86">
                                    <w:pPr>
                                      <w:pStyle w:val="EmptyCellLayoutStyle"/>
                                    </w:pPr>
                                  </w:p>
                                </w:tc>
                              </w:tr>
                              <w:tr w:rsidR="00F62D86" w14:paraId="5F52A55C" w14:textId="77777777">
                                <w:trPr>
                                  <w:trHeight w:val="57"/>
                                </w:trPr>
                                <w:tc>
                                  <w:tcPr>
                                    <w:tcW w:w="11" w:type="dxa"/>
                                  </w:tcPr>
                                  <w:p w14:paraId="2E117E68" w14:textId="77777777" w:rsidR="00F62D86" w:rsidRDefault="00F62D86">
                                    <w:pPr>
                                      <w:pStyle w:val="EmptyCellLayoutStyle"/>
                                    </w:pPr>
                                  </w:p>
                                </w:tc>
                                <w:tc>
                                  <w:tcPr>
                                    <w:tcW w:w="0" w:type="dxa"/>
                                  </w:tcPr>
                                  <w:p w14:paraId="702B1B05" w14:textId="77777777" w:rsidR="00F62D86" w:rsidRDefault="00F62D86">
                                    <w:pPr>
                                      <w:pStyle w:val="EmptyCellLayoutStyle"/>
                                    </w:pPr>
                                  </w:p>
                                </w:tc>
                                <w:tc>
                                  <w:tcPr>
                                    <w:tcW w:w="360" w:type="dxa"/>
                                  </w:tcPr>
                                  <w:p w14:paraId="40B87458" w14:textId="77777777" w:rsidR="00F62D86" w:rsidRDefault="00F62D86">
                                    <w:pPr>
                                      <w:pStyle w:val="EmptyCellLayoutStyle"/>
                                    </w:pPr>
                                  </w:p>
                                </w:tc>
                                <w:tc>
                                  <w:tcPr>
                                    <w:tcW w:w="8617" w:type="dxa"/>
                                  </w:tcPr>
                                  <w:p w14:paraId="7F54329A" w14:textId="77777777" w:rsidR="00F62D86" w:rsidRDefault="00F62D86">
                                    <w:pPr>
                                      <w:pStyle w:val="EmptyCellLayoutStyle"/>
                                    </w:pPr>
                                  </w:p>
                                </w:tc>
                                <w:tc>
                                  <w:tcPr>
                                    <w:tcW w:w="346" w:type="dxa"/>
                                  </w:tcPr>
                                  <w:p w14:paraId="5C262798" w14:textId="77777777" w:rsidR="00F62D86" w:rsidRDefault="00F62D86">
                                    <w:pPr>
                                      <w:pStyle w:val="EmptyCellLayoutStyle"/>
                                    </w:pPr>
                                  </w:p>
                                </w:tc>
                                <w:tc>
                                  <w:tcPr>
                                    <w:tcW w:w="11" w:type="dxa"/>
                                  </w:tcPr>
                                  <w:p w14:paraId="3EC9D08E" w14:textId="77777777" w:rsidR="00F62D86" w:rsidRDefault="00F62D86">
                                    <w:pPr>
                                      <w:pStyle w:val="EmptyCellLayoutStyle"/>
                                    </w:pPr>
                                  </w:p>
                                </w:tc>
                              </w:tr>
                              <w:tr w:rsidR="00F62D86" w14:paraId="1FB98CC1" w14:textId="77777777">
                                <w:trPr>
                                  <w:trHeight w:val="77"/>
                                </w:trPr>
                                <w:tc>
                                  <w:tcPr>
                                    <w:tcW w:w="11" w:type="dxa"/>
                                  </w:tcPr>
                                  <w:p w14:paraId="009EA918" w14:textId="77777777" w:rsidR="00F62D86" w:rsidRDefault="00F62D86">
                                    <w:pPr>
                                      <w:pStyle w:val="EmptyCellLayoutStyle"/>
                                    </w:pPr>
                                  </w:p>
                                </w:tc>
                                <w:tc>
                                  <w:tcPr>
                                    <w:tcW w:w="0" w:type="dxa"/>
                                  </w:tcPr>
                                  <w:p w14:paraId="61C9BC0F" w14:textId="77777777" w:rsidR="00F62D86" w:rsidRDefault="00F62D86">
                                    <w:pPr>
                                      <w:pStyle w:val="EmptyCellLayoutStyle"/>
                                    </w:pPr>
                                  </w:p>
                                </w:tc>
                                <w:tc>
                                  <w:tcPr>
                                    <w:tcW w:w="360" w:type="dxa"/>
                                    <w:tcBorders>
                                      <w:top w:val="single" w:sz="15" w:space="0" w:color="2DABE0"/>
                                    </w:tcBorders>
                                  </w:tcPr>
                                  <w:p w14:paraId="13406A16" w14:textId="77777777" w:rsidR="00F62D86" w:rsidRDefault="00F62D86">
                                    <w:pPr>
                                      <w:pStyle w:val="EmptyCellLayoutStyle"/>
                                    </w:pPr>
                                  </w:p>
                                </w:tc>
                                <w:tc>
                                  <w:tcPr>
                                    <w:tcW w:w="8617" w:type="dxa"/>
                                    <w:tcBorders>
                                      <w:top w:val="single" w:sz="15" w:space="0" w:color="2DABE0"/>
                                    </w:tcBorders>
                                  </w:tcPr>
                                  <w:p w14:paraId="29329CBE" w14:textId="77777777" w:rsidR="00F62D86" w:rsidRDefault="00F62D86">
                                    <w:pPr>
                                      <w:pStyle w:val="EmptyCellLayoutStyle"/>
                                    </w:pPr>
                                  </w:p>
                                </w:tc>
                                <w:tc>
                                  <w:tcPr>
                                    <w:tcW w:w="346" w:type="dxa"/>
                                    <w:tcBorders>
                                      <w:top w:val="single" w:sz="15" w:space="0" w:color="2DABE0"/>
                                    </w:tcBorders>
                                  </w:tcPr>
                                  <w:p w14:paraId="15B3FB32" w14:textId="77777777" w:rsidR="00F62D86" w:rsidRDefault="00F62D86">
                                    <w:pPr>
                                      <w:pStyle w:val="EmptyCellLayoutStyle"/>
                                    </w:pPr>
                                  </w:p>
                                </w:tc>
                                <w:tc>
                                  <w:tcPr>
                                    <w:tcW w:w="11" w:type="dxa"/>
                                  </w:tcPr>
                                  <w:p w14:paraId="34B85C4C" w14:textId="77777777" w:rsidR="00F62D86" w:rsidRDefault="00F62D86">
                                    <w:pPr>
                                      <w:pStyle w:val="EmptyCellLayoutStyle"/>
                                    </w:pPr>
                                  </w:p>
                                </w:tc>
                              </w:tr>
                              <w:tr w:rsidR="00F62D86" w14:paraId="032149D3" w14:textId="77777777">
                                <w:tc>
                                  <w:tcPr>
                                    <w:tcW w:w="11" w:type="dxa"/>
                                  </w:tcPr>
                                  <w:p w14:paraId="2C5983FC" w14:textId="77777777" w:rsidR="00F62D86" w:rsidRDefault="00F62D86">
                                    <w:pPr>
                                      <w:pStyle w:val="EmptyCellLayoutStyle"/>
                                    </w:pPr>
                                  </w:p>
                                </w:tc>
                                <w:tc>
                                  <w:tcPr>
                                    <w:tcW w:w="0" w:type="dxa"/>
                                  </w:tcPr>
                                  <w:p w14:paraId="0129130C" w14:textId="77777777" w:rsidR="00F62D86" w:rsidRDefault="00F62D86">
                                    <w:pPr>
                                      <w:pStyle w:val="EmptyCellLayoutStyle"/>
                                    </w:pPr>
                                  </w:p>
                                </w:tc>
                                <w:tc>
                                  <w:tcPr>
                                    <w:tcW w:w="360" w:type="dxa"/>
                                  </w:tcPr>
                                  <w:p w14:paraId="1FCC6530" w14:textId="77777777" w:rsidR="00F62D86" w:rsidRDefault="00F62D86">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F62D86" w14:paraId="3050DD9A"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F52B442" w14:textId="77777777" w:rsidR="00F62D86" w:rsidRDefault="0005577B">
                                          <w:r>
                                            <w:rPr>
                                              <w:noProof/>
                                            </w:rPr>
                                            <w:drawing>
                                              <wp:inline distT="0" distB="0" distL="0" distR="0" wp14:anchorId="4E43EC04" wp14:editId="1EC2440D">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DA3ACE" w14:textId="77777777" w:rsidR="00F62D86" w:rsidRDefault="00F62D86"/>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90EC595" w14:textId="77777777" w:rsidR="00F62D86" w:rsidRDefault="0005577B">
                                          <w:r>
                                            <w:rPr>
                                              <w:noProof/>
                                            </w:rPr>
                                            <w:drawing>
                                              <wp:inline distT="0" distB="0" distL="0" distR="0" wp14:anchorId="1DB95E19" wp14:editId="6B5BA179">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BEA951" w14:textId="77777777" w:rsidR="00F62D86" w:rsidRDefault="00F62D86"/>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B724724" w14:textId="77777777" w:rsidR="00F62D86" w:rsidRDefault="0005577B">
                                          <w:r>
                                            <w:rPr>
                                              <w:noProof/>
                                            </w:rPr>
                                            <w:drawing>
                                              <wp:inline distT="0" distB="0" distL="0" distR="0" wp14:anchorId="354E883B" wp14:editId="20CD2138">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200B30" w14:textId="77777777" w:rsidR="00F62D86" w:rsidRDefault="00F62D86"/>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A5A2BD8" w14:textId="77777777" w:rsidR="00F62D86" w:rsidRDefault="0005577B">
                                          <w:r>
                                            <w:rPr>
                                              <w:noProof/>
                                            </w:rPr>
                                            <w:drawing>
                                              <wp:inline distT="0" distB="0" distL="0" distR="0" wp14:anchorId="78801664" wp14:editId="64E7EB3E">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r>
                                    <w:tr w:rsidR="00F62D86" w14:paraId="707F3C1F" w14:textId="77777777">
                                      <w:trPr>
                                        <w:trHeight w:val="31"/>
                                      </w:trPr>
                                      <w:tc>
                                        <w:tcPr>
                                          <w:tcW w:w="1644" w:type="dxa"/>
                                          <w:tcBorders>
                                            <w:top w:val="nil"/>
                                            <w:left w:val="nil"/>
                                            <w:bottom w:val="nil"/>
                                            <w:right w:val="nil"/>
                                          </w:tcBorders>
                                          <w:tcMar>
                                            <w:top w:w="39" w:type="dxa"/>
                                            <w:left w:w="39" w:type="dxa"/>
                                            <w:bottom w:w="39" w:type="dxa"/>
                                            <w:right w:w="39" w:type="dxa"/>
                                          </w:tcMar>
                                        </w:tcPr>
                                        <w:p w14:paraId="29523882"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524EABB7"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2F1E792D"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F1B8A31"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1E914149"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45824BEF"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32A7F56E" w14:textId="77777777" w:rsidR="00F62D86" w:rsidRDefault="00F62D86"/>
                                      </w:tc>
                                    </w:tr>
                                    <w:tr w:rsidR="00F62D86" w14:paraId="349F239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C32762F" w14:textId="77777777" w:rsidR="00F62D86" w:rsidRDefault="0005577B">
                                          <w:r>
                                            <w:rPr>
                                              <w:noProof/>
                                            </w:rPr>
                                            <w:drawing>
                                              <wp:inline distT="0" distB="0" distL="0" distR="0" wp14:anchorId="30389F89" wp14:editId="074D27D6">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ECCBE8" w14:textId="77777777" w:rsidR="00F62D86" w:rsidRDefault="00F62D86"/>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5574D2A" w14:textId="77777777" w:rsidR="00F62D86" w:rsidRDefault="0005577B">
                                          <w:r>
                                            <w:rPr>
                                              <w:noProof/>
                                            </w:rPr>
                                            <w:drawing>
                                              <wp:inline distT="0" distB="0" distL="0" distR="0" wp14:anchorId="35FDE0C9" wp14:editId="67A540A8">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37FB7B" w14:textId="77777777" w:rsidR="00F62D86" w:rsidRDefault="00F62D86"/>
                                      </w:tc>
                                      <w:tc>
                                        <w:tcPr>
                                          <w:tcW w:w="1644" w:type="dxa"/>
                                        </w:tcPr>
                                        <w:p w14:paraId="6BB77280"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77B08A03" w14:textId="77777777" w:rsidR="00F62D86" w:rsidRDefault="00F62D86"/>
                                      </w:tc>
                                      <w:tc>
                                        <w:tcPr>
                                          <w:tcW w:w="1644" w:type="dxa"/>
                                        </w:tcPr>
                                        <w:p w14:paraId="4AAB9C7C" w14:textId="77777777" w:rsidR="00F62D86" w:rsidRDefault="00F62D86"/>
                                      </w:tc>
                                    </w:tr>
                                    <w:tr w:rsidR="00F62D86" w14:paraId="2819A5F0" w14:textId="77777777">
                                      <w:trPr>
                                        <w:trHeight w:val="31"/>
                                      </w:trPr>
                                      <w:tc>
                                        <w:tcPr>
                                          <w:tcW w:w="1644" w:type="dxa"/>
                                          <w:tcBorders>
                                            <w:top w:val="nil"/>
                                            <w:left w:val="nil"/>
                                            <w:bottom w:val="nil"/>
                                            <w:right w:val="nil"/>
                                          </w:tcBorders>
                                          <w:tcMar>
                                            <w:top w:w="39" w:type="dxa"/>
                                            <w:left w:w="39" w:type="dxa"/>
                                            <w:bottom w:w="39" w:type="dxa"/>
                                            <w:right w:w="39" w:type="dxa"/>
                                          </w:tcMar>
                                        </w:tcPr>
                                        <w:p w14:paraId="5824B922"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13DF3B6D"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75F7718D"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0CC2DD4"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2406DE62"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68E0A34"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022A3400" w14:textId="77777777" w:rsidR="00F62D86" w:rsidRDefault="00F62D86"/>
                                      </w:tc>
                                    </w:tr>
                                  </w:tbl>
                                  <w:p w14:paraId="7AFFBC08" w14:textId="77777777" w:rsidR="00F62D86" w:rsidRDefault="00F62D86"/>
                                </w:tc>
                                <w:tc>
                                  <w:tcPr>
                                    <w:tcW w:w="346" w:type="dxa"/>
                                  </w:tcPr>
                                  <w:p w14:paraId="3FDD7990" w14:textId="77777777" w:rsidR="00F62D86" w:rsidRDefault="00F62D86">
                                    <w:pPr>
                                      <w:pStyle w:val="EmptyCellLayoutStyle"/>
                                    </w:pPr>
                                  </w:p>
                                </w:tc>
                                <w:tc>
                                  <w:tcPr>
                                    <w:tcW w:w="11" w:type="dxa"/>
                                  </w:tcPr>
                                  <w:p w14:paraId="2E8D707D" w14:textId="77777777" w:rsidR="00F62D86" w:rsidRDefault="00F62D86">
                                    <w:pPr>
                                      <w:pStyle w:val="EmptyCellLayoutStyle"/>
                                    </w:pPr>
                                  </w:p>
                                </w:tc>
                              </w:tr>
                            </w:tbl>
                            <w:p w14:paraId="2F19D209" w14:textId="77777777" w:rsidR="00F62D86" w:rsidRDefault="00F62D86"/>
                          </w:tc>
                          <w:tc>
                            <w:tcPr>
                              <w:tcW w:w="549" w:type="dxa"/>
                            </w:tcPr>
                            <w:p w14:paraId="0C9B6776" w14:textId="77777777" w:rsidR="00F62D86" w:rsidRDefault="00F62D86">
                              <w:pPr>
                                <w:pStyle w:val="EmptyCellLayoutStyle"/>
                              </w:pPr>
                            </w:p>
                          </w:tc>
                          <w:tc>
                            <w:tcPr>
                              <w:tcW w:w="12" w:type="dxa"/>
                            </w:tcPr>
                            <w:p w14:paraId="40DCC939" w14:textId="77777777" w:rsidR="00F62D86" w:rsidRDefault="00F62D86">
                              <w:pPr>
                                <w:pStyle w:val="EmptyCellLayoutStyle"/>
                              </w:pPr>
                            </w:p>
                          </w:tc>
                        </w:tr>
                        <w:tr w:rsidR="00F62D86" w14:paraId="3EBFB207" w14:textId="77777777">
                          <w:trPr>
                            <w:trHeight w:val="122"/>
                          </w:trPr>
                          <w:tc>
                            <w:tcPr>
                              <w:tcW w:w="6" w:type="dxa"/>
                            </w:tcPr>
                            <w:p w14:paraId="0252FEFC" w14:textId="77777777" w:rsidR="00F62D86" w:rsidRDefault="00F62D86">
                              <w:pPr>
                                <w:pStyle w:val="EmptyCellLayoutStyle"/>
                              </w:pPr>
                            </w:p>
                          </w:tc>
                          <w:tc>
                            <w:tcPr>
                              <w:tcW w:w="18" w:type="dxa"/>
                            </w:tcPr>
                            <w:p w14:paraId="450CC351" w14:textId="77777777" w:rsidR="00F62D86" w:rsidRDefault="00F62D86">
                              <w:pPr>
                                <w:pStyle w:val="EmptyCellLayoutStyle"/>
                              </w:pPr>
                            </w:p>
                          </w:tc>
                          <w:tc>
                            <w:tcPr>
                              <w:tcW w:w="9347" w:type="dxa"/>
                            </w:tcPr>
                            <w:p w14:paraId="15ADD5FE" w14:textId="77777777" w:rsidR="00F62D86" w:rsidRDefault="00F62D86">
                              <w:pPr>
                                <w:pStyle w:val="EmptyCellLayoutStyle"/>
                              </w:pPr>
                            </w:p>
                          </w:tc>
                          <w:tc>
                            <w:tcPr>
                              <w:tcW w:w="549" w:type="dxa"/>
                            </w:tcPr>
                            <w:p w14:paraId="48F73A67" w14:textId="77777777" w:rsidR="00F62D86" w:rsidRDefault="00F62D86">
                              <w:pPr>
                                <w:pStyle w:val="EmptyCellLayoutStyle"/>
                              </w:pPr>
                            </w:p>
                          </w:tc>
                          <w:tc>
                            <w:tcPr>
                              <w:tcW w:w="12" w:type="dxa"/>
                            </w:tcPr>
                            <w:p w14:paraId="4F88660C" w14:textId="77777777" w:rsidR="00F62D86" w:rsidRDefault="00F62D86">
                              <w:pPr>
                                <w:pStyle w:val="EmptyCellLayoutStyle"/>
                              </w:pPr>
                            </w:p>
                          </w:tc>
                        </w:tr>
                        <w:tr w:rsidR="008227C4" w14:paraId="79B06B95" w14:textId="77777777" w:rsidTr="008227C4">
                          <w:tc>
                            <w:tcPr>
                              <w:tcW w:w="6" w:type="dxa"/>
                            </w:tcPr>
                            <w:p w14:paraId="5B1D7DF3" w14:textId="77777777" w:rsidR="00F62D86" w:rsidRDefault="00F62D86">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8227C4" w14:paraId="34DB185D" w14:textId="77777777" w:rsidTr="008227C4">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62D86" w14:paraId="5F1782B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575B117" w14:textId="77777777" w:rsidR="00F62D86" w:rsidRDefault="0005577B">
                                          <w:r>
                                            <w:rPr>
                                              <w:rFonts w:ascii="Arial" w:eastAsia="Arial" w:hAnsi="Arial"/>
                                              <w:b/>
                                              <w:color w:val="2DABE0"/>
                                              <w:sz w:val="28"/>
                                            </w:rPr>
                                            <w:t>UN Participating Organizations</w:t>
                                          </w:r>
                                        </w:p>
                                      </w:tc>
                                    </w:tr>
                                  </w:tbl>
                                  <w:p w14:paraId="23FE8BA3" w14:textId="77777777" w:rsidR="00F62D86" w:rsidRDefault="00F62D86"/>
                                </w:tc>
                                <w:tc>
                                  <w:tcPr>
                                    <w:tcW w:w="597" w:type="dxa"/>
                                  </w:tcPr>
                                  <w:p w14:paraId="6BFF1BD1" w14:textId="77777777" w:rsidR="00F62D86" w:rsidRDefault="00F62D86">
                                    <w:pPr>
                                      <w:pStyle w:val="EmptyCellLayoutStyle"/>
                                    </w:pPr>
                                  </w:p>
                                </w:tc>
                              </w:tr>
                              <w:tr w:rsidR="00F62D86" w14:paraId="1480F73E" w14:textId="77777777">
                                <w:trPr>
                                  <w:trHeight w:val="37"/>
                                </w:trPr>
                                <w:tc>
                                  <w:tcPr>
                                    <w:tcW w:w="377" w:type="dxa"/>
                                  </w:tcPr>
                                  <w:p w14:paraId="54426FF1" w14:textId="77777777" w:rsidR="00F62D86" w:rsidRDefault="00F62D86">
                                    <w:pPr>
                                      <w:pStyle w:val="EmptyCellLayoutStyle"/>
                                    </w:pPr>
                                  </w:p>
                                </w:tc>
                                <w:tc>
                                  <w:tcPr>
                                    <w:tcW w:w="8617" w:type="dxa"/>
                                  </w:tcPr>
                                  <w:p w14:paraId="13CD4752" w14:textId="77777777" w:rsidR="00F62D86" w:rsidRDefault="00F62D86">
                                    <w:pPr>
                                      <w:pStyle w:val="EmptyCellLayoutStyle"/>
                                    </w:pPr>
                                  </w:p>
                                </w:tc>
                                <w:tc>
                                  <w:tcPr>
                                    <w:tcW w:w="328" w:type="dxa"/>
                                  </w:tcPr>
                                  <w:p w14:paraId="4535D54D" w14:textId="77777777" w:rsidR="00F62D86" w:rsidRDefault="00F62D86">
                                    <w:pPr>
                                      <w:pStyle w:val="EmptyCellLayoutStyle"/>
                                    </w:pPr>
                                  </w:p>
                                </w:tc>
                                <w:tc>
                                  <w:tcPr>
                                    <w:tcW w:w="597" w:type="dxa"/>
                                  </w:tcPr>
                                  <w:p w14:paraId="3D44D3DF" w14:textId="77777777" w:rsidR="00F62D86" w:rsidRDefault="00F62D86">
                                    <w:pPr>
                                      <w:pStyle w:val="EmptyCellLayoutStyle"/>
                                    </w:pPr>
                                  </w:p>
                                </w:tc>
                              </w:tr>
                              <w:tr w:rsidR="00F62D86" w14:paraId="2ACE1F9B" w14:textId="77777777">
                                <w:trPr>
                                  <w:trHeight w:val="76"/>
                                </w:trPr>
                                <w:tc>
                                  <w:tcPr>
                                    <w:tcW w:w="377" w:type="dxa"/>
                                    <w:tcBorders>
                                      <w:top w:val="single" w:sz="15" w:space="0" w:color="2DABE0"/>
                                    </w:tcBorders>
                                  </w:tcPr>
                                  <w:p w14:paraId="3299C836" w14:textId="77777777" w:rsidR="00F62D86" w:rsidRDefault="00F62D86">
                                    <w:pPr>
                                      <w:pStyle w:val="EmptyCellLayoutStyle"/>
                                    </w:pPr>
                                  </w:p>
                                </w:tc>
                                <w:tc>
                                  <w:tcPr>
                                    <w:tcW w:w="8617" w:type="dxa"/>
                                    <w:tcBorders>
                                      <w:top w:val="single" w:sz="15" w:space="0" w:color="2DABE0"/>
                                    </w:tcBorders>
                                  </w:tcPr>
                                  <w:p w14:paraId="50A28C6B" w14:textId="77777777" w:rsidR="00F62D86" w:rsidRDefault="00F62D86">
                                    <w:pPr>
                                      <w:pStyle w:val="EmptyCellLayoutStyle"/>
                                    </w:pPr>
                                  </w:p>
                                </w:tc>
                                <w:tc>
                                  <w:tcPr>
                                    <w:tcW w:w="328" w:type="dxa"/>
                                    <w:tcBorders>
                                      <w:top w:val="single" w:sz="15" w:space="0" w:color="2DABE0"/>
                                    </w:tcBorders>
                                  </w:tcPr>
                                  <w:p w14:paraId="06F1C5AF" w14:textId="77777777" w:rsidR="00F62D86" w:rsidRDefault="00F62D86">
                                    <w:pPr>
                                      <w:pStyle w:val="EmptyCellLayoutStyle"/>
                                    </w:pPr>
                                  </w:p>
                                </w:tc>
                                <w:tc>
                                  <w:tcPr>
                                    <w:tcW w:w="597" w:type="dxa"/>
                                  </w:tcPr>
                                  <w:p w14:paraId="043971C4" w14:textId="77777777" w:rsidR="00F62D86" w:rsidRDefault="00F62D86">
                                    <w:pPr>
                                      <w:pStyle w:val="EmptyCellLayoutStyle"/>
                                    </w:pPr>
                                  </w:p>
                                </w:tc>
                              </w:tr>
                              <w:tr w:rsidR="00F62D86" w14:paraId="66D52D02" w14:textId="77777777">
                                <w:tc>
                                  <w:tcPr>
                                    <w:tcW w:w="377" w:type="dxa"/>
                                  </w:tcPr>
                                  <w:p w14:paraId="409F4803" w14:textId="77777777" w:rsidR="00F62D86" w:rsidRDefault="00F62D86">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62D86" w14:paraId="3DF5DEC5" w14:textId="77777777">
                                      <w:trPr>
                                        <w:trHeight w:val="999"/>
                                      </w:trPr>
                                      <w:tc>
                                        <w:tcPr>
                                          <w:tcW w:w="1644" w:type="dxa"/>
                                          <w:tcBorders>
                                            <w:top w:val="nil"/>
                                            <w:left w:val="nil"/>
                                            <w:bottom w:val="nil"/>
                                            <w:right w:val="nil"/>
                                          </w:tcBorders>
                                          <w:tcMar>
                                            <w:top w:w="0" w:type="dxa"/>
                                            <w:left w:w="0" w:type="dxa"/>
                                            <w:bottom w:w="0" w:type="dxa"/>
                                            <w:right w:w="0" w:type="dxa"/>
                                          </w:tcMar>
                                        </w:tcPr>
                                        <w:p w14:paraId="399A789A" w14:textId="77777777" w:rsidR="00F62D86" w:rsidRDefault="0005577B">
                                          <w:r>
                                            <w:rPr>
                                              <w:noProof/>
                                            </w:rPr>
                                            <w:drawing>
                                              <wp:inline distT="0" distB="0" distL="0" distR="0" wp14:anchorId="49AE4B5E" wp14:editId="3E8E22ED">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61179CB"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177A5663" w14:textId="77777777" w:rsidR="00F62D86" w:rsidRDefault="0005577B">
                                          <w:r>
                                            <w:rPr>
                                              <w:noProof/>
                                            </w:rPr>
                                            <w:drawing>
                                              <wp:inline distT="0" distB="0" distL="0" distR="0" wp14:anchorId="6DDEA667" wp14:editId="11A2A220">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50CE55"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76087FD2" w14:textId="77777777" w:rsidR="00F62D86" w:rsidRDefault="0005577B">
                                          <w:r>
                                            <w:rPr>
                                              <w:noProof/>
                                            </w:rPr>
                                            <w:drawing>
                                              <wp:inline distT="0" distB="0" distL="0" distR="0" wp14:anchorId="27325DE6" wp14:editId="524903D7">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1C9F8A"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48213B89" w14:textId="77777777" w:rsidR="00F62D86" w:rsidRDefault="0005577B">
                                          <w:r>
                                            <w:rPr>
                                              <w:noProof/>
                                            </w:rPr>
                                            <w:drawing>
                                              <wp:inline distT="0" distB="0" distL="0" distR="0" wp14:anchorId="56252D4A" wp14:editId="6B475615">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F62D86" w14:paraId="37EAB6A0" w14:textId="77777777">
                                      <w:trPr>
                                        <w:trHeight w:val="31"/>
                                      </w:trPr>
                                      <w:tc>
                                        <w:tcPr>
                                          <w:tcW w:w="1644" w:type="dxa"/>
                                          <w:tcBorders>
                                            <w:top w:val="nil"/>
                                            <w:left w:val="nil"/>
                                            <w:bottom w:val="nil"/>
                                            <w:right w:val="nil"/>
                                          </w:tcBorders>
                                          <w:tcMar>
                                            <w:top w:w="39" w:type="dxa"/>
                                            <w:left w:w="39" w:type="dxa"/>
                                            <w:bottom w:w="39" w:type="dxa"/>
                                            <w:right w:w="39" w:type="dxa"/>
                                          </w:tcMar>
                                        </w:tcPr>
                                        <w:p w14:paraId="1C7009E7"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1138B0B2"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46DF64F8"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033162CD"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18A80ABF"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01B104AE"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7F0D2FAB" w14:textId="77777777" w:rsidR="00F62D86" w:rsidRDefault="00F62D86"/>
                                      </w:tc>
                                    </w:tr>
                                    <w:tr w:rsidR="00F62D86" w14:paraId="3892721F" w14:textId="77777777">
                                      <w:trPr>
                                        <w:trHeight w:val="999"/>
                                      </w:trPr>
                                      <w:tc>
                                        <w:tcPr>
                                          <w:tcW w:w="1644" w:type="dxa"/>
                                          <w:tcBorders>
                                            <w:top w:val="nil"/>
                                            <w:left w:val="nil"/>
                                            <w:bottom w:val="nil"/>
                                            <w:right w:val="nil"/>
                                          </w:tcBorders>
                                          <w:tcMar>
                                            <w:top w:w="0" w:type="dxa"/>
                                            <w:left w:w="0" w:type="dxa"/>
                                            <w:bottom w:w="0" w:type="dxa"/>
                                            <w:right w:w="0" w:type="dxa"/>
                                          </w:tcMar>
                                        </w:tcPr>
                                        <w:p w14:paraId="426CDA23" w14:textId="77777777" w:rsidR="00F62D86" w:rsidRDefault="0005577B">
                                          <w:r>
                                            <w:rPr>
                                              <w:noProof/>
                                            </w:rPr>
                                            <w:drawing>
                                              <wp:inline distT="0" distB="0" distL="0" distR="0" wp14:anchorId="2ABE5A8B" wp14:editId="63A44429">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F94B87"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4AD35994" w14:textId="77777777" w:rsidR="00F62D86" w:rsidRDefault="0005577B">
                                          <w:r>
                                            <w:rPr>
                                              <w:noProof/>
                                            </w:rPr>
                                            <w:drawing>
                                              <wp:inline distT="0" distB="0" distL="0" distR="0" wp14:anchorId="2FD7C58B" wp14:editId="03C22783">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9204CF2"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5734B302" w14:textId="77777777" w:rsidR="00F62D86" w:rsidRDefault="0005577B">
                                          <w:r>
                                            <w:rPr>
                                              <w:noProof/>
                                            </w:rPr>
                                            <w:drawing>
                                              <wp:inline distT="0" distB="0" distL="0" distR="0" wp14:anchorId="4A72810A" wp14:editId="25CD3C2B">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C43E6D"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529BA840" w14:textId="77777777" w:rsidR="00F62D86" w:rsidRDefault="0005577B">
                                          <w:r>
                                            <w:rPr>
                                              <w:noProof/>
                                            </w:rPr>
                                            <w:drawing>
                                              <wp:inline distT="0" distB="0" distL="0" distR="0" wp14:anchorId="4D8A07CD" wp14:editId="435A1691">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4" cstate="print"/>
                                                        <a:stretch>
                                                          <a:fillRect/>
                                                        </a:stretch>
                                                      </pic:blipFill>
                                                      <pic:spPr>
                                                        <a:xfrm>
                                                          <a:off x="0" y="0"/>
                                                          <a:ext cx="1044000" cy="684000"/>
                                                        </a:xfrm>
                                                        <a:prstGeom prst="rect">
                                                          <a:avLst/>
                                                        </a:prstGeom>
                                                      </pic:spPr>
                                                    </pic:pic>
                                                  </a:graphicData>
                                                </a:graphic>
                                              </wp:inline>
                                            </w:drawing>
                                          </w:r>
                                        </w:p>
                                      </w:tc>
                                    </w:tr>
                                    <w:tr w:rsidR="00F62D86" w14:paraId="2093D8B1" w14:textId="77777777">
                                      <w:trPr>
                                        <w:trHeight w:val="31"/>
                                      </w:trPr>
                                      <w:tc>
                                        <w:tcPr>
                                          <w:tcW w:w="1644" w:type="dxa"/>
                                          <w:tcBorders>
                                            <w:top w:val="nil"/>
                                            <w:left w:val="nil"/>
                                            <w:bottom w:val="nil"/>
                                            <w:right w:val="nil"/>
                                          </w:tcBorders>
                                          <w:tcMar>
                                            <w:top w:w="39" w:type="dxa"/>
                                            <w:left w:w="39" w:type="dxa"/>
                                            <w:bottom w:w="39" w:type="dxa"/>
                                            <w:right w:w="39" w:type="dxa"/>
                                          </w:tcMar>
                                        </w:tcPr>
                                        <w:p w14:paraId="6530E50D"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1FD0231A"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0EDF6E32"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2C932E29"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255EA500"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AECBD21"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27206372" w14:textId="77777777" w:rsidR="00F62D86" w:rsidRDefault="00F62D86"/>
                                      </w:tc>
                                    </w:tr>
                                    <w:tr w:rsidR="00F62D86" w14:paraId="673FF1F8" w14:textId="77777777">
                                      <w:trPr>
                                        <w:trHeight w:val="999"/>
                                      </w:trPr>
                                      <w:tc>
                                        <w:tcPr>
                                          <w:tcW w:w="1644" w:type="dxa"/>
                                          <w:tcBorders>
                                            <w:top w:val="nil"/>
                                            <w:left w:val="nil"/>
                                            <w:bottom w:val="nil"/>
                                            <w:right w:val="nil"/>
                                          </w:tcBorders>
                                          <w:tcMar>
                                            <w:top w:w="0" w:type="dxa"/>
                                            <w:left w:w="0" w:type="dxa"/>
                                            <w:bottom w:w="0" w:type="dxa"/>
                                            <w:right w:w="0" w:type="dxa"/>
                                          </w:tcMar>
                                        </w:tcPr>
                                        <w:p w14:paraId="62ECD4B1" w14:textId="77777777" w:rsidR="00F62D86" w:rsidRDefault="0005577B">
                                          <w:r>
                                            <w:rPr>
                                              <w:noProof/>
                                            </w:rPr>
                                            <w:drawing>
                                              <wp:inline distT="0" distB="0" distL="0" distR="0" wp14:anchorId="7220A35F" wp14:editId="69286686">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A874B3"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0391CE2C" w14:textId="77777777" w:rsidR="00F62D86" w:rsidRDefault="0005577B">
                                          <w:r>
                                            <w:rPr>
                                              <w:noProof/>
                                            </w:rPr>
                                            <w:drawing>
                                              <wp:inline distT="0" distB="0" distL="0" distR="0" wp14:anchorId="4DF21BFD" wp14:editId="5C2895AC">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9F2AFB"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74408D1D" w14:textId="77777777" w:rsidR="00F62D86" w:rsidRDefault="0005577B">
                                          <w:r>
                                            <w:rPr>
                                              <w:noProof/>
                                            </w:rPr>
                                            <w:drawing>
                                              <wp:inline distT="0" distB="0" distL="0" distR="0" wp14:anchorId="1C02BC61" wp14:editId="3001A75C">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7278A2"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218ADCA9" w14:textId="77777777" w:rsidR="00F62D86" w:rsidRDefault="0005577B">
                                          <w:r>
                                            <w:rPr>
                                              <w:noProof/>
                                            </w:rPr>
                                            <w:drawing>
                                              <wp:inline distT="0" distB="0" distL="0" distR="0" wp14:anchorId="4A7E5142" wp14:editId="6B002CD6">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28" cstate="print"/>
                                                        <a:stretch>
                                                          <a:fillRect/>
                                                        </a:stretch>
                                                      </pic:blipFill>
                                                      <pic:spPr>
                                                        <a:xfrm>
                                                          <a:off x="0" y="0"/>
                                                          <a:ext cx="1044000" cy="684000"/>
                                                        </a:xfrm>
                                                        <a:prstGeom prst="rect">
                                                          <a:avLst/>
                                                        </a:prstGeom>
                                                      </pic:spPr>
                                                    </pic:pic>
                                                  </a:graphicData>
                                                </a:graphic>
                                              </wp:inline>
                                            </w:drawing>
                                          </w:r>
                                        </w:p>
                                      </w:tc>
                                    </w:tr>
                                    <w:tr w:rsidR="00F62D86" w14:paraId="16F6D41F" w14:textId="77777777">
                                      <w:trPr>
                                        <w:trHeight w:val="31"/>
                                      </w:trPr>
                                      <w:tc>
                                        <w:tcPr>
                                          <w:tcW w:w="1644" w:type="dxa"/>
                                          <w:tcBorders>
                                            <w:top w:val="nil"/>
                                            <w:left w:val="nil"/>
                                            <w:bottom w:val="nil"/>
                                            <w:right w:val="nil"/>
                                          </w:tcBorders>
                                          <w:tcMar>
                                            <w:top w:w="39" w:type="dxa"/>
                                            <w:left w:w="39" w:type="dxa"/>
                                            <w:bottom w:w="39" w:type="dxa"/>
                                            <w:right w:w="39" w:type="dxa"/>
                                          </w:tcMar>
                                        </w:tcPr>
                                        <w:p w14:paraId="1B32A83D"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016CEA48"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4A646F86"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0A173755"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37B27A0B"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5500BA62"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17FB18E5" w14:textId="77777777" w:rsidR="00F62D86" w:rsidRDefault="00F62D86"/>
                                      </w:tc>
                                    </w:tr>
                                    <w:tr w:rsidR="00F62D86" w14:paraId="2B1361EE" w14:textId="77777777">
                                      <w:trPr>
                                        <w:trHeight w:val="999"/>
                                      </w:trPr>
                                      <w:tc>
                                        <w:tcPr>
                                          <w:tcW w:w="1644" w:type="dxa"/>
                                          <w:tcBorders>
                                            <w:top w:val="nil"/>
                                            <w:left w:val="nil"/>
                                            <w:bottom w:val="nil"/>
                                            <w:right w:val="nil"/>
                                          </w:tcBorders>
                                          <w:tcMar>
                                            <w:top w:w="0" w:type="dxa"/>
                                            <w:left w:w="0" w:type="dxa"/>
                                            <w:bottom w:w="0" w:type="dxa"/>
                                            <w:right w:w="0" w:type="dxa"/>
                                          </w:tcMar>
                                        </w:tcPr>
                                        <w:p w14:paraId="16347551" w14:textId="77777777" w:rsidR="00F62D86" w:rsidRDefault="0005577B">
                                          <w:r>
                                            <w:rPr>
                                              <w:noProof/>
                                            </w:rPr>
                                            <w:drawing>
                                              <wp:inline distT="0" distB="0" distL="0" distR="0" wp14:anchorId="00C5021C" wp14:editId="20EEA319">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8565E9"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19A39269" w14:textId="77777777" w:rsidR="00F62D86" w:rsidRDefault="0005577B">
                                          <w:r>
                                            <w:rPr>
                                              <w:noProof/>
                                            </w:rPr>
                                            <w:drawing>
                                              <wp:inline distT="0" distB="0" distL="0" distR="0" wp14:anchorId="7DF3AF06" wp14:editId="088E86AF">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3475E0"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7E9AE0E5" w14:textId="77777777" w:rsidR="00F62D86" w:rsidRDefault="0005577B">
                                          <w:r>
                                            <w:rPr>
                                              <w:noProof/>
                                            </w:rPr>
                                            <w:drawing>
                                              <wp:inline distT="0" distB="0" distL="0" distR="0" wp14:anchorId="5ED1AF6E" wp14:editId="2D43F038">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B2BF2F"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625D29A4" w14:textId="77777777" w:rsidR="00F62D86" w:rsidRDefault="0005577B">
                                          <w:r>
                                            <w:rPr>
                                              <w:noProof/>
                                            </w:rPr>
                                            <w:drawing>
                                              <wp:inline distT="0" distB="0" distL="0" distR="0" wp14:anchorId="22636558" wp14:editId="5A33A201">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2" cstate="print"/>
                                                        <a:stretch>
                                                          <a:fillRect/>
                                                        </a:stretch>
                                                      </pic:blipFill>
                                                      <pic:spPr>
                                                        <a:xfrm>
                                                          <a:off x="0" y="0"/>
                                                          <a:ext cx="1044000" cy="684000"/>
                                                        </a:xfrm>
                                                        <a:prstGeom prst="rect">
                                                          <a:avLst/>
                                                        </a:prstGeom>
                                                      </pic:spPr>
                                                    </pic:pic>
                                                  </a:graphicData>
                                                </a:graphic>
                                              </wp:inline>
                                            </w:drawing>
                                          </w:r>
                                        </w:p>
                                      </w:tc>
                                    </w:tr>
                                    <w:tr w:rsidR="00F62D86" w14:paraId="10531BC3" w14:textId="77777777">
                                      <w:trPr>
                                        <w:trHeight w:val="31"/>
                                      </w:trPr>
                                      <w:tc>
                                        <w:tcPr>
                                          <w:tcW w:w="1644" w:type="dxa"/>
                                          <w:tcBorders>
                                            <w:top w:val="nil"/>
                                            <w:left w:val="nil"/>
                                            <w:bottom w:val="nil"/>
                                            <w:right w:val="nil"/>
                                          </w:tcBorders>
                                          <w:tcMar>
                                            <w:top w:w="39" w:type="dxa"/>
                                            <w:left w:w="39" w:type="dxa"/>
                                            <w:bottom w:w="39" w:type="dxa"/>
                                            <w:right w:w="39" w:type="dxa"/>
                                          </w:tcMar>
                                        </w:tcPr>
                                        <w:p w14:paraId="21A0A9C6"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2B9DE141"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62D749A9"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7831CA6F"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292FEFB3"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2F0B64BE"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6324A822" w14:textId="77777777" w:rsidR="00F62D86" w:rsidRDefault="00F62D86"/>
                                      </w:tc>
                                    </w:tr>
                                  </w:tbl>
                                  <w:p w14:paraId="5F5CC188" w14:textId="77777777" w:rsidR="00F62D86" w:rsidRDefault="00F62D86"/>
                                </w:tc>
                                <w:tc>
                                  <w:tcPr>
                                    <w:tcW w:w="328" w:type="dxa"/>
                                  </w:tcPr>
                                  <w:p w14:paraId="0479795E" w14:textId="77777777" w:rsidR="00F62D86" w:rsidRDefault="00F62D86">
                                    <w:pPr>
                                      <w:pStyle w:val="EmptyCellLayoutStyle"/>
                                    </w:pPr>
                                  </w:p>
                                </w:tc>
                                <w:tc>
                                  <w:tcPr>
                                    <w:tcW w:w="597" w:type="dxa"/>
                                  </w:tcPr>
                                  <w:p w14:paraId="4331C166" w14:textId="77777777" w:rsidR="00F62D86" w:rsidRDefault="00F62D86">
                                    <w:pPr>
                                      <w:pStyle w:val="EmptyCellLayoutStyle"/>
                                    </w:pPr>
                                  </w:p>
                                </w:tc>
                              </w:tr>
                            </w:tbl>
                            <w:p w14:paraId="1B2CA675" w14:textId="77777777" w:rsidR="00F62D86" w:rsidRDefault="00F62D86"/>
                          </w:tc>
                        </w:tr>
                        <w:tr w:rsidR="00F62D86" w14:paraId="589ED4BE" w14:textId="77777777">
                          <w:trPr>
                            <w:trHeight w:val="293"/>
                          </w:trPr>
                          <w:tc>
                            <w:tcPr>
                              <w:tcW w:w="6" w:type="dxa"/>
                            </w:tcPr>
                            <w:p w14:paraId="001C2EB1" w14:textId="77777777" w:rsidR="00F62D86" w:rsidRDefault="00F62D86">
                              <w:pPr>
                                <w:pStyle w:val="EmptyCellLayoutStyle"/>
                              </w:pPr>
                            </w:p>
                          </w:tc>
                          <w:tc>
                            <w:tcPr>
                              <w:tcW w:w="18" w:type="dxa"/>
                            </w:tcPr>
                            <w:p w14:paraId="5437DDA5" w14:textId="77777777" w:rsidR="00F62D86" w:rsidRDefault="00F62D86">
                              <w:pPr>
                                <w:pStyle w:val="EmptyCellLayoutStyle"/>
                              </w:pPr>
                            </w:p>
                          </w:tc>
                          <w:tc>
                            <w:tcPr>
                              <w:tcW w:w="9347" w:type="dxa"/>
                            </w:tcPr>
                            <w:p w14:paraId="7E3ED642" w14:textId="77777777" w:rsidR="00F62D86" w:rsidRDefault="00F62D86">
                              <w:pPr>
                                <w:pStyle w:val="EmptyCellLayoutStyle"/>
                              </w:pPr>
                            </w:p>
                          </w:tc>
                          <w:tc>
                            <w:tcPr>
                              <w:tcW w:w="549" w:type="dxa"/>
                            </w:tcPr>
                            <w:p w14:paraId="4BAEAFF7" w14:textId="77777777" w:rsidR="00F62D86" w:rsidRDefault="00F62D86">
                              <w:pPr>
                                <w:pStyle w:val="EmptyCellLayoutStyle"/>
                              </w:pPr>
                            </w:p>
                          </w:tc>
                          <w:tc>
                            <w:tcPr>
                              <w:tcW w:w="12" w:type="dxa"/>
                            </w:tcPr>
                            <w:p w14:paraId="07A178AA" w14:textId="77777777" w:rsidR="00F62D86" w:rsidRDefault="00F62D86">
                              <w:pPr>
                                <w:pStyle w:val="EmptyCellLayoutStyle"/>
                              </w:pPr>
                            </w:p>
                          </w:tc>
                        </w:tr>
                        <w:tr w:rsidR="008227C4" w14:paraId="61C44DBF" w14:textId="77777777" w:rsidTr="008227C4">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F62D86" w14:paraId="56A8B72F" w14:textId="77777777">
                                <w:trPr>
                                  <w:trHeight w:val="36"/>
                                </w:trPr>
                                <w:tc>
                                  <w:tcPr>
                                    <w:tcW w:w="382" w:type="dxa"/>
                                  </w:tcPr>
                                  <w:p w14:paraId="605465B2" w14:textId="77777777" w:rsidR="00F62D86" w:rsidRDefault="00F62D86">
                                    <w:pPr>
                                      <w:pStyle w:val="EmptyCellLayoutStyle"/>
                                    </w:pPr>
                                  </w:p>
                                </w:tc>
                                <w:tc>
                                  <w:tcPr>
                                    <w:tcW w:w="8617" w:type="dxa"/>
                                  </w:tcPr>
                                  <w:p w14:paraId="20CE545A" w14:textId="77777777" w:rsidR="00F62D86" w:rsidRDefault="00F62D86">
                                    <w:pPr>
                                      <w:pStyle w:val="EmptyCellLayoutStyle"/>
                                    </w:pPr>
                                  </w:p>
                                </w:tc>
                                <w:tc>
                                  <w:tcPr>
                                    <w:tcW w:w="324" w:type="dxa"/>
                                  </w:tcPr>
                                  <w:p w14:paraId="2686CFBF" w14:textId="77777777" w:rsidR="00F62D86" w:rsidRDefault="00F62D86">
                                    <w:pPr>
                                      <w:pStyle w:val="EmptyCellLayoutStyle"/>
                                    </w:pPr>
                                  </w:p>
                                </w:tc>
                                <w:tc>
                                  <w:tcPr>
                                    <w:tcW w:w="597" w:type="dxa"/>
                                  </w:tcPr>
                                  <w:p w14:paraId="1CDC9E11" w14:textId="77777777" w:rsidR="00F62D86" w:rsidRDefault="00F62D86">
                                    <w:pPr>
                                      <w:pStyle w:val="EmptyCellLayoutStyle"/>
                                    </w:pPr>
                                  </w:p>
                                </w:tc>
                              </w:tr>
                              <w:tr w:rsidR="008227C4" w14:paraId="2FB85D1D" w14:textId="77777777" w:rsidTr="008227C4">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F62D86" w14:paraId="0980B26A"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1886B14" w14:textId="77777777" w:rsidR="00F62D86" w:rsidRDefault="0005577B">
                                          <w:r>
                                            <w:rPr>
                                              <w:rFonts w:ascii="Arial" w:eastAsia="Arial" w:hAnsi="Arial"/>
                                              <w:b/>
                                              <w:color w:val="2DABE0"/>
                                              <w:sz w:val="28"/>
                                            </w:rPr>
                                            <w:t>Contributing Trust Fund</w:t>
                                          </w:r>
                                        </w:p>
                                      </w:tc>
                                    </w:tr>
                                  </w:tbl>
                                  <w:p w14:paraId="29493F50" w14:textId="77777777" w:rsidR="00F62D86" w:rsidRDefault="00F62D86"/>
                                </w:tc>
                                <w:tc>
                                  <w:tcPr>
                                    <w:tcW w:w="597" w:type="dxa"/>
                                  </w:tcPr>
                                  <w:p w14:paraId="4D9D89B2" w14:textId="77777777" w:rsidR="00F62D86" w:rsidRDefault="00F62D86">
                                    <w:pPr>
                                      <w:pStyle w:val="EmptyCellLayoutStyle"/>
                                    </w:pPr>
                                  </w:p>
                                </w:tc>
                              </w:tr>
                              <w:tr w:rsidR="00F62D86" w14:paraId="6AFCE250" w14:textId="77777777">
                                <w:trPr>
                                  <w:trHeight w:val="38"/>
                                </w:trPr>
                                <w:tc>
                                  <w:tcPr>
                                    <w:tcW w:w="382" w:type="dxa"/>
                                  </w:tcPr>
                                  <w:p w14:paraId="4ED8E725" w14:textId="77777777" w:rsidR="00F62D86" w:rsidRDefault="00F62D86">
                                    <w:pPr>
                                      <w:pStyle w:val="EmptyCellLayoutStyle"/>
                                    </w:pPr>
                                  </w:p>
                                </w:tc>
                                <w:tc>
                                  <w:tcPr>
                                    <w:tcW w:w="8617" w:type="dxa"/>
                                  </w:tcPr>
                                  <w:p w14:paraId="72284676" w14:textId="77777777" w:rsidR="00F62D86" w:rsidRDefault="00F62D86">
                                    <w:pPr>
                                      <w:pStyle w:val="EmptyCellLayoutStyle"/>
                                    </w:pPr>
                                  </w:p>
                                </w:tc>
                                <w:tc>
                                  <w:tcPr>
                                    <w:tcW w:w="324" w:type="dxa"/>
                                  </w:tcPr>
                                  <w:p w14:paraId="0E241CC6" w14:textId="77777777" w:rsidR="00F62D86" w:rsidRDefault="00F62D86">
                                    <w:pPr>
                                      <w:pStyle w:val="EmptyCellLayoutStyle"/>
                                    </w:pPr>
                                  </w:p>
                                </w:tc>
                                <w:tc>
                                  <w:tcPr>
                                    <w:tcW w:w="597" w:type="dxa"/>
                                  </w:tcPr>
                                  <w:p w14:paraId="1A708DCE" w14:textId="77777777" w:rsidR="00F62D86" w:rsidRDefault="00F62D86">
                                    <w:pPr>
                                      <w:pStyle w:val="EmptyCellLayoutStyle"/>
                                    </w:pPr>
                                  </w:p>
                                </w:tc>
                              </w:tr>
                              <w:tr w:rsidR="00F62D86" w14:paraId="6876D2B6" w14:textId="77777777">
                                <w:trPr>
                                  <w:trHeight w:val="76"/>
                                </w:trPr>
                                <w:tc>
                                  <w:tcPr>
                                    <w:tcW w:w="382" w:type="dxa"/>
                                    <w:tcBorders>
                                      <w:top w:val="single" w:sz="15" w:space="0" w:color="2DABE0"/>
                                    </w:tcBorders>
                                  </w:tcPr>
                                  <w:p w14:paraId="02830609" w14:textId="77777777" w:rsidR="00F62D86" w:rsidRDefault="00F62D86">
                                    <w:pPr>
                                      <w:pStyle w:val="EmptyCellLayoutStyle"/>
                                    </w:pPr>
                                  </w:p>
                                </w:tc>
                                <w:tc>
                                  <w:tcPr>
                                    <w:tcW w:w="8617" w:type="dxa"/>
                                    <w:tcBorders>
                                      <w:top w:val="single" w:sz="15" w:space="0" w:color="2DABE0"/>
                                    </w:tcBorders>
                                  </w:tcPr>
                                  <w:p w14:paraId="778B3B31" w14:textId="77777777" w:rsidR="00F62D86" w:rsidRDefault="00F62D86">
                                    <w:pPr>
                                      <w:pStyle w:val="EmptyCellLayoutStyle"/>
                                    </w:pPr>
                                  </w:p>
                                </w:tc>
                                <w:tc>
                                  <w:tcPr>
                                    <w:tcW w:w="324" w:type="dxa"/>
                                    <w:tcBorders>
                                      <w:top w:val="single" w:sz="15" w:space="0" w:color="2DABE0"/>
                                    </w:tcBorders>
                                  </w:tcPr>
                                  <w:p w14:paraId="336AC249" w14:textId="77777777" w:rsidR="00F62D86" w:rsidRDefault="00F62D86">
                                    <w:pPr>
                                      <w:pStyle w:val="EmptyCellLayoutStyle"/>
                                    </w:pPr>
                                  </w:p>
                                </w:tc>
                                <w:tc>
                                  <w:tcPr>
                                    <w:tcW w:w="597" w:type="dxa"/>
                                  </w:tcPr>
                                  <w:p w14:paraId="21AC4243" w14:textId="77777777" w:rsidR="00F62D86" w:rsidRDefault="00F62D86">
                                    <w:pPr>
                                      <w:pStyle w:val="EmptyCellLayoutStyle"/>
                                    </w:pPr>
                                  </w:p>
                                </w:tc>
                              </w:tr>
                              <w:tr w:rsidR="00F62D86" w14:paraId="2F0B401D" w14:textId="77777777">
                                <w:tc>
                                  <w:tcPr>
                                    <w:tcW w:w="382" w:type="dxa"/>
                                  </w:tcPr>
                                  <w:p w14:paraId="317E902C" w14:textId="77777777" w:rsidR="00F62D86" w:rsidRDefault="00F62D86">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62D86" w14:paraId="457D3C9A" w14:textId="77777777">
                                      <w:trPr>
                                        <w:trHeight w:val="999"/>
                                      </w:trPr>
                                      <w:tc>
                                        <w:tcPr>
                                          <w:tcW w:w="1644" w:type="dxa"/>
                                          <w:tcBorders>
                                            <w:top w:val="nil"/>
                                            <w:left w:val="nil"/>
                                            <w:bottom w:val="nil"/>
                                            <w:right w:val="nil"/>
                                          </w:tcBorders>
                                          <w:tcMar>
                                            <w:top w:w="0" w:type="dxa"/>
                                            <w:left w:w="0" w:type="dxa"/>
                                            <w:bottom w:w="0" w:type="dxa"/>
                                            <w:right w:w="0" w:type="dxa"/>
                                          </w:tcMar>
                                        </w:tcPr>
                                        <w:p w14:paraId="5F6DABB8" w14:textId="77777777" w:rsidR="00F62D86" w:rsidRDefault="0005577B">
                                          <w:r>
                                            <w:rPr>
                                              <w:noProof/>
                                            </w:rPr>
                                            <w:drawing>
                                              <wp:inline distT="0" distB="0" distL="0" distR="0" wp14:anchorId="09DAF3AE" wp14:editId="2FC32298">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61937B" w14:textId="77777777" w:rsidR="00F62D86" w:rsidRDefault="00F62D86"/>
                                      </w:tc>
                                      <w:tc>
                                        <w:tcPr>
                                          <w:tcW w:w="1644" w:type="dxa"/>
                                          <w:tcBorders>
                                            <w:top w:val="nil"/>
                                            <w:left w:val="nil"/>
                                            <w:bottom w:val="nil"/>
                                            <w:right w:val="nil"/>
                                          </w:tcBorders>
                                          <w:tcMar>
                                            <w:top w:w="0" w:type="dxa"/>
                                            <w:left w:w="0" w:type="dxa"/>
                                            <w:bottom w:w="0" w:type="dxa"/>
                                            <w:right w:w="0" w:type="dxa"/>
                                          </w:tcMar>
                                        </w:tcPr>
                                        <w:p w14:paraId="73637CCB" w14:textId="77777777" w:rsidR="00F62D86" w:rsidRDefault="0005577B">
                                          <w:r>
                                            <w:rPr>
                                              <w:noProof/>
                                            </w:rPr>
                                            <w:drawing>
                                              <wp:inline distT="0" distB="0" distL="0" distR="0" wp14:anchorId="6C12E686" wp14:editId="2C22A38F">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AB770E8" w14:textId="77777777" w:rsidR="00F62D86" w:rsidRDefault="00F62D86"/>
                                      </w:tc>
                                      <w:tc>
                                        <w:tcPr>
                                          <w:tcW w:w="1644" w:type="dxa"/>
                                        </w:tcPr>
                                        <w:p w14:paraId="7A73432D"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2E51FD1" w14:textId="77777777" w:rsidR="00F62D86" w:rsidRDefault="00F62D86"/>
                                      </w:tc>
                                      <w:tc>
                                        <w:tcPr>
                                          <w:tcW w:w="1644" w:type="dxa"/>
                                        </w:tcPr>
                                        <w:p w14:paraId="1B02622E" w14:textId="77777777" w:rsidR="00F62D86" w:rsidRDefault="00F62D86"/>
                                      </w:tc>
                                    </w:tr>
                                    <w:tr w:rsidR="00F62D86" w14:paraId="41409A83" w14:textId="77777777">
                                      <w:trPr>
                                        <w:trHeight w:val="31"/>
                                      </w:trPr>
                                      <w:tc>
                                        <w:tcPr>
                                          <w:tcW w:w="1644" w:type="dxa"/>
                                          <w:tcBorders>
                                            <w:top w:val="nil"/>
                                            <w:left w:val="nil"/>
                                            <w:bottom w:val="nil"/>
                                            <w:right w:val="nil"/>
                                          </w:tcBorders>
                                          <w:tcMar>
                                            <w:top w:w="39" w:type="dxa"/>
                                            <w:left w:w="39" w:type="dxa"/>
                                            <w:bottom w:w="39" w:type="dxa"/>
                                            <w:right w:w="39" w:type="dxa"/>
                                          </w:tcMar>
                                        </w:tcPr>
                                        <w:p w14:paraId="708ABB21"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1539E35E"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68D442B8"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3210882D"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3F44FF70" w14:textId="77777777" w:rsidR="00F62D86" w:rsidRDefault="00F62D86"/>
                                      </w:tc>
                                      <w:tc>
                                        <w:tcPr>
                                          <w:tcW w:w="680" w:type="dxa"/>
                                          <w:tcBorders>
                                            <w:top w:val="nil"/>
                                            <w:left w:val="nil"/>
                                            <w:bottom w:val="nil"/>
                                            <w:right w:val="nil"/>
                                          </w:tcBorders>
                                          <w:tcMar>
                                            <w:top w:w="39" w:type="dxa"/>
                                            <w:left w:w="39" w:type="dxa"/>
                                            <w:bottom w:w="39" w:type="dxa"/>
                                            <w:right w:w="39" w:type="dxa"/>
                                          </w:tcMar>
                                        </w:tcPr>
                                        <w:p w14:paraId="55084467" w14:textId="77777777" w:rsidR="00F62D86" w:rsidRDefault="00F62D86"/>
                                      </w:tc>
                                      <w:tc>
                                        <w:tcPr>
                                          <w:tcW w:w="1644" w:type="dxa"/>
                                          <w:tcBorders>
                                            <w:top w:val="nil"/>
                                            <w:left w:val="nil"/>
                                            <w:bottom w:val="nil"/>
                                            <w:right w:val="nil"/>
                                          </w:tcBorders>
                                          <w:tcMar>
                                            <w:top w:w="39" w:type="dxa"/>
                                            <w:left w:w="39" w:type="dxa"/>
                                            <w:bottom w:w="39" w:type="dxa"/>
                                            <w:right w:w="39" w:type="dxa"/>
                                          </w:tcMar>
                                        </w:tcPr>
                                        <w:p w14:paraId="3934FFA8" w14:textId="77777777" w:rsidR="00F62D86" w:rsidRDefault="00F62D86"/>
                                      </w:tc>
                                    </w:tr>
                                  </w:tbl>
                                  <w:p w14:paraId="66745C31" w14:textId="77777777" w:rsidR="00F62D86" w:rsidRDefault="00F62D86"/>
                                </w:tc>
                                <w:tc>
                                  <w:tcPr>
                                    <w:tcW w:w="324" w:type="dxa"/>
                                  </w:tcPr>
                                  <w:p w14:paraId="1901C461" w14:textId="77777777" w:rsidR="00F62D86" w:rsidRDefault="00F62D86">
                                    <w:pPr>
                                      <w:pStyle w:val="EmptyCellLayoutStyle"/>
                                    </w:pPr>
                                  </w:p>
                                </w:tc>
                                <w:tc>
                                  <w:tcPr>
                                    <w:tcW w:w="597" w:type="dxa"/>
                                  </w:tcPr>
                                  <w:p w14:paraId="73D78B63" w14:textId="77777777" w:rsidR="00F62D86" w:rsidRDefault="00F62D86">
                                    <w:pPr>
                                      <w:pStyle w:val="EmptyCellLayoutStyle"/>
                                    </w:pPr>
                                  </w:p>
                                </w:tc>
                              </w:tr>
                            </w:tbl>
                            <w:p w14:paraId="5DA768C8" w14:textId="77777777" w:rsidR="00F62D86" w:rsidRDefault="00F62D86"/>
                          </w:tc>
                          <w:tc>
                            <w:tcPr>
                              <w:tcW w:w="12" w:type="dxa"/>
                            </w:tcPr>
                            <w:p w14:paraId="20A47FB7" w14:textId="77777777" w:rsidR="00F62D86" w:rsidRDefault="00F62D86">
                              <w:pPr>
                                <w:pStyle w:val="EmptyCellLayoutStyle"/>
                              </w:pPr>
                            </w:p>
                          </w:tc>
                        </w:tr>
                      </w:tbl>
                      <w:p w14:paraId="42E7700E" w14:textId="77777777" w:rsidR="00F62D86" w:rsidRDefault="00F62D86"/>
                    </w:tc>
                    <w:tc>
                      <w:tcPr>
                        <w:tcW w:w="853" w:type="dxa"/>
                      </w:tcPr>
                      <w:p w14:paraId="43C2907E" w14:textId="77777777" w:rsidR="00F62D86" w:rsidRDefault="00F62D86">
                        <w:pPr>
                          <w:pStyle w:val="EmptyCellLayoutStyle"/>
                        </w:pPr>
                      </w:p>
                    </w:tc>
                  </w:tr>
                </w:tbl>
                <w:p w14:paraId="7418B0DA" w14:textId="77777777" w:rsidR="00F62D86" w:rsidRDefault="00F62D86"/>
              </w:tc>
            </w:tr>
          </w:tbl>
          <w:p w14:paraId="6F59B88F" w14:textId="77777777" w:rsidR="00F62D86" w:rsidRDefault="00F62D86"/>
        </w:tc>
      </w:tr>
      <w:tr w:rsidR="00F62D86" w14:paraId="38806CEE" w14:textId="77777777">
        <w:trPr>
          <w:trHeight w:val="20"/>
        </w:trPr>
        <w:tc>
          <w:tcPr>
            <w:tcW w:w="11905" w:type="dxa"/>
          </w:tcPr>
          <w:p w14:paraId="05F58F20" w14:textId="77777777" w:rsidR="00F62D86" w:rsidRDefault="00F62D86">
            <w:pPr>
              <w:pStyle w:val="EmptyCellLayoutStyle"/>
            </w:pPr>
          </w:p>
        </w:tc>
      </w:tr>
    </w:tbl>
    <w:p w14:paraId="31DFCA0B" w14:textId="77777777" w:rsidR="00F62D86" w:rsidRDefault="00F62D86"/>
    <w:sectPr w:rsidR="00F62D86">
      <w:headerReference w:type="default" r:id="rId35"/>
      <w:footerReference w:type="default" r:id="rId36"/>
      <w:headerReference w:type="first" r:id="rId37"/>
      <w:footerReference w:type="first" r:id="rId38"/>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10E53" w14:textId="77777777" w:rsidR="0005577B" w:rsidRDefault="0005577B">
      <w:r>
        <w:separator/>
      </w:r>
    </w:p>
  </w:endnote>
  <w:endnote w:type="continuationSeparator" w:id="0">
    <w:p w14:paraId="123DF93C" w14:textId="77777777" w:rsidR="0005577B" w:rsidRDefault="0005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F62D86" w14:paraId="57282CB7" w14:textId="77777777">
      <w:tc>
        <w:tcPr>
          <w:tcW w:w="4956" w:type="dxa"/>
        </w:tcPr>
        <w:p w14:paraId="7CBEFD05" w14:textId="77777777" w:rsidR="00F62D86" w:rsidRDefault="00F62D86">
          <w:pPr>
            <w:pStyle w:val="EmptyCellLayoutStyle"/>
          </w:pPr>
        </w:p>
      </w:tc>
      <w:tc>
        <w:tcPr>
          <w:tcW w:w="1440" w:type="dxa"/>
        </w:tcPr>
        <w:p w14:paraId="45FDABA4" w14:textId="77777777" w:rsidR="00F62D86" w:rsidRDefault="00F62D86">
          <w:pPr>
            <w:pStyle w:val="EmptyCellLayoutStyle"/>
          </w:pPr>
        </w:p>
      </w:tc>
      <w:tc>
        <w:tcPr>
          <w:tcW w:w="5509" w:type="dxa"/>
        </w:tcPr>
        <w:p w14:paraId="2FAE921D" w14:textId="77777777" w:rsidR="00F62D86" w:rsidRDefault="00F62D86">
          <w:pPr>
            <w:pStyle w:val="EmptyCellLayoutStyle"/>
          </w:pPr>
        </w:p>
      </w:tc>
    </w:tr>
    <w:tr w:rsidR="00F62D86" w14:paraId="41BE0D57" w14:textId="77777777">
      <w:tc>
        <w:tcPr>
          <w:tcW w:w="4956" w:type="dxa"/>
        </w:tcPr>
        <w:p w14:paraId="3B483B94" w14:textId="77777777" w:rsidR="00F62D86" w:rsidRDefault="00F62D86">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62D86" w14:paraId="0AF3EF1A" w14:textId="77777777">
            <w:trPr>
              <w:trHeight w:val="282"/>
            </w:trPr>
            <w:tc>
              <w:tcPr>
                <w:tcW w:w="1440" w:type="dxa"/>
                <w:tcBorders>
                  <w:top w:val="nil"/>
                  <w:left w:val="nil"/>
                  <w:bottom w:val="nil"/>
                  <w:right w:val="nil"/>
                </w:tcBorders>
                <w:tcMar>
                  <w:top w:w="39" w:type="dxa"/>
                  <w:left w:w="39" w:type="dxa"/>
                  <w:bottom w:w="39" w:type="dxa"/>
                  <w:right w:w="39" w:type="dxa"/>
                </w:tcMar>
              </w:tcPr>
              <w:p w14:paraId="5D226119" w14:textId="77777777" w:rsidR="00F62D86" w:rsidRDefault="0005577B">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B2864F4" w14:textId="77777777" w:rsidR="00F62D86" w:rsidRDefault="00F62D86"/>
      </w:tc>
      <w:tc>
        <w:tcPr>
          <w:tcW w:w="5509" w:type="dxa"/>
        </w:tcPr>
        <w:p w14:paraId="67B5BA6E" w14:textId="77777777" w:rsidR="00F62D86" w:rsidRDefault="00F62D86">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8401" w14:textId="77777777" w:rsidR="00F62D86" w:rsidRDefault="00F62D86">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A399" w14:textId="77777777" w:rsidR="0005577B" w:rsidRDefault="0005577B">
      <w:r>
        <w:separator/>
      </w:r>
    </w:p>
  </w:footnote>
  <w:footnote w:type="continuationSeparator" w:id="0">
    <w:p w14:paraId="2BD4A00E" w14:textId="77777777" w:rsidR="0005577B" w:rsidRDefault="00055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F62D86" w14:paraId="2783FA32" w14:textId="77777777">
      <w:tc>
        <w:tcPr>
          <w:tcW w:w="1152" w:type="dxa"/>
        </w:tcPr>
        <w:p w14:paraId="09AE3D4F" w14:textId="77777777" w:rsidR="00F62D86" w:rsidRDefault="00F62D86">
          <w:pPr>
            <w:pStyle w:val="EmptyCellLayoutStyle"/>
          </w:pPr>
        </w:p>
      </w:tc>
      <w:tc>
        <w:tcPr>
          <w:tcW w:w="2376" w:type="dxa"/>
        </w:tcPr>
        <w:p w14:paraId="7C72C095" w14:textId="77777777" w:rsidR="00F62D86" w:rsidRDefault="00F62D86">
          <w:pPr>
            <w:pStyle w:val="EmptyCellLayoutStyle"/>
          </w:pPr>
        </w:p>
      </w:tc>
      <w:tc>
        <w:tcPr>
          <w:tcW w:w="3427" w:type="dxa"/>
        </w:tcPr>
        <w:p w14:paraId="59531FDE" w14:textId="77777777" w:rsidR="00F62D86" w:rsidRDefault="00F62D86">
          <w:pPr>
            <w:pStyle w:val="EmptyCellLayoutStyle"/>
          </w:pPr>
        </w:p>
      </w:tc>
      <w:tc>
        <w:tcPr>
          <w:tcW w:w="0" w:type="dxa"/>
        </w:tcPr>
        <w:p w14:paraId="64FA7EB5" w14:textId="77777777" w:rsidR="00F62D86" w:rsidRDefault="00F62D86">
          <w:pPr>
            <w:pStyle w:val="EmptyCellLayoutStyle"/>
          </w:pPr>
        </w:p>
      </w:tc>
      <w:tc>
        <w:tcPr>
          <w:tcW w:w="3952" w:type="dxa"/>
        </w:tcPr>
        <w:p w14:paraId="78DBD7A4" w14:textId="77777777" w:rsidR="00F62D86" w:rsidRDefault="00F62D86">
          <w:pPr>
            <w:pStyle w:val="EmptyCellLayoutStyle"/>
          </w:pPr>
        </w:p>
      </w:tc>
      <w:tc>
        <w:tcPr>
          <w:tcW w:w="997" w:type="dxa"/>
        </w:tcPr>
        <w:p w14:paraId="24ECB261" w14:textId="77777777" w:rsidR="00F62D86" w:rsidRDefault="00F62D86">
          <w:pPr>
            <w:pStyle w:val="EmptyCellLayoutStyle"/>
          </w:pPr>
        </w:p>
      </w:tc>
    </w:tr>
    <w:tr w:rsidR="00F62D86" w14:paraId="3260336D" w14:textId="77777777">
      <w:tc>
        <w:tcPr>
          <w:tcW w:w="1152" w:type="dxa"/>
        </w:tcPr>
        <w:p w14:paraId="0D222A88" w14:textId="77777777" w:rsidR="00F62D86" w:rsidRDefault="00F62D86">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72C65921" w14:textId="77777777" w:rsidR="00F62D86" w:rsidRDefault="0005577B">
          <w:r>
            <w:rPr>
              <w:noProof/>
            </w:rPr>
            <w:drawing>
              <wp:inline distT="0" distB="0" distL="0" distR="0" wp14:anchorId="7D862EF9" wp14:editId="1FC4F461">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E5629E5" w14:textId="77777777" w:rsidR="00F62D86" w:rsidRDefault="00F62D86">
          <w:pPr>
            <w:pStyle w:val="EmptyCellLayoutStyle"/>
          </w:pPr>
        </w:p>
      </w:tc>
      <w:tc>
        <w:tcPr>
          <w:tcW w:w="0" w:type="dxa"/>
        </w:tcPr>
        <w:p w14:paraId="0A92070B" w14:textId="77777777" w:rsidR="00F62D86" w:rsidRDefault="00F62D86">
          <w:pPr>
            <w:pStyle w:val="EmptyCellLayoutStyle"/>
          </w:pPr>
        </w:p>
      </w:tc>
      <w:tc>
        <w:tcPr>
          <w:tcW w:w="3952" w:type="dxa"/>
        </w:tcPr>
        <w:p w14:paraId="1F24E419" w14:textId="77777777" w:rsidR="00F62D86" w:rsidRDefault="00F62D86">
          <w:pPr>
            <w:pStyle w:val="EmptyCellLayoutStyle"/>
          </w:pPr>
        </w:p>
      </w:tc>
      <w:tc>
        <w:tcPr>
          <w:tcW w:w="997" w:type="dxa"/>
        </w:tcPr>
        <w:p w14:paraId="654F6846" w14:textId="77777777" w:rsidR="00F62D86" w:rsidRDefault="00F62D86">
          <w:pPr>
            <w:pStyle w:val="EmptyCellLayoutStyle"/>
          </w:pPr>
        </w:p>
      </w:tc>
    </w:tr>
    <w:tr w:rsidR="00F62D86" w14:paraId="0CD8410A" w14:textId="77777777">
      <w:tc>
        <w:tcPr>
          <w:tcW w:w="1152" w:type="dxa"/>
        </w:tcPr>
        <w:p w14:paraId="2FA1A8F3" w14:textId="77777777" w:rsidR="00F62D86" w:rsidRDefault="00F62D86">
          <w:pPr>
            <w:pStyle w:val="EmptyCellLayoutStyle"/>
          </w:pPr>
        </w:p>
      </w:tc>
      <w:tc>
        <w:tcPr>
          <w:tcW w:w="2376" w:type="dxa"/>
          <w:vMerge/>
        </w:tcPr>
        <w:p w14:paraId="67DB4FA3" w14:textId="77777777" w:rsidR="00F62D86" w:rsidRDefault="00F62D86">
          <w:pPr>
            <w:pStyle w:val="EmptyCellLayoutStyle"/>
          </w:pPr>
        </w:p>
      </w:tc>
      <w:tc>
        <w:tcPr>
          <w:tcW w:w="3427" w:type="dxa"/>
        </w:tcPr>
        <w:p w14:paraId="638B067D" w14:textId="77777777" w:rsidR="00F62D86" w:rsidRDefault="00F62D86">
          <w:pPr>
            <w:pStyle w:val="EmptyCellLayoutStyle"/>
          </w:pPr>
        </w:p>
      </w:tc>
      <w:tc>
        <w:tcPr>
          <w:tcW w:w="0" w:type="dxa"/>
        </w:tcPr>
        <w:p w14:paraId="6784E74A" w14:textId="77777777" w:rsidR="00F62D86" w:rsidRDefault="00F62D86">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F62D86" w14:paraId="40450F88" w14:textId="77777777">
            <w:trPr>
              <w:trHeight w:val="174"/>
            </w:trPr>
            <w:tc>
              <w:tcPr>
                <w:tcW w:w="3952" w:type="dxa"/>
                <w:tcBorders>
                  <w:top w:val="nil"/>
                  <w:left w:val="nil"/>
                  <w:bottom w:val="nil"/>
                  <w:right w:val="nil"/>
                </w:tcBorders>
                <w:tcMar>
                  <w:top w:w="39" w:type="dxa"/>
                  <w:left w:w="39" w:type="dxa"/>
                  <w:bottom w:w="39" w:type="dxa"/>
                  <w:right w:w="39" w:type="dxa"/>
                </w:tcMar>
              </w:tcPr>
              <w:p w14:paraId="70A9E1B7" w14:textId="77777777" w:rsidR="00F62D86" w:rsidRDefault="0005577B">
                <w:pPr>
                  <w:jc w:val="right"/>
                </w:pPr>
                <w:r>
                  <w:rPr>
                    <w:rFonts w:ascii="Segoe UI" w:eastAsia="Segoe UI" w:hAnsi="Segoe UI"/>
                    <w:color w:val="2DABE0"/>
                    <w:sz w:val="15"/>
                  </w:rPr>
                  <w:t>Pakistan One Fund</w:t>
                </w:r>
              </w:p>
            </w:tc>
          </w:tr>
        </w:tbl>
        <w:p w14:paraId="3471BD88" w14:textId="77777777" w:rsidR="00F62D86" w:rsidRDefault="00F62D86"/>
      </w:tc>
      <w:tc>
        <w:tcPr>
          <w:tcW w:w="997" w:type="dxa"/>
        </w:tcPr>
        <w:p w14:paraId="0A80DE2E" w14:textId="77777777" w:rsidR="00F62D86" w:rsidRDefault="00F62D86">
          <w:pPr>
            <w:pStyle w:val="EmptyCellLayoutStyle"/>
          </w:pPr>
        </w:p>
      </w:tc>
    </w:tr>
    <w:tr w:rsidR="00F62D86" w14:paraId="0F31C26D" w14:textId="77777777">
      <w:tc>
        <w:tcPr>
          <w:tcW w:w="1152" w:type="dxa"/>
        </w:tcPr>
        <w:p w14:paraId="5F43C432" w14:textId="77777777" w:rsidR="00F62D86" w:rsidRDefault="00F62D86">
          <w:pPr>
            <w:pStyle w:val="EmptyCellLayoutStyle"/>
          </w:pPr>
        </w:p>
      </w:tc>
      <w:tc>
        <w:tcPr>
          <w:tcW w:w="2376" w:type="dxa"/>
          <w:vMerge/>
        </w:tcPr>
        <w:p w14:paraId="45CA8868" w14:textId="77777777" w:rsidR="00F62D86" w:rsidRDefault="00F62D86">
          <w:pPr>
            <w:pStyle w:val="EmptyCellLayoutStyle"/>
          </w:pPr>
        </w:p>
      </w:tc>
      <w:tc>
        <w:tcPr>
          <w:tcW w:w="3427" w:type="dxa"/>
        </w:tcPr>
        <w:p w14:paraId="05DFDA3F" w14:textId="77777777" w:rsidR="00F62D86" w:rsidRDefault="00F62D86">
          <w:pPr>
            <w:pStyle w:val="EmptyCellLayoutStyle"/>
          </w:pPr>
        </w:p>
      </w:tc>
      <w:tc>
        <w:tcPr>
          <w:tcW w:w="0" w:type="dxa"/>
        </w:tcPr>
        <w:p w14:paraId="77C45BE7" w14:textId="77777777" w:rsidR="00F62D86" w:rsidRDefault="00F62D86">
          <w:pPr>
            <w:pStyle w:val="EmptyCellLayoutStyle"/>
          </w:pPr>
        </w:p>
      </w:tc>
      <w:tc>
        <w:tcPr>
          <w:tcW w:w="3952" w:type="dxa"/>
        </w:tcPr>
        <w:p w14:paraId="4306B5E3" w14:textId="77777777" w:rsidR="00F62D86" w:rsidRDefault="00F62D86">
          <w:pPr>
            <w:pStyle w:val="EmptyCellLayoutStyle"/>
          </w:pPr>
        </w:p>
      </w:tc>
      <w:tc>
        <w:tcPr>
          <w:tcW w:w="997" w:type="dxa"/>
        </w:tcPr>
        <w:p w14:paraId="737CA0CD" w14:textId="77777777" w:rsidR="00F62D86" w:rsidRDefault="00F62D86">
          <w:pPr>
            <w:pStyle w:val="EmptyCellLayoutStyle"/>
          </w:pPr>
        </w:p>
      </w:tc>
    </w:tr>
    <w:tr w:rsidR="008227C4" w14:paraId="71A6A7D2" w14:textId="77777777" w:rsidTr="008227C4">
      <w:tc>
        <w:tcPr>
          <w:tcW w:w="1152" w:type="dxa"/>
        </w:tcPr>
        <w:p w14:paraId="02FC7D15" w14:textId="77777777" w:rsidR="00F62D86" w:rsidRDefault="00F62D86">
          <w:pPr>
            <w:pStyle w:val="EmptyCellLayoutStyle"/>
          </w:pPr>
        </w:p>
      </w:tc>
      <w:tc>
        <w:tcPr>
          <w:tcW w:w="2376" w:type="dxa"/>
          <w:vMerge/>
        </w:tcPr>
        <w:p w14:paraId="2B574BEC" w14:textId="77777777" w:rsidR="00F62D86" w:rsidRDefault="00F62D86">
          <w:pPr>
            <w:pStyle w:val="EmptyCellLayoutStyle"/>
          </w:pPr>
        </w:p>
      </w:tc>
      <w:tc>
        <w:tcPr>
          <w:tcW w:w="3427" w:type="dxa"/>
        </w:tcPr>
        <w:p w14:paraId="4F08668A" w14:textId="77777777" w:rsidR="00F62D86" w:rsidRDefault="00F62D86">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62D86" w14:paraId="4E4720F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052A9C2" w14:textId="77777777" w:rsidR="00F62D86" w:rsidRDefault="0005577B">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19C95584" w14:textId="77777777" w:rsidR="00F62D86" w:rsidRDefault="00F62D86"/>
      </w:tc>
      <w:tc>
        <w:tcPr>
          <w:tcW w:w="997" w:type="dxa"/>
        </w:tcPr>
        <w:p w14:paraId="17960767" w14:textId="77777777" w:rsidR="00F62D86" w:rsidRDefault="00F62D86">
          <w:pPr>
            <w:pStyle w:val="EmptyCellLayoutStyle"/>
          </w:pPr>
        </w:p>
      </w:tc>
    </w:tr>
    <w:tr w:rsidR="00F62D86" w14:paraId="443C6824" w14:textId="77777777">
      <w:tc>
        <w:tcPr>
          <w:tcW w:w="1152" w:type="dxa"/>
        </w:tcPr>
        <w:p w14:paraId="21812657" w14:textId="77777777" w:rsidR="00F62D86" w:rsidRDefault="00F62D86">
          <w:pPr>
            <w:pStyle w:val="EmptyCellLayoutStyle"/>
          </w:pPr>
        </w:p>
      </w:tc>
      <w:tc>
        <w:tcPr>
          <w:tcW w:w="2376" w:type="dxa"/>
          <w:vMerge/>
        </w:tcPr>
        <w:p w14:paraId="72A8A59A" w14:textId="77777777" w:rsidR="00F62D86" w:rsidRDefault="00F62D86">
          <w:pPr>
            <w:pStyle w:val="EmptyCellLayoutStyle"/>
          </w:pPr>
        </w:p>
      </w:tc>
      <w:tc>
        <w:tcPr>
          <w:tcW w:w="3427" w:type="dxa"/>
        </w:tcPr>
        <w:p w14:paraId="4AE60885" w14:textId="77777777" w:rsidR="00F62D86" w:rsidRDefault="00F62D86">
          <w:pPr>
            <w:pStyle w:val="EmptyCellLayoutStyle"/>
          </w:pPr>
        </w:p>
      </w:tc>
      <w:tc>
        <w:tcPr>
          <w:tcW w:w="0" w:type="dxa"/>
        </w:tcPr>
        <w:p w14:paraId="75E1AEA7" w14:textId="77777777" w:rsidR="00F62D86" w:rsidRDefault="00F62D86">
          <w:pPr>
            <w:pStyle w:val="EmptyCellLayoutStyle"/>
          </w:pPr>
        </w:p>
      </w:tc>
      <w:tc>
        <w:tcPr>
          <w:tcW w:w="3952" w:type="dxa"/>
        </w:tcPr>
        <w:p w14:paraId="6DF642CA" w14:textId="77777777" w:rsidR="00F62D86" w:rsidRDefault="00F62D86">
          <w:pPr>
            <w:pStyle w:val="EmptyCellLayoutStyle"/>
          </w:pPr>
        </w:p>
      </w:tc>
      <w:tc>
        <w:tcPr>
          <w:tcW w:w="997" w:type="dxa"/>
        </w:tcPr>
        <w:p w14:paraId="1B6D1E9F" w14:textId="77777777" w:rsidR="00F62D86" w:rsidRDefault="00F62D86">
          <w:pPr>
            <w:pStyle w:val="EmptyCellLayoutStyle"/>
          </w:pPr>
        </w:p>
      </w:tc>
    </w:tr>
    <w:tr w:rsidR="00F62D86" w14:paraId="0BF107B8" w14:textId="77777777">
      <w:tc>
        <w:tcPr>
          <w:tcW w:w="1152" w:type="dxa"/>
        </w:tcPr>
        <w:p w14:paraId="5C7417A0" w14:textId="77777777" w:rsidR="00F62D86" w:rsidRDefault="00F62D86">
          <w:pPr>
            <w:pStyle w:val="EmptyCellLayoutStyle"/>
          </w:pPr>
        </w:p>
      </w:tc>
      <w:tc>
        <w:tcPr>
          <w:tcW w:w="2376" w:type="dxa"/>
        </w:tcPr>
        <w:p w14:paraId="6CBB3A33" w14:textId="77777777" w:rsidR="00F62D86" w:rsidRDefault="00F62D86">
          <w:pPr>
            <w:pStyle w:val="EmptyCellLayoutStyle"/>
          </w:pPr>
        </w:p>
      </w:tc>
      <w:tc>
        <w:tcPr>
          <w:tcW w:w="3427" w:type="dxa"/>
        </w:tcPr>
        <w:p w14:paraId="65B4B800" w14:textId="77777777" w:rsidR="00F62D86" w:rsidRDefault="00F62D86">
          <w:pPr>
            <w:pStyle w:val="EmptyCellLayoutStyle"/>
          </w:pPr>
        </w:p>
      </w:tc>
      <w:tc>
        <w:tcPr>
          <w:tcW w:w="0" w:type="dxa"/>
        </w:tcPr>
        <w:p w14:paraId="6103D368" w14:textId="77777777" w:rsidR="00F62D86" w:rsidRDefault="00F62D86">
          <w:pPr>
            <w:pStyle w:val="EmptyCellLayoutStyle"/>
          </w:pPr>
        </w:p>
      </w:tc>
      <w:tc>
        <w:tcPr>
          <w:tcW w:w="3952" w:type="dxa"/>
        </w:tcPr>
        <w:p w14:paraId="6AD21CD6" w14:textId="77777777" w:rsidR="00F62D86" w:rsidRDefault="00F62D86">
          <w:pPr>
            <w:pStyle w:val="EmptyCellLayoutStyle"/>
          </w:pPr>
        </w:p>
      </w:tc>
      <w:tc>
        <w:tcPr>
          <w:tcW w:w="997" w:type="dxa"/>
        </w:tcPr>
        <w:p w14:paraId="19A938B4" w14:textId="77777777" w:rsidR="00F62D86" w:rsidRDefault="00F62D86">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210D" w14:textId="77777777" w:rsidR="00F62D86" w:rsidRDefault="00F62D86">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35024587">
    <w:abstractNumId w:val="0"/>
  </w:num>
  <w:num w:numId="2" w16cid:durableId="297223865">
    <w:abstractNumId w:val="1"/>
  </w:num>
  <w:num w:numId="3" w16cid:durableId="600526541">
    <w:abstractNumId w:val="2"/>
  </w:num>
  <w:num w:numId="4" w16cid:durableId="588081178">
    <w:abstractNumId w:val="3"/>
  </w:num>
  <w:num w:numId="5" w16cid:durableId="1454440932">
    <w:abstractNumId w:val="4"/>
  </w:num>
  <w:num w:numId="6" w16cid:durableId="1927181433">
    <w:abstractNumId w:val="5"/>
  </w:num>
  <w:num w:numId="7" w16cid:durableId="32848767">
    <w:abstractNumId w:val="6"/>
  </w:num>
  <w:num w:numId="8" w16cid:durableId="168448193">
    <w:abstractNumId w:val="7"/>
  </w:num>
  <w:num w:numId="9" w16cid:durableId="718089300">
    <w:abstractNumId w:val="8"/>
  </w:num>
  <w:num w:numId="10" w16cid:durableId="696663061">
    <w:abstractNumId w:val="9"/>
  </w:num>
  <w:num w:numId="11" w16cid:durableId="1415201487">
    <w:abstractNumId w:val="10"/>
  </w:num>
  <w:num w:numId="12" w16cid:durableId="1576620644">
    <w:abstractNumId w:val="11"/>
  </w:num>
  <w:num w:numId="13" w16cid:durableId="217395706">
    <w:abstractNumId w:val="12"/>
  </w:num>
  <w:num w:numId="14" w16cid:durableId="1009941483">
    <w:abstractNumId w:val="13"/>
  </w:num>
  <w:num w:numId="15" w16cid:durableId="1468163207">
    <w:abstractNumId w:val="14"/>
  </w:num>
  <w:num w:numId="16" w16cid:durableId="2058818022">
    <w:abstractNumId w:val="15"/>
  </w:num>
  <w:num w:numId="17" w16cid:durableId="527063465">
    <w:abstractNumId w:val="16"/>
  </w:num>
  <w:num w:numId="18" w16cid:durableId="817840658">
    <w:abstractNumId w:val="17"/>
  </w:num>
  <w:num w:numId="19" w16cid:durableId="825781927">
    <w:abstractNumId w:val="18"/>
  </w:num>
  <w:num w:numId="20" w16cid:durableId="1110006285">
    <w:abstractNumId w:val="19"/>
  </w:num>
  <w:num w:numId="21" w16cid:durableId="277851">
    <w:abstractNumId w:val="20"/>
  </w:num>
  <w:num w:numId="22" w16cid:durableId="725185447">
    <w:abstractNumId w:val="21"/>
  </w:num>
  <w:num w:numId="23" w16cid:durableId="1413968781">
    <w:abstractNumId w:val="22"/>
  </w:num>
  <w:num w:numId="24" w16cid:durableId="626468887">
    <w:abstractNumId w:val="23"/>
  </w:num>
  <w:num w:numId="25" w16cid:durableId="22174586">
    <w:abstractNumId w:val="24"/>
  </w:num>
  <w:num w:numId="26" w16cid:durableId="278225512">
    <w:abstractNumId w:val="25"/>
  </w:num>
  <w:num w:numId="27" w16cid:durableId="531461158">
    <w:abstractNumId w:val="26"/>
  </w:num>
  <w:num w:numId="28" w16cid:durableId="1720476636">
    <w:abstractNumId w:val="27"/>
  </w:num>
  <w:num w:numId="29" w16cid:durableId="778843034">
    <w:abstractNumId w:val="28"/>
  </w:num>
  <w:num w:numId="30" w16cid:durableId="213274542">
    <w:abstractNumId w:val="29"/>
  </w:num>
  <w:num w:numId="31" w16cid:durableId="1815416294">
    <w:abstractNumId w:val="30"/>
  </w:num>
  <w:num w:numId="32" w16cid:durableId="1830512305">
    <w:abstractNumId w:val="31"/>
  </w:num>
  <w:num w:numId="33" w16cid:durableId="563561595">
    <w:abstractNumId w:val="32"/>
  </w:num>
  <w:num w:numId="34" w16cid:durableId="1670644254">
    <w:abstractNumId w:val="33"/>
  </w:num>
  <w:num w:numId="35" w16cid:durableId="1100294796">
    <w:abstractNumId w:val="34"/>
  </w:num>
  <w:num w:numId="36" w16cid:durableId="1589390502">
    <w:abstractNumId w:val="35"/>
  </w:num>
  <w:num w:numId="37" w16cid:durableId="1263224760">
    <w:abstractNumId w:val="36"/>
  </w:num>
  <w:num w:numId="38" w16cid:durableId="798835749">
    <w:abstractNumId w:val="37"/>
  </w:num>
  <w:num w:numId="39" w16cid:durableId="1330523757">
    <w:abstractNumId w:val="38"/>
  </w:num>
  <w:num w:numId="40" w16cid:durableId="1015616641">
    <w:abstractNumId w:val="39"/>
  </w:num>
  <w:num w:numId="41" w16cid:durableId="2061467302">
    <w:abstractNumId w:val="40"/>
  </w:num>
  <w:num w:numId="42" w16cid:durableId="1497111582">
    <w:abstractNumId w:val="41"/>
  </w:num>
  <w:num w:numId="43" w16cid:durableId="1654137783">
    <w:abstractNumId w:val="42"/>
  </w:num>
  <w:num w:numId="44" w16cid:durableId="1122454943">
    <w:abstractNumId w:val="43"/>
  </w:num>
  <w:num w:numId="45" w16cid:durableId="38105456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62D86"/>
    <w:rsid w:val="0005577B"/>
    <w:rsid w:val="008227C4"/>
    <w:rsid w:val="00A769C1"/>
    <w:rsid w:val="00F62D86"/>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676E7F1D"/>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hyperlink" Target="https://mptf.undp.org/"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beta.mptf.undp.org/fund/pk10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MPTF_00026</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5C11653-7BF9-4540-A044-A4428F46C644}"/>
</file>

<file path=customXml/itemProps2.xml><?xml version="1.0" encoding="utf-8"?>
<ds:datastoreItem xmlns:ds="http://schemas.openxmlformats.org/officeDocument/2006/customXml" ds:itemID="{CABB990D-E8FD-4AC4-A5CC-985F156AB342}"/>
</file>

<file path=customXml/itemProps3.xml><?xml version="1.0" encoding="utf-8"?>
<ds:datastoreItem xmlns:ds="http://schemas.openxmlformats.org/officeDocument/2006/customXml" ds:itemID="{5005826F-DAA2-4641-BB29-1EE8707ED401}"/>
</file>

<file path=docProps/app.xml><?xml version="1.0" encoding="utf-8"?>
<Properties xmlns="http://schemas.openxmlformats.org/officeDocument/2006/extended-properties" xmlns:vt="http://schemas.openxmlformats.org/officeDocument/2006/docPropsVTypes">
  <Template>Normal.dotm</Template>
  <TotalTime>4</TotalTime>
  <Pages>19</Pages>
  <Words>4932</Words>
  <Characters>28119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Consolidated Report DOA Operationally Closed</vt:lpstr>
    </vt:vector>
  </TitlesOfParts>
  <Company/>
  <LinksUpToDate>false</LinksUpToDate>
  <CharactersWithSpaces>32986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Pakistan One Fund Operationally Closed .docx</dc:title>
  <dc:creator>Bertha Ormeno</dc:creator>
  <dc:description/>
  <cp:lastModifiedBy>Bertha Ormeno</cp:lastModifiedBy>
  <cp:revision>2</cp:revision>
  <dcterms:created xsi:type="dcterms:W3CDTF">2022-06-01T21:17:00Z</dcterms:created>
  <dcterms:modified xsi:type="dcterms:W3CDTF">2022-06-01T21:17:00Z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