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DF478D" w14:paraId="0988E24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5E59390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DF478D" w14:paraId="3DAE0687" w14:textId="77777777">
                    <w:trPr>
                      <w:trHeight w:val="1831"/>
                    </w:trPr>
                    <w:tc>
                      <w:tcPr>
                        <w:tcW w:w="1136" w:type="dxa"/>
                      </w:tcPr>
                      <w:p w14:paraId="5B208528" w14:textId="77777777" w:rsidR="00DF478D" w:rsidRDefault="00DF478D">
                        <w:pPr>
                          <w:pStyle w:val="EmptyCellLayoutStyle"/>
                        </w:pPr>
                      </w:p>
                    </w:tc>
                    <w:tc>
                      <w:tcPr>
                        <w:tcW w:w="708" w:type="dxa"/>
                      </w:tcPr>
                      <w:p w14:paraId="09A125B4" w14:textId="77777777" w:rsidR="00DF478D" w:rsidRDefault="00DF478D">
                        <w:pPr>
                          <w:pStyle w:val="EmptyCellLayoutStyle"/>
                        </w:pPr>
                      </w:p>
                    </w:tc>
                    <w:tc>
                      <w:tcPr>
                        <w:tcW w:w="1824" w:type="dxa"/>
                      </w:tcPr>
                      <w:p w14:paraId="06301986" w14:textId="77777777" w:rsidR="00DF478D" w:rsidRDefault="00DF478D">
                        <w:pPr>
                          <w:pStyle w:val="EmptyCellLayoutStyle"/>
                        </w:pPr>
                      </w:p>
                    </w:tc>
                    <w:tc>
                      <w:tcPr>
                        <w:tcW w:w="24" w:type="dxa"/>
                      </w:tcPr>
                      <w:p w14:paraId="7E4FE6D1" w14:textId="77777777" w:rsidR="00DF478D" w:rsidRDefault="00DF478D">
                        <w:pPr>
                          <w:pStyle w:val="EmptyCellLayoutStyle"/>
                        </w:pPr>
                      </w:p>
                    </w:tc>
                    <w:tc>
                      <w:tcPr>
                        <w:tcW w:w="755" w:type="dxa"/>
                      </w:tcPr>
                      <w:p w14:paraId="5A56E885" w14:textId="77777777" w:rsidR="00DF478D" w:rsidRDefault="00DF478D">
                        <w:pPr>
                          <w:pStyle w:val="EmptyCellLayoutStyle"/>
                        </w:pPr>
                      </w:p>
                    </w:tc>
                    <w:tc>
                      <w:tcPr>
                        <w:tcW w:w="3420" w:type="dxa"/>
                      </w:tcPr>
                      <w:p w14:paraId="53231540" w14:textId="77777777" w:rsidR="00DF478D" w:rsidRDefault="00DF478D">
                        <w:pPr>
                          <w:pStyle w:val="EmptyCellLayoutStyle"/>
                        </w:pPr>
                      </w:p>
                    </w:tc>
                    <w:tc>
                      <w:tcPr>
                        <w:tcW w:w="341" w:type="dxa"/>
                      </w:tcPr>
                      <w:p w14:paraId="03F3176A" w14:textId="77777777" w:rsidR="00DF478D" w:rsidRDefault="00DF478D">
                        <w:pPr>
                          <w:pStyle w:val="EmptyCellLayoutStyle"/>
                        </w:pPr>
                      </w:p>
                    </w:tc>
                    <w:tc>
                      <w:tcPr>
                        <w:tcW w:w="306" w:type="dxa"/>
                      </w:tcPr>
                      <w:p w14:paraId="1FD5E4D9" w14:textId="77777777" w:rsidR="00DF478D" w:rsidRDefault="00DF478D">
                        <w:pPr>
                          <w:pStyle w:val="EmptyCellLayoutStyle"/>
                        </w:pPr>
                      </w:p>
                    </w:tc>
                    <w:tc>
                      <w:tcPr>
                        <w:tcW w:w="1679" w:type="dxa"/>
                      </w:tcPr>
                      <w:p w14:paraId="6BB91A2B" w14:textId="77777777" w:rsidR="00DF478D" w:rsidRDefault="00DF478D">
                        <w:pPr>
                          <w:pStyle w:val="EmptyCellLayoutStyle"/>
                        </w:pPr>
                      </w:p>
                    </w:tc>
                    <w:tc>
                      <w:tcPr>
                        <w:tcW w:w="472" w:type="dxa"/>
                      </w:tcPr>
                      <w:p w14:paraId="372DCC72" w14:textId="77777777" w:rsidR="00DF478D" w:rsidRDefault="00DF478D">
                        <w:pPr>
                          <w:pStyle w:val="EmptyCellLayoutStyle"/>
                        </w:pPr>
                      </w:p>
                    </w:tc>
                    <w:tc>
                      <w:tcPr>
                        <w:tcW w:w="1236" w:type="dxa"/>
                      </w:tcPr>
                      <w:p w14:paraId="73090FBF" w14:textId="77777777" w:rsidR="00DF478D" w:rsidRDefault="00DF478D">
                        <w:pPr>
                          <w:pStyle w:val="EmptyCellLayoutStyle"/>
                        </w:pPr>
                      </w:p>
                    </w:tc>
                  </w:tr>
                  <w:tr w:rsidR="009E7A00" w14:paraId="7FC2DEBB" w14:textId="77777777" w:rsidTr="009E7A00">
                    <w:trPr>
                      <w:trHeight w:val="1695"/>
                    </w:trPr>
                    <w:tc>
                      <w:tcPr>
                        <w:tcW w:w="1136" w:type="dxa"/>
                      </w:tcPr>
                      <w:p w14:paraId="583D317F" w14:textId="77777777" w:rsidR="00DF478D" w:rsidRDefault="00DF478D">
                        <w:pPr>
                          <w:pStyle w:val="EmptyCellLayoutStyle"/>
                        </w:pPr>
                      </w:p>
                    </w:tc>
                    <w:tc>
                      <w:tcPr>
                        <w:tcW w:w="708" w:type="dxa"/>
                      </w:tcPr>
                      <w:p w14:paraId="3EA0C7C7" w14:textId="77777777" w:rsidR="00DF478D" w:rsidRDefault="00DF478D">
                        <w:pPr>
                          <w:pStyle w:val="EmptyCellLayoutStyle"/>
                        </w:pPr>
                      </w:p>
                    </w:tc>
                    <w:tc>
                      <w:tcPr>
                        <w:tcW w:w="1824" w:type="dxa"/>
                      </w:tcPr>
                      <w:p w14:paraId="391CF3B0" w14:textId="77777777" w:rsidR="00DF478D" w:rsidRDefault="00DF478D">
                        <w:pPr>
                          <w:pStyle w:val="EmptyCellLayoutStyle"/>
                        </w:pPr>
                      </w:p>
                    </w:tc>
                    <w:tc>
                      <w:tcPr>
                        <w:tcW w:w="24" w:type="dxa"/>
                      </w:tcPr>
                      <w:p w14:paraId="26BD6AF9" w14:textId="77777777" w:rsidR="00DF478D" w:rsidRDefault="00DF478D">
                        <w:pPr>
                          <w:pStyle w:val="EmptyCellLayoutStyle"/>
                        </w:pPr>
                      </w:p>
                    </w:tc>
                    <w:tc>
                      <w:tcPr>
                        <w:tcW w:w="755" w:type="dxa"/>
                        <w:gridSpan w:val="3"/>
                        <w:tcBorders>
                          <w:top w:val="nil"/>
                          <w:left w:val="nil"/>
                          <w:bottom w:val="nil"/>
                        </w:tcBorders>
                        <w:tcMar>
                          <w:top w:w="0" w:type="dxa"/>
                          <w:left w:w="0" w:type="dxa"/>
                          <w:bottom w:w="0" w:type="dxa"/>
                          <w:right w:w="0" w:type="dxa"/>
                        </w:tcMar>
                      </w:tcPr>
                      <w:p w14:paraId="4BBDA999" w14:textId="77777777" w:rsidR="00DF478D" w:rsidRDefault="005B2F2B" w:rsidP="009E7A00">
                        <w:pPr>
                          <w:ind w:left="1440"/>
                        </w:pPr>
                        <w:r>
                          <w:rPr>
                            <w:noProof/>
                          </w:rPr>
                          <w:drawing>
                            <wp:inline distT="0" distB="0" distL="0" distR="0" wp14:anchorId="1DCAC3B5" wp14:editId="06C2C2B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462035F0" w14:textId="77777777" w:rsidR="00DF478D" w:rsidRDefault="00DF478D">
                        <w:pPr>
                          <w:pStyle w:val="EmptyCellLayoutStyle"/>
                        </w:pPr>
                      </w:p>
                    </w:tc>
                    <w:tc>
                      <w:tcPr>
                        <w:tcW w:w="1679" w:type="dxa"/>
                      </w:tcPr>
                      <w:p w14:paraId="5CC20C7B" w14:textId="77777777" w:rsidR="00DF478D" w:rsidRDefault="00DF478D">
                        <w:pPr>
                          <w:pStyle w:val="EmptyCellLayoutStyle"/>
                        </w:pPr>
                      </w:p>
                    </w:tc>
                    <w:tc>
                      <w:tcPr>
                        <w:tcW w:w="472" w:type="dxa"/>
                      </w:tcPr>
                      <w:p w14:paraId="1B65B1CA" w14:textId="77777777" w:rsidR="00DF478D" w:rsidRDefault="00DF478D">
                        <w:pPr>
                          <w:pStyle w:val="EmptyCellLayoutStyle"/>
                        </w:pPr>
                      </w:p>
                    </w:tc>
                    <w:tc>
                      <w:tcPr>
                        <w:tcW w:w="1236" w:type="dxa"/>
                      </w:tcPr>
                      <w:p w14:paraId="27624376" w14:textId="77777777" w:rsidR="00DF478D" w:rsidRDefault="00DF478D">
                        <w:pPr>
                          <w:pStyle w:val="EmptyCellLayoutStyle"/>
                        </w:pPr>
                      </w:p>
                    </w:tc>
                  </w:tr>
                  <w:tr w:rsidR="00DF478D" w14:paraId="6231C981" w14:textId="77777777">
                    <w:trPr>
                      <w:trHeight w:val="99"/>
                    </w:trPr>
                    <w:tc>
                      <w:tcPr>
                        <w:tcW w:w="1136" w:type="dxa"/>
                      </w:tcPr>
                      <w:p w14:paraId="71E7961B" w14:textId="77777777" w:rsidR="00DF478D" w:rsidRDefault="00DF478D">
                        <w:pPr>
                          <w:pStyle w:val="EmptyCellLayoutStyle"/>
                        </w:pPr>
                      </w:p>
                    </w:tc>
                    <w:tc>
                      <w:tcPr>
                        <w:tcW w:w="708" w:type="dxa"/>
                      </w:tcPr>
                      <w:p w14:paraId="5C76727B" w14:textId="77777777" w:rsidR="00DF478D" w:rsidRDefault="00DF478D">
                        <w:pPr>
                          <w:pStyle w:val="EmptyCellLayoutStyle"/>
                        </w:pPr>
                      </w:p>
                    </w:tc>
                    <w:tc>
                      <w:tcPr>
                        <w:tcW w:w="1824" w:type="dxa"/>
                      </w:tcPr>
                      <w:p w14:paraId="4712CF72" w14:textId="77777777" w:rsidR="00DF478D" w:rsidRDefault="00DF478D">
                        <w:pPr>
                          <w:pStyle w:val="EmptyCellLayoutStyle"/>
                        </w:pPr>
                      </w:p>
                    </w:tc>
                    <w:tc>
                      <w:tcPr>
                        <w:tcW w:w="24" w:type="dxa"/>
                      </w:tcPr>
                      <w:p w14:paraId="37AD1E6F" w14:textId="77777777" w:rsidR="00DF478D" w:rsidRDefault="00DF478D">
                        <w:pPr>
                          <w:pStyle w:val="EmptyCellLayoutStyle"/>
                        </w:pPr>
                      </w:p>
                    </w:tc>
                    <w:tc>
                      <w:tcPr>
                        <w:tcW w:w="755" w:type="dxa"/>
                      </w:tcPr>
                      <w:p w14:paraId="07754FE2" w14:textId="77777777" w:rsidR="00DF478D" w:rsidRDefault="00DF478D">
                        <w:pPr>
                          <w:pStyle w:val="EmptyCellLayoutStyle"/>
                        </w:pPr>
                      </w:p>
                    </w:tc>
                    <w:tc>
                      <w:tcPr>
                        <w:tcW w:w="3420" w:type="dxa"/>
                      </w:tcPr>
                      <w:p w14:paraId="3A86567C" w14:textId="77777777" w:rsidR="00DF478D" w:rsidRDefault="00DF478D">
                        <w:pPr>
                          <w:pStyle w:val="EmptyCellLayoutStyle"/>
                        </w:pPr>
                      </w:p>
                    </w:tc>
                    <w:tc>
                      <w:tcPr>
                        <w:tcW w:w="341" w:type="dxa"/>
                      </w:tcPr>
                      <w:p w14:paraId="4EB0B487" w14:textId="77777777" w:rsidR="00DF478D" w:rsidRDefault="00DF478D">
                        <w:pPr>
                          <w:pStyle w:val="EmptyCellLayoutStyle"/>
                        </w:pPr>
                      </w:p>
                    </w:tc>
                    <w:tc>
                      <w:tcPr>
                        <w:tcW w:w="306" w:type="dxa"/>
                      </w:tcPr>
                      <w:p w14:paraId="6C0A84F1" w14:textId="77777777" w:rsidR="00DF478D" w:rsidRDefault="00DF478D">
                        <w:pPr>
                          <w:pStyle w:val="EmptyCellLayoutStyle"/>
                        </w:pPr>
                      </w:p>
                    </w:tc>
                    <w:tc>
                      <w:tcPr>
                        <w:tcW w:w="1679" w:type="dxa"/>
                      </w:tcPr>
                      <w:p w14:paraId="6A9B12F3" w14:textId="77777777" w:rsidR="00DF478D" w:rsidRDefault="00DF478D">
                        <w:pPr>
                          <w:pStyle w:val="EmptyCellLayoutStyle"/>
                        </w:pPr>
                      </w:p>
                    </w:tc>
                    <w:tc>
                      <w:tcPr>
                        <w:tcW w:w="472" w:type="dxa"/>
                      </w:tcPr>
                      <w:p w14:paraId="5A32E8CA" w14:textId="77777777" w:rsidR="00DF478D" w:rsidRDefault="00DF478D">
                        <w:pPr>
                          <w:pStyle w:val="EmptyCellLayoutStyle"/>
                        </w:pPr>
                      </w:p>
                    </w:tc>
                    <w:tc>
                      <w:tcPr>
                        <w:tcW w:w="1236" w:type="dxa"/>
                      </w:tcPr>
                      <w:p w14:paraId="6E197887" w14:textId="77777777" w:rsidR="00DF478D" w:rsidRDefault="00DF478D">
                        <w:pPr>
                          <w:pStyle w:val="EmptyCellLayoutStyle"/>
                        </w:pPr>
                      </w:p>
                    </w:tc>
                  </w:tr>
                  <w:tr w:rsidR="009E7A00" w14:paraId="646B103A" w14:textId="77777777" w:rsidTr="009E7A0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DF478D" w14:paraId="6BFF105D" w14:textId="77777777">
                          <w:trPr>
                            <w:trHeight w:val="155"/>
                          </w:trPr>
                          <w:tc>
                            <w:tcPr>
                              <w:tcW w:w="672" w:type="dxa"/>
                              <w:shd w:val="clear" w:color="auto" w:fill="15385F"/>
                            </w:tcPr>
                            <w:p w14:paraId="2B0C3A73" w14:textId="77777777" w:rsidR="00DF478D" w:rsidRDefault="00DF478D">
                              <w:pPr>
                                <w:pStyle w:val="EmptyCellLayoutStyle"/>
                              </w:pPr>
                            </w:p>
                          </w:tc>
                          <w:tc>
                            <w:tcPr>
                              <w:tcW w:w="10588" w:type="dxa"/>
                              <w:shd w:val="clear" w:color="auto" w:fill="15385F"/>
                            </w:tcPr>
                            <w:p w14:paraId="0F2B066D" w14:textId="77777777" w:rsidR="00DF478D" w:rsidRDefault="00DF478D">
                              <w:pPr>
                                <w:pStyle w:val="EmptyCellLayoutStyle"/>
                              </w:pPr>
                            </w:p>
                          </w:tc>
                          <w:tc>
                            <w:tcPr>
                              <w:tcW w:w="643" w:type="dxa"/>
                              <w:shd w:val="clear" w:color="auto" w:fill="15385F"/>
                            </w:tcPr>
                            <w:p w14:paraId="00A2435E" w14:textId="77777777" w:rsidR="00DF478D" w:rsidRDefault="00DF478D">
                              <w:pPr>
                                <w:pStyle w:val="EmptyCellLayoutStyle"/>
                              </w:pPr>
                            </w:p>
                          </w:tc>
                        </w:tr>
                        <w:tr w:rsidR="00DF478D" w14:paraId="1D2E88DD" w14:textId="77777777">
                          <w:trPr>
                            <w:trHeight w:val="1104"/>
                          </w:trPr>
                          <w:tc>
                            <w:tcPr>
                              <w:tcW w:w="672" w:type="dxa"/>
                              <w:shd w:val="clear" w:color="auto" w:fill="15385F"/>
                            </w:tcPr>
                            <w:p w14:paraId="3323A7DD" w14:textId="77777777" w:rsidR="00DF478D" w:rsidRDefault="00DF478D">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DF478D" w14:paraId="7C09DF73" w14:textId="77777777">
                                <w:trPr>
                                  <w:trHeight w:val="1026"/>
                                </w:trPr>
                                <w:tc>
                                  <w:tcPr>
                                    <w:tcW w:w="10588" w:type="dxa"/>
                                    <w:tcBorders>
                                      <w:top w:val="nil"/>
                                      <w:left w:val="nil"/>
                                      <w:bottom w:val="nil"/>
                                      <w:right w:val="nil"/>
                                    </w:tcBorders>
                                    <w:tcMar>
                                      <w:top w:w="39" w:type="dxa"/>
                                      <w:left w:w="39" w:type="dxa"/>
                                      <w:bottom w:w="39" w:type="dxa"/>
                                      <w:right w:w="39" w:type="dxa"/>
                                    </w:tcMar>
                                  </w:tcPr>
                                  <w:p w14:paraId="79EB93D6" w14:textId="77777777" w:rsidR="00DF478D" w:rsidRDefault="005B2F2B">
                                    <w:pPr>
                                      <w:jc w:val="center"/>
                                    </w:pPr>
                                    <w:r>
                                      <w:rPr>
                                        <w:rFonts w:ascii="Arial" w:eastAsia="Arial" w:hAnsi="Arial"/>
                                        <w:b/>
                                        <w:color w:val="FFFFFF"/>
                                        <w:sz w:val="44"/>
                                      </w:rPr>
                                      <w:t>CONSOLIDATED ANNUAL FINANCIAL REPORT</w:t>
                                    </w:r>
                                  </w:p>
                                  <w:p w14:paraId="5D936EAE" w14:textId="77777777" w:rsidR="00DF478D" w:rsidRDefault="005B2F2B">
                                    <w:pPr>
                                      <w:ind w:left="1109" w:right="410"/>
                                      <w:jc w:val="center"/>
                                    </w:pPr>
                                    <w:r>
                                      <w:rPr>
                                        <w:rFonts w:ascii="Arial" w:eastAsia="Arial" w:hAnsi="Arial"/>
                                        <w:color w:val="FFFFFF"/>
                                        <w:sz w:val="40"/>
                                      </w:rPr>
                                      <w:t>of the Administrative Agent</w:t>
                                    </w:r>
                                  </w:p>
                                </w:tc>
                              </w:tr>
                            </w:tbl>
                            <w:p w14:paraId="21CE419B" w14:textId="77777777" w:rsidR="00DF478D" w:rsidRDefault="00DF478D"/>
                          </w:tc>
                          <w:tc>
                            <w:tcPr>
                              <w:tcW w:w="643" w:type="dxa"/>
                              <w:shd w:val="clear" w:color="auto" w:fill="15385F"/>
                            </w:tcPr>
                            <w:p w14:paraId="00B7907C" w14:textId="77777777" w:rsidR="00DF478D" w:rsidRDefault="00DF478D">
                              <w:pPr>
                                <w:pStyle w:val="EmptyCellLayoutStyle"/>
                              </w:pPr>
                            </w:p>
                          </w:tc>
                        </w:tr>
                        <w:tr w:rsidR="00DF478D" w14:paraId="4C656831" w14:textId="77777777">
                          <w:trPr>
                            <w:trHeight w:val="204"/>
                          </w:trPr>
                          <w:tc>
                            <w:tcPr>
                              <w:tcW w:w="672" w:type="dxa"/>
                              <w:shd w:val="clear" w:color="auto" w:fill="15385F"/>
                            </w:tcPr>
                            <w:p w14:paraId="1D455962" w14:textId="77777777" w:rsidR="00DF478D" w:rsidRDefault="00DF478D">
                              <w:pPr>
                                <w:pStyle w:val="EmptyCellLayoutStyle"/>
                              </w:pPr>
                            </w:p>
                          </w:tc>
                          <w:tc>
                            <w:tcPr>
                              <w:tcW w:w="10588" w:type="dxa"/>
                              <w:shd w:val="clear" w:color="auto" w:fill="15385F"/>
                            </w:tcPr>
                            <w:p w14:paraId="0882D471" w14:textId="77777777" w:rsidR="00DF478D" w:rsidRDefault="00DF478D">
                              <w:pPr>
                                <w:pStyle w:val="EmptyCellLayoutStyle"/>
                              </w:pPr>
                            </w:p>
                          </w:tc>
                          <w:tc>
                            <w:tcPr>
                              <w:tcW w:w="643" w:type="dxa"/>
                              <w:shd w:val="clear" w:color="auto" w:fill="15385F"/>
                            </w:tcPr>
                            <w:p w14:paraId="1E1CA7FD" w14:textId="77777777" w:rsidR="00DF478D" w:rsidRDefault="00DF478D">
                              <w:pPr>
                                <w:pStyle w:val="EmptyCellLayoutStyle"/>
                              </w:pPr>
                            </w:p>
                          </w:tc>
                        </w:tr>
                      </w:tbl>
                      <w:p w14:paraId="695B08BC" w14:textId="77777777" w:rsidR="00DF478D" w:rsidRDefault="00DF478D"/>
                    </w:tc>
                  </w:tr>
                  <w:tr w:rsidR="00DF478D" w14:paraId="6A1D9C41" w14:textId="77777777">
                    <w:trPr>
                      <w:trHeight w:val="1244"/>
                    </w:trPr>
                    <w:tc>
                      <w:tcPr>
                        <w:tcW w:w="1136" w:type="dxa"/>
                      </w:tcPr>
                      <w:p w14:paraId="7A5A6B8A" w14:textId="77777777" w:rsidR="00DF478D" w:rsidRDefault="00DF478D">
                        <w:pPr>
                          <w:pStyle w:val="EmptyCellLayoutStyle"/>
                        </w:pPr>
                      </w:p>
                    </w:tc>
                    <w:tc>
                      <w:tcPr>
                        <w:tcW w:w="708" w:type="dxa"/>
                      </w:tcPr>
                      <w:p w14:paraId="79DC919A" w14:textId="77777777" w:rsidR="00DF478D" w:rsidRDefault="00DF478D">
                        <w:pPr>
                          <w:pStyle w:val="EmptyCellLayoutStyle"/>
                        </w:pPr>
                      </w:p>
                    </w:tc>
                    <w:tc>
                      <w:tcPr>
                        <w:tcW w:w="1824" w:type="dxa"/>
                      </w:tcPr>
                      <w:p w14:paraId="1DCAC68B" w14:textId="77777777" w:rsidR="00DF478D" w:rsidRDefault="00DF478D">
                        <w:pPr>
                          <w:pStyle w:val="EmptyCellLayoutStyle"/>
                        </w:pPr>
                      </w:p>
                    </w:tc>
                    <w:tc>
                      <w:tcPr>
                        <w:tcW w:w="24" w:type="dxa"/>
                      </w:tcPr>
                      <w:p w14:paraId="072F973E" w14:textId="77777777" w:rsidR="00DF478D" w:rsidRDefault="00DF478D">
                        <w:pPr>
                          <w:pStyle w:val="EmptyCellLayoutStyle"/>
                        </w:pPr>
                      </w:p>
                    </w:tc>
                    <w:tc>
                      <w:tcPr>
                        <w:tcW w:w="755" w:type="dxa"/>
                      </w:tcPr>
                      <w:p w14:paraId="47C9E9B5" w14:textId="77777777" w:rsidR="00DF478D" w:rsidRDefault="00DF478D">
                        <w:pPr>
                          <w:pStyle w:val="EmptyCellLayoutStyle"/>
                        </w:pPr>
                      </w:p>
                    </w:tc>
                    <w:tc>
                      <w:tcPr>
                        <w:tcW w:w="3420" w:type="dxa"/>
                      </w:tcPr>
                      <w:p w14:paraId="2817A9D5" w14:textId="77777777" w:rsidR="00DF478D" w:rsidRDefault="00DF478D">
                        <w:pPr>
                          <w:pStyle w:val="EmptyCellLayoutStyle"/>
                        </w:pPr>
                      </w:p>
                    </w:tc>
                    <w:tc>
                      <w:tcPr>
                        <w:tcW w:w="341" w:type="dxa"/>
                      </w:tcPr>
                      <w:p w14:paraId="2EDB2B7E" w14:textId="77777777" w:rsidR="00DF478D" w:rsidRDefault="00DF478D">
                        <w:pPr>
                          <w:pStyle w:val="EmptyCellLayoutStyle"/>
                        </w:pPr>
                      </w:p>
                    </w:tc>
                    <w:tc>
                      <w:tcPr>
                        <w:tcW w:w="306" w:type="dxa"/>
                      </w:tcPr>
                      <w:p w14:paraId="292055D2" w14:textId="77777777" w:rsidR="00DF478D" w:rsidRDefault="00DF478D">
                        <w:pPr>
                          <w:pStyle w:val="EmptyCellLayoutStyle"/>
                        </w:pPr>
                      </w:p>
                    </w:tc>
                    <w:tc>
                      <w:tcPr>
                        <w:tcW w:w="1679" w:type="dxa"/>
                      </w:tcPr>
                      <w:p w14:paraId="588912FC" w14:textId="77777777" w:rsidR="00DF478D" w:rsidRDefault="00DF478D">
                        <w:pPr>
                          <w:pStyle w:val="EmptyCellLayoutStyle"/>
                        </w:pPr>
                      </w:p>
                    </w:tc>
                    <w:tc>
                      <w:tcPr>
                        <w:tcW w:w="472" w:type="dxa"/>
                      </w:tcPr>
                      <w:p w14:paraId="1DAA2225" w14:textId="77777777" w:rsidR="00DF478D" w:rsidRDefault="00DF478D">
                        <w:pPr>
                          <w:pStyle w:val="EmptyCellLayoutStyle"/>
                        </w:pPr>
                      </w:p>
                    </w:tc>
                    <w:tc>
                      <w:tcPr>
                        <w:tcW w:w="1236" w:type="dxa"/>
                      </w:tcPr>
                      <w:p w14:paraId="22EC9BB1" w14:textId="77777777" w:rsidR="00DF478D" w:rsidRDefault="00DF478D">
                        <w:pPr>
                          <w:pStyle w:val="EmptyCellLayoutStyle"/>
                        </w:pPr>
                      </w:p>
                    </w:tc>
                  </w:tr>
                  <w:tr w:rsidR="009E7A00" w14:paraId="2C4D3BD7" w14:textId="77777777" w:rsidTr="009E7A00">
                    <w:trPr>
                      <w:trHeight w:val="540"/>
                    </w:trPr>
                    <w:tc>
                      <w:tcPr>
                        <w:tcW w:w="1136" w:type="dxa"/>
                      </w:tcPr>
                      <w:p w14:paraId="0D006A58" w14:textId="77777777" w:rsidR="00DF478D" w:rsidRDefault="00DF478D">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DF478D" w14:paraId="6522D434" w14:textId="77777777">
                          <w:trPr>
                            <w:trHeight w:val="462"/>
                          </w:trPr>
                          <w:tc>
                            <w:tcPr>
                              <w:tcW w:w="9532" w:type="dxa"/>
                              <w:tcBorders>
                                <w:top w:val="nil"/>
                                <w:left w:val="nil"/>
                                <w:bottom w:val="nil"/>
                                <w:right w:val="nil"/>
                              </w:tcBorders>
                              <w:tcMar>
                                <w:top w:w="39" w:type="dxa"/>
                                <w:left w:w="39" w:type="dxa"/>
                                <w:bottom w:w="39" w:type="dxa"/>
                                <w:right w:w="39" w:type="dxa"/>
                              </w:tcMar>
                            </w:tcPr>
                            <w:p w14:paraId="63FC67B1" w14:textId="77777777" w:rsidR="00DF478D" w:rsidRDefault="005B2F2B">
                              <w:pPr>
                                <w:jc w:val="center"/>
                              </w:pPr>
                              <w:r>
                                <w:rPr>
                                  <w:rFonts w:ascii="Arial" w:eastAsia="Arial" w:hAnsi="Arial"/>
                                  <w:b/>
                                  <w:color w:val="2DABE0"/>
                                  <w:sz w:val="45"/>
                                </w:rPr>
                                <w:t>UN Programme on Ebola Virus Disease Preparedness in Ghana</w:t>
                              </w:r>
                            </w:p>
                          </w:tc>
                        </w:tr>
                      </w:tbl>
                      <w:p w14:paraId="0433C61B" w14:textId="77777777" w:rsidR="00DF478D" w:rsidRDefault="00DF478D"/>
                    </w:tc>
                    <w:tc>
                      <w:tcPr>
                        <w:tcW w:w="1236" w:type="dxa"/>
                      </w:tcPr>
                      <w:p w14:paraId="5143ACE9" w14:textId="77777777" w:rsidR="00DF478D" w:rsidRDefault="00DF478D">
                        <w:pPr>
                          <w:pStyle w:val="EmptyCellLayoutStyle"/>
                        </w:pPr>
                      </w:p>
                    </w:tc>
                  </w:tr>
                  <w:tr w:rsidR="009E7A00" w14:paraId="0EE6F9AF" w14:textId="77777777" w:rsidTr="009E7A00">
                    <w:trPr>
                      <w:trHeight w:val="672"/>
                    </w:trPr>
                    <w:tc>
                      <w:tcPr>
                        <w:tcW w:w="1136" w:type="dxa"/>
                      </w:tcPr>
                      <w:p w14:paraId="29FD6EBD" w14:textId="77777777" w:rsidR="00DF478D" w:rsidRDefault="00DF478D">
                        <w:pPr>
                          <w:pStyle w:val="EmptyCellLayoutStyle"/>
                        </w:pPr>
                      </w:p>
                    </w:tc>
                    <w:tc>
                      <w:tcPr>
                        <w:tcW w:w="708" w:type="dxa"/>
                      </w:tcPr>
                      <w:p w14:paraId="7A8E1502" w14:textId="77777777" w:rsidR="00DF478D" w:rsidRDefault="00DF478D">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DF478D" w14:paraId="32E3AF35" w14:textId="77777777">
                          <w:trPr>
                            <w:trHeight w:val="594"/>
                          </w:trPr>
                          <w:tc>
                            <w:tcPr>
                              <w:tcW w:w="8352" w:type="dxa"/>
                              <w:tcBorders>
                                <w:top w:val="nil"/>
                                <w:left w:val="nil"/>
                                <w:bottom w:val="nil"/>
                                <w:right w:val="nil"/>
                              </w:tcBorders>
                              <w:tcMar>
                                <w:top w:w="39" w:type="dxa"/>
                                <w:left w:w="39" w:type="dxa"/>
                                <w:bottom w:w="39" w:type="dxa"/>
                                <w:right w:w="39" w:type="dxa"/>
                              </w:tcMar>
                            </w:tcPr>
                            <w:p w14:paraId="37C8F174" w14:textId="77777777" w:rsidR="00DF478D" w:rsidRDefault="005B2F2B">
                              <w:pPr>
                                <w:jc w:val="center"/>
                              </w:pPr>
                              <w:r>
                                <w:rPr>
                                  <w:rFonts w:ascii="Arial" w:eastAsia="Arial" w:hAnsi="Arial"/>
                                  <w:color w:val="000000"/>
                                  <w:sz w:val="28"/>
                                </w:rPr>
                                <w:t>for the period 1 January to 31 December 2021</w:t>
                              </w:r>
                            </w:p>
                          </w:tc>
                        </w:tr>
                      </w:tbl>
                      <w:p w14:paraId="63C54357" w14:textId="77777777" w:rsidR="00DF478D" w:rsidRDefault="00DF478D"/>
                    </w:tc>
                    <w:tc>
                      <w:tcPr>
                        <w:tcW w:w="472" w:type="dxa"/>
                      </w:tcPr>
                      <w:p w14:paraId="21B55E90" w14:textId="77777777" w:rsidR="00DF478D" w:rsidRDefault="00DF478D">
                        <w:pPr>
                          <w:pStyle w:val="EmptyCellLayoutStyle"/>
                        </w:pPr>
                      </w:p>
                    </w:tc>
                    <w:tc>
                      <w:tcPr>
                        <w:tcW w:w="1236" w:type="dxa"/>
                      </w:tcPr>
                      <w:p w14:paraId="45F97AC0" w14:textId="77777777" w:rsidR="00DF478D" w:rsidRDefault="00DF478D">
                        <w:pPr>
                          <w:pStyle w:val="EmptyCellLayoutStyle"/>
                        </w:pPr>
                      </w:p>
                    </w:tc>
                  </w:tr>
                  <w:tr w:rsidR="00DF478D" w14:paraId="4BE6F71B" w14:textId="77777777">
                    <w:trPr>
                      <w:trHeight w:val="1661"/>
                    </w:trPr>
                    <w:tc>
                      <w:tcPr>
                        <w:tcW w:w="1136" w:type="dxa"/>
                      </w:tcPr>
                      <w:p w14:paraId="4E05718F" w14:textId="77777777" w:rsidR="00DF478D" w:rsidRDefault="00DF478D">
                        <w:pPr>
                          <w:pStyle w:val="EmptyCellLayoutStyle"/>
                        </w:pPr>
                      </w:p>
                    </w:tc>
                    <w:tc>
                      <w:tcPr>
                        <w:tcW w:w="708" w:type="dxa"/>
                      </w:tcPr>
                      <w:p w14:paraId="41E263A0" w14:textId="77777777" w:rsidR="00DF478D" w:rsidRDefault="00DF478D">
                        <w:pPr>
                          <w:pStyle w:val="EmptyCellLayoutStyle"/>
                        </w:pPr>
                      </w:p>
                    </w:tc>
                    <w:tc>
                      <w:tcPr>
                        <w:tcW w:w="1824" w:type="dxa"/>
                      </w:tcPr>
                      <w:p w14:paraId="2514C173" w14:textId="77777777" w:rsidR="00DF478D" w:rsidRDefault="00DF478D">
                        <w:pPr>
                          <w:pStyle w:val="EmptyCellLayoutStyle"/>
                        </w:pPr>
                      </w:p>
                    </w:tc>
                    <w:tc>
                      <w:tcPr>
                        <w:tcW w:w="24" w:type="dxa"/>
                      </w:tcPr>
                      <w:p w14:paraId="284E27D4" w14:textId="77777777" w:rsidR="00DF478D" w:rsidRDefault="00DF478D">
                        <w:pPr>
                          <w:pStyle w:val="EmptyCellLayoutStyle"/>
                        </w:pPr>
                      </w:p>
                    </w:tc>
                    <w:tc>
                      <w:tcPr>
                        <w:tcW w:w="755" w:type="dxa"/>
                      </w:tcPr>
                      <w:p w14:paraId="595ABBB1" w14:textId="77777777" w:rsidR="00DF478D" w:rsidRDefault="00DF478D">
                        <w:pPr>
                          <w:pStyle w:val="EmptyCellLayoutStyle"/>
                        </w:pPr>
                      </w:p>
                    </w:tc>
                    <w:tc>
                      <w:tcPr>
                        <w:tcW w:w="3420" w:type="dxa"/>
                      </w:tcPr>
                      <w:p w14:paraId="08DF60AD" w14:textId="77777777" w:rsidR="00DF478D" w:rsidRDefault="00DF478D">
                        <w:pPr>
                          <w:pStyle w:val="EmptyCellLayoutStyle"/>
                        </w:pPr>
                      </w:p>
                    </w:tc>
                    <w:tc>
                      <w:tcPr>
                        <w:tcW w:w="341" w:type="dxa"/>
                      </w:tcPr>
                      <w:p w14:paraId="7C8C8B7C" w14:textId="77777777" w:rsidR="00DF478D" w:rsidRDefault="00DF478D">
                        <w:pPr>
                          <w:pStyle w:val="EmptyCellLayoutStyle"/>
                        </w:pPr>
                      </w:p>
                    </w:tc>
                    <w:tc>
                      <w:tcPr>
                        <w:tcW w:w="306" w:type="dxa"/>
                      </w:tcPr>
                      <w:p w14:paraId="36D00E8E" w14:textId="77777777" w:rsidR="00DF478D" w:rsidRDefault="00DF478D">
                        <w:pPr>
                          <w:pStyle w:val="EmptyCellLayoutStyle"/>
                        </w:pPr>
                      </w:p>
                    </w:tc>
                    <w:tc>
                      <w:tcPr>
                        <w:tcW w:w="1679" w:type="dxa"/>
                      </w:tcPr>
                      <w:p w14:paraId="66CB36D3" w14:textId="77777777" w:rsidR="00DF478D" w:rsidRDefault="00DF478D">
                        <w:pPr>
                          <w:pStyle w:val="EmptyCellLayoutStyle"/>
                        </w:pPr>
                      </w:p>
                    </w:tc>
                    <w:tc>
                      <w:tcPr>
                        <w:tcW w:w="472" w:type="dxa"/>
                      </w:tcPr>
                      <w:p w14:paraId="1D03234E" w14:textId="77777777" w:rsidR="00DF478D" w:rsidRDefault="00DF478D">
                        <w:pPr>
                          <w:pStyle w:val="EmptyCellLayoutStyle"/>
                        </w:pPr>
                      </w:p>
                    </w:tc>
                    <w:tc>
                      <w:tcPr>
                        <w:tcW w:w="1236" w:type="dxa"/>
                      </w:tcPr>
                      <w:p w14:paraId="1C6E3B55" w14:textId="77777777" w:rsidR="00DF478D" w:rsidRDefault="00DF478D">
                        <w:pPr>
                          <w:pStyle w:val="EmptyCellLayoutStyle"/>
                        </w:pPr>
                      </w:p>
                    </w:tc>
                  </w:tr>
                  <w:tr w:rsidR="009E7A00" w14:paraId="7014D8F4" w14:textId="77777777" w:rsidTr="009E7A00">
                    <w:trPr>
                      <w:trHeight w:val="1176"/>
                    </w:trPr>
                    <w:tc>
                      <w:tcPr>
                        <w:tcW w:w="1136" w:type="dxa"/>
                      </w:tcPr>
                      <w:p w14:paraId="76A2AEBB" w14:textId="77777777" w:rsidR="00DF478D" w:rsidRDefault="00DF478D">
                        <w:pPr>
                          <w:pStyle w:val="EmptyCellLayoutStyle"/>
                        </w:pPr>
                      </w:p>
                    </w:tc>
                    <w:tc>
                      <w:tcPr>
                        <w:tcW w:w="708" w:type="dxa"/>
                      </w:tcPr>
                      <w:p w14:paraId="5A1639A9" w14:textId="77777777" w:rsidR="00DF478D" w:rsidRDefault="00DF478D">
                        <w:pPr>
                          <w:pStyle w:val="EmptyCellLayoutStyle"/>
                        </w:pPr>
                      </w:p>
                    </w:tc>
                    <w:tc>
                      <w:tcPr>
                        <w:tcW w:w="1824" w:type="dxa"/>
                      </w:tcPr>
                      <w:p w14:paraId="21AF00CE" w14:textId="77777777" w:rsidR="00DF478D" w:rsidRDefault="00DF478D">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DF478D" w14:paraId="1C273D60" w14:textId="77777777">
                          <w:trPr>
                            <w:trHeight w:val="1098"/>
                          </w:trPr>
                          <w:tc>
                            <w:tcPr>
                              <w:tcW w:w="4848" w:type="dxa"/>
                              <w:tcBorders>
                                <w:top w:val="nil"/>
                                <w:left w:val="nil"/>
                                <w:bottom w:val="nil"/>
                                <w:right w:val="nil"/>
                              </w:tcBorders>
                              <w:tcMar>
                                <w:top w:w="39" w:type="dxa"/>
                                <w:left w:w="39" w:type="dxa"/>
                                <w:bottom w:w="39" w:type="dxa"/>
                                <w:right w:w="39" w:type="dxa"/>
                              </w:tcMar>
                            </w:tcPr>
                            <w:p w14:paraId="51BEB4B4" w14:textId="77777777" w:rsidR="00DF478D" w:rsidRDefault="005B2F2B">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286A5981" w14:textId="77777777" w:rsidR="00DF478D" w:rsidRDefault="00DF478D"/>
                    </w:tc>
                    <w:tc>
                      <w:tcPr>
                        <w:tcW w:w="1679" w:type="dxa"/>
                      </w:tcPr>
                      <w:p w14:paraId="12F8643C" w14:textId="77777777" w:rsidR="00DF478D" w:rsidRDefault="00DF478D">
                        <w:pPr>
                          <w:pStyle w:val="EmptyCellLayoutStyle"/>
                        </w:pPr>
                      </w:p>
                    </w:tc>
                    <w:tc>
                      <w:tcPr>
                        <w:tcW w:w="472" w:type="dxa"/>
                      </w:tcPr>
                      <w:p w14:paraId="5E2A1861" w14:textId="77777777" w:rsidR="00DF478D" w:rsidRDefault="00DF478D">
                        <w:pPr>
                          <w:pStyle w:val="EmptyCellLayoutStyle"/>
                        </w:pPr>
                      </w:p>
                    </w:tc>
                    <w:tc>
                      <w:tcPr>
                        <w:tcW w:w="1236" w:type="dxa"/>
                      </w:tcPr>
                      <w:p w14:paraId="0FF61F20" w14:textId="77777777" w:rsidR="00DF478D" w:rsidRDefault="00DF478D">
                        <w:pPr>
                          <w:pStyle w:val="EmptyCellLayoutStyle"/>
                        </w:pPr>
                      </w:p>
                    </w:tc>
                  </w:tr>
                  <w:tr w:rsidR="00DF478D" w14:paraId="056DA425" w14:textId="77777777">
                    <w:trPr>
                      <w:trHeight w:val="229"/>
                    </w:trPr>
                    <w:tc>
                      <w:tcPr>
                        <w:tcW w:w="1136" w:type="dxa"/>
                      </w:tcPr>
                      <w:p w14:paraId="6AD3E9AC" w14:textId="77777777" w:rsidR="00DF478D" w:rsidRDefault="00DF478D">
                        <w:pPr>
                          <w:pStyle w:val="EmptyCellLayoutStyle"/>
                        </w:pPr>
                      </w:p>
                    </w:tc>
                    <w:tc>
                      <w:tcPr>
                        <w:tcW w:w="708" w:type="dxa"/>
                      </w:tcPr>
                      <w:p w14:paraId="5EB84E03" w14:textId="77777777" w:rsidR="00DF478D" w:rsidRDefault="00DF478D">
                        <w:pPr>
                          <w:pStyle w:val="EmptyCellLayoutStyle"/>
                        </w:pPr>
                      </w:p>
                    </w:tc>
                    <w:tc>
                      <w:tcPr>
                        <w:tcW w:w="1824" w:type="dxa"/>
                      </w:tcPr>
                      <w:p w14:paraId="5F95C3E5" w14:textId="77777777" w:rsidR="00DF478D" w:rsidRDefault="00DF478D">
                        <w:pPr>
                          <w:pStyle w:val="EmptyCellLayoutStyle"/>
                        </w:pPr>
                      </w:p>
                    </w:tc>
                    <w:tc>
                      <w:tcPr>
                        <w:tcW w:w="24" w:type="dxa"/>
                      </w:tcPr>
                      <w:p w14:paraId="0F891D3C" w14:textId="77777777" w:rsidR="00DF478D" w:rsidRDefault="00DF478D">
                        <w:pPr>
                          <w:pStyle w:val="EmptyCellLayoutStyle"/>
                        </w:pPr>
                      </w:p>
                    </w:tc>
                    <w:tc>
                      <w:tcPr>
                        <w:tcW w:w="755" w:type="dxa"/>
                      </w:tcPr>
                      <w:p w14:paraId="1A332FA3" w14:textId="77777777" w:rsidR="00DF478D" w:rsidRDefault="00DF478D">
                        <w:pPr>
                          <w:pStyle w:val="EmptyCellLayoutStyle"/>
                        </w:pPr>
                      </w:p>
                    </w:tc>
                    <w:tc>
                      <w:tcPr>
                        <w:tcW w:w="3420" w:type="dxa"/>
                      </w:tcPr>
                      <w:p w14:paraId="38B73377" w14:textId="77777777" w:rsidR="00DF478D" w:rsidRDefault="00DF478D">
                        <w:pPr>
                          <w:pStyle w:val="EmptyCellLayoutStyle"/>
                        </w:pPr>
                      </w:p>
                    </w:tc>
                    <w:tc>
                      <w:tcPr>
                        <w:tcW w:w="341" w:type="dxa"/>
                      </w:tcPr>
                      <w:p w14:paraId="673E3F5C" w14:textId="77777777" w:rsidR="00DF478D" w:rsidRDefault="00DF478D">
                        <w:pPr>
                          <w:pStyle w:val="EmptyCellLayoutStyle"/>
                        </w:pPr>
                      </w:p>
                    </w:tc>
                    <w:tc>
                      <w:tcPr>
                        <w:tcW w:w="306" w:type="dxa"/>
                      </w:tcPr>
                      <w:p w14:paraId="5A11922C" w14:textId="77777777" w:rsidR="00DF478D" w:rsidRDefault="00DF478D">
                        <w:pPr>
                          <w:pStyle w:val="EmptyCellLayoutStyle"/>
                        </w:pPr>
                      </w:p>
                    </w:tc>
                    <w:tc>
                      <w:tcPr>
                        <w:tcW w:w="1679" w:type="dxa"/>
                      </w:tcPr>
                      <w:p w14:paraId="6F219572" w14:textId="77777777" w:rsidR="00DF478D" w:rsidRDefault="00DF478D">
                        <w:pPr>
                          <w:pStyle w:val="EmptyCellLayoutStyle"/>
                        </w:pPr>
                      </w:p>
                    </w:tc>
                    <w:tc>
                      <w:tcPr>
                        <w:tcW w:w="472" w:type="dxa"/>
                      </w:tcPr>
                      <w:p w14:paraId="766F3317" w14:textId="77777777" w:rsidR="00DF478D" w:rsidRDefault="00DF478D">
                        <w:pPr>
                          <w:pStyle w:val="EmptyCellLayoutStyle"/>
                        </w:pPr>
                      </w:p>
                    </w:tc>
                    <w:tc>
                      <w:tcPr>
                        <w:tcW w:w="1236" w:type="dxa"/>
                      </w:tcPr>
                      <w:p w14:paraId="23080327" w14:textId="77777777" w:rsidR="00DF478D" w:rsidRDefault="00DF478D">
                        <w:pPr>
                          <w:pStyle w:val="EmptyCellLayoutStyle"/>
                        </w:pPr>
                      </w:p>
                    </w:tc>
                  </w:tr>
                  <w:tr w:rsidR="00DF478D" w14:paraId="4B542FF0" w14:textId="77777777">
                    <w:trPr>
                      <w:trHeight w:val="335"/>
                    </w:trPr>
                    <w:tc>
                      <w:tcPr>
                        <w:tcW w:w="1136" w:type="dxa"/>
                      </w:tcPr>
                      <w:p w14:paraId="5A3EE307" w14:textId="77777777" w:rsidR="00DF478D" w:rsidRDefault="00DF478D">
                        <w:pPr>
                          <w:pStyle w:val="EmptyCellLayoutStyle"/>
                        </w:pPr>
                      </w:p>
                    </w:tc>
                    <w:tc>
                      <w:tcPr>
                        <w:tcW w:w="708" w:type="dxa"/>
                      </w:tcPr>
                      <w:p w14:paraId="3998573D" w14:textId="77777777" w:rsidR="00DF478D" w:rsidRDefault="00DF478D">
                        <w:pPr>
                          <w:pStyle w:val="EmptyCellLayoutStyle"/>
                        </w:pPr>
                      </w:p>
                    </w:tc>
                    <w:tc>
                      <w:tcPr>
                        <w:tcW w:w="1824" w:type="dxa"/>
                      </w:tcPr>
                      <w:p w14:paraId="245794E1" w14:textId="77777777" w:rsidR="00DF478D" w:rsidRDefault="00DF478D">
                        <w:pPr>
                          <w:pStyle w:val="EmptyCellLayoutStyle"/>
                        </w:pPr>
                      </w:p>
                    </w:tc>
                    <w:tc>
                      <w:tcPr>
                        <w:tcW w:w="24" w:type="dxa"/>
                      </w:tcPr>
                      <w:p w14:paraId="4EF74DC9" w14:textId="77777777" w:rsidR="00DF478D" w:rsidRDefault="00DF478D">
                        <w:pPr>
                          <w:pStyle w:val="EmptyCellLayoutStyle"/>
                        </w:pPr>
                      </w:p>
                    </w:tc>
                    <w:tc>
                      <w:tcPr>
                        <w:tcW w:w="755" w:type="dxa"/>
                      </w:tcPr>
                      <w:p w14:paraId="006FEDE4" w14:textId="77777777" w:rsidR="00DF478D" w:rsidRDefault="00DF478D">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DF478D" w14:paraId="3DD8F268"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105FD72" w14:textId="77777777" w:rsidR="00DF478D" w:rsidRDefault="005B2F2B">
                              <w:pPr>
                                <w:jc w:val="center"/>
                              </w:pPr>
                              <w:r>
                                <w:rPr>
                                  <w:rFonts w:ascii="Arial" w:eastAsia="Arial" w:hAnsi="Arial"/>
                                  <w:b/>
                                  <w:color w:val="000000"/>
                                </w:rPr>
                                <w:t>01 June 2022</w:t>
                              </w:r>
                            </w:p>
                          </w:tc>
                        </w:tr>
                      </w:tbl>
                      <w:p w14:paraId="46D8459D" w14:textId="77777777" w:rsidR="00DF478D" w:rsidRDefault="00DF478D"/>
                    </w:tc>
                    <w:tc>
                      <w:tcPr>
                        <w:tcW w:w="341" w:type="dxa"/>
                      </w:tcPr>
                      <w:p w14:paraId="71F37CF6" w14:textId="77777777" w:rsidR="00DF478D" w:rsidRDefault="00DF478D">
                        <w:pPr>
                          <w:pStyle w:val="EmptyCellLayoutStyle"/>
                        </w:pPr>
                      </w:p>
                    </w:tc>
                    <w:tc>
                      <w:tcPr>
                        <w:tcW w:w="306" w:type="dxa"/>
                      </w:tcPr>
                      <w:p w14:paraId="250DDCE9" w14:textId="77777777" w:rsidR="00DF478D" w:rsidRDefault="00DF478D">
                        <w:pPr>
                          <w:pStyle w:val="EmptyCellLayoutStyle"/>
                        </w:pPr>
                      </w:p>
                    </w:tc>
                    <w:tc>
                      <w:tcPr>
                        <w:tcW w:w="1679" w:type="dxa"/>
                      </w:tcPr>
                      <w:p w14:paraId="1FE08DB8" w14:textId="77777777" w:rsidR="00DF478D" w:rsidRDefault="00DF478D">
                        <w:pPr>
                          <w:pStyle w:val="EmptyCellLayoutStyle"/>
                        </w:pPr>
                      </w:p>
                    </w:tc>
                    <w:tc>
                      <w:tcPr>
                        <w:tcW w:w="472" w:type="dxa"/>
                      </w:tcPr>
                      <w:p w14:paraId="04A992BB" w14:textId="77777777" w:rsidR="00DF478D" w:rsidRDefault="00DF478D">
                        <w:pPr>
                          <w:pStyle w:val="EmptyCellLayoutStyle"/>
                        </w:pPr>
                      </w:p>
                    </w:tc>
                    <w:tc>
                      <w:tcPr>
                        <w:tcW w:w="1236" w:type="dxa"/>
                      </w:tcPr>
                      <w:p w14:paraId="786EBCF6" w14:textId="77777777" w:rsidR="00DF478D" w:rsidRDefault="00DF478D">
                        <w:pPr>
                          <w:pStyle w:val="EmptyCellLayoutStyle"/>
                        </w:pPr>
                      </w:p>
                    </w:tc>
                  </w:tr>
                  <w:tr w:rsidR="00DF478D" w14:paraId="40DE4F1E" w14:textId="77777777">
                    <w:trPr>
                      <w:trHeight w:val="364"/>
                    </w:trPr>
                    <w:tc>
                      <w:tcPr>
                        <w:tcW w:w="1136" w:type="dxa"/>
                      </w:tcPr>
                      <w:p w14:paraId="77BFECB7" w14:textId="77777777" w:rsidR="00DF478D" w:rsidRDefault="00DF478D">
                        <w:pPr>
                          <w:pStyle w:val="EmptyCellLayoutStyle"/>
                        </w:pPr>
                      </w:p>
                    </w:tc>
                    <w:tc>
                      <w:tcPr>
                        <w:tcW w:w="708" w:type="dxa"/>
                      </w:tcPr>
                      <w:p w14:paraId="18E92337" w14:textId="77777777" w:rsidR="00DF478D" w:rsidRDefault="00DF478D">
                        <w:pPr>
                          <w:pStyle w:val="EmptyCellLayoutStyle"/>
                        </w:pPr>
                      </w:p>
                    </w:tc>
                    <w:tc>
                      <w:tcPr>
                        <w:tcW w:w="1824" w:type="dxa"/>
                      </w:tcPr>
                      <w:p w14:paraId="42F8BCD6" w14:textId="77777777" w:rsidR="00DF478D" w:rsidRDefault="00DF478D">
                        <w:pPr>
                          <w:pStyle w:val="EmptyCellLayoutStyle"/>
                        </w:pPr>
                      </w:p>
                    </w:tc>
                    <w:tc>
                      <w:tcPr>
                        <w:tcW w:w="24" w:type="dxa"/>
                      </w:tcPr>
                      <w:p w14:paraId="5B713EFF" w14:textId="77777777" w:rsidR="00DF478D" w:rsidRDefault="00DF478D">
                        <w:pPr>
                          <w:pStyle w:val="EmptyCellLayoutStyle"/>
                        </w:pPr>
                      </w:p>
                    </w:tc>
                    <w:tc>
                      <w:tcPr>
                        <w:tcW w:w="755" w:type="dxa"/>
                      </w:tcPr>
                      <w:p w14:paraId="228AB400" w14:textId="77777777" w:rsidR="00DF478D" w:rsidRDefault="00DF478D">
                        <w:pPr>
                          <w:pStyle w:val="EmptyCellLayoutStyle"/>
                        </w:pPr>
                      </w:p>
                    </w:tc>
                    <w:tc>
                      <w:tcPr>
                        <w:tcW w:w="3420" w:type="dxa"/>
                      </w:tcPr>
                      <w:p w14:paraId="3E28250A" w14:textId="77777777" w:rsidR="00DF478D" w:rsidRDefault="00DF478D">
                        <w:pPr>
                          <w:pStyle w:val="EmptyCellLayoutStyle"/>
                        </w:pPr>
                      </w:p>
                    </w:tc>
                    <w:tc>
                      <w:tcPr>
                        <w:tcW w:w="341" w:type="dxa"/>
                      </w:tcPr>
                      <w:p w14:paraId="2521BD96" w14:textId="77777777" w:rsidR="00DF478D" w:rsidRDefault="00DF478D">
                        <w:pPr>
                          <w:pStyle w:val="EmptyCellLayoutStyle"/>
                        </w:pPr>
                      </w:p>
                    </w:tc>
                    <w:tc>
                      <w:tcPr>
                        <w:tcW w:w="306" w:type="dxa"/>
                      </w:tcPr>
                      <w:p w14:paraId="1A72EBE0" w14:textId="77777777" w:rsidR="00DF478D" w:rsidRDefault="00DF478D">
                        <w:pPr>
                          <w:pStyle w:val="EmptyCellLayoutStyle"/>
                        </w:pPr>
                      </w:p>
                    </w:tc>
                    <w:tc>
                      <w:tcPr>
                        <w:tcW w:w="1679" w:type="dxa"/>
                      </w:tcPr>
                      <w:p w14:paraId="45CFB5AF" w14:textId="77777777" w:rsidR="00DF478D" w:rsidRDefault="00DF478D">
                        <w:pPr>
                          <w:pStyle w:val="EmptyCellLayoutStyle"/>
                        </w:pPr>
                      </w:p>
                    </w:tc>
                    <w:tc>
                      <w:tcPr>
                        <w:tcW w:w="472" w:type="dxa"/>
                      </w:tcPr>
                      <w:p w14:paraId="4C79D516" w14:textId="77777777" w:rsidR="00DF478D" w:rsidRDefault="00DF478D">
                        <w:pPr>
                          <w:pStyle w:val="EmptyCellLayoutStyle"/>
                        </w:pPr>
                      </w:p>
                    </w:tc>
                    <w:tc>
                      <w:tcPr>
                        <w:tcW w:w="1236" w:type="dxa"/>
                      </w:tcPr>
                      <w:p w14:paraId="78F09703" w14:textId="77777777" w:rsidR="00DF478D" w:rsidRDefault="00DF478D">
                        <w:pPr>
                          <w:pStyle w:val="EmptyCellLayoutStyle"/>
                        </w:pPr>
                      </w:p>
                    </w:tc>
                  </w:tr>
                  <w:tr w:rsidR="00DF478D" w14:paraId="42E2CDCC" w14:textId="77777777">
                    <w:trPr>
                      <w:trHeight w:val="780"/>
                    </w:trPr>
                    <w:tc>
                      <w:tcPr>
                        <w:tcW w:w="1136" w:type="dxa"/>
                      </w:tcPr>
                      <w:p w14:paraId="2B8E03A6" w14:textId="77777777" w:rsidR="00DF478D" w:rsidRDefault="00DF478D">
                        <w:pPr>
                          <w:pStyle w:val="EmptyCellLayoutStyle"/>
                        </w:pPr>
                      </w:p>
                    </w:tc>
                    <w:tc>
                      <w:tcPr>
                        <w:tcW w:w="708" w:type="dxa"/>
                      </w:tcPr>
                      <w:p w14:paraId="022EB14E" w14:textId="77777777" w:rsidR="00DF478D" w:rsidRDefault="00DF478D">
                        <w:pPr>
                          <w:pStyle w:val="EmptyCellLayoutStyle"/>
                        </w:pPr>
                      </w:p>
                    </w:tc>
                    <w:tc>
                      <w:tcPr>
                        <w:tcW w:w="1824" w:type="dxa"/>
                      </w:tcPr>
                      <w:p w14:paraId="5454A113" w14:textId="77777777" w:rsidR="00DF478D" w:rsidRDefault="00DF478D">
                        <w:pPr>
                          <w:pStyle w:val="EmptyCellLayoutStyle"/>
                        </w:pPr>
                      </w:p>
                    </w:tc>
                    <w:tc>
                      <w:tcPr>
                        <w:tcW w:w="24" w:type="dxa"/>
                      </w:tcPr>
                      <w:p w14:paraId="4DB44865" w14:textId="77777777" w:rsidR="00DF478D" w:rsidRDefault="00DF478D">
                        <w:pPr>
                          <w:pStyle w:val="EmptyCellLayoutStyle"/>
                        </w:pPr>
                      </w:p>
                    </w:tc>
                    <w:tc>
                      <w:tcPr>
                        <w:tcW w:w="755" w:type="dxa"/>
                      </w:tcPr>
                      <w:p w14:paraId="184A2A27" w14:textId="77777777" w:rsidR="00DF478D" w:rsidRDefault="00DF478D">
                        <w:pPr>
                          <w:pStyle w:val="EmptyCellLayoutStyle"/>
                        </w:pPr>
                      </w:p>
                    </w:tc>
                    <w:tc>
                      <w:tcPr>
                        <w:tcW w:w="3420" w:type="dxa"/>
                        <w:tcBorders>
                          <w:top w:val="nil"/>
                          <w:left w:val="nil"/>
                          <w:bottom w:val="nil"/>
                          <w:right w:val="nil"/>
                        </w:tcBorders>
                        <w:tcMar>
                          <w:top w:w="0" w:type="dxa"/>
                          <w:left w:w="0" w:type="dxa"/>
                          <w:bottom w:w="0" w:type="dxa"/>
                          <w:right w:w="0" w:type="dxa"/>
                        </w:tcMar>
                      </w:tcPr>
                      <w:p w14:paraId="703FDD60" w14:textId="77777777" w:rsidR="00DF478D" w:rsidRDefault="005B2F2B">
                        <w:r>
                          <w:rPr>
                            <w:noProof/>
                          </w:rPr>
                          <w:drawing>
                            <wp:inline distT="0" distB="0" distL="0" distR="0" wp14:anchorId="78B560D0" wp14:editId="61500671">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D1CA974" w14:textId="77777777" w:rsidR="00DF478D" w:rsidRDefault="00DF478D">
                        <w:pPr>
                          <w:pStyle w:val="EmptyCellLayoutStyle"/>
                        </w:pPr>
                      </w:p>
                    </w:tc>
                    <w:tc>
                      <w:tcPr>
                        <w:tcW w:w="306" w:type="dxa"/>
                      </w:tcPr>
                      <w:p w14:paraId="2F9DB177" w14:textId="77777777" w:rsidR="00DF478D" w:rsidRDefault="00DF478D">
                        <w:pPr>
                          <w:pStyle w:val="EmptyCellLayoutStyle"/>
                        </w:pPr>
                      </w:p>
                    </w:tc>
                    <w:tc>
                      <w:tcPr>
                        <w:tcW w:w="1679" w:type="dxa"/>
                      </w:tcPr>
                      <w:p w14:paraId="4FADF267" w14:textId="77777777" w:rsidR="00DF478D" w:rsidRDefault="00DF478D">
                        <w:pPr>
                          <w:pStyle w:val="EmptyCellLayoutStyle"/>
                        </w:pPr>
                      </w:p>
                    </w:tc>
                    <w:tc>
                      <w:tcPr>
                        <w:tcW w:w="472" w:type="dxa"/>
                      </w:tcPr>
                      <w:p w14:paraId="5F3940E4" w14:textId="77777777" w:rsidR="00DF478D" w:rsidRDefault="00DF478D">
                        <w:pPr>
                          <w:pStyle w:val="EmptyCellLayoutStyle"/>
                        </w:pPr>
                      </w:p>
                    </w:tc>
                    <w:tc>
                      <w:tcPr>
                        <w:tcW w:w="1236" w:type="dxa"/>
                      </w:tcPr>
                      <w:p w14:paraId="327B651D" w14:textId="77777777" w:rsidR="00DF478D" w:rsidRDefault="00DF478D">
                        <w:pPr>
                          <w:pStyle w:val="EmptyCellLayoutStyle"/>
                        </w:pPr>
                      </w:p>
                    </w:tc>
                  </w:tr>
                  <w:tr w:rsidR="00DF478D" w14:paraId="044C6155" w14:textId="77777777">
                    <w:trPr>
                      <w:trHeight w:val="465"/>
                    </w:trPr>
                    <w:tc>
                      <w:tcPr>
                        <w:tcW w:w="1136" w:type="dxa"/>
                      </w:tcPr>
                      <w:p w14:paraId="11FDD0CC" w14:textId="77777777" w:rsidR="00DF478D" w:rsidRDefault="00DF478D">
                        <w:pPr>
                          <w:pStyle w:val="EmptyCellLayoutStyle"/>
                        </w:pPr>
                      </w:p>
                    </w:tc>
                    <w:tc>
                      <w:tcPr>
                        <w:tcW w:w="708" w:type="dxa"/>
                      </w:tcPr>
                      <w:p w14:paraId="513FD2BD" w14:textId="77777777" w:rsidR="00DF478D" w:rsidRDefault="00DF478D">
                        <w:pPr>
                          <w:pStyle w:val="EmptyCellLayoutStyle"/>
                        </w:pPr>
                      </w:p>
                    </w:tc>
                    <w:tc>
                      <w:tcPr>
                        <w:tcW w:w="1824" w:type="dxa"/>
                      </w:tcPr>
                      <w:p w14:paraId="18847215" w14:textId="77777777" w:rsidR="00DF478D" w:rsidRDefault="00DF478D">
                        <w:pPr>
                          <w:pStyle w:val="EmptyCellLayoutStyle"/>
                        </w:pPr>
                      </w:p>
                    </w:tc>
                    <w:tc>
                      <w:tcPr>
                        <w:tcW w:w="24" w:type="dxa"/>
                      </w:tcPr>
                      <w:p w14:paraId="2C1945CE" w14:textId="77777777" w:rsidR="00DF478D" w:rsidRDefault="00DF478D">
                        <w:pPr>
                          <w:pStyle w:val="EmptyCellLayoutStyle"/>
                        </w:pPr>
                      </w:p>
                    </w:tc>
                    <w:tc>
                      <w:tcPr>
                        <w:tcW w:w="755" w:type="dxa"/>
                      </w:tcPr>
                      <w:p w14:paraId="6097AFD3" w14:textId="77777777" w:rsidR="00DF478D" w:rsidRDefault="00DF478D">
                        <w:pPr>
                          <w:pStyle w:val="EmptyCellLayoutStyle"/>
                        </w:pPr>
                      </w:p>
                    </w:tc>
                    <w:tc>
                      <w:tcPr>
                        <w:tcW w:w="3420" w:type="dxa"/>
                      </w:tcPr>
                      <w:p w14:paraId="36411023" w14:textId="77777777" w:rsidR="00DF478D" w:rsidRDefault="00DF478D">
                        <w:pPr>
                          <w:pStyle w:val="EmptyCellLayoutStyle"/>
                        </w:pPr>
                      </w:p>
                    </w:tc>
                    <w:tc>
                      <w:tcPr>
                        <w:tcW w:w="341" w:type="dxa"/>
                      </w:tcPr>
                      <w:p w14:paraId="7914EA6D" w14:textId="77777777" w:rsidR="00DF478D" w:rsidRDefault="00DF478D">
                        <w:pPr>
                          <w:pStyle w:val="EmptyCellLayoutStyle"/>
                        </w:pPr>
                      </w:p>
                    </w:tc>
                    <w:tc>
                      <w:tcPr>
                        <w:tcW w:w="306" w:type="dxa"/>
                      </w:tcPr>
                      <w:p w14:paraId="32723E07" w14:textId="77777777" w:rsidR="00DF478D" w:rsidRDefault="00DF478D">
                        <w:pPr>
                          <w:pStyle w:val="EmptyCellLayoutStyle"/>
                        </w:pPr>
                      </w:p>
                    </w:tc>
                    <w:tc>
                      <w:tcPr>
                        <w:tcW w:w="1679" w:type="dxa"/>
                      </w:tcPr>
                      <w:p w14:paraId="63C251B5" w14:textId="77777777" w:rsidR="00DF478D" w:rsidRDefault="00DF478D">
                        <w:pPr>
                          <w:pStyle w:val="EmptyCellLayoutStyle"/>
                        </w:pPr>
                      </w:p>
                    </w:tc>
                    <w:tc>
                      <w:tcPr>
                        <w:tcW w:w="472" w:type="dxa"/>
                      </w:tcPr>
                      <w:p w14:paraId="30C56B51" w14:textId="77777777" w:rsidR="00DF478D" w:rsidRDefault="00DF478D">
                        <w:pPr>
                          <w:pStyle w:val="EmptyCellLayoutStyle"/>
                        </w:pPr>
                      </w:p>
                    </w:tc>
                    <w:tc>
                      <w:tcPr>
                        <w:tcW w:w="1236" w:type="dxa"/>
                      </w:tcPr>
                      <w:p w14:paraId="20B2BEBF" w14:textId="77777777" w:rsidR="00DF478D" w:rsidRDefault="00DF478D">
                        <w:pPr>
                          <w:pStyle w:val="EmptyCellLayoutStyle"/>
                        </w:pPr>
                      </w:p>
                    </w:tc>
                  </w:tr>
                </w:tbl>
                <w:p w14:paraId="013EB959" w14:textId="77777777" w:rsidR="00DF478D" w:rsidRDefault="00DF478D"/>
              </w:tc>
            </w:tr>
          </w:tbl>
          <w:p w14:paraId="1FEE06D5" w14:textId="77777777" w:rsidR="00DF478D" w:rsidRDefault="00DF478D"/>
        </w:tc>
      </w:tr>
    </w:tbl>
    <w:p w14:paraId="5B8D2136"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DF478D" w14:paraId="1205B95E"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DF478D" w14:paraId="23316CC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9E7A00" w14:paraId="1A8E0848" w14:textId="77777777" w:rsidTr="009E7A00">
                    <w:trPr>
                      <w:trHeight w:val="297"/>
                    </w:trPr>
                    <w:tc>
                      <w:tcPr>
                        <w:tcW w:w="1115" w:type="dxa"/>
                      </w:tcPr>
                      <w:p w14:paraId="503FEE88" w14:textId="77777777" w:rsidR="00DF478D" w:rsidRDefault="00DF478D">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DF478D" w14:paraId="2BA491A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FAEB00C" w14:textId="77777777" w:rsidR="00DF478D" w:rsidRDefault="005B2F2B">
                              <w:r>
                                <w:rPr>
                                  <w:rFonts w:ascii="Arial" w:eastAsia="Arial" w:hAnsi="Arial"/>
                                  <w:b/>
                                  <w:color w:val="0082BF"/>
                                  <w:sz w:val="21"/>
                                </w:rPr>
                                <w:t>DEFINITIONS</w:t>
                              </w:r>
                            </w:p>
                          </w:tc>
                        </w:tr>
                      </w:tbl>
                      <w:p w14:paraId="63739C16" w14:textId="77777777" w:rsidR="00DF478D" w:rsidRDefault="00DF478D"/>
                    </w:tc>
                    <w:tc>
                      <w:tcPr>
                        <w:tcW w:w="1133" w:type="dxa"/>
                      </w:tcPr>
                      <w:p w14:paraId="017C59CF" w14:textId="77777777" w:rsidR="00DF478D" w:rsidRDefault="00DF478D">
                        <w:pPr>
                          <w:pStyle w:val="EmptyCellLayoutStyle"/>
                        </w:pPr>
                      </w:p>
                    </w:tc>
                  </w:tr>
                  <w:tr w:rsidR="00DF478D" w14:paraId="384CBCEC" w14:textId="77777777">
                    <w:trPr>
                      <w:trHeight w:val="364"/>
                    </w:trPr>
                    <w:tc>
                      <w:tcPr>
                        <w:tcW w:w="1115" w:type="dxa"/>
                      </w:tcPr>
                      <w:p w14:paraId="55E080D5" w14:textId="77777777" w:rsidR="00DF478D" w:rsidRDefault="00DF478D">
                        <w:pPr>
                          <w:pStyle w:val="EmptyCellLayoutStyle"/>
                        </w:pPr>
                      </w:p>
                    </w:tc>
                    <w:tc>
                      <w:tcPr>
                        <w:tcW w:w="72" w:type="dxa"/>
                      </w:tcPr>
                      <w:p w14:paraId="20BB4615" w14:textId="77777777" w:rsidR="00DF478D" w:rsidRDefault="00DF478D">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DF478D" w14:paraId="7BEB6F84" w14:textId="77777777">
                          <w:trPr>
                            <w:trHeight w:val="306"/>
                          </w:trPr>
                          <w:tc>
                            <w:tcPr>
                              <w:tcW w:w="4464" w:type="dxa"/>
                              <w:tcBorders>
                                <w:top w:val="nil"/>
                                <w:left w:val="nil"/>
                                <w:bottom w:val="nil"/>
                                <w:right w:val="nil"/>
                              </w:tcBorders>
                              <w:tcMar>
                                <w:top w:w="39" w:type="dxa"/>
                                <w:left w:w="39" w:type="dxa"/>
                                <w:bottom w:w="39" w:type="dxa"/>
                                <w:right w:w="39" w:type="dxa"/>
                              </w:tcMar>
                            </w:tcPr>
                            <w:p w14:paraId="4B7C5591" w14:textId="77777777" w:rsidR="00DF478D" w:rsidRDefault="005B2F2B">
                              <w:r>
                                <w:rPr>
                                  <w:rFonts w:ascii="Arial" w:eastAsia="Arial" w:hAnsi="Arial"/>
                                  <w:b/>
                                  <w:color w:val="000000"/>
                                </w:rPr>
                                <w:t>Allocation</w:t>
                              </w:r>
                              <w:r>
                                <w:rPr>
                                  <w:rFonts w:ascii="Arial" w:eastAsia="Arial" w:hAnsi="Arial"/>
                                  <w:color w:val="000000"/>
                                </w:rPr>
                                <w:br/>
                              </w:r>
                              <w:r>
                                <w:rPr>
                                  <w:rFonts w:ascii="Arial" w:eastAsia="Arial" w:hAnsi="Arial"/>
                                  <w:color w:val="000000"/>
                                </w:rP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 xml:space="preserve">Amount(s) committed </w:t>
                              </w:r>
                              <w:r>
                                <w:rPr>
                                  <w:rFonts w:ascii="Arial" w:eastAsia="Arial" w:hAnsi="Arial"/>
                                  <w:color w:val="000000"/>
                                </w:rPr>
                                <w:t>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w:t>
                              </w:r>
                              <w:r>
                                <w:rPr>
                                  <w:rFonts w:ascii="Arial" w:eastAsia="Arial" w:hAnsi="Arial"/>
                                  <w:color w:val="000000"/>
                                </w:rPr>
                                <w:t>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w:t>
                              </w:r>
                              <w:r>
                                <w:rPr>
                                  <w:rFonts w:ascii="Arial" w:eastAsia="Arial" w:hAnsi="Arial"/>
                                  <w:color w:val="000000"/>
                                </w:rPr>
                                <w:t>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w:t>
                              </w:r>
                              <w:r>
                                <w:rPr>
                                  <w:rFonts w:ascii="Arial" w:eastAsia="Arial" w:hAnsi="Arial"/>
                                  <w:color w:val="000000"/>
                                </w:rPr>
                                <w:t>anizations. UNSDG policy establishes a fixed indirect cost rate of 7% of programmable costs for inter-agency pass-through MPTFs.</w:t>
                              </w:r>
                            </w:p>
                          </w:tc>
                        </w:tr>
                      </w:tbl>
                      <w:p w14:paraId="122224F9" w14:textId="77777777" w:rsidR="00DF478D" w:rsidRDefault="00DF478D"/>
                    </w:tc>
                    <w:tc>
                      <w:tcPr>
                        <w:tcW w:w="623" w:type="dxa"/>
                      </w:tcPr>
                      <w:p w14:paraId="42F12E69" w14:textId="77777777" w:rsidR="00DF478D" w:rsidRDefault="00DF478D">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DF478D" w14:paraId="24A0E1BA" w14:textId="77777777">
                          <w:trPr>
                            <w:trHeight w:val="286"/>
                          </w:trPr>
                          <w:tc>
                            <w:tcPr>
                              <w:tcW w:w="4476" w:type="dxa"/>
                              <w:tcBorders>
                                <w:top w:val="nil"/>
                                <w:left w:val="nil"/>
                                <w:bottom w:val="nil"/>
                                <w:right w:val="nil"/>
                              </w:tcBorders>
                              <w:tcMar>
                                <w:top w:w="39" w:type="dxa"/>
                                <w:left w:w="39" w:type="dxa"/>
                                <w:bottom w:w="39" w:type="dxa"/>
                                <w:right w:w="39" w:type="dxa"/>
                              </w:tcMar>
                            </w:tcPr>
                            <w:p w14:paraId="398E56B3" w14:textId="3B6A21CE" w:rsidR="00DF478D" w:rsidRPr="009E7A00" w:rsidRDefault="005B2F2B">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w:t>
                              </w:r>
                              <w:r>
                                <w:rPr>
                                  <w:rFonts w:ascii="Arial" w:eastAsia="Arial" w:hAnsi="Arial"/>
                                  <w:color w:val="000000"/>
                                </w:rPr>
                                <w:t xml:space="preserve">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w:t>
                              </w:r>
                              <w:r>
                                <w:rPr>
                                  <w:rFonts w:ascii="Arial" w:eastAsia="Arial" w:hAnsi="Arial"/>
                                  <w:b/>
                                  <w:color w:val="000000"/>
                                </w:rPr>
                                <w:t>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w:t>
                              </w:r>
                              <w:r>
                                <w:rPr>
                                  <w:rFonts w:ascii="Arial" w:eastAsia="Arial" w:hAnsi="Arial"/>
                                  <w:color w:val="000000"/>
                                </w:rPr>
                                <w:t>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w:t>
                              </w:r>
                              <w:r>
                                <w:rPr>
                                  <w:rFonts w:ascii="Arial" w:eastAsia="Arial" w:hAnsi="Arial"/>
                                  <w:color w:val="000000"/>
                                </w:rPr>
                                <w:t>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w:t>
                              </w:r>
                              <w:r>
                                <w:rPr>
                                  <w:rFonts w:ascii="Arial" w:eastAsia="Arial" w:hAnsi="Arial"/>
                                  <w:color w:val="000000"/>
                                </w:rPr>
                                <w:t>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9E7A00">
                                <w:rPr>
                                  <w:rFonts w:ascii="Arial" w:eastAsia="Arial" w:hAnsi="Arial"/>
                                  <w:color w:val="000000"/>
                                  <w:lang w:val="en-US"/>
                                </w:rPr>
                                <w:t>.</w:t>
                              </w:r>
                            </w:p>
                          </w:tc>
                        </w:tr>
                      </w:tbl>
                      <w:p w14:paraId="4B006819" w14:textId="77777777" w:rsidR="00DF478D" w:rsidRDefault="00DF478D"/>
                    </w:tc>
                    <w:tc>
                      <w:tcPr>
                        <w:tcW w:w="23" w:type="dxa"/>
                      </w:tcPr>
                      <w:p w14:paraId="69A66484" w14:textId="77777777" w:rsidR="00DF478D" w:rsidRDefault="00DF478D">
                        <w:pPr>
                          <w:pStyle w:val="EmptyCellLayoutStyle"/>
                        </w:pPr>
                      </w:p>
                    </w:tc>
                    <w:tc>
                      <w:tcPr>
                        <w:tcW w:w="1133" w:type="dxa"/>
                      </w:tcPr>
                      <w:p w14:paraId="2F6B0933" w14:textId="77777777" w:rsidR="00DF478D" w:rsidRDefault="00DF478D">
                        <w:pPr>
                          <w:pStyle w:val="EmptyCellLayoutStyle"/>
                        </w:pPr>
                      </w:p>
                    </w:tc>
                  </w:tr>
                  <w:tr w:rsidR="00DF478D" w14:paraId="020802D7" w14:textId="77777777">
                    <w:trPr>
                      <w:trHeight w:val="20"/>
                    </w:trPr>
                    <w:tc>
                      <w:tcPr>
                        <w:tcW w:w="1115" w:type="dxa"/>
                      </w:tcPr>
                      <w:p w14:paraId="72F889F1" w14:textId="77777777" w:rsidR="00DF478D" w:rsidRDefault="00DF478D">
                        <w:pPr>
                          <w:pStyle w:val="EmptyCellLayoutStyle"/>
                        </w:pPr>
                      </w:p>
                    </w:tc>
                    <w:tc>
                      <w:tcPr>
                        <w:tcW w:w="72" w:type="dxa"/>
                      </w:tcPr>
                      <w:p w14:paraId="43D0C515" w14:textId="77777777" w:rsidR="00DF478D" w:rsidRDefault="00DF478D">
                        <w:pPr>
                          <w:pStyle w:val="EmptyCellLayoutStyle"/>
                        </w:pPr>
                      </w:p>
                    </w:tc>
                    <w:tc>
                      <w:tcPr>
                        <w:tcW w:w="4464" w:type="dxa"/>
                        <w:vMerge/>
                      </w:tcPr>
                      <w:p w14:paraId="3B258B13" w14:textId="77777777" w:rsidR="00DF478D" w:rsidRDefault="00DF478D">
                        <w:pPr>
                          <w:pStyle w:val="EmptyCellLayoutStyle"/>
                        </w:pPr>
                      </w:p>
                    </w:tc>
                    <w:tc>
                      <w:tcPr>
                        <w:tcW w:w="623" w:type="dxa"/>
                      </w:tcPr>
                      <w:p w14:paraId="2A552694" w14:textId="77777777" w:rsidR="00DF478D" w:rsidRDefault="00DF478D">
                        <w:pPr>
                          <w:pStyle w:val="EmptyCellLayoutStyle"/>
                        </w:pPr>
                      </w:p>
                    </w:tc>
                    <w:tc>
                      <w:tcPr>
                        <w:tcW w:w="4476" w:type="dxa"/>
                      </w:tcPr>
                      <w:p w14:paraId="1FB5CAF8" w14:textId="77777777" w:rsidR="00DF478D" w:rsidRDefault="00DF478D">
                        <w:pPr>
                          <w:pStyle w:val="EmptyCellLayoutStyle"/>
                        </w:pPr>
                      </w:p>
                    </w:tc>
                    <w:tc>
                      <w:tcPr>
                        <w:tcW w:w="23" w:type="dxa"/>
                      </w:tcPr>
                      <w:p w14:paraId="1C383F59" w14:textId="77777777" w:rsidR="00DF478D" w:rsidRDefault="00DF478D">
                        <w:pPr>
                          <w:pStyle w:val="EmptyCellLayoutStyle"/>
                        </w:pPr>
                      </w:p>
                    </w:tc>
                    <w:tc>
                      <w:tcPr>
                        <w:tcW w:w="1133" w:type="dxa"/>
                      </w:tcPr>
                      <w:p w14:paraId="34E2F61A" w14:textId="77777777" w:rsidR="00DF478D" w:rsidRDefault="00DF478D">
                        <w:pPr>
                          <w:pStyle w:val="EmptyCellLayoutStyle"/>
                        </w:pPr>
                      </w:p>
                    </w:tc>
                  </w:tr>
                </w:tbl>
                <w:p w14:paraId="086198D9" w14:textId="77777777" w:rsidR="00DF478D" w:rsidRDefault="00DF478D"/>
              </w:tc>
            </w:tr>
          </w:tbl>
          <w:p w14:paraId="3A275572" w14:textId="77777777" w:rsidR="00DF478D" w:rsidRDefault="00DF478D"/>
        </w:tc>
      </w:tr>
    </w:tbl>
    <w:p w14:paraId="00A4F6C3"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56D0FA6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0D6AFC6F"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9E7A00" w14:paraId="5F9642FE" w14:textId="77777777" w:rsidTr="009E7A00">
                    <w:trPr>
                      <w:trHeight w:val="297"/>
                    </w:trPr>
                    <w:tc>
                      <w:tcPr>
                        <w:tcW w:w="1122" w:type="dxa"/>
                      </w:tcPr>
                      <w:p w14:paraId="539B3F60" w14:textId="77777777" w:rsidR="00DF478D" w:rsidRDefault="00DF478D">
                        <w:pPr>
                          <w:pStyle w:val="EmptyCellLayoutStyle"/>
                        </w:pPr>
                      </w:p>
                    </w:tc>
                    <w:tc>
                      <w:tcPr>
                        <w:tcW w:w="6" w:type="dxa"/>
                      </w:tcPr>
                      <w:p w14:paraId="05DB29FC" w14:textId="77777777" w:rsidR="00DF478D" w:rsidRDefault="00DF478D">
                        <w:pPr>
                          <w:pStyle w:val="EmptyCellLayoutStyle"/>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DF478D" w14:paraId="07FD073B"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3E65AE6" w14:textId="719FA38A" w:rsidR="00DF478D" w:rsidRDefault="005B2F2B">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773A05CA" w14:textId="77777777" w:rsidR="00DF478D" w:rsidRDefault="00DF478D"/>
                          </w:tc>
                        </w:tr>
                      </w:tbl>
                      <w:p w14:paraId="110B04D4" w14:textId="77777777" w:rsidR="00DF478D" w:rsidRDefault="00DF478D"/>
                    </w:tc>
                    <w:tc>
                      <w:tcPr>
                        <w:tcW w:w="1140" w:type="dxa"/>
                      </w:tcPr>
                      <w:p w14:paraId="15D676BF" w14:textId="77777777" w:rsidR="00DF478D" w:rsidRDefault="00DF478D">
                        <w:pPr>
                          <w:pStyle w:val="EmptyCellLayoutStyle"/>
                        </w:pPr>
                      </w:p>
                    </w:tc>
                  </w:tr>
                  <w:tr w:rsidR="00DF478D" w14:paraId="61A00334" w14:textId="77777777">
                    <w:trPr>
                      <w:trHeight w:val="20"/>
                    </w:trPr>
                    <w:tc>
                      <w:tcPr>
                        <w:tcW w:w="1122" w:type="dxa"/>
                      </w:tcPr>
                      <w:p w14:paraId="229500AA" w14:textId="77777777" w:rsidR="00DF478D" w:rsidRDefault="00DF478D">
                        <w:pPr>
                          <w:pStyle w:val="EmptyCellLayoutStyle"/>
                        </w:pPr>
                      </w:p>
                    </w:tc>
                    <w:tc>
                      <w:tcPr>
                        <w:tcW w:w="6" w:type="dxa"/>
                      </w:tcPr>
                      <w:p w14:paraId="49472CEF" w14:textId="77777777" w:rsidR="00DF478D" w:rsidRDefault="00DF478D">
                        <w:pPr>
                          <w:pStyle w:val="EmptyCellLayoutStyle"/>
                        </w:pPr>
                      </w:p>
                    </w:tc>
                    <w:tc>
                      <w:tcPr>
                        <w:tcW w:w="8801" w:type="dxa"/>
                      </w:tcPr>
                      <w:p w14:paraId="4A93A8FC" w14:textId="77777777" w:rsidR="00DF478D" w:rsidRDefault="00DF478D">
                        <w:pPr>
                          <w:pStyle w:val="EmptyCellLayoutStyle"/>
                        </w:pPr>
                      </w:p>
                    </w:tc>
                    <w:tc>
                      <w:tcPr>
                        <w:tcW w:w="834" w:type="dxa"/>
                      </w:tcPr>
                      <w:p w14:paraId="1DC6B56C" w14:textId="77777777" w:rsidR="00DF478D" w:rsidRDefault="00DF478D">
                        <w:pPr>
                          <w:pStyle w:val="EmptyCellLayoutStyle"/>
                        </w:pPr>
                      </w:p>
                    </w:tc>
                    <w:tc>
                      <w:tcPr>
                        <w:tcW w:w="1140" w:type="dxa"/>
                      </w:tcPr>
                      <w:p w14:paraId="6B2ABCF5" w14:textId="77777777" w:rsidR="00DF478D" w:rsidRDefault="00DF478D">
                        <w:pPr>
                          <w:pStyle w:val="EmptyCellLayoutStyle"/>
                        </w:pPr>
                      </w:p>
                    </w:tc>
                  </w:tr>
                  <w:tr w:rsidR="009E7A00" w14:paraId="3DB2F2E3" w14:textId="77777777" w:rsidTr="009E7A00">
                    <w:tc>
                      <w:tcPr>
                        <w:tcW w:w="1122" w:type="dxa"/>
                      </w:tcPr>
                      <w:p w14:paraId="52A7DA00" w14:textId="77777777" w:rsidR="00DF478D" w:rsidRDefault="00DF478D">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DF478D" w14:paraId="31AD902C" w14:textId="77777777">
                          <w:trPr>
                            <w:trHeight w:val="323"/>
                          </w:trPr>
                          <w:tc>
                            <w:tcPr>
                              <w:tcW w:w="8019" w:type="dxa"/>
                              <w:tcBorders>
                                <w:top w:val="nil"/>
                                <w:left w:val="nil"/>
                                <w:bottom w:val="nil"/>
                                <w:right w:val="nil"/>
                              </w:tcBorders>
                              <w:tcMar>
                                <w:top w:w="39" w:type="dxa"/>
                                <w:left w:w="39" w:type="dxa"/>
                                <w:bottom w:w="39" w:type="dxa"/>
                                <w:right w:w="39" w:type="dxa"/>
                              </w:tcMar>
                            </w:tcPr>
                            <w:p w14:paraId="0C63125C" w14:textId="77777777" w:rsidR="00DF478D" w:rsidRDefault="005B2F2B">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4FC41D86" w14:textId="30B97647" w:rsidR="00DF478D" w:rsidRPr="001F1CC2" w:rsidRDefault="001F1CC2">
                              <w:pPr>
                                <w:jc w:val="right"/>
                                <w:rPr>
                                  <w:rFonts w:ascii="Arial" w:hAnsi="Arial" w:cs="Arial"/>
                                  <w:lang w:val="en-US"/>
                                </w:rPr>
                              </w:pPr>
                              <w:r w:rsidRPr="001F1CC2">
                                <w:rPr>
                                  <w:rFonts w:ascii="Arial" w:hAnsi="Arial" w:cs="Arial"/>
                                  <w:lang w:val="en-US"/>
                                </w:rPr>
                                <w:t>4</w:t>
                              </w:r>
                            </w:p>
                          </w:tc>
                        </w:tr>
                        <w:tr w:rsidR="00DF478D" w14:paraId="4FA28BE8" w14:textId="77777777">
                          <w:trPr>
                            <w:trHeight w:val="262"/>
                          </w:trPr>
                          <w:tc>
                            <w:tcPr>
                              <w:tcW w:w="8019" w:type="dxa"/>
                              <w:tcBorders>
                                <w:top w:val="nil"/>
                                <w:left w:val="nil"/>
                                <w:bottom w:val="nil"/>
                                <w:right w:val="nil"/>
                              </w:tcBorders>
                              <w:tcMar>
                                <w:top w:w="39" w:type="dxa"/>
                                <w:left w:w="39" w:type="dxa"/>
                                <w:bottom w:w="39" w:type="dxa"/>
                                <w:right w:w="39" w:type="dxa"/>
                              </w:tcMar>
                            </w:tcPr>
                            <w:p w14:paraId="6A80B070" w14:textId="77777777" w:rsidR="00DF478D" w:rsidRDefault="005B2F2B">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5FDAB53" w14:textId="270866C0" w:rsidR="00DF478D" w:rsidRPr="001F1CC2" w:rsidRDefault="001F1CC2">
                              <w:pPr>
                                <w:jc w:val="right"/>
                                <w:rPr>
                                  <w:rFonts w:ascii="Arial" w:hAnsi="Arial" w:cs="Arial"/>
                                  <w:lang w:val="en-US"/>
                                </w:rPr>
                              </w:pPr>
                              <w:r w:rsidRPr="001F1CC2">
                                <w:rPr>
                                  <w:rFonts w:ascii="Arial" w:hAnsi="Arial" w:cs="Arial"/>
                                  <w:lang w:val="en-US"/>
                                </w:rPr>
                                <w:t>5</w:t>
                              </w:r>
                            </w:p>
                          </w:tc>
                        </w:tr>
                        <w:tr w:rsidR="00DF478D" w14:paraId="38A3B70D" w14:textId="77777777">
                          <w:trPr>
                            <w:trHeight w:val="262"/>
                          </w:trPr>
                          <w:tc>
                            <w:tcPr>
                              <w:tcW w:w="8019" w:type="dxa"/>
                              <w:tcBorders>
                                <w:top w:val="nil"/>
                                <w:left w:val="nil"/>
                                <w:bottom w:val="nil"/>
                                <w:right w:val="nil"/>
                              </w:tcBorders>
                              <w:tcMar>
                                <w:top w:w="39" w:type="dxa"/>
                                <w:left w:w="39" w:type="dxa"/>
                                <w:bottom w:w="39" w:type="dxa"/>
                                <w:right w:w="39" w:type="dxa"/>
                              </w:tcMar>
                            </w:tcPr>
                            <w:p w14:paraId="29DE2DAE" w14:textId="77777777" w:rsidR="00DF478D" w:rsidRDefault="005B2F2B">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4B8B435A" w14:textId="15FC76FC" w:rsidR="00DF478D" w:rsidRPr="001F1CC2" w:rsidRDefault="001F1CC2">
                              <w:pPr>
                                <w:jc w:val="right"/>
                                <w:rPr>
                                  <w:rFonts w:ascii="Arial" w:hAnsi="Arial" w:cs="Arial"/>
                                  <w:lang w:val="en-US"/>
                                </w:rPr>
                              </w:pPr>
                              <w:r w:rsidRPr="001F1CC2">
                                <w:rPr>
                                  <w:rFonts w:ascii="Arial" w:hAnsi="Arial" w:cs="Arial"/>
                                  <w:lang w:val="en-US"/>
                                </w:rPr>
                                <w:t>6</w:t>
                              </w:r>
                            </w:p>
                          </w:tc>
                        </w:tr>
                        <w:tr w:rsidR="00DF478D" w14:paraId="67B97106" w14:textId="77777777">
                          <w:trPr>
                            <w:trHeight w:val="262"/>
                          </w:trPr>
                          <w:tc>
                            <w:tcPr>
                              <w:tcW w:w="8019" w:type="dxa"/>
                              <w:tcBorders>
                                <w:top w:val="nil"/>
                                <w:left w:val="nil"/>
                                <w:bottom w:val="nil"/>
                                <w:right w:val="nil"/>
                              </w:tcBorders>
                              <w:tcMar>
                                <w:top w:w="39" w:type="dxa"/>
                                <w:left w:w="39" w:type="dxa"/>
                                <w:bottom w:w="39" w:type="dxa"/>
                                <w:right w:w="39" w:type="dxa"/>
                              </w:tcMar>
                            </w:tcPr>
                            <w:p w14:paraId="7BB24203" w14:textId="77777777" w:rsidR="00DF478D" w:rsidRDefault="005B2F2B">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009B7A8F" w14:textId="2ADC536C" w:rsidR="00DF478D" w:rsidRPr="001F1CC2" w:rsidRDefault="001F1CC2">
                              <w:pPr>
                                <w:jc w:val="right"/>
                                <w:rPr>
                                  <w:rFonts w:ascii="Arial" w:hAnsi="Arial" w:cs="Arial"/>
                                  <w:lang w:val="en-US"/>
                                </w:rPr>
                              </w:pPr>
                              <w:r w:rsidRPr="001F1CC2">
                                <w:rPr>
                                  <w:rFonts w:ascii="Arial" w:hAnsi="Arial" w:cs="Arial"/>
                                  <w:lang w:val="en-US"/>
                                </w:rPr>
                                <w:t>7</w:t>
                              </w:r>
                            </w:p>
                          </w:tc>
                        </w:tr>
                        <w:tr w:rsidR="00DF478D" w14:paraId="15FE6A75" w14:textId="77777777">
                          <w:trPr>
                            <w:trHeight w:val="262"/>
                          </w:trPr>
                          <w:tc>
                            <w:tcPr>
                              <w:tcW w:w="8019" w:type="dxa"/>
                              <w:tcBorders>
                                <w:top w:val="nil"/>
                                <w:left w:val="nil"/>
                                <w:bottom w:val="nil"/>
                                <w:right w:val="nil"/>
                              </w:tcBorders>
                              <w:tcMar>
                                <w:top w:w="39" w:type="dxa"/>
                                <w:left w:w="39" w:type="dxa"/>
                                <w:bottom w:w="39" w:type="dxa"/>
                                <w:right w:w="39" w:type="dxa"/>
                              </w:tcMar>
                            </w:tcPr>
                            <w:p w14:paraId="5031F269" w14:textId="77777777" w:rsidR="00DF478D" w:rsidRDefault="005B2F2B">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272D756C" w14:textId="7E33BD3B" w:rsidR="00DF478D" w:rsidRPr="001F1CC2" w:rsidRDefault="001F1CC2">
                              <w:pPr>
                                <w:jc w:val="right"/>
                                <w:rPr>
                                  <w:rFonts w:ascii="Arial" w:hAnsi="Arial" w:cs="Arial"/>
                                  <w:lang w:val="en-US"/>
                                </w:rPr>
                              </w:pPr>
                              <w:r w:rsidRPr="001F1CC2">
                                <w:rPr>
                                  <w:rFonts w:ascii="Arial" w:hAnsi="Arial" w:cs="Arial"/>
                                  <w:lang w:val="en-US"/>
                                </w:rPr>
                                <w:t>9</w:t>
                              </w:r>
                            </w:p>
                          </w:tc>
                        </w:tr>
                        <w:tr w:rsidR="00DF478D" w14:paraId="61E19067" w14:textId="77777777">
                          <w:trPr>
                            <w:trHeight w:val="262"/>
                          </w:trPr>
                          <w:tc>
                            <w:tcPr>
                              <w:tcW w:w="8019" w:type="dxa"/>
                              <w:tcBorders>
                                <w:top w:val="nil"/>
                                <w:left w:val="nil"/>
                                <w:bottom w:val="nil"/>
                                <w:right w:val="nil"/>
                              </w:tcBorders>
                              <w:tcMar>
                                <w:top w:w="39" w:type="dxa"/>
                                <w:left w:w="39" w:type="dxa"/>
                                <w:bottom w:w="39" w:type="dxa"/>
                                <w:right w:w="39" w:type="dxa"/>
                              </w:tcMar>
                            </w:tcPr>
                            <w:p w14:paraId="5C46C326" w14:textId="77777777" w:rsidR="00DF478D" w:rsidRDefault="005B2F2B">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21B96EEF" w14:textId="7ADF0DB4" w:rsidR="00DF478D" w:rsidRPr="001F1CC2" w:rsidRDefault="001F1CC2">
                              <w:pPr>
                                <w:jc w:val="right"/>
                                <w:rPr>
                                  <w:rFonts w:ascii="Arial" w:hAnsi="Arial" w:cs="Arial"/>
                                  <w:lang w:val="en-US"/>
                                </w:rPr>
                              </w:pPr>
                              <w:r w:rsidRPr="001F1CC2">
                                <w:rPr>
                                  <w:rFonts w:ascii="Arial" w:hAnsi="Arial" w:cs="Arial"/>
                                  <w:lang w:val="en-US"/>
                                </w:rPr>
                                <w:t>9</w:t>
                              </w:r>
                            </w:p>
                          </w:tc>
                        </w:tr>
                        <w:tr w:rsidR="00DF478D" w14:paraId="1D8832EC" w14:textId="77777777">
                          <w:trPr>
                            <w:trHeight w:val="262"/>
                          </w:trPr>
                          <w:tc>
                            <w:tcPr>
                              <w:tcW w:w="8019" w:type="dxa"/>
                              <w:tcBorders>
                                <w:top w:val="nil"/>
                                <w:left w:val="nil"/>
                                <w:bottom w:val="nil"/>
                                <w:right w:val="nil"/>
                              </w:tcBorders>
                              <w:tcMar>
                                <w:top w:w="39" w:type="dxa"/>
                                <w:left w:w="39" w:type="dxa"/>
                                <w:bottom w:w="39" w:type="dxa"/>
                                <w:right w:w="39" w:type="dxa"/>
                              </w:tcMar>
                            </w:tcPr>
                            <w:p w14:paraId="256DA77F" w14:textId="3EFA9D05" w:rsidR="00DF478D" w:rsidRDefault="005B2F2B">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ABF7213" w14:textId="5A1D9C30" w:rsidR="00DF478D" w:rsidRDefault="00DF478D">
                              <w:pPr>
                                <w:jc w:val="right"/>
                              </w:pPr>
                            </w:p>
                          </w:tc>
                        </w:tr>
                        <w:tr w:rsidR="00DF478D" w14:paraId="17676139" w14:textId="77777777">
                          <w:trPr>
                            <w:trHeight w:val="262"/>
                          </w:trPr>
                          <w:tc>
                            <w:tcPr>
                              <w:tcW w:w="8019" w:type="dxa"/>
                              <w:tcBorders>
                                <w:top w:val="nil"/>
                                <w:left w:val="nil"/>
                                <w:bottom w:val="nil"/>
                                <w:right w:val="nil"/>
                              </w:tcBorders>
                              <w:tcMar>
                                <w:top w:w="39" w:type="dxa"/>
                                <w:left w:w="39" w:type="dxa"/>
                                <w:bottom w:w="39" w:type="dxa"/>
                                <w:right w:w="39" w:type="dxa"/>
                              </w:tcMar>
                            </w:tcPr>
                            <w:p w14:paraId="0D16507E" w14:textId="77777777" w:rsidR="00DF478D" w:rsidRDefault="00DF478D"/>
                          </w:tc>
                          <w:tc>
                            <w:tcPr>
                              <w:tcW w:w="788" w:type="dxa"/>
                              <w:tcBorders>
                                <w:top w:val="nil"/>
                                <w:left w:val="nil"/>
                                <w:bottom w:val="nil"/>
                                <w:right w:val="nil"/>
                              </w:tcBorders>
                              <w:tcMar>
                                <w:top w:w="39" w:type="dxa"/>
                                <w:left w:w="39" w:type="dxa"/>
                                <w:bottom w:w="39" w:type="dxa"/>
                                <w:right w:w="39" w:type="dxa"/>
                              </w:tcMar>
                            </w:tcPr>
                            <w:p w14:paraId="2C1AB390" w14:textId="77777777" w:rsidR="00DF478D" w:rsidRDefault="00DF478D"/>
                          </w:tc>
                        </w:tr>
                      </w:tbl>
                      <w:p w14:paraId="74098D3D" w14:textId="77777777" w:rsidR="00DF478D" w:rsidRDefault="00DF478D"/>
                    </w:tc>
                    <w:tc>
                      <w:tcPr>
                        <w:tcW w:w="834" w:type="dxa"/>
                      </w:tcPr>
                      <w:p w14:paraId="1492A781" w14:textId="77777777" w:rsidR="00DF478D" w:rsidRDefault="00DF478D">
                        <w:pPr>
                          <w:pStyle w:val="EmptyCellLayoutStyle"/>
                        </w:pPr>
                      </w:p>
                    </w:tc>
                    <w:tc>
                      <w:tcPr>
                        <w:tcW w:w="1140" w:type="dxa"/>
                      </w:tcPr>
                      <w:p w14:paraId="5930BC41" w14:textId="77777777" w:rsidR="00DF478D" w:rsidRDefault="00DF478D">
                        <w:pPr>
                          <w:pStyle w:val="EmptyCellLayoutStyle"/>
                        </w:pPr>
                      </w:p>
                    </w:tc>
                  </w:tr>
                </w:tbl>
                <w:p w14:paraId="151CD02D" w14:textId="77777777" w:rsidR="00DF478D" w:rsidRDefault="00DF478D"/>
              </w:tc>
            </w:tr>
          </w:tbl>
          <w:p w14:paraId="5C62D6A2" w14:textId="77777777" w:rsidR="00DF478D" w:rsidRDefault="00DF478D"/>
        </w:tc>
      </w:tr>
    </w:tbl>
    <w:p w14:paraId="2A238E20"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306B8A2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1AF38413"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DF478D" w14:paraId="5F7AE857" w14:textId="77777777">
                    <w:tc>
                      <w:tcPr>
                        <w:tcW w:w="1128" w:type="dxa"/>
                      </w:tcPr>
                      <w:p w14:paraId="31101E65" w14:textId="77777777" w:rsidR="00DF478D" w:rsidRDefault="00DF478D">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9E7A00" w14:paraId="54194B16" w14:textId="77777777" w:rsidTr="009E7A00">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DF478D" w14:paraId="658A9ABA"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26AC814" w14:textId="77777777" w:rsidR="00DF478D" w:rsidRDefault="005B2F2B">
                                    <w:r>
                                      <w:rPr>
                                        <w:rFonts w:ascii="Arial" w:eastAsia="Arial" w:hAnsi="Arial"/>
                                        <w:b/>
                                        <w:color w:val="0082BF"/>
                                        <w:sz w:val="21"/>
                                      </w:rPr>
                                      <w:t>INTRODUCTION</w:t>
                                    </w:r>
                                  </w:p>
                                </w:tc>
                              </w:tr>
                            </w:tbl>
                            <w:p w14:paraId="115ECE41" w14:textId="77777777" w:rsidR="00DF478D" w:rsidRDefault="00DF478D"/>
                          </w:tc>
                        </w:tr>
                        <w:tr w:rsidR="00DF478D" w14:paraId="67D46C00" w14:textId="77777777">
                          <w:trPr>
                            <w:trHeight w:val="19"/>
                          </w:trPr>
                          <w:tc>
                            <w:tcPr>
                              <w:tcW w:w="4422" w:type="dxa"/>
                            </w:tcPr>
                            <w:p w14:paraId="696270BE" w14:textId="77777777" w:rsidR="00DF478D" w:rsidRDefault="00DF478D">
                              <w:pPr>
                                <w:pStyle w:val="EmptyCellLayoutStyle"/>
                              </w:pPr>
                            </w:p>
                          </w:tc>
                          <w:tc>
                            <w:tcPr>
                              <w:tcW w:w="785" w:type="dxa"/>
                            </w:tcPr>
                            <w:p w14:paraId="008C1C7E" w14:textId="77777777" w:rsidR="00DF478D" w:rsidRDefault="00DF478D">
                              <w:pPr>
                                <w:pStyle w:val="EmptyCellLayoutStyle"/>
                              </w:pPr>
                            </w:p>
                          </w:tc>
                          <w:tc>
                            <w:tcPr>
                              <w:tcW w:w="4422" w:type="dxa"/>
                            </w:tcPr>
                            <w:p w14:paraId="1A2DBDBB" w14:textId="77777777" w:rsidR="00DF478D" w:rsidRDefault="00DF478D">
                              <w:pPr>
                                <w:pStyle w:val="EmptyCellLayoutStyle"/>
                              </w:pPr>
                            </w:p>
                          </w:tc>
                        </w:tr>
                        <w:tr w:rsidR="00DF478D" w14:paraId="0DF4F634"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DF478D" w14:paraId="4682846E" w14:textId="77777777">
                                <w:trPr>
                                  <w:trHeight w:val="205"/>
                                </w:trPr>
                                <w:tc>
                                  <w:tcPr>
                                    <w:tcW w:w="4422" w:type="dxa"/>
                                    <w:tcBorders>
                                      <w:top w:val="nil"/>
                                      <w:left w:val="nil"/>
                                      <w:bottom w:val="nil"/>
                                      <w:right w:val="nil"/>
                                    </w:tcBorders>
                                    <w:tcMar>
                                      <w:top w:w="39" w:type="dxa"/>
                                      <w:left w:w="39" w:type="dxa"/>
                                      <w:bottom w:w="39" w:type="dxa"/>
                                      <w:right w:w="39" w:type="dxa"/>
                                    </w:tcMar>
                                  </w:tcPr>
                                  <w:p w14:paraId="5B4022C3" w14:textId="77777777" w:rsidR="00DF478D" w:rsidRDefault="005B2F2B">
                                    <w:r>
                                      <w:rPr>
                                        <w:rFonts w:ascii="Arial" w:eastAsia="Arial" w:hAnsi="Arial"/>
                                        <w:color w:val="000000"/>
                                      </w:rPr>
                                      <w:t xml:space="preserve">This Consolidated Annual Financial Report of the </w:t>
                                    </w:r>
                                    <w:r>
                                      <w:rPr>
                                        <w:rFonts w:ascii="Arial" w:eastAsia="Arial" w:hAnsi="Arial"/>
                                        <w:b/>
                                        <w:color w:val="000000"/>
                                      </w:rPr>
                                      <w:t>UN Programme on Ebola Virus Disease Preparedness in Ghana</w:t>
                                    </w:r>
                                    <w:r>
                                      <w:rPr>
                                        <w:rFonts w:ascii="Arial" w:eastAsia="Arial" w:hAnsi="Arial"/>
                                        <w:color w:val="000000"/>
                                      </w:rPr>
                                      <w:t xml:space="preserve"> is prepared by the United Nations Development Programme (UNDP) Multi-Partner Trust Fund Office (MPTF Office) in fulfillment of its obligations as Adm</w:t>
                                    </w:r>
                                    <w:r>
                                      <w:rPr>
                                        <w:rFonts w:ascii="Arial" w:eastAsia="Arial" w:hAnsi="Arial"/>
                                        <w:color w:val="000000"/>
                                      </w:rPr>
                                      <w:t>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w:t>
                                    </w:r>
                                    <w:r>
                                      <w:rPr>
                                        <w:rFonts w:ascii="Arial" w:eastAsia="Arial" w:hAnsi="Arial"/>
                                        <w:color w:val="000000"/>
                                      </w:rPr>
                                      <w:t>ice, as Administrative Agent, is responsible for concluding an MOU with Participating Organizations and SAAs with contributors. It receives, administers and</w:t>
                                    </w:r>
                                  </w:p>
                                </w:tc>
                              </w:tr>
                            </w:tbl>
                            <w:p w14:paraId="181F57E4" w14:textId="77777777" w:rsidR="00DF478D" w:rsidRDefault="00DF478D"/>
                          </w:tc>
                          <w:tc>
                            <w:tcPr>
                              <w:tcW w:w="785" w:type="dxa"/>
                            </w:tcPr>
                            <w:p w14:paraId="057B76D6" w14:textId="77777777" w:rsidR="00DF478D" w:rsidRDefault="00DF478D">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DF478D" w14:paraId="1C73BABA" w14:textId="77777777">
                                <w:trPr>
                                  <w:trHeight w:val="205"/>
                                </w:trPr>
                                <w:tc>
                                  <w:tcPr>
                                    <w:tcW w:w="4422" w:type="dxa"/>
                                    <w:tcBorders>
                                      <w:top w:val="nil"/>
                                      <w:left w:val="nil"/>
                                      <w:bottom w:val="nil"/>
                                      <w:right w:val="nil"/>
                                    </w:tcBorders>
                                    <w:tcMar>
                                      <w:top w:w="39" w:type="dxa"/>
                                      <w:left w:w="39" w:type="dxa"/>
                                      <w:bottom w:w="39" w:type="dxa"/>
                                      <w:right w:w="39" w:type="dxa"/>
                                    </w:tcMar>
                                  </w:tcPr>
                                  <w:p w14:paraId="6C8A9B46" w14:textId="77777777" w:rsidR="00DF478D" w:rsidRDefault="005B2F2B">
                                    <w:r>
                                      <w:rPr>
                                        <w:rFonts w:ascii="Arial" w:eastAsia="Arial" w:hAnsi="Arial"/>
                                        <w:color w:val="000000"/>
                                      </w:rPr>
                                      <w:t>manages contributions, and disburses these funds to the Participating Organizations. The Adminis</w:t>
                                    </w:r>
                                    <w:r>
                                      <w:rPr>
                                        <w:rFonts w:ascii="Arial" w:eastAsia="Arial" w:hAnsi="Arial"/>
                                        <w:color w:val="000000"/>
                                      </w:rPr>
                                      <w:t>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w:t>
                                    </w:r>
                                    <w:r>
                                      <w:rPr>
                                        <w:rFonts w:ascii="Arial" w:eastAsia="Arial" w:hAnsi="Arial"/>
                                        <w:color w:val="000000"/>
                                      </w:rPr>
                                      <w:t xml:space="preserve">updates on projects of the </w:t>
                                    </w:r>
                                    <w:r>
                                      <w:rPr>
                                        <w:rFonts w:ascii="Arial" w:eastAsia="Arial" w:hAnsi="Arial"/>
                                        <w:b/>
                                        <w:color w:val="000000"/>
                                      </w:rPr>
                                      <w:t>UN Programme on Ebola Virus Disease Preparedness in Ghana</w:t>
                                    </w:r>
                                    <w:r>
                                      <w:rPr>
                                        <w:rFonts w:ascii="Arial" w:eastAsia="Arial" w:hAnsi="Arial"/>
                                        <w:color w:val="000000"/>
                                      </w:rPr>
                                      <w:t>, as posted on the MPTF Office GATEWAY (</w:t>
                                    </w:r>
                                    <w:r>
                                      <w:fldChar w:fldCharType="begin"/>
                                    </w:r>
                                    <w:r>
                                      <w:rPr>
                                        <w:noProof/>
                                      </w:rPr>
                                      <w:instrText xml:space="preserve"> HYPERLINK "https://beta.mptf.undp.org/fund/jgh10" </w:instrText>
                                    </w:r>
                                    <w:r>
                                      <w:fldChar w:fldCharType="separate"/>
                                    </w:r>
                                    <w:r>
                                      <w:rPr>
                                        <w:rFonts w:ascii="Arial" w:eastAsia="Arial" w:hAnsi="Arial"/>
                                        <w:color w:val="0000FF"/>
                                        <w:u w:val="single"/>
                                      </w:rPr>
                                      <w:t>https://beta.mptf.undp.org/fund/jgh10</w:t>
                                    </w:r>
                                    <w:r>
                                      <w:fldChar w:fldCharType="end"/>
                                    </w:r>
                                    <w:r>
                                      <w:rPr>
                                        <w:rFonts w:ascii="Arial" w:eastAsia="Arial" w:hAnsi="Arial"/>
                                        <w:color w:val="000000"/>
                                      </w:rPr>
                                      <w:t>).</w:t>
                                    </w:r>
                                  </w:p>
                                </w:tc>
                              </w:tr>
                            </w:tbl>
                            <w:p w14:paraId="1ECF336F" w14:textId="77777777" w:rsidR="00DF478D" w:rsidRDefault="00DF478D"/>
                          </w:tc>
                        </w:tr>
                      </w:tbl>
                      <w:p w14:paraId="0995EA4F" w14:textId="77777777" w:rsidR="00DF478D" w:rsidRDefault="00DF478D"/>
                    </w:tc>
                    <w:tc>
                      <w:tcPr>
                        <w:tcW w:w="1140" w:type="dxa"/>
                      </w:tcPr>
                      <w:p w14:paraId="574A7BC4" w14:textId="77777777" w:rsidR="00DF478D" w:rsidRDefault="00DF478D">
                        <w:pPr>
                          <w:pStyle w:val="EmptyCellLayoutStyle"/>
                        </w:pPr>
                      </w:p>
                    </w:tc>
                  </w:tr>
                </w:tbl>
                <w:p w14:paraId="09303F28" w14:textId="77777777" w:rsidR="00DF478D" w:rsidRDefault="00DF478D"/>
              </w:tc>
            </w:tr>
          </w:tbl>
          <w:p w14:paraId="0B1E9CA1" w14:textId="77777777" w:rsidR="00DF478D" w:rsidRDefault="00DF478D"/>
        </w:tc>
      </w:tr>
    </w:tbl>
    <w:p w14:paraId="289FE6D1"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2943209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678E5A9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9E7A00" w14:paraId="2B3818F0" w14:textId="77777777" w:rsidTr="009E7A00">
                    <w:trPr>
                      <w:trHeight w:val="297"/>
                    </w:trPr>
                    <w:tc>
                      <w:tcPr>
                        <w:tcW w:w="1134" w:type="dxa"/>
                      </w:tcPr>
                      <w:p w14:paraId="1966A1F1" w14:textId="77777777" w:rsidR="00DF478D" w:rsidRDefault="00DF478D">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DF478D" w14:paraId="10669289" w14:textId="77777777">
                          <w:trPr>
                            <w:trHeight w:val="219"/>
                          </w:trPr>
                          <w:tc>
                            <w:tcPr>
                              <w:tcW w:w="9636" w:type="dxa"/>
                              <w:tcBorders>
                                <w:top w:val="nil"/>
                                <w:left w:val="nil"/>
                                <w:bottom w:val="nil"/>
                                <w:right w:val="nil"/>
                              </w:tcBorders>
                              <w:tcMar>
                                <w:top w:w="39" w:type="dxa"/>
                                <w:left w:w="39" w:type="dxa"/>
                                <w:bottom w:w="39" w:type="dxa"/>
                                <w:right w:w="39" w:type="dxa"/>
                              </w:tcMar>
                            </w:tcPr>
                            <w:p w14:paraId="115F4F01" w14:textId="77777777" w:rsidR="00DF478D" w:rsidRDefault="005B2F2B">
                              <w:r>
                                <w:rPr>
                                  <w:rFonts w:ascii="Arial" w:eastAsia="Arial" w:hAnsi="Arial"/>
                                  <w:b/>
                                  <w:color w:val="2DABE0"/>
                                  <w:sz w:val="21"/>
                                </w:rPr>
                                <w:t>2021 FINANCIAL PERFORMANCE</w:t>
                              </w:r>
                            </w:p>
                          </w:tc>
                        </w:tr>
                      </w:tbl>
                      <w:p w14:paraId="4A105BF3" w14:textId="77777777" w:rsidR="00DF478D" w:rsidRDefault="00DF478D"/>
                    </w:tc>
                    <w:tc>
                      <w:tcPr>
                        <w:tcW w:w="1134" w:type="dxa"/>
                      </w:tcPr>
                      <w:p w14:paraId="6CD7BB44" w14:textId="77777777" w:rsidR="00DF478D" w:rsidRDefault="00DF478D">
                        <w:pPr>
                          <w:pStyle w:val="EmptyCellLayoutStyle"/>
                        </w:pPr>
                      </w:p>
                    </w:tc>
                  </w:tr>
                  <w:tr w:rsidR="00DF478D" w14:paraId="2F22ECBB" w14:textId="77777777">
                    <w:trPr>
                      <w:trHeight w:val="340"/>
                    </w:trPr>
                    <w:tc>
                      <w:tcPr>
                        <w:tcW w:w="1134" w:type="dxa"/>
                      </w:tcPr>
                      <w:p w14:paraId="22218522" w14:textId="77777777" w:rsidR="00DF478D" w:rsidRDefault="00DF478D">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F478D" w14:paraId="5D3ECC0E" w14:textId="77777777">
                          <w:trPr>
                            <w:trHeight w:val="262"/>
                          </w:trPr>
                          <w:tc>
                            <w:tcPr>
                              <w:tcW w:w="4524" w:type="dxa"/>
                              <w:tcBorders>
                                <w:top w:val="nil"/>
                                <w:left w:val="nil"/>
                                <w:bottom w:val="nil"/>
                                <w:right w:val="nil"/>
                              </w:tcBorders>
                              <w:tcMar>
                                <w:top w:w="39" w:type="dxa"/>
                                <w:left w:w="39" w:type="dxa"/>
                                <w:bottom w:w="39" w:type="dxa"/>
                                <w:right w:w="39" w:type="dxa"/>
                              </w:tcMar>
                            </w:tcPr>
                            <w:p w14:paraId="7AFD29F0" w14:textId="6D4BB0C2" w:rsidR="00DF478D" w:rsidRDefault="005B2F2B">
                              <w:r>
                                <w:rPr>
                                  <w:rFonts w:ascii="Arial" w:eastAsia="Arial" w:hAnsi="Arial"/>
                                  <w:color w:val="000000"/>
                                </w:rPr>
                                <w:t xml:space="preserve">This chapter presents financial data and analysis of the </w:t>
                              </w:r>
                              <w:r>
                                <w:rPr>
                                  <w:rFonts w:ascii="Arial" w:eastAsia="Arial" w:hAnsi="Arial"/>
                                  <w:b/>
                                  <w:color w:val="000000"/>
                                </w:rPr>
                                <w:t>UN Programme on Ebola Virus Disease Preparedness in Ghana</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r>
                                <w:fldChar w:fldCharType="begin"/>
                              </w:r>
                              <w:r>
                                <w:rPr>
                                  <w:noProof/>
                                </w:rPr>
                                <w:instrText xml:space="preserve"> HYPERLINK "https://beta.mptf.undp.org/fund/jgh10" </w:instrText>
                              </w:r>
                              <w:r>
                                <w:fldChar w:fldCharType="separate"/>
                              </w:r>
                              <w:r>
                                <w:rPr>
                                  <w:rFonts w:ascii="Arial" w:eastAsia="Arial" w:hAnsi="Arial"/>
                                  <w:color w:val="0000FF"/>
                                  <w:u w:val="single"/>
                                </w:rPr>
                                <w:t>https://beta.mptf.undp.org/fund/</w:t>
                              </w:r>
                              <w:r>
                                <w:rPr>
                                  <w:rFonts w:ascii="Arial" w:eastAsia="Arial" w:hAnsi="Arial"/>
                                  <w:color w:val="0000FF"/>
                                  <w:u w:val="single"/>
                                </w:rPr>
                                <w:t>jgh10</w:t>
                              </w:r>
                              <w:r>
                                <w:fldChar w:fldCharType="end"/>
                              </w:r>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June 2016</w:t>
                              </w:r>
                              <w:r>
                                <w:rPr>
                                  <w:rFonts w:ascii="Arial" w:eastAsia="Arial" w:hAnsi="Arial"/>
                                  <w:color w:val="000000"/>
                                </w:rPr>
                                <w:t xml:space="preserve"> and is in the process of being financially closed. Subsequent to Operational Closure, Participating Organization finalise all expenses, financially close their portion of each pr</w:t>
                              </w:r>
                              <w:r>
                                <w:rPr>
                                  <w:rFonts w:ascii="Arial" w:eastAsia="Arial" w:hAnsi="Arial"/>
                                  <w:color w:val="000000"/>
                                </w:rPr>
                                <w:t>oject/programme and report final expenses along with a final refund (if any) to the MPTF</w:t>
                              </w:r>
                              <w:r w:rsidR="009E7A00">
                                <w:rPr>
                                  <w:rFonts w:ascii="Arial" w:eastAsia="Arial" w:hAnsi="Arial"/>
                                  <w:color w:val="000000"/>
                                  <w:lang w:val="en-US"/>
                                </w:rPr>
                                <w:t xml:space="preserve"> </w:t>
                              </w:r>
                              <w:r>
                                <w:rPr>
                                  <w:rFonts w:ascii="Arial" w:eastAsia="Arial" w:hAnsi="Arial"/>
                                  <w:color w:val="000000"/>
                                </w:rPr>
                                <w:t>O</w:t>
                              </w:r>
                              <w:proofErr w:type="spellStart"/>
                              <w:r w:rsidR="009E7A00">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 be finalized in line with the MOU and the MPTF will be financially c</w:t>
                              </w:r>
                              <w:r>
                                <w:rPr>
                                  <w:rFonts w:ascii="Arial" w:eastAsia="Arial" w:hAnsi="Arial"/>
                                  <w:color w:val="000000"/>
                                </w:rPr>
                                <w:t>losed.</w:t>
                              </w:r>
                              <w:r>
                                <w:rPr>
                                  <w:rFonts w:ascii="Arial" w:eastAsia="Arial" w:hAnsi="Arial"/>
                                  <w:color w:val="000000"/>
                                </w:rPr>
                                <w:br/>
                              </w:r>
                              <w:r>
                                <w:rPr>
                                  <w:rFonts w:ascii="Arial" w:eastAsia="Arial" w:hAnsi="Arial"/>
                                  <w:color w:val="000000"/>
                                </w:rPr>
                                <w:br/>
                              </w:r>
                            </w:p>
                          </w:tc>
                        </w:tr>
                      </w:tbl>
                      <w:p w14:paraId="4D271644" w14:textId="77777777" w:rsidR="00DF478D" w:rsidRDefault="00DF478D"/>
                    </w:tc>
                    <w:tc>
                      <w:tcPr>
                        <w:tcW w:w="623" w:type="dxa"/>
                      </w:tcPr>
                      <w:p w14:paraId="6F8E1F18" w14:textId="77777777" w:rsidR="00DF478D" w:rsidRDefault="00DF478D">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F478D" w14:paraId="0827622E" w14:textId="77777777">
                          <w:trPr>
                            <w:trHeight w:val="262"/>
                          </w:trPr>
                          <w:tc>
                            <w:tcPr>
                              <w:tcW w:w="4488" w:type="dxa"/>
                              <w:tcBorders>
                                <w:top w:val="nil"/>
                                <w:left w:val="nil"/>
                                <w:bottom w:val="nil"/>
                                <w:right w:val="nil"/>
                              </w:tcBorders>
                              <w:tcMar>
                                <w:top w:w="39" w:type="dxa"/>
                                <w:left w:w="39" w:type="dxa"/>
                                <w:bottom w:w="39" w:type="dxa"/>
                                <w:right w:w="39" w:type="dxa"/>
                              </w:tcMar>
                            </w:tcPr>
                            <w:p w14:paraId="3A4BC73E" w14:textId="77777777" w:rsidR="00DF478D" w:rsidRDefault="005B2F2B">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2,394,827</w:t>
                              </w:r>
                              <w:r>
                                <w:rPr>
                                  <w:rFonts w:ascii="Arial" w:eastAsia="Arial" w:hAnsi="Arial"/>
                                  <w:color w:val="000000"/>
                                </w:rPr>
                                <w:t xml:space="preserve"> and US$ </w:t>
                              </w:r>
                              <w:r>
                                <w:rPr>
                                  <w:rFonts w:ascii="Arial" w:eastAsia="Arial" w:hAnsi="Arial"/>
                                  <w:b/>
                                  <w:color w:val="000000"/>
                                </w:rPr>
                                <w:t>7,901</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2,402,728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2,286,216</w:t>
                              </w:r>
                              <w:r>
                                <w:rPr>
                                  <w:rFonts w:ascii="Arial" w:eastAsia="Arial" w:hAnsi="Arial"/>
                                  <w:color w:val="000000"/>
                                </w:rPr>
                                <w:t xml:space="preserve"> has been net funded to </w:t>
                              </w:r>
                              <w:r>
                                <w:rPr>
                                  <w:rFonts w:ascii="Arial" w:eastAsia="Arial" w:hAnsi="Arial"/>
                                  <w:b/>
                                  <w:color w:val="000000"/>
                                </w:rPr>
                                <w:t>9</w:t>
                              </w:r>
                              <w:r>
                                <w:rPr>
                                  <w:rFonts w:ascii="Arial" w:eastAsia="Arial" w:hAnsi="Arial"/>
                                  <w:color w:val="000000"/>
                                </w:rPr>
                                <w:t xml:space="preserve"> Participa</w:t>
                              </w:r>
                              <w:r>
                                <w:rPr>
                                  <w:rFonts w:ascii="Arial" w:eastAsia="Arial" w:hAnsi="Arial"/>
                                  <w:color w:val="000000"/>
                                </w:rPr>
                                <w:t xml:space="preserve">ting Organizations, of which US$ </w:t>
                              </w:r>
                              <w:r>
                                <w:rPr>
                                  <w:rFonts w:ascii="Arial" w:eastAsia="Arial" w:hAnsi="Arial"/>
                                  <w:b/>
                                  <w:color w:val="000000"/>
                                </w:rPr>
                                <w:t xml:space="preserve">2,281,118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23,948</w:t>
                              </w:r>
                              <w:r>
                                <w:rPr>
                                  <w:rFonts w:ascii="Arial" w:eastAsia="Arial" w:hAnsi="Arial"/>
                                  <w:color w:val="000000"/>
                                </w:rPr>
                                <w:t xml:space="preserve">. Table 1 provides an overview of the overall sources, uses, and balance of the </w:t>
                              </w:r>
                              <w:r>
                                <w:rPr>
                                  <w:rFonts w:ascii="Arial" w:eastAsia="Arial" w:hAnsi="Arial"/>
                                  <w:b/>
                                  <w:color w:val="000000"/>
                                </w:rPr>
                                <w:t>UN Programme on Ebola Virus Disease Preparedness in Ghana</w:t>
                              </w:r>
                              <w:r>
                                <w:rPr>
                                  <w:rFonts w:ascii="Arial" w:eastAsia="Arial" w:hAnsi="Arial"/>
                                  <w:color w:val="000000"/>
                                </w:rPr>
                                <w:t xml:space="preserve"> as of 31 December 2021.</w:t>
                              </w:r>
                            </w:p>
                          </w:tc>
                        </w:tr>
                      </w:tbl>
                      <w:p w14:paraId="69EE2B37" w14:textId="77777777" w:rsidR="00DF478D" w:rsidRDefault="00DF478D"/>
                    </w:tc>
                    <w:tc>
                      <w:tcPr>
                        <w:tcW w:w="1134" w:type="dxa"/>
                      </w:tcPr>
                      <w:p w14:paraId="70FCD922" w14:textId="77777777" w:rsidR="00DF478D" w:rsidRDefault="00DF478D">
                        <w:pPr>
                          <w:pStyle w:val="EmptyCellLayoutStyle"/>
                        </w:pPr>
                      </w:p>
                    </w:tc>
                  </w:tr>
                </w:tbl>
                <w:p w14:paraId="69E093AE" w14:textId="77777777" w:rsidR="00DF478D" w:rsidRDefault="00DF478D"/>
              </w:tc>
            </w:tr>
          </w:tbl>
          <w:p w14:paraId="5B355D24" w14:textId="77777777" w:rsidR="00DF478D" w:rsidRDefault="00DF478D"/>
        </w:tc>
      </w:tr>
      <w:tr w:rsidR="00DF478D" w14:paraId="0DD7AC4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31099690"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DF478D" w14:paraId="74C17161" w14:textId="77777777">
                    <w:trPr>
                      <w:trHeight w:val="328"/>
                    </w:trPr>
                    <w:tc>
                      <w:tcPr>
                        <w:tcW w:w="1134" w:type="dxa"/>
                      </w:tcPr>
                      <w:p w14:paraId="0F45497F" w14:textId="77777777" w:rsidR="00DF478D" w:rsidRDefault="00DF478D">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F478D" w14:paraId="4A700DE6"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0215969" w14:textId="77777777" w:rsidR="00DF478D" w:rsidRDefault="005B2F2B">
                              <w:r>
                                <w:rPr>
                                  <w:rFonts w:ascii="Arial" w:eastAsia="Arial" w:hAnsi="Arial"/>
                                  <w:b/>
                                  <w:color w:val="66809D"/>
                                </w:rPr>
                                <w:t>Table 1. Financial Overview, as of 31 December 2021 (in US Dollars)</w:t>
                              </w:r>
                            </w:p>
                          </w:tc>
                        </w:tr>
                      </w:tbl>
                      <w:p w14:paraId="47D21B07" w14:textId="77777777" w:rsidR="00DF478D" w:rsidRDefault="00DF478D"/>
                    </w:tc>
                    <w:tc>
                      <w:tcPr>
                        <w:tcW w:w="99" w:type="dxa"/>
                      </w:tcPr>
                      <w:p w14:paraId="6263B9A7" w14:textId="77777777" w:rsidR="00DF478D" w:rsidRDefault="00DF478D">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F478D" w14:paraId="7ED2E495" w14:textId="77777777">
                          <w:trPr>
                            <w:trHeight w:val="250"/>
                          </w:trPr>
                          <w:tc>
                            <w:tcPr>
                              <w:tcW w:w="540" w:type="dxa"/>
                              <w:tcBorders>
                                <w:top w:val="nil"/>
                                <w:left w:val="nil"/>
                                <w:bottom w:val="nil"/>
                                <w:right w:val="nil"/>
                              </w:tcBorders>
                              <w:tcMar>
                                <w:top w:w="39" w:type="dxa"/>
                                <w:left w:w="39" w:type="dxa"/>
                                <w:bottom w:w="39" w:type="dxa"/>
                                <w:right w:w="39" w:type="dxa"/>
                              </w:tcMar>
                            </w:tcPr>
                            <w:p w14:paraId="26D61AE7" w14:textId="77777777" w:rsidR="00DF478D" w:rsidRDefault="005B2F2B">
                              <w:r>
                                <w:rPr>
                                  <w:rFonts w:ascii="Segoe UI" w:eastAsia="Segoe UI" w:hAnsi="Segoe UI"/>
                                  <w:color w:val="000000"/>
                                </w:rPr>
                                <w:t xml:space="preserve"> </w:t>
                              </w:r>
                            </w:p>
                          </w:tc>
                        </w:tr>
                      </w:tbl>
                      <w:p w14:paraId="7B983212" w14:textId="77777777" w:rsidR="00DF478D" w:rsidRDefault="00DF478D"/>
                    </w:tc>
                    <w:tc>
                      <w:tcPr>
                        <w:tcW w:w="212" w:type="dxa"/>
                      </w:tcPr>
                      <w:p w14:paraId="18C5C5D1" w14:textId="77777777" w:rsidR="00DF478D" w:rsidRDefault="00DF478D">
                        <w:pPr>
                          <w:pStyle w:val="EmptyCellLayoutStyle"/>
                        </w:pPr>
                      </w:p>
                    </w:tc>
                    <w:tc>
                      <w:tcPr>
                        <w:tcW w:w="1134" w:type="dxa"/>
                      </w:tcPr>
                      <w:p w14:paraId="76429E57" w14:textId="77777777" w:rsidR="00DF478D" w:rsidRDefault="00DF478D">
                        <w:pPr>
                          <w:pStyle w:val="EmptyCellLayoutStyle"/>
                        </w:pPr>
                      </w:p>
                    </w:tc>
                  </w:tr>
                  <w:tr w:rsidR="009E7A00" w14:paraId="77317D14" w14:textId="77777777" w:rsidTr="009E7A00">
                    <w:tc>
                      <w:tcPr>
                        <w:tcW w:w="1134" w:type="dxa"/>
                      </w:tcPr>
                      <w:p w14:paraId="3C278728" w14:textId="77777777" w:rsidR="00DF478D" w:rsidRDefault="00DF478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DF478D" w14:paraId="676EBE1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378D92E" w14:textId="77777777" w:rsidR="00DF478D" w:rsidRDefault="00DF478D"/>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5E3096C5" w14:textId="77777777" w:rsidR="00DF478D" w:rsidRDefault="005B2F2B">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0914F456" w14:textId="77777777" w:rsidR="00DF478D" w:rsidRDefault="005B2F2B">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3EE48E2" w14:textId="77777777" w:rsidR="00DF478D" w:rsidRDefault="005B2F2B">
                              <w:pPr>
                                <w:jc w:val="center"/>
                              </w:pPr>
                              <w:r>
                                <w:rPr>
                                  <w:rFonts w:ascii="Arial" w:eastAsia="Arial" w:hAnsi="Arial"/>
                                  <w:b/>
                                  <w:color w:val="FFFFFF"/>
                                  <w:sz w:val="16"/>
                                </w:rPr>
                                <w:t>Cumulative</w:t>
                              </w:r>
                            </w:p>
                          </w:tc>
                        </w:tr>
                        <w:tr w:rsidR="00DF478D" w14:paraId="1DB62169"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E7EACAE" w14:textId="77777777" w:rsidR="00DF478D" w:rsidRDefault="005B2F2B">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7CB35783" w14:textId="77777777" w:rsidR="00DF478D" w:rsidRDefault="00DF478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073147A9" w14:textId="77777777" w:rsidR="00DF478D" w:rsidRDefault="00DF478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896D6AB" w14:textId="77777777" w:rsidR="00DF478D" w:rsidRDefault="00DF478D"/>
                          </w:tc>
                        </w:tr>
                        <w:tr w:rsidR="00DF478D" w14:paraId="0F1DC0E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F2C70F7" w14:textId="77777777" w:rsidR="00DF478D" w:rsidRDefault="005B2F2B">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6F699EF" w14:textId="77777777" w:rsidR="00DF478D" w:rsidRDefault="005B2F2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D7C3660" w14:textId="77777777" w:rsidR="00DF478D" w:rsidRDefault="005B2F2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13EBE77" w14:textId="77777777" w:rsidR="00DF478D" w:rsidRDefault="005B2F2B">
                              <w:pPr>
                                <w:jc w:val="right"/>
                              </w:pPr>
                              <w:r>
                                <w:rPr>
                                  <w:rFonts w:ascii="Arial" w:eastAsia="Arial" w:hAnsi="Arial"/>
                                  <w:color w:val="000000"/>
                                  <w:sz w:val="16"/>
                                </w:rPr>
                                <w:t>2,394,827</w:t>
                              </w:r>
                            </w:p>
                          </w:tc>
                        </w:tr>
                        <w:tr w:rsidR="00DF478D" w14:paraId="06CFF14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37E70DB" w14:textId="77777777" w:rsidR="00DF478D" w:rsidRDefault="005B2F2B">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4BC3C9B" w14:textId="77777777" w:rsidR="00DF478D" w:rsidRDefault="005B2F2B">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46DBEE1" w14:textId="77777777" w:rsidR="00DF478D" w:rsidRDefault="005B2F2B">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1409CE5" w14:textId="77777777" w:rsidR="00DF478D" w:rsidRDefault="005B2F2B">
                              <w:pPr>
                                <w:jc w:val="right"/>
                              </w:pPr>
                              <w:r>
                                <w:rPr>
                                  <w:rFonts w:ascii="Arial" w:eastAsia="Arial" w:hAnsi="Arial"/>
                                  <w:b/>
                                  <w:color w:val="000000"/>
                                  <w:sz w:val="16"/>
                                </w:rPr>
                                <w:t>2,394,827</w:t>
                              </w:r>
                            </w:p>
                          </w:tc>
                        </w:tr>
                        <w:tr w:rsidR="00DF478D" w14:paraId="6738AA8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2673250" w14:textId="77777777" w:rsidR="00DF478D" w:rsidRDefault="005B2F2B">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C020FE2" w14:textId="77777777" w:rsidR="00DF478D" w:rsidRDefault="005B2F2B">
                              <w:pPr>
                                <w:jc w:val="right"/>
                              </w:pPr>
                              <w:r>
                                <w:rPr>
                                  <w:rFonts w:ascii="Arial" w:eastAsia="Arial" w:hAnsi="Arial"/>
                                  <w:color w:val="000000"/>
                                  <w:sz w:val="16"/>
                                </w:rPr>
                                <w:t>1,017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62855CC" w14:textId="77777777" w:rsidR="00DF478D" w:rsidRDefault="005B2F2B">
                              <w:pPr>
                                <w:jc w:val="right"/>
                              </w:pPr>
                              <w:r>
                                <w:rPr>
                                  <w:rFonts w:ascii="Arial" w:eastAsia="Arial" w:hAnsi="Arial"/>
                                  <w:color w:val="000000"/>
                                  <w:sz w:val="16"/>
                                </w:rPr>
                                <w:t>356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4706754" w14:textId="77777777" w:rsidR="00DF478D" w:rsidRDefault="005B2F2B">
                              <w:pPr>
                                <w:jc w:val="right"/>
                              </w:pPr>
                              <w:r>
                                <w:rPr>
                                  <w:rFonts w:ascii="Arial" w:eastAsia="Arial" w:hAnsi="Arial"/>
                                  <w:color w:val="000000"/>
                                  <w:sz w:val="16"/>
                                </w:rPr>
                                <w:t>7,447</w:t>
                              </w:r>
                            </w:p>
                          </w:tc>
                        </w:tr>
                        <w:tr w:rsidR="00DF478D" w14:paraId="7C7D755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3F1D80E" w14:textId="77777777" w:rsidR="00DF478D" w:rsidRDefault="005B2F2B">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FFA459C" w14:textId="77777777" w:rsidR="00DF478D" w:rsidRDefault="005B2F2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F4D582C" w14:textId="77777777" w:rsidR="00DF478D" w:rsidRDefault="005B2F2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53C7C69" w14:textId="77777777" w:rsidR="00DF478D" w:rsidRDefault="005B2F2B">
                              <w:pPr>
                                <w:jc w:val="right"/>
                              </w:pPr>
                              <w:r>
                                <w:rPr>
                                  <w:rFonts w:ascii="Arial" w:eastAsia="Arial" w:hAnsi="Arial"/>
                                  <w:color w:val="000000"/>
                                  <w:sz w:val="16"/>
                                </w:rPr>
                                <w:t>454</w:t>
                              </w:r>
                            </w:p>
                          </w:tc>
                        </w:tr>
                        <w:tr w:rsidR="00DF478D" w14:paraId="5CB3415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40ADF4B" w14:textId="77777777" w:rsidR="00DF478D" w:rsidRDefault="005B2F2B">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025410C" w14:textId="77777777" w:rsidR="00DF478D" w:rsidRDefault="005B2F2B">
                              <w:pPr>
                                <w:jc w:val="right"/>
                              </w:pPr>
                              <w:r>
                                <w:rPr>
                                  <w:rFonts w:ascii="Arial" w:eastAsia="Arial" w:hAnsi="Arial"/>
                                  <w:b/>
                                  <w:color w:val="000000"/>
                                  <w:sz w:val="16"/>
                                </w:rPr>
                                <w:t>1,017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03D4C7E" w14:textId="77777777" w:rsidR="00DF478D" w:rsidRDefault="005B2F2B">
                              <w:pPr>
                                <w:jc w:val="right"/>
                              </w:pPr>
                              <w:r>
                                <w:rPr>
                                  <w:rFonts w:ascii="Arial" w:eastAsia="Arial" w:hAnsi="Arial"/>
                                  <w:b/>
                                  <w:color w:val="000000"/>
                                  <w:sz w:val="16"/>
                                </w:rPr>
                                <w:t>356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AAC3D2A" w14:textId="77777777" w:rsidR="00DF478D" w:rsidRDefault="005B2F2B">
                              <w:pPr>
                                <w:jc w:val="right"/>
                              </w:pPr>
                              <w:r>
                                <w:rPr>
                                  <w:rFonts w:ascii="Arial" w:eastAsia="Arial" w:hAnsi="Arial"/>
                                  <w:b/>
                                  <w:color w:val="000000"/>
                                  <w:sz w:val="16"/>
                                </w:rPr>
                                <w:t>2,402,728</w:t>
                              </w:r>
                            </w:p>
                          </w:tc>
                        </w:tr>
                        <w:tr w:rsidR="00DF478D" w14:paraId="36CB300E"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3DF3CBD" w14:textId="77777777" w:rsidR="00DF478D" w:rsidRDefault="005B2F2B">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62A0218" w14:textId="77777777" w:rsidR="00DF478D" w:rsidRDefault="00DF478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49F079F" w14:textId="77777777" w:rsidR="00DF478D" w:rsidRDefault="00DF478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3F41B61" w14:textId="77777777" w:rsidR="00DF478D" w:rsidRDefault="00DF478D"/>
                          </w:tc>
                        </w:tr>
                        <w:tr w:rsidR="00DF478D" w14:paraId="4B11D2E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BFF5E6E" w14:textId="77777777" w:rsidR="00DF478D" w:rsidRDefault="005B2F2B">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ED67787" w14:textId="77777777" w:rsidR="00DF478D" w:rsidRDefault="005B2F2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4B46085" w14:textId="77777777" w:rsidR="00DF478D" w:rsidRDefault="005B2F2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6E78624" w14:textId="77777777" w:rsidR="00DF478D" w:rsidRDefault="005B2F2B">
                              <w:pPr>
                                <w:jc w:val="right"/>
                              </w:pPr>
                              <w:r>
                                <w:rPr>
                                  <w:rFonts w:ascii="Arial" w:eastAsia="Arial" w:hAnsi="Arial"/>
                                  <w:color w:val="000000"/>
                                  <w:sz w:val="16"/>
                                </w:rPr>
                                <w:t>2,370,878</w:t>
                              </w:r>
                            </w:p>
                          </w:tc>
                        </w:tr>
                        <w:tr w:rsidR="00DF478D" w14:paraId="170E2E0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5D551EC" w14:textId="77777777" w:rsidR="00DF478D" w:rsidRDefault="005B2F2B">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3B48853" w14:textId="77777777" w:rsidR="00DF478D" w:rsidRDefault="005B2F2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FDEBDD5" w14:textId="77777777" w:rsidR="00DF478D" w:rsidRDefault="005B2F2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F255A83" w14:textId="77777777" w:rsidR="00DF478D" w:rsidRDefault="005B2F2B">
                              <w:pPr>
                                <w:jc w:val="right"/>
                              </w:pPr>
                              <w:r>
                                <w:rPr>
                                  <w:rFonts w:ascii="Arial" w:eastAsia="Arial" w:hAnsi="Arial"/>
                                  <w:color w:val="000000"/>
                                  <w:sz w:val="16"/>
                                </w:rPr>
                                <w:t>(84,662)</w:t>
                              </w:r>
                            </w:p>
                          </w:tc>
                        </w:tr>
                        <w:tr w:rsidR="00DF478D" w14:paraId="30CEE31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608A59A" w14:textId="77777777" w:rsidR="00DF478D" w:rsidRDefault="005B2F2B">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4C5BD5D" w14:textId="77777777" w:rsidR="00DF478D" w:rsidRDefault="005B2F2B">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0FE9060" w14:textId="77777777" w:rsidR="00DF478D" w:rsidRDefault="005B2F2B">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0F56275" w14:textId="77777777" w:rsidR="00DF478D" w:rsidRDefault="005B2F2B">
                              <w:pPr>
                                <w:jc w:val="right"/>
                              </w:pPr>
                              <w:r>
                                <w:rPr>
                                  <w:rFonts w:ascii="Arial" w:eastAsia="Arial" w:hAnsi="Arial"/>
                                  <w:b/>
                                  <w:color w:val="000000"/>
                                  <w:sz w:val="16"/>
                                </w:rPr>
                                <w:t>2,286,216</w:t>
                              </w:r>
                            </w:p>
                          </w:tc>
                        </w:tr>
                        <w:tr w:rsidR="00DF478D" w14:paraId="1B7E1F0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BEAD93A" w14:textId="77777777" w:rsidR="00DF478D" w:rsidRDefault="005B2F2B">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B9C40D0" w14:textId="77777777" w:rsidR="00DF478D" w:rsidRDefault="005B2F2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46F54FD" w14:textId="77777777" w:rsidR="00DF478D" w:rsidRDefault="005B2F2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E1C3730" w14:textId="77777777" w:rsidR="00DF478D" w:rsidRDefault="005B2F2B">
                              <w:pPr>
                                <w:jc w:val="right"/>
                              </w:pPr>
                              <w:r>
                                <w:rPr>
                                  <w:rFonts w:ascii="Arial" w:eastAsia="Arial" w:hAnsi="Arial"/>
                                  <w:color w:val="000000"/>
                                  <w:sz w:val="16"/>
                                </w:rPr>
                                <w:t>23,948</w:t>
                              </w:r>
                            </w:p>
                          </w:tc>
                        </w:tr>
                        <w:tr w:rsidR="00DF478D" w14:paraId="0358FF3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07838DD" w14:textId="77777777" w:rsidR="00DF478D" w:rsidRDefault="005B2F2B">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F2A4569" w14:textId="77777777" w:rsidR="00DF478D" w:rsidRDefault="005B2F2B">
                              <w:pPr>
                                <w:jc w:val="right"/>
                              </w:pPr>
                              <w:r>
                                <w:rPr>
                                  <w:rFonts w:ascii="Arial" w:eastAsia="Arial" w:hAnsi="Arial"/>
                                  <w:color w:val="000000"/>
                                  <w:sz w:val="16"/>
                                </w:rPr>
                                <w:t>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3B59FCB" w14:textId="77777777" w:rsidR="00DF478D" w:rsidRDefault="005B2F2B">
                              <w:pPr>
                                <w:jc w:val="right"/>
                              </w:pPr>
                              <w:r>
                                <w:rPr>
                                  <w:rFonts w:ascii="Arial" w:eastAsia="Arial" w:hAnsi="Arial"/>
                                  <w:color w:val="000000"/>
                                  <w:sz w:val="16"/>
                                </w:rPr>
                                <w:t>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9BFEFA2" w14:textId="77777777" w:rsidR="00DF478D" w:rsidRDefault="005B2F2B">
                              <w:pPr>
                                <w:jc w:val="right"/>
                              </w:pPr>
                              <w:r>
                                <w:rPr>
                                  <w:rFonts w:ascii="Arial" w:eastAsia="Arial" w:hAnsi="Arial"/>
                                  <w:color w:val="000000"/>
                                  <w:sz w:val="16"/>
                                </w:rPr>
                                <w:t>36</w:t>
                              </w:r>
                            </w:p>
                          </w:tc>
                        </w:tr>
                        <w:tr w:rsidR="00DF478D" w14:paraId="6A7DCB7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8444B0F" w14:textId="77777777" w:rsidR="00DF478D" w:rsidRDefault="005B2F2B">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F004302" w14:textId="77777777" w:rsidR="00DF478D" w:rsidRDefault="005B2F2B">
                              <w:pPr>
                                <w:jc w:val="right"/>
                              </w:pPr>
                              <w:r>
                                <w:rPr>
                                  <w:rFonts w:ascii="Arial" w:eastAsia="Arial" w:hAnsi="Arial"/>
                                  <w:b/>
                                  <w:color w:val="000000"/>
                                  <w:sz w:val="16"/>
                                </w:rPr>
                                <w:t>3</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8178549" w14:textId="77777777" w:rsidR="00DF478D" w:rsidRDefault="005B2F2B">
                              <w:pPr>
                                <w:jc w:val="right"/>
                              </w:pPr>
                              <w:r>
                                <w:rPr>
                                  <w:rFonts w:ascii="Arial" w:eastAsia="Arial" w:hAnsi="Arial"/>
                                  <w:b/>
                                  <w:color w:val="000000"/>
                                  <w:sz w:val="16"/>
                                </w:rPr>
                                <w:t>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9610808" w14:textId="77777777" w:rsidR="00DF478D" w:rsidRDefault="005B2F2B">
                              <w:pPr>
                                <w:jc w:val="right"/>
                              </w:pPr>
                              <w:r>
                                <w:rPr>
                                  <w:rFonts w:ascii="Arial" w:eastAsia="Arial" w:hAnsi="Arial"/>
                                  <w:b/>
                                  <w:color w:val="000000"/>
                                  <w:sz w:val="16"/>
                                </w:rPr>
                                <w:t>2,310,200</w:t>
                              </w:r>
                            </w:p>
                          </w:tc>
                        </w:tr>
                        <w:tr w:rsidR="00DF478D" w14:paraId="54FB8008"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6F33C50" w14:textId="77777777" w:rsidR="00DF478D" w:rsidRDefault="005B2F2B">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C5DD015" w14:textId="77777777" w:rsidR="00DF478D" w:rsidRDefault="005B2F2B">
                              <w:pPr>
                                <w:jc w:val="right"/>
                              </w:pPr>
                              <w:r>
                                <w:rPr>
                                  <w:rFonts w:ascii="Arial" w:eastAsia="Arial" w:hAnsi="Arial"/>
                                  <w:b/>
                                  <w:color w:val="FFFFFF"/>
                                  <w:sz w:val="16"/>
                                </w:rPr>
                                <w:t>1,015</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6049BC1" w14:textId="77777777" w:rsidR="00DF478D" w:rsidRDefault="005B2F2B">
                              <w:pPr>
                                <w:jc w:val="right"/>
                              </w:pPr>
                              <w:r>
                                <w:rPr>
                                  <w:rFonts w:ascii="Arial" w:eastAsia="Arial" w:hAnsi="Arial"/>
                                  <w:b/>
                                  <w:color w:val="FFFFFF"/>
                                  <w:sz w:val="16"/>
                                </w:rPr>
                                <w:t>353</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9D82B21" w14:textId="77777777" w:rsidR="00DF478D" w:rsidRDefault="005B2F2B">
                              <w:pPr>
                                <w:jc w:val="right"/>
                              </w:pPr>
                              <w:r>
                                <w:rPr>
                                  <w:rFonts w:ascii="Arial" w:eastAsia="Arial" w:hAnsi="Arial"/>
                                  <w:b/>
                                  <w:color w:val="FFFFFF"/>
                                  <w:sz w:val="16"/>
                                </w:rPr>
                                <w:t>92,528</w:t>
                              </w:r>
                            </w:p>
                          </w:tc>
                        </w:tr>
                        <w:tr w:rsidR="00DF478D" w14:paraId="25B861A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F6B9416" w14:textId="77777777" w:rsidR="00DF478D" w:rsidRDefault="005B2F2B">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D1D0062" w14:textId="77777777" w:rsidR="00DF478D" w:rsidRDefault="005B2F2B">
                              <w:pPr>
                                <w:jc w:val="right"/>
                              </w:pPr>
                              <w:r>
                                <w:rPr>
                                  <w:rFonts w:ascii="Arial" w:eastAsia="Arial" w:hAnsi="Arial"/>
                                  <w:color w:val="000000"/>
                                  <w:sz w:val="16"/>
                                </w:rPr>
                                <w:t>91,160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CA49B21" w14:textId="77777777" w:rsidR="00DF478D" w:rsidRDefault="005B2F2B">
                              <w:pPr>
                                <w:jc w:val="right"/>
                              </w:pPr>
                              <w:r>
                                <w:rPr>
                                  <w:rFonts w:ascii="Arial" w:eastAsia="Arial" w:hAnsi="Arial"/>
                                  <w:color w:val="000000"/>
                                  <w:sz w:val="16"/>
                                </w:rPr>
                                <w:t>92,175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1DFE747" w14:textId="77777777" w:rsidR="00DF478D" w:rsidRDefault="00DF478D"/>
                          </w:tc>
                        </w:tr>
                        <w:tr w:rsidR="00DF478D" w14:paraId="28E17CAF"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D878C8D" w14:textId="77777777" w:rsidR="00DF478D" w:rsidRDefault="005B2F2B">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427D63D" w14:textId="77777777" w:rsidR="00DF478D" w:rsidRDefault="005B2F2B">
                              <w:pPr>
                                <w:jc w:val="right"/>
                              </w:pPr>
                              <w:r>
                                <w:rPr>
                                  <w:rFonts w:ascii="Arial" w:eastAsia="Arial" w:hAnsi="Arial"/>
                                  <w:b/>
                                  <w:color w:val="FFFFFF"/>
                                  <w:sz w:val="16"/>
                                </w:rPr>
                                <w:t>92,175</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4752B3E8" w14:textId="77777777" w:rsidR="00DF478D" w:rsidRDefault="005B2F2B">
                              <w:pPr>
                                <w:jc w:val="right"/>
                              </w:pPr>
                              <w:r>
                                <w:rPr>
                                  <w:rFonts w:ascii="Arial" w:eastAsia="Arial" w:hAnsi="Arial"/>
                                  <w:b/>
                                  <w:color w:val="FFFFFF"/>
                                  <w:sz w:val="16"/>
                                </w:rPr>
                                <w:t>92,528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4ACCABA4" w14:textId="77777777" w:rsidR="00DF478D" w:rsidRDefault="005B2F2B">
                              <w:pPr>
                                <w:jc w:val="right"/>
                              </w:pPr>
                              <w:r>
                                <w:rPr>
                                  <w:rFonts w:ascii="Arial" w:eastAsia="Arial" w:hAnsi="Arial"/>
                                  <w:b/>
                                  <w:color w:val="FFFFFF"/>
                                  <w:sz w:val="16"/>
                                </w:rPr>
                                <w:t>92,528</w:t>
                              </w:r>
                            </w:p>
                          </w:tc>
                        </w:tr>
                        <w:tr w:rsidR="00DF478D" w14:paraId="7F670F9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D7911B3" w14:textId="77777777" w:rsidR="00DF478D" w:rsidRDefault="005B2F2B">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8A8EED8" w14:textId="77777777" w:rsidR="00DF478D" w:rsidRDefault="005B2F2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3DFC72F" w14:textId="77777777" w:rsidR="00DF478D" w:rsidRDefault="005B2F2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AE93370" w14:textId="77777777" w:rsidR="00DF478D" w:rsidRDefault="005B2F2B">
                              <w:pPr>
                                <w:jc w:val="right"/>
                              </w:pPr>
                              <w:r>
                                <w:rPr>
                                  <w:rFonts w:ascii="Arial" w:eastAsia="Arial" w:hAnsi="Arial"/>
                                  <w:color w:val="000000"/>
                                  <w:sz w:val="16"/>
                                </w:rPr>
                                <w:t>2,286,216</w:t>
                              </w:r>
                            </w:p>
                          </w:tc>
                        </w:tr>
                        <w:tr w:rsidR="00DF478D" w14:paraId="38E81D5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FCE5E76" w14:textId="77777777" w:rsidR="00DF478D" w:rsidRDefault="005B2F2B">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B0AB4B4" w14:textId="77777777" w:rsidR="00DF478D" w:rsidRDefault="005B2F2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4C31D15" w14:textId="77777777" w:rsidR="00DF478D" w:rsidRDefault="005B2F2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C3F713D" w14:textId="77777777" w:rsidR="00DF478D" w:rsidRDefault="005B2F2B">
                              <w:pPr>
                                <w:jc w:val="right"/>
                              </w:pPr>
                              <w:r>
                                <w:rPr>
                                  <w:rFonts w:ascii="Arial" w:eastAsia="Arial" w:hAnsi="Arial"/>
                                  <w:color w:val="000000"/>
                                  <w:sz w:val="16"/>
                                </w:rPr>
                                <w:t>2,281,118</w:t>
                              </w:r>
                            </w:p>
                          </w:tc>
                        </w:tr>
                        <w:tr w:rsidR="00DF478D" w14:paraId="38202C15"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BBB10FD" w14:textId="77777777" w:rsidR="00DF478D" w:rsidRDefault="005B2F2B">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12878717" w14:textId="77777777" w:rsidR="00DF478D" w:rsidRDefault="005B2F2B">
                              <w:pPr>
                                <w:jc w:val="right"/>
                              </w:pPr>
                              <w:r>
                                <w:rPr>
                                  <w:rFonts w:ascii="Arial" w:eastAsia="Arial" w:hAnsi="Arial"/>
                                  <w:b/>
                                  <w:color w:val="FFFFFF"/>
                                  <w:sz w:val="16"/>
                                </w:rPr>
                                <w:t>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4563446" w14:textId="77777777" w:rsidR="00DF478D" w:rsidRDefault="005B2F2B">
                              <w:pPr>
                                <w:jc w:val="right"/>
                              </w:pPr>
                              <w:r>
                                <w:rPr>
                                  <w:rFonts w:ascii="Arial" w:eastAsia="Arial" w:hAnsi="Arial"/>
                                  <w:b/>
                                  <w:color w:val="FFFFFF"/>
                                  <w:sz w:val="16"/>
                                </w:rPr>
                                <w:t>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2A20671A" w14:textId="77777777" w:rsidR="00DF478D" w:rsidRDefault="005B2F2B">
                              <w:pPr>
                                <w:jc w:val="right"/>
                              </w:pPr>
                              <w:r>
                                <w:rPr>
                                  <w:rFonts w:ascii="Arial" w:eastAsia="Arial" w:hAnsi="Arial"/>
                                  <w:b/>
                                  <w:color w:val="FFFFFF"/>
                                  <w:sz w:val="16"/>
                                </w:rPr>
                                <w:t>5,098</w:t>
                              </w:r>
                            </w:p>
                          </w:tc>
                        </w:tr>
                      </w:tbl>
                      <w:p w14:paraId="45480116" w14:textId="77777777" w:rsidR="00DF478D" w:rsidRDefault="00DF478D"/>
                    </w:tc>
                    <w:tc>
                      <w:tcPr>
                        <w:tcW w:w="1134" w:type="dxa"/>
                      </w:tcPr>
                      <w:p w14:paraId="0264FC58" w14:textId="77777777" w:rsidR="00DF478D" w:rsidRDefault="00DF478D">
                        <w:pPr>
                          <w:pStyle w:val="EmptyCellLayoutStyle"/>
                        </w:pPr>
                      </w:p>
                    </w:tc>
                  </w:tr>
                </w:tbl>
                <w:p w14:paraId="4098628D" w14:textId="77777777" w:rsidR="00DF478D" w:rsidRDefault="00DF478D"/>
              </w:tc>
            </w:tr>
          </w:tbl>
          <w:p w14:paraId="57E1D5E6" w14:textId="77777777" w:rsidR="00DF478D" w:rsidRDefault="00DF478D"/>
        </w:tc>
      </w:tr>
    </w:tbl>
    <w:p w14:paraId="25F7E8F8"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7A5B684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40C8EC53"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9E7A00" w14:paraId="790BE901" w14:textId="77777777" w:rsidTr="009E7A00">
                    <w:trPr>
                      <w:trHeight w:val="297"/>
                    </w:trPr>
                    <w:tc>
                      <w:tcPr>
                        <w:tcW w:w="1127" w:type="dxa"/>
                      </w:tcPr>
                      <w:p w14:paraId="32B14424" w14:textId="77777777" w:rsidR="00DF478D" w:rsidRDefault="00DF478D">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DF478D" w14:paraId="0DCE99E7" w14:textId="77777777">
                          <w:trPr>
                            <w:trHeight w:val="219"/>
                          </w:trPr>
                          <w:tc>
                            <w:tcPr>
                              <w:tcW w:w="9636" w:type="dxa"/>
                              <w:tcBorders>
                                <w:top w:val="nil"/>
                                <w:left w:val="nil"/>
                                <w:bottom w:val="nil"/>
                                <w:right w:val="nil"/>
                              </w:tcBorders>
                              <w:tcMar>
                                <w:top w:w="39" w:type="dxa"/>
                                <w:left w:w="39" w:type="dxa"/>
                                <w:bottom w:w="39" w:type="dxa"/>
                                <w:right w:w="39" w:type="dxa"/>
                              </w:tcMar>
                            </w:tcPr>
                            <w:p w14:paraId="558FEEF2" w14:textId="77777777" w:rsidR="00DF478D" w:rsidRDefault="005B2F2B">
                              <w:r>
                                <w:rPr>
                                  <w:rFonts w:ascii="Arial" w:eastAsia="Arial" w:hAnsi="Arial"/>
                                  <w:b/>
                                  <w:color w:val="2DABE0"/>
                                  <w:sz w:val="21"/>
                                </w:rPr>
                                <w:t>2. PARTNER CONTRIBUTIONS</w:t>
                              </w:r>
                            </w:p>
                          </w:tc>
                        </w:tr>
                      </w:tbl>
                      <w:p w14:paraId="49F2DA2E" w14:textId="77777777" w:rsidR="00DF478D" w:rsidRDefault="00DF478D"/>
                    </w:tc>
                    <w:tc>
                      <w:tcPr>
                        <w:tcW w:w="1142" w:type="dxa"/>
                      </w:tcPr>
                      <w:p w14:paraId="13929286" w14:textId="77777777" w:rsidR="00DF478D" w:rsidRDefault="00DF478D">
                        <w:pPr>
                          <w:pStyle w:val="EmptyCellLayoutStyle"/>
                        </w:pPr>
                      </w:p>
                    </w:tc>
                  </w:tr>
                  <w:tr w:rsidR="00DF478D" w14:paraId="51DFB480" w14:textId="77777777">
                    <w:trPr>
                      <w:trHeight w:val="20"/>
                    </w:trPr>
                    <w:tc>
                      <w:tcPr>
                        <w:tcW w:w="1127" w:type="dxa"/>
                      </w:tcPr>
                      <w:p w14:paraId="58F6D2C2" w14:textId="77777777" w:rsidR="00DF478D" w:rsidRDefault="00DF478D">
                        <w:pPr>
                          <w:pStyle w:val="EmptyCellLayoutStyle"/>
                        </w:pPr>
                      </w:p>
                    </w:tc>
                    <w:tc>
                      <w:tcPr>
                        <w:tcW w:w="4536" w:type="dxa"/>
                      </w:tcPr>
                      <w:p w14:paraId="10003F03" w14:textId="77777777" w:rsidR="00DF478D" w:rsidRDefault="00DF478D">
                        <w:pPr>
                          <w:pStyle w:val="EmptyCellLayoutStyle"/>
                        </w:pPr>
                      </w:p>
                    </w:tc>
                    <w:tc>
                      <w:tcPr>
                        <w:tcW w:w="611" w:type="dxa"/>
                      </w:tcPr>
                      <w:p w14:paraId="747E0418" w14:textId="77777777" w:rsidR="00DF478D" w:rsidRDefault="00DF478D">
                        <w:pPr>
                          <w:pStyle w:val="EmptyCellLayoutStyle"/>
                        </w:pPr>
                      </w:p>
                    </w:tc>
                    <w:tc>
                      <w:tcPr>
                        <w:tcW w:w="4488" w:type="dxa"/>
                      </w:tcPr>
                      <w:p w14:paraId="216FFACA" w14:textId="77777777" w:rsidR="00DF478D" w:rsidRDefault="00DF478D">
                        <w:pPr>
                          <w:pStyle w:val="EmptyCellLayoutStyle"/>
                        </w:pPr>
                      </w:p>
                    </w:tc>
                    <w:tc>
                      <w:tcPr>
                        <w:tcW w:w="1142" w:type="dxa"/>
                      </w:tcPr>
                      <w:p w14:paraId="5FF4EAC7" w14:textId="77777777" w:rsidR="00DF478D" w:rsidRDefault="00DF478D">
                        <w:pPr>
                          <w:pStyle w:val="EmptyCellLayoutStyle"/>
                        </w:pPr>
                      </w:p>
                    </w:tc>
                  </w:tr>
                  <w:tr w:rsidR="00DF478D" w14:paraId="78499ABC" w14:textId="77777777">
                    <w:trPr>
                      <w:trHeight w:val="328"/>
                    </w:trPr>
                    <w:tc>
                      <w:tcPr>
                        <w:tcW w:w="1127" w:type="dxa"/>
                      </w:tcPr>
                      <w:p w14:paraId="0E1C7509" w14:textId="77777777" w:rsidR="00DF478D" w:rsidRDefault="00DF478D">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DF478D" w14:paraId="65F2D37F" w14:textId="77777777">
                          <w:trPr>
                            <w:trHeight w:val="250"/>
                          </w:trPr>
                          <w:tc>
                            <w:tcPr>
                              <w:tcW w:w="4536" w:type="dxa"/>
                              <w:tcBorders>
                                <w:top w:val="nil"/>
                                <w:left w:val="nil"/>
                                <w:bottom w:val="nil"/>
                                <w:right w:val="nil"/>
                              </w:tcBorders>
                              <w:tcMar>
                                <w:top w:w="39" w:type="dxa"/>
                                <w:left w:w="39" w:type="dxa"/>
                                <w:bottom w:w="39" w:type="dxa"/>
                                <w:right w:w="39" w:type="dxa"/>
                              </w:tcMar>
                            </w:tcPr>
                            <w:p w14:paraId="74C28846" w14:textId="0F787636" w:rsidR="00DF478D" w:rsidRDefault="005B2F2B">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Programme on Ebola Virus Disease Preparedness in Ghana</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sidR="001F1CC2">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2FA8A8E6" w14:textId="77777777" w:rsidR="00DF478D" w:rsidRDefault="00DF478D"/>
                    </w:tc>
                    <w:tc>
                      <w:tcPr>
                        <w:tcW w:w="611" w:type="dxa"/>
                      </w:tcPr>
                      <w:p w14:paraId="74643965" w14:textId="77777777" w:rsidR="00DF478D" w:rsidRDefault="00DF478D">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F478D" w14:paraId="0A86AEF1" w14:textId="77777777">
                          <w:trPr>
                            <w:trHeight w:val="250"/>
                          </w:trPr>
                          <w:tc>
                            <w:tcPr>
                              <w:tcW w:w="4488" w:type="dxa"/>
                              <w:tcBorders>
                                <w:top w:val="nil"/>
                                <w:left w:val="nil"/>
                                <w:bottom w:val="nil"/>
                                <w:right w:val="nil"/>
                              </w:tcBorders>
                              <w:tcMar>
                                <w:top w:w="39" w:type="dxa"/>
                                <w:left w:w="39" w:type="dxa"/>
                                <w:bottom w:w="39" w:type="dxa"/>
                                <w:right w:w="39" w:type="dxa"/>
                              </w:tcMar>
                            </w:tcPr>
                            <w:p w14:paraId="43FAE096" w14:textId="77777777" w:rsidR="00DF478D" w:rsidRDefault="005B2F2B">
                              <w:r>
                                <w:rPr>
                                  <w:rFonts w:ascii="Arial" w:eastAsia="Arial" w:hAnsi="Arial"/>
                                  <w:color w:val="000000"/>
                                </w:rPr>
                                <w:t>The</w:t>
                              </w:r>
                              <w:r>
                                <w:rPr>
                                  <w:rFonts w:ascii="Arial" w:eastAsia="Arial" w:hAnsi="Arial"/>
                                  <w:color w:val="000000"/>
                                </w:rPr>
                                <w:t xml:space="preserv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w:t>
                              </w:r>
                              <w:r>
                                <w:rPr>
                                  <w:rFonts w:ascii="Arial" w:eastAsia="Arial" w:hAnsi="Arial"/>
                                  <w:color w:val="000000"/>
                                </w:rPr>
                                <w:t xml:space="preserve">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BF1FBDC" w14:textId="77777777" w:rsidR="00DF478D" w:rsidRDefault="00DF478D"/>
                    </w:tc>
                    <w:tc>
                      <w:tcPr>
                        <w:tcW w:w="1142" w:type="dxa"/>
                      </w:tcPr>
                      <w:p w14:paraId="3D581C7C" w14:textId="77777777" w:rsidR="00DF478D" w:rsidRDefault="00DF478D">
                        <w:pPr>
                          <w:pStyle w:val="EmptyCellLayoutStyle"/>
                        </w:pPr>
                      </w:p>
                    </w:tc>
                  </w:tr>
                </w:tbl>
                <w:p w14:paraId="3AC20865" w14:textId="77777777" w:rsidR="00DF478D" w:rsidRDefault="00DF478D"/>
              </w:tc>
            </w:tr>
          </w:tbl>
          <w:p w14:paraId="771EF9A0" w14:textId="77777777" w:rsidR="00DF478D" w:rsidRDefault="00DF478D"/>
        </w:tc>
      </w:tr>
      <w:tr w:rsidR="00DF478D" w14:paraId="7FAB5EB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4BE763EF"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DF478D" w14:paraId="6B310ECC" w14:textId="77777777">
                    <w:trPr>
                      <w:trHeight w:val="19"/>
                    </w:trPr>
                    <w:tc>
                      <w:tcPr>
                        <w:tcW w:w="1146" w:type="dxa"/>
                      </w:tcPr>
                      <w:p w14:paraId="1FBC876C" w14:textId="77777777" w:rsidR="00DF478D" w:rsidRDefault="00DF478D">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F478D" w14:paraId="136FDEF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1EA3F80D" w14:textId="77777777" w:rsidR="00DF478D" w:rsidRDefault="005B2F2B">
                              <w:r>
                                <w:rPr>
                                  <w:rFonts w:ascii="Arial" w:eastAsia="Arial" w:hAnsi="Arial"/>
                                  <w:b/>
                                  <w:color w:val="66809D"/>
                                </w:rPr>
                                <w:t>Table 2. Contributions, as of 31 December 2021 (in US Dollars)</w:t>
                              </w:r>
                            </w:p>
                          </w:tc>
                        </w:tr>
                      </w:tbl>
                      <w:p w14:paraId="45C8A3AF" w14:textId="77777777" w:rsidR="00DF478D" w:rsidRDefault="00DF478D"/>
                    </w:tc>
                    <w:tc>
                      <w:tcPr>
                        <w:tcW w:w="115" w:type="dxa"/>
                      </w:tcPr>
                      <w:p w14:paraId="3D3C4C23" w14:textId="77777777" w:rsidR="00DF478D" w:rsidRDefault="00DF478D">
                        <w:pPr>
                          <w:pStyle w:val="EmptyCellLayoutStyle"/>
                        </w:pPr>
                      </w:p>
                    </w:tc>
                    <w:tc>
                      <w:tcPr>
                        <w:tcW w:w="539" w:type="dxa"/>
                      </w:tcPr>
                      <w:p w14:paraId="4D41B334" w14:textId="77777777" w:rsidR="00DF478D" w:rsidRDefault="00DF478D">
                        <w:pPr>
                          <w:pStyle w:val="EmptyCellLayoutStyle"/>
                        </w:pPr>
                      </w:p>
                    </w:tc>
                    <w:tc>
                      <w:tcPr>
                        <w:tcW w:w="172" w:type="dxa"/>
                      </w:tcPr>
                      <w:p w14:paraId="6C84BF95" w14:textId="77777777" w:rsidR="00DF478D" w:rsidRDefault="00DF478D">
                        <w:pPr>
                          <w:pStyle w:val="EmptyCellLayoutStyle"/>
                        </w:pPr>
                      </w:p>
                    </w:tc>
                    <w:tc>
                      <w:tcPr>
                        <w:tcW w:w="1146" w:type="dxa"/>
                      </w:tcPr>
                      <w:p w14:paraId="3BB6B456" w14:textId="77777777" w:rsidR="00DF478D" w:rsidRDefault="00DF478D">
                        <w:pPr>
                          <w:pStyle w:val="EmptyCellLayoutStyle"/>
                        </w:pPr>
                      </w:p>
                    </w:tc>
                  </w:tr>
                  <w:tr w:rsidR="00DF478D" w14:paraId="08A84126" w14:textId="77777777">
                    <w:trPr>
                      <w:trHeight w:val="294"/>
                    </w:trPr>
                    <w:tc>
                      <w:tcPr>
                        <w:tcW w:w="1146" w:type="dxa"/>
                      </w:tcPr>
                      <w:p w14:paraId="541193DB" w14:textId="77777777" w:rsidR="00DF478D" w:rsidRDefault="00DF478D">
                        <w:pPr>
                          <w:pStyle w:val="EmptyCellLayoutStyle"/>
                        </w:pPr>
                      </w:p>
                    </w:tc>
                    <w:tc>
                      <w:tcPr>
                        <w:tcW w:w="8784" w:type="dxa"/>
                        <w:vMerge/>
                      </w:tcPr>
                      <w:p w14:paraId="41621A31" w14:textId="77777777" w:rsidR="00DF478D" w:rsidRDefault="00DF478D">
                        <w:pPr>
                          <w:pStyle w:val="EmptyCellLayoutStyle"/>
                        </w:pPr>
                      </w:p>
                    </w:tc>
                    <w:tc>
                      <w:tcPr>
                        <w:tcW w:w="115" w:type="dxa"/>
                      </w:tcPr>
                      <w:p w14:paraId="6B939746" w14:textId="77777777" w:rsidR="00DF478D" w:rsidRDefault="00DF478D">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F478D" w14:paraId="0489DCC2" w14:textId="77777777">
                          <w:trPr>
                            <w:trHeight w:val="216"/>
                          </w:trPr>
                          <w:tc>
                            <w:tcPr>
                              <w:tcW w:w="540" w:type="dxa"/>
                              <w:tcBorders>
                                <w:top w:val="nil"/>
                                <w:left w:val="nil"/>
                                <w:bottom w:val="nil"/>
                                <w:right w:val="nil"/>
                              </w:tcBorders>
                              <w:tcMar>
                                <w:top w:w="39" w:type="dxa"/>
                                <w:left w:w="39" w:type="dxa"/>
                                <w:bottom w:w="39" w:type="dxa"/>
                                <w:right w:w="39" w:type="dxa"/>
                              </w:tcMar>
                            </w:tcPr>
                            <w:p w14:paraId="181F5197" w14:textId="77777777" w:rsidR="00DF478D" w:rsidRDefault="005B2F2B">
                              <w:r>
                                <w:rPr>
                                  <w:rFonts w:ascii="Segoe UI" w:eastAsia="Segoe UI" w:hAnsi="Segoe UI"/>
                                  <w:color w:val="000000"/>
                                </w:rPr>
                                <w:t xml:space="preserve"> </w:t>
                              </w:r>
                            </w:p>
                          </w:tc>
                        </w:tr>
                      </w:tbl>
                      <w:p w14:paraId="37E6BC38" w14:textId="77777777" w:rsidR="00DF478D" w:rsidRDefault="00DF478D"/>
                    </w:tc>
                    <w:tc>
                      <w:tcPr>
                        <w:tcW w:w="172" w:type="dxa"/>
                      </w:tcPr>
                      <w:p w14:paraId="29CF7D99" w14:textId="77777777" w:rsidR="00DF478D" w:rsidRDefault="00DF478D">
                        <w:pPr>
                          <w:pStyle w:val="EmptyCellLayoutStyle"/>
                        </w:pPr>
                      </w:p>
                    </w:tc>
                    <w:tc>
                      <w:tcPr>
                        <w:tcW w:w="1146" w:type="dxa"/>
                      </w:tcPr>
                      <w:p w14:paraId="1812147A" w14:textId="77777777" w:rsidR="00DF478D" w:rsidRDefault="00DF478D">
                        <w:pPr>
                          <w:pStyle w:val="EmptyCellLayoutStyle"/>
                        </w:pPr>
                      </w:p>
                    </w:tc>
                  </w:tr>
                  <w:tr w:rsidR="00DF478D" w14:paraId="548785C1" w14:textId="77777777">
                    <w:trPr>
                      <w:trHeight w:val="34"/>
                    </w:trPr>
                    <w:tc>
                      <w:tcPr>
                        <w:tcW w:w="1146" w:type="dxa"/>
                      </w:tcPr>
                      <w:p w14:paraId="39D80474" w14:textId="77777777" w:rsidR="00DF478D" w:rsidRDefault="00DF478D">
                        <w:pPr>
                          <w:pStyle w:val="EmptyCellLayoutStyle"/>
                        </w:pPr>
                      </w:p>
                    </w:tc>
                    <w:tc>
                      <w:tcPr>
                        <w:tcW w:w="8784" w:type="dxa"/>
                        <w:vMerge/>
                      </w:tcPr>
                      <w:p w14:paraId="2F2FB214" w14:textId="77777777" w:rsidR="00DF478D" w:rsidRDefault="00DF478D">
                        <w:pPr>
                          <w:pStyle w:val="EmptyCellLayoutStyle"/>
                        </w:pPr>
                      </w:p>
                    </w:tc>
                    <w:tc>
                      <w:tcPr>
                        <w:tcW w:w="115" w:type="dxa"/>
                      </w:tcPr>
                      <w:p w14:paraId="53CF7E3C" w14:textId="77777777" w:rsidR="00DF478D" w:rsidRDefault="00DF478D">
                        <w:pPr>
                          <w:pStyle w:val="EmptyCellLayoutStyle"/>
                        </w:pPr>
                      </w:p>
                    </w:tc>
                    <w:tc>
                      <w:tcPr>
                        <w:tcW w:w="539" w:type="dxa"/>
                      </w:tcPr>
                      <w:p w14:paraId="5A2A9CE3" w14:textId="77777777" w:rsidR="00DF478D" w:rsidRDefault="00DF478D">
                        <w:pPr>
                          <w:pStyle w:val="EmptyCellLayoutStyle"/>
                        </w:pPr>
                      </w:p>
                    </w:tc>
                    <w:tc>
                      <w:tcPr>
                        <w:tcW w:w="172" w:type="dxa"/>
                      </w:tcPr>
                      <w:p w14:paraId="2FD1892E" w14:textId="77777777" w:rsidR="00DF478D" w:rsidRDefault="00DF478D">
                        <w:pPr>
                          <w:pStyle w:val="EmptyCellLayoutStyle"/>
                        </w:pPr>
                      </w:p>
                    </w:tc>
                    <w:tc>
                      <w:tcPr>
                        <w:tcW w:w="1146" w:type="dxa"/>
                      </w:tcPr>
                      <w:p w14:paraId="148885F3" w14:textId="77777777" w:rsidR="00DF478D" w:rsidRDefault="00DF478D">
                        <w:pPr>
                          <w:pStyle w:val="EmptyCellLayoutStyle"/>
                        </w:pPr>
                      </w:p>
                    </w:tc>
                  </w:tr>
                  <w:tr w:rsidR="00DF478D" w14:paraId="618631A1" w14:textId="77777777">
                    <w:trPr>
                      <w:trHeight w:val="25"/>
                    </w:trPr>
                    <w:tc>
                      <w:tcPr>
                        <w:tcW w:w="1146" w:type="dxa"/>
                      </w:tcPr>
                      <w:p w14:paraId="6E232C14" w14:textId="77777777" w:rsidR="00DF478D" w:rsidRDefault="00DF478D">
                        <w:pPr>
                          <w:pStyle w:val="EmptyCellLayoutStyle"/>
                        </w:pPr>
                      </w:p>
                    </w:tc>
                    <w:tc>
                      <w:tcPr>
                        <w:tcW w:w="8784" w:type="dxa"/>
                      </w:tcPr>
                      <w:p w14:paraId="565EFBD7" w14:textId="77777777" w:rsidR="00DF478D" w:rsidRDefault="00DF478D">
                        <w:pPr>
                          <w:pStyle w:val="EmptyCellLayoutStyle"/>
                        </w:pPr>
                      </w:p>
                    </w:tc>
                    <w:tc>
                      <w:tcPr>
                        <w:tcW w:w="115" w:type="dxa"/>
                      </w:tcPr>
                      <w:p w14:paraId="14F05B9F" w14:textId="77777777" w:rsidR="00DF478D" w:rsidRDefault="00DF478D">
                        <w:pPr>
                          <w:pStyle w:val="EmptyCellLayoutStyle"/>
                        </w:pPr>
                      </w:p>
                    </w:tc>
                    <w:tc>
                      <w:tcPr>
                        <w:tcW w:w="539" w:type="dxa"/>
                      </w:tcPr>
                      <w:p w14:paraId="63F7A78B" w14:textId="77777777" w:rsidR="00DF478D" w:rsidRDefault="00DF478D">
                        <w:pPr>
                          <w:pStyle w:val="EmptyCellLayoutStyle"/>
                        </w:pPr>
                      </w:p>
                    </w:tc>
                    <w:tc>
                      <w:tcPr>
                        <w:tcW w:w="172" w:type="dxa"/>
                      </w:tcPr>
                      <w:p w14:paraId="2EE375F6" w14:textId="77777777" w:rsidR="00DF478D" w:rsidRDefault="00DF478D">
                        <w:pPr>
                          <w:pStyle w:val="EmptyCellLayoutStyle"/>
                        </w:pPr>
                      </w:p>
                    </w:tc>
                    <w:tc>
                      <w:tcPr>
                        <w:tcW w:w="1146" w:type="dxa"/>
                      </w:tcPr>
                      <w:p w14:paraId="67311882" w14:textId="77777777" w:rsidR="00DF478D" w:rsidRDefault="00DF478D">
                        <w:pPr>
                          <w:pStyle w:val="EmptyCellLayoutStyle"/>
                        </w:pPr>
                      </w:p>
                    </w:tc>
                  </w:tr>
                  <w:tr w:rsidR="009E7A00" w14:paraId="73F6A161" w14:textId="77777777" w:rsidTr="009E7A00">
                    <w:tc>
                      <w:tcPr>
                        <w:tcW w:w="1146" w:type="dxa"/>
                      </w:tcPr>
                      <w:p w14:paraId="742AD7BC" w14:textId="77777777" w:rsidR="00DF478D" w:rsidRDefault="00DF478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DF478D" w14:paraId="17DC0D94" w14:textId="77777777">
                          <w:trPr>
                            <w:trHeight w:val="153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DF478D" w14:paraId="248DD26F"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2AA336DE" w14:textId="77777777" w:rsidR="00DF478D" w:rsidRDefault="005B2F2B">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527CA7F5" w14:textId="77777777" w:rsidR="00DF478D" w:rsidRDefault="005B2F2B">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DF478D" w14:paraId="3BD27DFA" w14:textId="77777777">
                                      <w:trPr>
                                        <w:trHeight w:hRule="exact" w:val="750"/>
                                      </w:trPr>
                                      <w:tc>
                                        <w:tcPr>
                                          <w:tcW w:w="1460" w:type="dxa"/>
                                          <w:shd w:val="clear" w:color="auto" w:fill="15385F"/>
                                          <w:tcMar>
                                            <w:top w:w="0" w:type="dxa"/>
                                            <w:left w:w="0" w:type="dxa"/>
                                            <w:bottom w:w="0" w:type="dxa"/>
                                            <w:right w:w="0" w:type="dxa"/>
                                          </w:tcMar>
                                          <w:vAlign w:val="center"/>
                                        </w:tcPr>
                                        <w:p w14:paraId="13443C85" w14:textId="77777777" w:rsidR="00DF478D" w:rsidRDefault="005B2F2B">
                                          <w:r>
                                            <w:rPr>
                                              <w:rFonts w:ascii="Arial" w:eastAsia="Arial" w:hAnsi="Arial"/>
                                              <w:b/>
                                              <w:color w:val="FFFFFF"/>
                                              <w:sz w:val="18"/>
                                            </w:rPr>
                                            <w:t>Prior Years</w:t>
                                          </w:r>
                                          <w:r>
                                            <w:rPr>
                                              <w:rFonts w:ascii="Arial" w:eastAsia="Arial" w:hAnsi="Arial"/>
                                              <w:b/>
                                              <w:color w:val="FFFFFF"/>
                                              <w:sz w:val="18"/>
                                            </w:rPr>
                                            <w:br/>
                                            <w:t>as of 31-Dec-2020 Deposits</w:t>
                                          </w:r>
                                        </w:p>
                                      </w:tc>
                                    </w:tr>
                                  </w:tbl>
                                  <w:p w14:paraId="1537BA7D" w14:textId="77777777" w:rsidR="00DF478D" w:rsidRDefault="00DF478D"/>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DF478D" w14:paraId="31C4A45D" w14:textId="77777777">
                                      <w:trPr>
                                        <w:trHeight w:hRule="exact" w:val="750"/>
                                      </w:trPr>
                                      <w:tc>
                                        <w:tcPr>
                                          <w:tcW w:w="1364" w:type="dxa"/>
                                          <w:shd w:val="clear" w:color="auto" w:fill="15385F"/>
                                          <w:tcMar>
                                            <w:top w:w="0" w:type="dxa"/>
                                            <w:left w:w="0" w:type="dxa"/>
                                            <w:bottom w:w="0" w:type="dxa"/>
                                            <w:right w:w="0" w:type="dxa"/>
                                          </w:tcMar>
                                          <w:vAlign w:val="center"/>
                                        </w:tcPr>
                                        <w:p w14:paraId="15F9F8A6" w14:textId="77777777" w:rsidR="00DF478D" w:rsidRDefault="005B2F2B">
                                          <w:r>
                                            <w:rPr>
                                              <w:rFonts w:ascii="Arial" w:eastAsia="Arial" w:hAnsi="Arial"/>
                                              <w:b/>
                                              <w:color w:val="FFFFFF"/>
                                              <w:sz w:val="18"/>
                                            </w:rPr>
                                            <w:t>Current Year</w:t>
                                          </w:r>
                                          <w:r>
                                            <w:rPr>
                                              <w:rFonts w:ascii="Arial" w:eastAsia="Arial" w:hAnsi="Arial"/>
                                              <w:b/>
                                              <w:color w:val="FFFFFF"/>
                                              <w:sz w:val="18"/>
                                            </w:rPr>
                                            <w:br/>
                                            <w:t>Jan-Dec-2021 Deposits</w:t>
                                          </w:r>
                                        </w:p>
                                      </w:tc>
                                    </w:tr>
                                  </w:tbl>
                                  <w:p w14:paraId="5FE25621" w14:textId="77777777" w:rsidR="00DF478D" w:rsidRDefault="00DF478D"/>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090F21BC" w14:textId="77777777" w:rsidR="00DF478D" w:rsidRDefault="005B2F2B">
                                    <w:r>
                                      <w:rPr>
                                        <w:rFonts w:ascii="Arial" w:eastAsia="Arial" w:hAnsi="Arial"/>
                                        <w:b/>
                                        <w:color w:val="FFFFFF"/>
                                        <w:sz w:val="18"/>
                                      </w:rPr>
                                      <w:t>Total Deposits</w:t>
                                    </w:r>
                                  </w:p>
                                </w:tc>
                              </w:tr>
                              <w:tr w:rsidR="00DF478D" w14:paraId="26093279"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FCEBB72" w14:textId="196F3D0C" w:rsidR="00DF478D" w:rsidRPr="001F1CC2" w:rsidRDefault="005B2F2B">
                                    <w:pPr>
                                      <w:rPr>
                                        <w:lang w:val="en-US"/>
                                      </w:rPr>
                                    </w:pPr>
                                    <w:r>
                                      <w:rPr>
                                        <w:rFonts w:ascii="Arial" w:eastAsia="Arial" w:hAnsi="Arial"/>
                                        <w:color w:val="000000"/>
                                        <w:sz w:val="16"/>
                                      </w:rPr>
                                      <w:t xml:space="preserve">Former </w:t>
                                    </w:r>
                                    <w:r w:rsidR="001F1CC2">
                                      <w:rPr>
                                        <w:rFonts w:ascii="Arial" w:eastAsia="Arial" w:hAnsi="Arial"/>
                                        <w:color w:val="000000"/>
                                        <w:sz w:val="16"/>
                                        <w:lang w:val="en-US"/>
                                      </w:rPr>
                                      <w:t xml:space="preserve"> </w:t>
                                    </w:r>
                                    <w:r>
                                      <w:rPr>
                                        <w:rFonts w:ascii="Arial" w:eastAsia="Arial" w:hAnsi="Arial"/>
                                        <w:color w:val="000000"/>
                                        <w:sz w:val="16"/>
                                      </w:rPr>
                                      <w:t>DFAIT</w:t>
                                    </w:r>
                                    <w:r w:rsidR="001F1CC2">
                                      <w:rPr>
                                        <w:rFonts w:ascii="Arial" w:eastAsia="Arial" w:hAnsi="Arial"/>
                                        <w:color w:val="000000"/>
                                        <w:sz w:val="16"/>
                                        <w:lang w:val="en-US"/>
                                      </w:rPr>
                                      <w:t xml:space="preserve"> (CANADA)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68F9FD6C" w14:textId="77777777" w:rsidR="00DF478D" w:rsidRDefault="005B2F2B">
                                    <w:pPr>
                                      <w:jc w:val="right"/>
                                    </w:pPr>
                                    <w:r>
                                      <w:rPr>
                                        <w:rFonts w:ascii="Arial" w:eastAsia="Arial" w:hAnsi="Arial"/>
                                        <w:color w:val="000000"/>
                                        <w:sz w:val="16"/>
                                      </w:rPr>
                                      <w:t>2,394,827</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597BFF8F" w14:textId="77777777" w:rsidR="00DF478D" w:rsidRDefault="005B2F2B">
                                    <w:pPr>
                                      <w:jc w:val="right"/>
                                    </w:pPr>
                                    <w:r>
                                      <w:rPr>
                                        <w:rFonts w:ascii="Arial" w:eastAsia="Arial" w:hAnsi="Arial"/>
                                        <w:color w:val="000000"/>
                                        <w:sz w:val="16"/>
                                      </w:rPr>
                                      <w:t>2,394,827</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0507FD4D" w14:textId="77777777" w:rsidR="00DF478D" w:rsidRDefault="005B2F2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E8D191D" w14:textId="77777777" w:rsidR="00DF478D" w:rsidRDefault="005B2F2B">
                                    <w:pPr>
                                      <w:jc w:val="right"/>
                                    </w:pPr>
                                    <w:r>
                                      <w:rPr>
                                        <w:rFonts w:ascii="Arial" w:eastAsia="Arial" w:hAnsi="Arial"/>
                                        <w:color w:val="000000"/>
                                        <w:sz w:val="16"/>
                                      </w:rPr>
                                      <w:t>2,394,827</w:t>
                                    </w:r>
                                  </w:p>
                                </w:tc>
                              </w:tr>
                              <w:tr w:rsidR="00DF478D" w14:paraId="4C41FF6B"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49E203A1" w14:textId="77777777" w:rsidR="00DF478D" w:rsidRDefault="005B2F2B">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7EB20FC0" w14:textId="77777777" w:rsidR="00DF478D" w:rsidRDefault="005B2F2B">
                                    <w:pPr>
                                      <w:jc w:val="right"/>
                                    </w:pPr>
                                    <w:r>
                                      <w:rPr>
                                        <w:rFonts w:ascii="Arial" w:eastAsia="Arial" w:hAnsi="Arial"/>
                                        <w:b/>
                                        <w:color w:val="FFFFFF"/>
                                        <w:sz w:val="16"/>
                                      </w:rPr>
                                      <w:t>2,394,827</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101337E8" w14:textId="77777777" w:rsidR="00DF478D" w:rsidRDefault="005B2F2B">
                                    <w:pPr>
                                      <w:jc w:val="right"/>
                                    </w:pPr>
                                    <w:r>
                                      <w:rPr>
                                        <w:rFonts w:ascii="Arial" w:eastAsia="Arial" w:hAnsi="Arial"/>
                                        <w:b/>
                                        <w:color w:val="FFFFFF"/>
                                        <w:sz w:val="16"/>
                                      </w:rPr>
                                      <w:t>2,394,827</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4C547C33" w14:textId="77777777" w:rsidR="00DF478D" w:rsidRDefault="005B2F2B">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602D7DDA" w14:textId="77777777" w:rsidR="00DF478D" w:rsidRDefault="005B2F2B">
                                    <w:pPr>
                                      <w:jc w:val="right"/>
                                    </w:pPr>
                                    <w:r>
                                      <w:rPr>
                                        <w:rFonts w:ascii="Arial" w:eastAsia="Arial" w:hAnsi="Arial"/>
                                        <w:b/>
                                        <w:color w:val="FFFFFF"/>
                                        <w:sz w:val="16"/>
                                      </w:rPr>
                                      <w:t>2,394,827</w:t>
                                    </w:r>
                                  </w:p>
                                </w:tc>
                              </w:tr>
                            </w:tbl>
                            <w:p w14:paraId="1AF082F1" w14:textId="77777777" w:rsidR="00DF478D" w:rsidRDefault="00DF478D"/>
                          </w:tc>
                        </w:tr>
                      </w:tbl>
                      <w:p w14:paraId="700198D1" w14:textId="77777777" w:rsidR="00DF478D" w:rsidRDefault="00DF478D"/>
                    </w:tc>
                    <w:tc>
                      <w:tcPr>
                        <w:tcW w:w="1146" w:type="dxa"/>
                      </w:tcPr>
                      <w:p w14:paraId="5DC89B31" w14:textId="77777777" w:rsidR="00DF478D" w:rsidRDefault="00DF478D">
                        <w:pPr>
                          <w:pStyle w:val="EmptyCellLayoutStyle"/>
                        </w:pPr>
                      </w:p>
                    </w:tc>
                  </w:tr>
                </w:tbl>
                <w:p w14:paraId="579A0CBC" w14:textId="77777777" w:rsidR="00DF478D" w:rsidRDefault="00DF478D"/>
              </w:tc>
            </w:tr>
          </w:tbl>
          <w:p w14:paraId="06F1A749" w14:textId="77777777" w:rsidR="00DF478D" w:rsidRDefault="00DF478D"/>
        </w:tc>
      </w:tr>
    </w:tbl>
    <w:p w14:paraId="6C5E0326"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4D0AB8C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2ACE971E"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DF478D" w14:paraId="20221CDA" w14:textId="77777777">
                    <w:trPr>
                      <w:trHeight w:val="11"/>
                    </w:trPr>
                    <w:tc>
                      <w:tcPr>
                        <w:tcW w:w="1127" w:type="dxa"/>
                      </w:tcPr>
                      <w:p w14:paraId="6DABB320" w14:textId="77777777" w:rsidR="00DF478D" w:rsidRDefault="00DF478D">
                        <w:pPr>
                          <w:pStyle w:val="EmptyCellLayoutStyle"/>
                        </w:pPr>
                      </w:p>
                    </w:tc>
                    <w:tc>
                      <w:tcPr>
                        <w:tcW w:w="0" w:type="dxa"/>
                      </w:tcPr>
                      <w:p w14:paraId="6F03C93C" w14:textId="77777777" w:rsidR="00DF478D" w:rsidRDefault="00DF478D">
                        <w:pPr>
                          <w:pStyle w:val="EmptyCellLayoutStyle"/>
                        </w:pPr>
                      </w:p>
                    </w:tc>
                    <w:tc>
                      <w:tcPr>
                        <w:tcW w:w="4527" w:type="dxa"/>
                      </w:tcPr>
                      <w:p w14:paraId="7F4BF150" w14:textId="77777777" w:rsidR="00DF478D" w:rsidRDefault="00DF478D">
                        <w:pPr>
                          <w:pStyle w:val="EmptyCellLayoutStyle"/>
                        </w:pPr>
                      </w:p>
                    </w:tc>
                    <w:tc>
                      <w:tcPr>
                        <w:tcW w:w="580" w:type="dxa"/>
                      </w:tcPr>
                      <w:p w14:paraId="1F758745" w14:textId="77777777" w:rsidR="00DF478D" w:rsidRDefault="00DF478D">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DF478D" w14:paraId="11F0A483" w14:textId="77777777">
                          <w:trPr>
                            <w:trHeight w:val="219"/>
                          </w:trPr>
                          <w:tc>
                            <w:tcPr>
                              <w:tcW w:w="4539" w:type="dxa"/>
                              <w:tcBorders>
                                <w:top w:val="nil"/>
                                <w:left w:val="nil"/>
                                <w:bottom w:val="nil"/>
                                <w:right w:val="nil"/>
                              </w:tcBorders>
                              <w:tcMar>
                                <w:top w:w="39" w:type="dxa"/>
                                <w:left w:w="39" w:type="dxa"/>
                                <w:bottom w:w="39" w:type="dxa"/>
                                <w:right w:w="39" w:type="dxa"/>
                              </w:tcMar>
                            </w:tcPr>
                            <w:p w14:paraId="7AD3299F" w14:textId="77777777" w:rsidR="00DF478D" w:rsidRDefault="005B2F2B">
                              <w:r>
                                <w:rPr>
                                  <w:rFonts w:ascii="Arial" w:eastAsia="Arial" w:hAnsi="Arial"/>
                                  <w:b/>
                                  <w:color w:val="2DABE0"/>
                                  <w:sz w:val="21"/>
                                </w:rPr>
                                <w:t>3.1 EXPENDITURE REPORTED BY PARTICIPATING ORGANIZATION</w:t>
                              </w:r>
                            </w:p>
                          </w:tc>
                        </w:tr>
                      </w:tbl>
                      <w:p w14:paraId="57E3F0DB" w14:textId="77777777" w:rsidR="00DF478D" w:rsidRDefault="00DF478D"/>
                    </w:tc>
                    <w:tc>
                      <w:tcPr>
                        <w:tcW w:w="1130" w:type="dxa"/>
                      </w:tcPr>
                      <w:p w14:paraId="5E9BF565" w14:textId="77777777" w:rsidR="00DF478D" w:rsidRDefault="00DF478D">
                        <w:pPr>
                          <w:pStyle w:val="EmptyCellLayoutStyle"/>
                        </w:pPr>
                      </w:p>
                    </w:tc>
                  </w:tr>
                  <w:tr w:rsidR="00DF478D" w14:paraId="6D017E8B" w14:textId="77777777">
                    <w:trPr>
                      <w:trHeight w:val="285"/>
                    </w:trPr>
                    <w:tc>
                      <w:tcPr>
                        <w:tcW w:w="1127" w:type="dxa"/>
                      </w:tcPr>
                      <w:p w14:paraId="57B9A605" w14:textId="77777777" w:rsidR="00DF478D" w:rsidRDefault="00DF478D">
                        <w:pPr>
                          <w:pStyle w:val="EmptyCellLayoutStyle"/>
                        </w:pPr>
                      </w:p>
                    </w:tc>
                    <w:tc>
                      <w:tcPr>
                        <w:tcW w:w="0" w:type="dxa"/>
                      </w:tcPr>
                      <w:p w14:paraId="0822EAF5" w14:textId="77777777" w:rsidR="00DF478D" w:rsidRDefault="00DF478D">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DF478D" w14:paraId="10B5AAF9" w14:textId="77777777">
                          <w:trPr>
                            <w:trHeight w:val="219"/>
                          </w:trPr>
                          <w:tc>
                            <w:tcPr>
                              <w:tcW w:w="4527" w:type="dxa"/>
                              <w:tcBorders>
                                <w:top w:val="nil"/>
                                <w:left w:val="nil"/>
                                <w:bottom w:val="nil"/>
                                <w:right w:val="nil"/>
                              </w:tcBorders>
                              <w:tcMar>
                                <w:top w:w="39" w:type="dxa"/>
                                <w:left w:w="39" w:type="dxa"/>
                                <w:bottom w:w="39" w:type="dxa"/>
                                <w:right w:w="39" w:type="dxa"/>
                              </w:tcMar>
                            </w:tcPr>
                            <w:p w14:paraId="3E9C6403" w14:textId="77777777" w:rsidR="00DF478D" w:rsidRDefault="005B2F2B">
                              <w:r>
                                <w:rPr>
                                  <w:rFonts w:ascii="Arial" w:eastAsia="Arial" w:hAnsi="Arial"/>
                                  <w:b/>
                                  <w:color w:val="2DABE0"/>
                                  <w:sz w:val="21"/>
                                </w:rPr>
                                <w:t>3. EXPENDITURE AND FINANCIAL DELIVERY RATES</w:t>
                              </w:r>
                            </w:p>
                          </w:tc>
                        </w:tr>
                      </w:tbl>
                      <w:p w14:paraId="246CCACE" w14:textId="77777777" w:rsidR="00DF478D" w:rsidRDefault="00DF478D"/>
                    </w:tc>
                    <w:tc>
                      <w:tcPr>
                        <w:tcW w:w="580" w:type="dxa"/>
                      </w:tcPr>
                      <w:p w14:paraId="7CAD0B16" w14:textId="77777777" w:rsidR="00DF478D" w:rsidRDefault="00DF478D">
                        <w:pPr>
                          <w:pStyle w:val="EmptyCellLayoutStyle"/>
                        </w:pPr>
                      </w:p>
                    </w:tc>
                    <w:tc>
                      <w:tcPr>
                        <w:tcW w:w="4539" w:type="dxa"/>
                        <w:vMerge/>
                      </w:tcPr>
                      <w:p w14:paraId="158F4B6C" w14:textId="77777777" w:rsidR="00DF478D" w:rsidRDefault="00DF478D">
                        <w:pPr>
                          <w:pStyle w:val="EmptyCellLayoutStyle"/>
                        </w:pPr>
                      </w:p>
                    </w:tc>
                    <w:tc>
                      <w:tcPr>
                        <w:tcW w:w="1130" w:type="dxa"/>
                      </w:tcPr>
                      <w:p w14:paraId="354D2E99" w14:textId="77777777" w:rsidR="00DF478D" w:rsidRDefault="00DF478D">
                        <w:pPr>
                          <w:pStyle w:val="EmptyCellLayoutStyle"/>
                        </w:pPr>
                      </w:p>
                    </w:tc>
                  </w:tr>
                  <w:tr w:rsidR="00DF478D" w14:paraId="77B60762" w14:textId="77777777">
                    <w:trPr>
                      <w:trHeight w:val="11"/>
                    </w:trPr>
                    <w:tc>
                      <w:tcPr>
                        <w:tcW w:w="1127" w:type="dxa"/>
                      </w:tcPr>
                      <w:p w14:paraId="6D6087F7" w14:textId="77777777" w:rsidR="00DF478D" w:rsidRDefault="00DF478D">
                        <w:pPr>
                          <w:pStyle w:val="EmptyCellLayoutStyle"/>
                        </w:pPr>
                      </w:p>
                    </w:tc>
                    <w:tc>
                      <w:tcPr>
                        <w:tcW w:w="0" w:type="dxa"/>
                      </w:tcPr>
                      <w:p w14:paraId="2B4CF71B" w14:textId="77777777" w:rsidR="00DF478D" w:rsidRDefault="00DF478D">
                        <w:pPr>
                          <w:pStyle w:val="EmptyCellLayoutStyle"/>
                        </w:pPr>
                      </w:p>
                    </w:tc>
                    <w:tc>
                      <w:tcPr>
                        <w:tcW w:w="4527" w:type="dxa"/>
                        <w:vMerge/>
                      </w:tcPr>
                      <w:p w14:paraId="42B0A1B2" w14:textId="77777777" w:rsidR="00DF478D" w:rsidRDefault="00DF478D">
                        <w:pPr>
                          <w:pStyle w:val="EmptyCellLayoutStyle"/>
                        </w:pPr>
                      </w:p>
                    </w:tc>
                    <w:tc>
                      <w:tcPr>
                        <w:tcW w:w="580" w:type="dxa"/>
                      </w:tcPr>
                      <w:p w14:paraId="0D38102B" w14:textId="77777777" w:rsidR="00DF478D" w:rsidRDefault="00DF478D">
                        <w:pPr>
                          <w:pStyle w:val="EmptyCellLayoutStyle"/>
                        </w:pPr>
                      </w:p>
                    </w:tc>
                    <w:tc>
                      <w:tcPr>
                        <w:tcW w:w="4539" w:type="dxa"/>
                      </w:tcPr>
                      <w:p w14:paraId="3AD107AE" w14:textId="77777777" w:rsidR="00DF478D" w:rsidRDefault="00DF478D">
                        <w:pPr>
                          <w:pStyle w:val="EmptyCellLayoutStyle"/>
                        </w:pPr>
                      </w:p>
                    </w:tc>
                    <w:tc>
                      <w:tcPr>
                        <w:tcW w:w="1130" w:type="dxa"/>
                      </w:tcPr>
                      <w:p w14:paraId="002071AF" w14:textId="77777777" w:rsidR="00DF478D" w:rsidRDefault="00DF478D">
                        <w:pPr>
                          <w:pStyle w:val="EmptyCellLayoutStyle"/>
                        </w:pPr>
                      </w:p>
                    </w:tc>
                  </w:tr>
                  <w:tr w:rsidR="00DF478D" w14:paraId="6D201DD2" w14:textId="77777777">
                    <w:trPr>
                      <w:trHeight w:val="28"/>
                    </w:trPr>
                    <w:tc>
                      <w:tcPr>
                        <w:tcW w:w="1127" w:type="dxa"/>
                      </w:tcPr>
                      <w:p w14:paraId="1D463F61" w14:textId="77777777" w:rsidR="00DF478D" w:rsidRDefault="00DF478D">
                        <w:pPr>
                          <w:pStyle w:val="EmptyCellLayoutStyle"/>
                        </w:pPr>
                      </w:p>
                    </w:tc>
                    <w:tc>
                      <w:tcPr>
                        <w:tcW w:w="0" w:type="dxa"/>
                      </w:tcPr>
                      <w:p w14:paraId="2AFA2902" w14:textId="77777777" w:rsidR="00DF478D" w:rsidRDefault="00DF478D">
                        <w:pPr>
                          <w:pStyle w:val="EmptyCellLayoutStyle"/>
                        </w:pPr>
                      </w:p>
                    </w:tc>
                    <w:tc>
                      <w:tcPr>
                        <w:tcW w:w="4527" w:type="dxa"/>
                      </w:tcPr>
                      <w:p w14:paraId="5A03F11D" w14:textId="77777777" w:rsidR="00DF478D" w:rsidRDefault="00DF478D">
                        <w:pPr>
                          <w:pStyle w:val="EmptyCellLayoutStyle"/>
                        </w:pPr>
                      </w:p>
                    </w:tc>
                    <w:tc>
                      <w:tcPr>
                        <w:tcW w:w="580" w:type="dxa"/>
                      </w:tcPr>
                      <w:p w14:paraId="6445D8FF" w14:textId="77777777" w:rsidR="00DF478D" w:rsidRDefault="00DF478D">
                        <w:pPr>
                          <w:pStyle w:val="EmptyCellLayoutStyle"/>
                        </w:pPr>
                      </w:p>
                    </w:tc>
                    <w:tc>
                      <w:tcPr>
                        <w:tcW w:w="4539" w:type="dxa"/>
                      </w:tcPr>
                      <w:p w14:paraId="66A2AB51" w14:textId="77777777" w:rsidR="00DF478D" w:rsidRDefault="00DF478D">
                        <w:pPr>
                          <w:pStyle w:val="EmptyCellLayoutStyle"/>
                        </w:pPr>
                      </w:p>
                    </w:tc>
                    <w:tc>
                      <w:tcPr>
                        <w:tcW w:w="1130" w:type="dxa"/>
                      </w:tcPr>
                      <w:p w14:paraId="099325DC" w14:textId="77777777" w:rsidR="00DF478D" w:rsidRDefault="00DF478D">
                        <w:pPr>
                          <w:pStyle w:val="EmptyCellLayoutStyle"/>
                        </w:pPr>
                      </w:p>
                    </w:tc>
                  </w:tr>
                  <w:tr w:rsidR="00DF478D" w14:paraId="0BC275C1" w14:textId="77777777">
                    <w:trPr>
                      <w:trHeight w:val="312"/>
                    </w:trPr>
                    <w:tc>
                      <w:tcPr>
                        <w:tcW w:w="1127" w:type="dxa"/>
                      </w:tcPr>
                      <w:p w14:paraId="0424E446" w14:textId="77777777" w:rsidR="00DF478D" w:rsidRDefault="00DF478D">
                        <w:pPr>
                          <w:pStyle w:val="EmptyCellLayoutStyle"/>
                        </w:pPr>
                      </w:p>
                    </w:tc>
                    <w:tc>
                      <w:tcPr>
                        <w:tcW w:w="0" w:type="dxa"/>
                      </w:tcPr>
                      <w:p w14:paraId="165602F6" w14:textId="77777777" w:rsidR="00DF478D" w:rsidRDefault="00DF478D">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DF478D" w14:paraId="5EEEEDDF" w14:textId="77777777">
                          <w:trPr>
                            <w:trHeight w:val="234"/>
                          </w:trPr>
                          <w:tc>
                            <w:tcPr>
                              <w:tcW w:w="4527" w:type="dxa"/>
                              <w:tcBorders>
                                <w:top w:val="nil"/>
                                <w:left w:val="nil"/>
                                <w:bottom w:val="nil"/>
                                <w:right w:val="nil"/>
                              </w:tcBorders>
                              <w:tcMar>
                                <w:top w:w="39" w:type="dxa"/>
                                <w:left w:w="39" w:type="dxa"/>
                                <w:bottom w:w="39" w:type="dxa"/>
                                <w:right w:w="39" w:type="dxa"/>
                              </w:tcMar>
                            </w:tcPr>
                            <w:p w14:paraId="7CBC4D50" w14:textId="77777777" w:rsidR="00DF478D" w:rsidRDefault="005B2F2B">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w:t>
                              </w:r>
                              <w:r>
                                <w:rPr>
                                  <w:rFonts w:ascii="Arial" w:eastAsia="Arial" w:hAnsi="Arial"/>
                                  <w:color w:val="000000"/>
                                </w:rPr>
                                <w:t xml:space="preserve">a has been posted on the MPTF Office GATEWAY at </w:t>
                              </w:r>
                              <w:hyperlink r:id="rId9" w:history="1">
                                <w:r>
                                  <w:rPr>
                                    <w:rFonts w:ascii="Arial" w:eastAsia="Arial" w:hAnsi="Arial"/>
                                    <w:color w:val="0000FF"/>
                                    <w:u w:val="single"/>
                                  </w:rPr>
                                  <w:t>https://beta.mptf.undp.org/fund/jgh10</w:t>
                                </w:r>
                              </w:hyperlink>
                              <w:r>
                                <w:rPr>
                                  <w:rFonts w:ascii="Arial" w:eastAsia="Arial" w:hAnsi="Arial"/>
                                  <w:color w:val="000000"/>
                                </w:rPr>
                                <w:t xml:space="preserve">. </w:t>
                              </w:r>
                            </w:p>
                          </w:tc>
                        </w:tr>
                      </w:tbl>
                      <w:p w14:paraId="0F286EF0" w14:textId="77777777" w:rsidR="00DF478D" w:rsidRDefault="00DF478D"/>
                    </w:tc>
                    <w:tc>
                      <w:tcPr>
                        <w:tcW w:w="580" w:type="dxa"/>
                      </w:tcPr>
                      <w:p w14:paraId="1D34A862" w14:textId="77777777" w:rsidR="00DF478D" w:rsidRDefault="00DF478D">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DF478D" w14:paraId="2DEECF17" w14:textId="77777777">
                          <w:trPr>
                            <w:trHeight w:val="234"/>
                          </w:trPr>
                          <w:tc>
                            <w:tcPr>
                              <w:tcW w:w="4539" w:type="dxa"/>
                              <w:tcBorders>
                                <w:top w:val="nil"/>
                                <w:left w:val="nil"/>
                                <w:bottom w:val="nil"/>
                                <w:right w:val="nil"/>
                              </w:tcBorders>
                              <w:tcMar>
                                <w:top w:w="39" w:type="dxa"/>
                                <w:left w:w="39" w:type="dxa"/>
                                <w:bottom w:w="39" w:type="dxa"/>
                                <w:right w:w="39" w:type="dxa"/>
                              </w:tcMar>
                            </w:tcPr>
                            <w:p w14:paraId="082C7E1D" w14:textId="77777777" w:rsidR="00DF478D" w:rsidRDefault="005B2F2B">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was net funded to Participating Organizations, and US$ </w:t>
                              </w:r>
                              <w:r>
                                <w:rPr>
                                  <w:rFonts w:ascii="Arial" w:eastAsia="Arial" w:hAnsi="Arial"/>
                                  <w:b/>
                                  <w:color w:val="000000"/>
                                </w:rPr>
                                <w:t>0</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As shown in</w:t>
                              </w:r>
                              <w:r>
                                <w:rPr>
                                  <w:rFonts w:ascii="Arial" w:eastAsia="Arial" w:hAnsi="Arial"/>
                                  <w:color w:val="000000"/>
                                </w:rPr>
                                <w:t xml:space="preserve"> table below, the cumulative net funded amount is US$ </w:t>
                              </w:r>
                              <w:r>
                                <w:rPr>
                                  <w:rFonts w:ascii="Arial" w:eastAsia="Arial" w:hAnsi="Arial"/>
                                  <w:b/>
                                  <w:color w:val="000000"/>
                                </w:rPr>
                                <w:t>2,286,216</w:t>
                              </w:r>
                              <w:r>
                                <w:rPr>
                                  <w:rFonts w:ascii="Arial" w:eastAsia="Arial" w:hAnsi="Arial"/>
                                  <w:color w:val="000000"/>
                                </w:rPr>
                                <w:t xml:space="preserve"> and cumulative expenditures reported by the Participating Organizations amount to US$ </w:t>
                              </w:r>
                              <w:r>
                                <w:rPr>
                                  <w:rFonts w:ascii="Arial" w:eastAsia="Arial" w:hAnsi="Arial"/>
                                  <w:b/>
                                  <w:color w:val="000000"/>
                                </w:rPr>
                                <w:t>2,281,118</w:t>
                              </w:r>
                              <w:r>
                                <w:rPr>
                                  <w:rFonts w:ascii="Arial" w:eastAsia="Arial" w:hAnsi="Arial"/>
                                  <w:color w:val="000000"/>
                                </w:rPr>
                                <w:t xml:space="preserve">. This equates to an overall Fund expenditure delivery rate of </w:t>
                              </w:r>
                              <w:r>
                                <w:rPr>
                                  <w:rFonts w:ascii="Arial" w:eastAsia="Arial" w:hAnsi="Arial"/>
                                  <w:b/>
                                  <w:color w:val="000000"/>
                                </w:rPr>
                                <w:t>99.78</w:t>
                              </w:r>
                              <w:r>
                                <w:rPr>
                                  <w:rFonts w:ascii="Arial" w:eastAsia="Arial" w:hAnsi="Arial"/>
                                  <w:color w:val="000000"/>
                                </w:rPr>
                                <w:t xml:space="preserve"> percent.</w:t>
                              </w:r>
                            </w:p>
                          </w:tc>
                        </w:tr>
                      </w:tbl>
                      <w:p w14:paraId="3D8B73CE" w14:textId="77777777" w:rsidR="00DF478D" w:rsidRDefault="00DF478D"/>
                    </w:tc>
                    <w:tc>
                      <w:tcPr>
                        <w:tcW w:w="1130" w:type="dxa"/>
                      </w:tcPr>
                      <w:p w14:paraId="29E6867F" w14:textId="77777777" w:rsidR="00DF478D" w:rsidRDefault="00DF478D">
                        <w:pPr>
                          <w:pStyle w:val="EmptyCellLayoutStyle"/>
                        </w:pPr>
                      </w:p>
                    </w:tc>
                  </w:tr>
                  <w:tr w:rsidR="00DF478D" w14:paraId="312C21B8" w14:textId="77777777">
                    <w:trPr>
                      <w:trHeight w:val="80"/>
                    </w:trPr>
                    <w:tc>
                      <w:tcPr>
                        <w:tcW w:w="1127" w:type="dxa"/>
                      </w:tcPr>
                      <w:p w14:paraId="3E2C28C2" w14:textId="77777777" w:rsidR="00DF478D" w:rsidRDefault="00DF478D">
                        <w:pPr>
                          <w:pStyle w:val="EmptyCellLayoutStyle"/>
                        </w:pPr>
                      </w:p>
                    </w:tc>
                    <w:tc>
                      <w:tcPr>
                        <w:tcW w:w="0" w:type="dxa"/>
                      </w:tcPr>
                      <w:p w14:paraId="3F24646E" w14:textId="77777777" w:rsidR="00DF478D" w:rsidRDefault="00DF478D">
                        <w:pPr>
                          <w:pStyle w:val="EmptyCellLayoutStyle"/>
                        </w:pPr>
                      </w:p>
                    </w:tc>
                    <w:tc>
                      <w:tcPr>
                        <w:tcW w:w="4527" w:type="dxa"/>
                      </w:tcPr>
                      <w:p w14:paraId="722DB483" w14:textId="77777777" w:rsidR="00DF478D" w:rsidRDefault="00DF478D">
                        <w:pPr>
                          <w:pStyle w:val="EmptyCellLayoutStyle"/>
                        </w:pPr>
                      </w:p>
                    </w:tc>
                    <w:tc>
                      <w:tcPr>
                        <w:tcW w:w="580" w:type="dxa"/>
                      </w:tcPr>
                      <w:p w14:paraId="5E72FCA6" w14:textId="77777777" w:rsidR="00DF478D" w:rsidRDefault="00DF478D">
                        <w:pPr>
                          <w:pStyle w:val="EmptyCellLayoutStyle"/>
                        </w:pPr>
                      </w:p>
                    </w:tc>
                    <w:tc>
                      <w:tcPr>
                        <w:tcW w:w="4539" w:type="dxa"/>
                      </w:tcPr>
                      <w:p w14:paraId="7C535E44" w14:textId="77777777" w:rsidR="00DF478D" w:rsidRDefault="00DF478D">
                        <w:pPr>
                          <w:pStyle w:val="EmptyCellLayoutStyle"/>
                        </w:pPr>
                      </w:p>
                    </w:tc>
                    <w:tc>
                      <w:tcPr>
                        <w:tcW w:w="1130" w:type="dxa"/>
                      </w:tcPr>
                      <w:p w14:paraId="25546179" w14:textId="77777777" w:rsidR="00DF478D" w:rsidRDefault="00DF478D">
                        <w:pPr>
                          <w:pStyle w:val="EmptyCellLayoutStyle"/>
                        </w:pPr>
                      </w:p>
                    </w:tc>
                  </w:tr>
                  <w:tr w:rsidR="009E7A00" w14:paraId="43C12DDC" w14:textId="77777777" w:rsidTr="009E7A00">
                    <w:trPr>
                      <w:trHeight w:val="312"/>
                    </w:trPr>
                    <w:tc>
                      <w:tcPr>
                        <w:tcW w:w="1127" w:type="dxa"/>
                      </w:tcPr>
                      <w:p w14:paraId="0516639E" w14:textId="77777777" w:rsidR="00DF478D" w:rsidRDefault="00DF478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DF478D" w14:paraId="40BD3922" w14:textId="77777777">
                          <w:trPr>
                            <w:trHeight w:val="234"/>
                          </w:trPr>
                          <w:tc>
                            <w:tcPr>
                              <w:tcW w:w="4527" w:type="dxa"/>
                              <w:tcBorders>
                                <w:top w:val="nil"/>
                                <w:left w:val="nil"/>
                                <w:bottom w:val="nil"/>
                                <w:right w:val="nil"/>
                              </w:tcBorders>
                              <w:tcMar>
                                <w:top w:w="39" w:type="dxa"/>
                                <w:left w:w="39" w:type="dxa"/>
                                <w:bottom w:w="39" w:type="dxa"/>
                                <w:right w:w="39" w:type="dxa"/>
                              </w:tcMar>
                            </w:tcPr>
                            <w:p w14:paraId="46F85AB9" w14:textId="77777777" w:rsidR="00DF478D" w:rsidRDefault="00DF478D"/>
                          </w:tc>
                        </w:tr>
                      </w:tbl>
                      <w:p w14:paraId="3645A398" w14:textId="77777777" w:rsidR="00DF478D" w:rsidRDefault="00DF478D"/>
                    </w:tc>
                    <w:tc>
                      <w:tcPr>
                        <w:tcW w:w="580" w:type="dxa"/>
                      </w:tcPr>
                      <w:p w14:paraId="644F2498" w14:textId="77777777" w:rsidR="00DF478D" w:rsidRDefault="00DF478D">
                        <w:pPr>
                          <w:pStyle w:val="EmptyCellLayoutStyle"/>
                        </w:pPr>
                      </w:p>
                    </w:tc>
                    <w:tc>
                      <w:tcPr>
                        <w:tcW w:w="4539" w:type="dxa"/>
                      </w:tcPr>
                      <w:p w14:paraId="4B3BBDD3" w14:textId="77777777" w:rsidR="00DF478D" w:rsidRDefault="00DF478D">
                        <w:pPr>
                          <w:pStyle w:val="EmptyCellLayoutStyle"/>
                        </w:pPr>
                      </w:p>
                    </w:tc>
                    <w:tc>
                      <w:tcPr>
                        <w:tcW w:w="1130" w:type="dxa"/>
                      </w:tcPr>
                      <w:p w14:paraId="4DEE22FD" w14:textId="77777777" w:rsidR="00DF478D" w:rsidRDefault="00DF478D">
                        <w:pPr>
                          <w:pStyle w:val="EmptyCellLayoutStyle"/>
                        </w:pPr>
                      </w:p>
                    </w:tc>
                  </w:tr>
                </w:tbl>
                <w:p w14:paraId="6509249D" w14:textId="77777777" w:rsidR="00DF478D" w:rsidRDefault="00DF478D"/>
              </w:tc>
            </w:tr>
          </w:tbl>
          <w:p w14:paraId="52882BF2" w14:textId="77777777" w:rsidR="00DF478D" w:rsidRDefault="00DF478D"/>
        </w:tc>
      </w:tr>
      <w:tr w:rsidR="00DF478D" w14:paraId="4A42A19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6F86C76B" w14:textId="77777777">
              <w:trPr>
                <w:trHeight w:val="50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DF478D" w14:paraId="4C357EE8" w14:textId="77777777">
                    <w:trPr>
                      <w:trHeight w:val="371"/>
                    </w:trPr>
                    <w:tc>
                      <w:tcPr>
                        <w:tcW w:w="1127" w:type="dxa"/>
                      </w:tcPr>
                      <w:p w14:paraId="2F5FB0A4" w14:textId="77777777" w:rsidR="00DF478D" w:rsidRDefault="00DF478D">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DF478D" w14:paraId="2B2018A0"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5085135" w14:textId="77777777" w:rsidR="00DF478D" w:rsidRDefault="005B2F2B">
                              <w:r>
                                <w:rPr>
                                  <w:rFonts w:ascii="Arial" w:eastAsia="Arial" w:hAnsi="Arial"/>
                                  <w:b/>
                                  <w:color w:val="66809D"/>
                                </w:rPr>
                                <w:t>Table 3.1. Net Funded Amount and Reported Expenditures by Participating Organization, as of 31 December 2021 (in US Dollars)</w:t>
                              </w:r>
                            </w:p>
                          </w:tc>
                        </w:tr>
                      </w:tbl>
                      <w:p w14:paraId="095D78B6" w14:textId="77777777" w:rsidR="00DF478D" w:rsidRDefault="00DF478D"/>
                    </w:tc>
                    <w:tc>
                      <w:tcPr>
                        <w:tcW w:w="1138" w:type="dxa"/>
                      </w:tcPr>
                      <w:p w14:paraId="61EC95A3" w14:textId="77777777" w:rsidR="00DF478D" w:rsidRDefault="00DF478D">
                        <w:pPr>
                          <w:pStyle w:val="EmptyCellLayoutStyle"/>
                        </w:pPr>
                      </w:p>
                    </w:tc>
                  </w:tr>
                  <w:tr w:rsidR="00DF478D" w14:paraId="132C7BAD" w14:textId="77777777">
                    <w:trPr>
                      <w:trHeight w:val="40"/>
                    </w:trPr>
                    <w:tc>
                      <w:tcPr>
                        <w:tcW w:w="1127" w:type="dxa"/>
                      </w:tcPr>
                      <w:p w14:paraId="3B526B50" w14:textId="77777777" w:rsidR="00DF478D" w:rsidRDefault="00DF478D">
                        <w:pPr>
                          <w:pStyle w:val="EmptyCellLayoutStyle"/>
                        </w:pPr>
                      </w:p>
                    </w:tc>
                    <w:tc>
                      <w:tcPr>
                        <w:tcW w:w="9638" w:type="dxa"/>
                      </w:tcPr>
                      <w:p w14:paraId="63EBBE84" w14:textId="77777777" w:rsidR="00DF478D" w:rsidRDefault="00DF478D">
                        <w:pPr>
                          <w:pStyle w:val="EmptyCellLayoutStyle"/>
                        </w:pPr>
                      </w:p>
                    </w:tc>
                    <w:tc>
                      <w:tcPr>
                        <w:tcW w:w="1138" w:type="dxa"/>
                      </w:tcPr>
                      <w:p w14:paraId="65F8C1B7" w14:textId="77777777" w:rsidR="00DF478D" w:rsidRDefault="00DF478D">
                        <w:pPr>
                          <w:pStyle w:val="EmptyCellLayoutStyle"/>
                        </w:pPr>
                      </w:p>
                    </w:tc>
                  </w:tr>
                  <w:tr w:rsidR="00DF478D" w14:paraId="5C1A1D53" w14:textId="77777777">
                    <w:tc>
                      <w:tcPr>
                        <w:tcW w:w="1127" w:type="dxa"/>
                      </w:tcPr>
                      <w:p w14:paraId="2C91486E" w14:textId="77777777" w:rsidR="00DF478D" w:rsidRDefault="00DF478D">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9E7A00" w14:paraId="30D4A99A" w14:textId="77777777" w:rsidTr="009E7A0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F478D" w14:paraId="481B0E1A" w14:textId="77777777">
                                <w:trPr>
                                  <w:trHeight w:hRule="exact" w:val="632"/>
                                </w:trPr>
                                <w:tc>
                                  <w:tcPr>
                                    <w:tcW w:w="1032" w:type="dxa"/>
                                    <w:shd w:val="clear" w:color="auto" w:fill="15385F"/>
                                    <w:tcMar>
                                      <w:top w:w="0" w:type="dxa"/>
                                      <w:left w:w="0" w:type="dxa"/>
                                      <w:bottom w:w="0" w:type="dxa"/>
                                      <w:right w:w="0" w:type="dxa"/>
                                    </w:tcMar>
                                    <w:vAlign w:val="center"/>
                                  </w:tcPr>
                                  <w:p w14:paraId="5C9480B9" w14:textId="77777777" w:rsidR="00DF478D" w:rsidRDefault="005B2F2B">
                                    <w:pPr>
                                      <w:jc w:val="center"/>
                                    </w:pPr>
                                    <w:r>
                                      <w:rPr>
                                        <w:rFonts w:ascii="Arial" w:eastAsia="Arial" w:hAnsi="Arial"/>
                                        <w:color w:val="FFFFFF"/>
                                        <w:sz w:val="16"/>
                                      </w:rPr>
                                      <w:t>Participating</w:t>
                                    </w:r>
                                    <w:r>
                                      <w:rPr>
                                        <w:rFonts w:ascii="Arial" w:eastAsia="Arial" w:hAnsi="Arial"/>
                                        <w:color w:val="FFFFFF"/>
                                        <w:sz w:val="16"/>
                                      </w:rPr>
                                      <w:br/>
                                      <w:t>Organization</w:t>
                                    </w:r>
                                  </w:p>
                                </w:tc>
                              </w:tr>
                            </w:tbl>
                            <w:p w14:paraId="50F8CD91" w14:textId="77777777" w:rsidR="00DF478D" w:rsidRDefault="00DF478D"/>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3F31082" w14:textId="77777777" w:rsidR="00DF478D" w:rsidRDefault="005B2F2B">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ECD4D74" w14:textId="77777777" w:rsidR="00DF478D" w:rsidRDefault="005B2F2B">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F478D" w14:paraId="5439E708" w14:textId="77777777">
                                <w:trPr>
                                  <w:trHeight w:hRule="exact" w:val="632"/>
                                </w:trPr>
                                <w:tc>
                                  <w:tcPr>
                                    <w:tcW w:w="4408" w:type="dxa"/>
                                    <w:shd w:val="clear" w:color="auto" w:fill="15385F"/>
                                    <w:tcMar>
                                      <w:top w:w="0" w:type="dxa"/>
                                      <w:left w:w="0" w:type="dxa"/>
                                      <w:bottom w:w="0" w:type="dxa"/>
                                      <w:right w:w="0" w:type="dxa"/>
                                    </w:tcMar>
                                    <w:vAlign w:val="center"/>
                                  </w:tcPr>
                                  <w:p w14:paraId="3521294B" w14:textId="77777777" w:rsidR="00DF478D" w:rsidRDefault="005B2F2B">
                                    <w:pPr>
                                      <w:jc w:val="center"/>
                                    </w:pPr>
                                    <w:r>
                                      <w:rPr>
                                        <w:rFonts w:ascii="Arial" w:eastAsia="Arial" w:hAnsi="Arial"/>
                                        <w:color w:val="FFFFFF"/>
                                        <w:sz w:val="16"/>
                                      </w:rPr>
                                      <w:t>Expenditure</w:t>
                                    </w:r>
                                  </w:p>
                                </w:tc>
                              </w:tr>
                            </w:tbl>
                            <w:p w14:paraId="4C60EE01" w14:textId="77777777" w:rsidR="00DF478D" w:rsidRDefault="00DF478D"/>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F478D" w14:paraId="60DF0CCF" w14:textId="77777777">
                                <w:trPr>
                                  <w:trHeight w:hRule="exact" w:val="632"/>
                                </w:trPr>
                                <w:tc>
                                  <w:tcPr>
                                    <w:tcW w:w="986" w:type="dxa"/>
                                    <w:shd w:val="clear" w:color="auto" w:fill="15385F"/>
                                    <w:tcMar>
                                      <w:top w:w="0" w:type="dxa"/>
                                      <w:left w:w="0" w:type="dxa"/>
                                      <w:bottom w:w="0" w:type="dxa"/>
                                      <w:right w:w="0" w:type="dxa"/>
                                    </w:tcMar>
                                    <w:vAlign w:val="center"/>
                                  </w:tcPr>
                                  <w:p w14:paraId="0F4B8FF9" w14:textId="77777777" w:rsidR="00DF478D" w:rsidRDefault="005B2F2B">
                                    <w:pPr>
                                      <w:jc w:val="center"/>
                                    </w:pPr>
                                    <w:r>
                                      <w:rPr>
                                        <w:rFonts w:ascii="Arial" w:eastAsia="Arial" w:hAnsi="Arial"/>
                                        <w:color w:val="FFFFFF"/>
                                        <w:sz w:val="16"/>
                                      </w:rPr>
                                      <w:t>Delivery Rate %</w:t>
                                    </w:r>
                                  </w:p>
                                </w:tc>
                              </w:tr>
                            </w:tbl>
                            <w:p w14:paraId="67FB5ABB" w14:textId="77777777" w:rsidR="00DF478D" w:rsidRDefault="00DF478D"/>
                          </w:tc>
                        </w:tr>
                        <w:tr w:rsidR="00DF478D" w14:paraId="69F7D587"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97B4179" w14:textId="77777777" w:rsidR="00DF478D" w:rsidRDefault="00DF478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88BB891" w14:textId="77777777" w:rsidR="00DF478D" w:rsidRDefault="00DF478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33464F2" w14:textId="77777777" w:rsidR="00DF478D" w:rsidRDefault="00DF478D"/>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6C1182AF" w14:textId="77777777" w:rsidR="00DF478D" w:rsidRDefault="005B2F2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6CF6D8E" w14:textId="77777777" w:rsidR="00DF478D" w:rsidRDefault="005B2F2B">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0EAAD5B4" w14:textId="77777777" w:rsidR="00DF478D" w:rsidRDefault="005B2F2B">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AD50A45" w14:textId="77777777" w:rsidR="00DF478D" w:rsidRDefault="00DF478D"/>
                          </w:tc>
                        </w:tr>
                        <w:tr w:rsidR="00DF478D" w14:paraId="72D66A9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3C77B6D" w14:textId="77777777" w:rsidR="00DF478D" w:rsidRDefault="005B2F2B">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D6E733" w14:textId="77777777" w:rsidR="00DF478D" w:rsidRDefault="005B2F2B">
                              <w:pPr>
                                <w:jc w:val="right"/>
                              </w:pPr>
                              <w:r>
                                <w:rPr>
                                  <w:rFonts w:ascii="Arial" w:eastAsia="Arial" w:hAnsi="Arial"/>
                                  <w:color w:val="000000"/>
                                  <w:sz w:val="16"/>
                                </w:rPr>
                                <w:t>270,000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D70913B" w14:textId="77777777" w:rsidR="00DF478D" w:rsidRDefault="005B2F2B">
                              <w:pPr>
                                <w:jc w:val="right"/>
                              </w:pPr>
                              <w:r>
                                <w:rPr>
                                  <w:rFonts w:ascii="Arial" w:eastAsia="Arial" w:hAnsi="Arial"/>
                                  <w:color w:val="000000"/>
                                  <w:sz w:val="16"/>
                                </w:rPr>
                                <w:t>227,292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2804818" w14:textId="77777777" w:rsidR="00DF478D" w:rsidRDefault="005B2F2B">
                              <w:pPr>
                                <w:jc w:val="right"/>
                              </w:pPr>
                              <w:r>
                                <w:rPr>
                                  <w:rFonts w:ascii="Arial" w:eastAsia="Arial" w:hAnsi="Arial"/>
                                  <w:color w:val="000000"/>
                                  <w:sz w:val="16"/>
                                </w:rPr>
                                <w:t>227,292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E5A9B62" w14:textId="77777777" w:rsidR="00DF478D" w:rsidRDefault="00DF478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507D034" w14:textId="77777777" w:rsidR="00DF478D" w:rsidRDefault="005B2F2B">
                              <w:pPr>
                                <w:jc w:val="right"/>
                              </w:pPr>
                              <w:r>
                                <w:rPr>
                                  <w:rFonts w:ascii="Arial" w:eastAsia="Arial" w:hAnsi="Arial"/>
                                  <w:color w:val="000000"/>
                                  <w:sz w:val="16"/>
                                </w:rPr>
                                <w:t>227,292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CB06F2" w14:textId="77777777" w:rsidR="00DF478D" w:rsidRDefault="005B2F2B">
                              <w:pPr>
                                <w:jc w:val="right"/>
                              </w:pPr>
                              <w:r>
                                <w:rPr>
                                  <w:rFonts w:ascii="Arial" w:eastAsia="Arial" w:hAnsi="Arial"/>
                                  <w:color w:val="000000"/>
                                  <w:sz w:val="16"/>
                                </w:rPr>
                                <w:t>100.00</w:t>
                              </w:r>
                            </w:p>
                          </w:tc>
                        </w:tr>
                        <w:tr w:rsidR="00DF478D" w14:paraId="64C1448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6C54781" w14:textId="77777777" w:rsidR="00DF478D" w:rsidRDefault="005B2F2B">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54EF82" w14:textId="77777777" w:rsidR="00DF478D" w:rsidRDefault="005B2F2B">
                              <w:pPr>
                                <w:jc w:val="right"/>
                              </w:pPr>
                              <w:r>
                                <w:rPr>
                                  <w:rFonts w:ascii="Arial" w:eastAsia="Arial" w:hAnsi="Arial"/>
                                  <w:color w:val="000000"/>
                                  <w:sz w:val="16"/>
                                </w:rPr>
                                <w:t>165,000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A7551A7" w14:textId="77777777" w:rsidR="00DF478D" w:rsidRDefault="005B2F2B">
                              <w:pPr>
                                <w:jc w:val="right"/>
                              </w:pPr>
                              <w:r>
                                <w:rPr>
                                  <w:rFonts w:ascii="Arial" w:eastAsia="Arial" w:hAnsi="Arial"/>
                                  <w:color w:val="000000"/>
                                  <w:sz w:val="16"/>
                                </w:rPr>
                                <w:t>163,633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1CA3E3A" w14:textId="77777777" w:rsidR="00DF478D" w:rsidRDefault="005B2F2B">
                              <w:pPr>
                                <w:jc w:val="right"/>
                              </w:pPr>
                              <w:r>
                                <w:rPr>
                                  <w:rFonts w:ascii="Arial" w:eastAsia="Arial" w:hAnsi="Arial"/>
                                  <w:color w:val="000000"/>
                                  <w:sz w:val="16"/>
                                </w:rPr>
                                <w:t>163,633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6C1E049" w14:textId="77777777" w:rsidR="00DF478D" w:rsidRDefault="00DF478D"/>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6C60040" w14:textId="77777777" w:rsidR="00DF478D" w:rsidRDefault="005B2F2B">
                              <w:pPr>
                                <w:jc w:val="right"/>
                              </w:pPr>
                              <w:r>
                                <w:rPr>
                                  <w:rFonts w:ascii="Arial" w:eastAsia="Arial" w:hAnsi="Arial"/>
                                  <w:color w:val="000000"/>
                                  <w:sz w:val="16"/>
                                </w:rPr>
                                <w:t>163,633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0465C7" w14:textId="77777777" w:rsidR="00DF478D" w:rsidRDefault="005B2F2B">
                              <w:pPr>
                                <w:jc w:val="right"/>
                              </w:pPr>
                              <w:r>
                                <w:rPr>
                                  <w:rFonts w:ascii="Arial" w:eastAsia="Arial" w:hAnsi="Arial"/>
                                  <w:color w:val="000000"/>
                                  <w:sz w:val="16"/>
                                </w:rPr>
                                <w:t>100.00</w:t>
                              </w:r>
                            </w:p>
                          </w:tc>
                        </w:tr>
                        <w:tr w:rsidR="00DF478D" w14:paraId="3D52E95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56FDD71" w14:textId="77777777" w:rsidR="00DF478D" w:rsidRDefault="005B2F2B">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F8F1A6F" w14:textId="77777777" w:rsidR="00DF478D" w:rsidRDefault="005B2F2B">
                              <w:pPr>
                                <w:jc w:val="right"/>
                              </w:pPr>
                              <w:r>
                                <w:rPr>
                                  <w:rFonts w:ascii="Arial" w:eastAsia="Arial" w:hAnsi="Arial"/>
                                  <w:color w:val="000000"/>
                                  <w:sz w:val="16"/>
                                </w:rPr>
                                <w:t>381,000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FF5DAC1" w14:textId="77777777" w:rsidR="00DF478D" w:rsidRDefault="005B2F2B">
                              <w:pPr>
                                <w:jc w:val="right"/>
                              </w:pPr>
                              <w:r>
                                <w:rPr>
                                  <w:rFonts w:ascii="Arial" w:eastAsia="Arial" w:hAnsi="Arial"/>
                                  <w:color w:val="000000"/>
                                  <w:sz w:val="16"/>
                                </w:rPr>
                                <w:t>381,000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5D6146E" w14:textId="77777777" w:rsidR="00DF478D" w:rsidRDefault="005B2F2B">
                              <w:pPr>
                                <w:jc w:val="right"/>
                              </w:pPr>
                              <w:r>
                                <w:rPr>
                                  <w:rFonts w:ascii="Arial" w:eastAsia="Arial" w:hAnsi="Arial"/>
                                  <w:color w:val="000000"/>
                                  <w:sz w:val="16"/>
                                </w:rPr>
                                <w:t>381,000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0DA6C3E" w14:textId="77777777" w:rsidR="00DF478D" w:rsidRDefault="00DF478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6776DC6" w14:textId="77777777" w:rsidR="00DF478D" w:rsidRDefault="005B2F2B">
                              <w:pPr>
                                <w:jc w:val="right"/>
                              </w:pPr>
                              <w:r>
                                <w:rPr>
                                  <w:rFonts w:ascii="Arial" w:eastAsia="Arial" w:hAnsi="Arial"/>
                                  <w:color w:val="000000"/>
                                  <w:sz w:val="16"/>
                                </w:rPr>
                                <w:t>381,000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EBB2A50" w14:textId="77777777" w:rsidR="00DF478D" w:rsidRDefault="005B2F2B">
                              <w:pPr>
                                <w:jc w:val="right"/>
                              </w:pPr>
                              <w:r>
                                <w:rPr>
                                  <w:rFonts w:ascii="Arial" w:eastAsia="Arial" w:hAnsi="Arial"/>
                                  <w:color w:val="000000"/>
                                  <w:sz w:val="16"/>
                                </w:rPr>
                                <w:t>100.00</w:t>
                              </w:r>
                            </w:p>
                          </w:tc>
                        </w:tr>
                        <w:tr w:rsidR="00DF478D" w14:paraId="4F31541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0CDD9B7" w14:textId="77777777" w:rsidR="00DF478D" w:rsidRDefault="005B2F2B">
                              <w:r>
                                <w:rPr>
                                  <w:rFonts w:ascii="Arial" w:eastAsia="Arial" w:hAnsi="Arial"/>
                                  <w:color w:val="000000"/>
                                  <w:sz w:val="16"/>
                                </w:rPr>
                                <w:t>UNAIDS</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425FCAC" w14:textId="77777777" w:rsidR="00DF478D" w:rsidRDefault="005B2F2B">
                              <w:pPr>
                                <w:jc w:val="right"/>
                              </w:pPr>
                              <w:r>
                                <w:rPr>
                                  <w:rFonts w:ascii="Arial" w:eastAsia="Arial" w:hAnsi="Arial"/>
                                  <w:color w:val="000000"/>
                                  <w:sz w:val="16"/>
                                </w:rPr>
                                <w:t>237,000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05B3F5C" w14:textId="77777777" w:rsidR="00DF478D" w:rsidRDefault="005B2F2B">
                              <w:pPr>
                                <w:jc w:val="right"/>
                              </w:pPr>
                              <w:r>
                                <w:rPr>
                                  <w:rFonts w:ascii="Arial" w:eastAsia="Arial" w:hAnsi="Arial"/>
                                  <w:color w:val="000000"/>
                                  <w:sz w:val="16"/>
                                </w:rPr>
                                <w:t>237,000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79A5CF9" w14:textId="77777777" w:rsidR="00DF478D" w:rsidRDefault="005B2F2B">
                              <w:pPr>
                                <w:jc w:val="right"/>
                              </w:pPr>
                              <w:r>
                                <w:rPr>
                                  <w:rFonts w:ascii="Arial" w:eastAsia="Arial" w:hAnsi="Arial"/>
                                  <w:color w:val="000000"/>
                                  <w:sz w:val="16"/>
                                </w:rPr>
                                <w:t>237,000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7EDB146" w14:textId="77777777" w:rsidR="00DF478D" w:rsidRDefault="005B2F2B">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4B684B9" w14:textId="77777777" w:rsidR="00DF478D" w:rsidRDefault="005B2F2B">
                              <w:pPr>
                                <w:jc w:val="right"/>
                              </w:pPr>
                              <w:r>
                                <w:rPr>
                                  <w:rFonts w:ascii="Arial" w:eastAsia="Arial" w:hAnsi="Arial"/>
                                  <w:color w:val="000000"/>
                                  <w:sz w:val="16"/>
                                </w:rPr>
                                <w:t>237,000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90E932F" w14:textId="77777777" w:rsidR="00DF478D" w:rsidRDefault="005B2F2B">
                              <w:pPr>
                                <w:jc w:val="right"/>
                              </w:pPr>
                              <w:r>
                                <w:rPr>
                                  <w:rFonts w:ascii="Arial" w:eastAsia="Arial" w:hAnsi="Arial"/>
                                  <w:color w:val="000000"/>
                                  <w:sz w:val="16"/>
                                </w:rPr>
                                <w:t>100.00</w:t>
                              </w:r>
                            </w:p>
                          </w:tc>
                        </w:tr>
                        <w:tr w:rsidR="00DF478D" w14:paraId="6E00CA8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2737396" w14:textId="77777777" w:rsidR="00DF478D" w:rsidRDefault="005B2F2B">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25FFB0" w14:textId="77777777" w:rsidR="00DF478D" w:rsidRDefault="005B2F2B">
                              <w:pPr>
                                <w:jc w:val="right"/>
                              </w:pPr>
                              <w:r>
                                <w:rPr>
                                  <w:rFonts w:ascii="Arial" w:eastAsia="Arial" w:hAnsi="Arial"/>
                                  <w:color w:val="000000"/>
                                  <w:sz w:val="16"/>
                                </w:rPr>
                                <w:t>200,878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CEAD45" w14:textId="77777777" w:rsidR="00DF478D" w:rsidRDefault="005B2F2B">
                              <w:pPr>
                                <w:jc w:val="right"/>
                              </w:pPr>
                              <w:r>
                                <w:rPr>
                                  <w:rFonts w:ascii="Arial" w:eastAsia="Arial" w:hAnsi="Arial"/>
                                  <w:color w:val="000000"/>
                                  <w:sz w:val="16"/>
                                </w:rPr>
                                <w:t>200,878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1DA21F5" w14:textId="77777777" w:rsidR="00DF478D" w:rsidRDefault="005B2F2B">
                              <w:pPr>
                                <w:jc w:val="right"/>
                              </w:pPr>
                              <w:r>
                                <w:rPr>
                                  <w:rFonts w:ascii="Arial" w:eastAsia="Arial" w:hAnsi="Arial"/>
                                  <w:color w:val="000000"/>
                                  <w:sz w:val="16"/>
                                </w:rPr>
                                <w:t>195,780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8559171" w14:textId="77777777" w:rsidR="00DF478D" w:rsidRDefault="00DF478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5B962EF" w14:textId="77777777" w:rsidR="00DF478D" w:rsidRDefault="005B2F2B">
                              <w:pPr>
                                <w:jc w:val="right"/>
                              </w:pPr>
                              <w:r>
                                <w:rPr>
                                  <w:rFonts w:ascii="Arial" w:eastAsia="Arial" w:hAnsi="Arial"/>
                                  <w:color w:val="000000"/>
                                  <w:sz w:val="16"/>
                                </w:rPr>
                                <w:t>195,780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153E37" w14:textId="77777777" w:rsidR="00DF478D" w:rsidRDefault="005B2F2B">
                              <w:pPr>
                                <w:jc w:val="right"/>
                              </w:pPr>
                              <w:r>
                                <w:rPr>
                                  <w:rFonts w:ascii="Arial" w:eastAsia="Arial" w:hAnsi="Arial"/>
                                  <w:color w:val="000000"/>
                                  <w:sz w:val="16"/>
                                </w:rPr>
                                <w:t>97.46</w:t>
                              </w:r>
                            </w:p>
                          </w:tc>
                        </w:tr>
                        <w:tr w:rsidR="00DF478D" w14:paraId="3951DAF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F6765C1" w14:textId="77777777" w:rsidR="00DF478D" w:rsidRDefault="005B2F2B">
                              <w:r>
                                <w:rPr>
                                  <w:rFonts w:ascii="Arial" w:eastAsia="Arial" w:hAnsi="Arial"/>
                                  <w:color w:val="000000"/>
                                  <w:sz w:val="16"/>
                                </w:rPr>
                                <w:t>UNESCO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CB7718F" w14:textId="77777777" w:rsidR="00DF478D" w:rsidRDefault="005B2F2B">
                              <w:pPr>
                                <w:jc w:val="right"/>
                              </w:pPr>
                              <w:r>
                                <w:rPr>
                                  <w:rFonts w:ascii="Arial" w:eastAsia="Arial" w:hAnsi="Arial"/>
                                  <w:color w:val="000000"/>
                                  <w:sz w:val="16"/>
                                </w:rPr>
                                <w:t>100,000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48C49A0" w14:textId="77777777" w:rsidR="00DF478D" w:rsidRDefault="005B2F2B">
                              <w:pPr>
                                <w:jc w:val="right"/>
                              </w:pPr>
                              <w:r>
                                <w:rPr>
                                  <w:rFonts w:ascii="Arial" w:eastAsia="Arial" w:hAnsi="Arial"/>
                                  <w:color w:val="000000"/>
                                  <w:sz w:val="16"/>
                                </w:rPr>
                                <w:t>97,518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4F14E53" w14:textId="77777777" w:rsidR="00DF478D" w:rsidRDefault="005B2F2B">
                              <w:pPr>
                                <w:jc w:val="right"/>
                              </w:pPr>
                              <w:r>
                                <w:rPr>
                                  <w:rFonts w:ascii="Arial" w:eastAsia="Arial" w:hAnsi="Arial"/>
                                  <w:color w:val="000000"/>
                                  <w:sz w:val="16"/>
                                </w:rPr>
                                <w:t>97,518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8569FC5" w14:textId="77777777" w:rsidR="00DF478D" w:rsidRDefault="00DF478D"/>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E3C0555" w14:textId="77777777" w:rsidR="00DF478D" w:rsidRDefault="005B2F2B">
                              <w:pPr>
                                <w:jc w:val="right"/>
                              </w:pPr>
                              <w:r>
                                <w:rPr>
                                  <w:rFonts w:ascii="Arial" w:eastAsia="Arial" w:hAnsi="Arial"/>
                                  <w:color w:val="000000"/>
                                  <w:sz w:val="16"/>
                                </w:rPr>
                                <w:t>97,518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573A1" w14:textId="77777777" w:rsidR="00DF478D" w:rsidRDefault="005B2F2B">
                              <w:pPr>
                                <w:jc w:val="right"/>
                              </w:pPr>
                              <w:r>
                                <w:rPr>
                                  <w:rFonts w:ascii="Arial" w:eastAsia="Arial" w:hAnsi="Arial"/>
                                  <w:color w:val="000000"/>
                                  <w:sz w:val="16"/>
                                </w:rPr>
                                <w:t>100.00</w:t>
                              </w:r>
                            </w:p>
                          </w:tc>
                        </w:tr>
                        <w:tr w:rsidR="00DF478D" w14:paraId="3591462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4499909" w14:textId="77777777" w:rsidR="00DF478D" w:rsidRDefault="005B2F2B">
                              <w:r>
                                <w:rPr>
                                  <w:rFonts w:ascii="Arial" w:eastAsia="Arial" w:hAnsi="Arial"/>
                                  <w:color w:val="000000"/>
                                  <w:sz w:val="16"/>
                                </w:rPr>
                                <w:t>UNFPA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680B24D" w14:textId="77777777" w:rsidR="00DF478D" w:rsidRDefault="005B2F2B">
                              <w:pPr>
                                <w:jc w:val="right"/>
                              </w:pPr>
                              <w:r>
                                <w:rPr>
                                  <w:rFonts w:ascii="Arial" w:eastAsia="Arial" w:hAnsi="Arial"/>
                                  <w:color w:val="000000"/>
                                  <w:sz w:val="16"/>
                                </w:rPr>
                                <w:t>170,000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245317A" w14:textId="77777777" w:rsidR="00DF478D" w:rsidRDefault="005B2F2B">
                              <w:pPr>
                                <w:jc w:val="right"/>
                              </w:pPr>
                              <w:r>
                                <w:rPr>
                                  <w:rFonts w:ascii="Arial" w:eastAsia="Arial" w:hAnsi="Arial"/>
                                  <w:color w:val="000000"/>
                                  <w:sz w:val="16"/>
                                </w:rPr>
                                <w:t>170,000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387F8AC" w14:textId="77777777" w:rsidR="00DF478D" w:rsidRDefault="005B2F2B">
                              <w:pPr>
                                <w:jc w:val="right"/>
                              </w:pPr>
                              <w:r>
                                <w:rPr>
                                  <w:rFonts w:ascii="Arial" w:eastAsia="Arial" w:hAnsi="Arial"/>
                                  <w:color w:val="000000"/>
                                  <w:sz w:val="16"/>
                                </w:rPr>
                                <w:t>170,000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25BD94A" w14:textId="77777777" w:rsidR="00DF478D" w:rsidRDefault="00DF478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8ABE0EC" w14:textId="77777777" w:rsidR="00DF478D" w:rsidRDefault="005B2F2B">
                              <w:pPr>
                                <w:jc w:val="right"/>
                              </w:pPr>
                              <w:r>
                                <w:rPr>
                                  <w:rFonts w:ascii="Arial" w:eastAsia="Arial" w:hAnsi="Arial"/>
                                  <w:color w:val="000000"/>
                                  <w:sz w:val="16"/>
                                </w:rPr>
                                <w:t>170,000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E08D16" w14:textId="77777777" w:rsidR="00DF478D" w:rsidRDefault="005B2F2B">
                              <w:pPr>
                                <w:jc w:val="right"/>
                              </w:pPr>
                              <w:r>
                                <w:rPr>
                                  <w:rFonts w:ascii="Arial" w:eastAsia="Arial" w:hAnsi="Arial"/>
                                  <w:color w:val="000000"/>
                                  <w:sz w:val="16"/>
                                </w:rPr>
                                <w:t>100.00</w:t>
                              </w:r>
                            </w:p>
                          </w:tc>
                        </w:tr>
                        <w:tr w:rsidR="00DF478D" w14:paraId="3A24CCE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13E2D9A" w14:textId="77777777" w:rsidR="00DF478D" w:rsidRDefault="005B2F2B">
                              <w:r>
                                <w:rPr>
                                  <w:rFonts w:ascii="Arial" w:eastAsia="Arial" w:hAnsi="Arial"/>
                                  <w:color w:val="000000"/>
                                  <w:sz w:val="16"/>
                                </w:rPr>
                                <w:t>UNICEF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9682D15" w14:textId="77777777" w:rsidR="00DF478D" w:rsidRDefault="005B2F2B">
                              <w:pPr>
                                <w:jc w:val="right"/>
                              </w:pPr>
                              <w:r>
                                <w:rPr>
                                  <w:rFonts w:ascii="Arial" w:eastAsia="Arial" w:hAnsi="Arial"/>
                                  <w:color w:val="000000"/>
                                  <w:sz w:val="16"/>
                                </w:rPr>
                                <w:t>160,000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966B0C" w14:textId="77777777" w:rsidR="00DF478D" w:rsidRDefault="005B2F2B">
                              <w:pPr>
                                <w:jc w:val="right"/>
                              </w:pPr>
                              <w:r>
                                <w:rPr>
                                  <w:rFonts w:ascii="Arial" w:eastAsia="Arial" w:hAnsi="Arial"/>
                                  <w:color w:val="000000"/>
                                  <w:sz w:val="16"/>
                                </w:rPr>
                                <w:t>160,000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195A532" w14:textId="77777777" w:rsidR="00DF478D" w:rsidRDefault="005B2F2B">
                              <w:pPr>
                                <w:jc w:val="right"/>
                              </w:pPr>
                              <w:r>
                                <w:rPr>
                                  <w:rFonts w:ascii="Arial" w:eastAsia="Arial" w:hAnsi="Arial"/>
                                  <w:color w:val="000000"/>
                                  <w:sz w:val="16"/>
                                </w:rPr>
                                <w:t>160,000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4EF2FFA" w14:textId="77777777" w:rsidR="00DF478D" w:rsidRDefault="00DF478D"/>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710683B" w14:textId="77777777" w:rsidR="00DF478D" w:rsidRDefault="005B2F2B">
                              <w:pPr>
                                <w:jc w:val="right"/>
                              </w:pPr>
                              <w:r>
                                <w:rPr>
                                  <w:rFonts w:ascii="Arial" w:eastAsia="Arial" w:hAnsi="Arial"/>
                                  <w:color w:val="000000"/>
                                  <w:sz w:val="16"/>
                                </w:rPr>
                                <w:t>160,000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B7B742E" w14:textId="77777777" w:rsidR="00DF478D" w:rsidRDefault="005B2F2B">
                              <w:pPr>
                                <w:jc w:val="right"/>
                              </w:pPr>
                              <w:r>
                                <w:rPr>
                                  <w:rFonts w:ascii="Arial" w:eastAsia="Arial" w:hAnsi="Arial"/>
                                  <w:color w:val="000000"/>
                                  <w:sz w:val="16"/>
                                </w:rPr>
                                <w:t>100.00</w:t>
                              </w:r>
                            </w:p>
                          </w:tc>
                        </w:tr>
                        <w:tr w:rsidR="00DF478D" w14:paraId="680DF9E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0D55245" w14:textId="77777777" w:rsidR="00DF478D" w:rsidRDefault="005B2F2B">
                              <w:r>
                                <w:rPr>
                                  <w:rFonts w:ascii="Arial" w:eastAsia="Arial" w:hAnsi="Arial"/>
                                  <w:color w:val="000000"/>
                                  <w:sz w:val="16"/>
                                </w:rPr>
                                <w:t>WHO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2C1FC2F" w14:textId="77777777" w:rsidR="00DF478D" w:rsidRDefault="005B2F2B">
                              <w:pPr>
                                <w:jc w:val="right"/>
                              </w:pPr>
                              <w:r>
                                <w:rPr>
                                  <w:rFonts w:ascii="Arial" w:eastAsia="Arial" w:hAnsi="Arial"/>
                                  <w:color w:val="000000"/>
                                  <w:sz w:val="16"/>
                                </w:rPr>
                                <w:t>687,000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6F445C1" w14:textId="77777777" w:rsidR="00DF478D" w:rsidRDefault="005B2F2B">
                              <w:pPr>
                                <w:jc w:val="right"/>
                              </w:pPr>
                              <w:r>
                                <w:rPr>
                                  <w:rFonts w:ascii="Arial" w:eastAsia="Arial" w:hAnsi="Arial"/>
                                  <w:color w:val="000000"/>
                                  <w:sz w:val="16"/>
                                </w:rPr>
                                <w:t>648,895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424DD2C" w14:textId="77777777" w:rsidR="00DF478D" w:rsidRDefault="005B2F2B">
                              <w:pPr>
                                <w:jc w:val="right"/>
                              </w:pPr>
                              <w:r>
                                <w:rPr>
                                  <w:rFonts w:ascii="Arial" w:eastAsia="Arial" w:hAnsi="Arial"/>
                                  <w:color w:val="000000"/>
                                  <w:sz w:val="16"/>
                                </w:rPr>
                                <w:t>648,895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545CC95" w14:textId="77777777" w:rsidR="00DF478D" w:rsidRDefault="00DF478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1C643AC" w14:textId="77777777" w:rsidR="00DF478D" w:rsidRDefault="005B2F2B">
                              <w:pPr>
                                <w:jc w:val="right"/>
                              </w:pPr>
                              <w:r>
                                <w:rPr>
                                  <w:rFonts w:ascii="Arial" w:eastAsia="Arial" w:hAnsi="Arial"/>
                                  <w:color w:val="000000"/>
                                  <w:sz w:val="16"/>
                                </w:rPr>
                                <w:t>648,895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1F0BA1" w14:textId="77777777" w:rsidR="00DF478D" w:rsidRDefault="005B2F2B">
                              <w:pPr>
                                <w:jc w:val="right"/>
                              </w:pPr>
                              <w:r>
                                <w:rPr>
                                  <w:rFonts w:ascii="Arial" w:eastAsia="Arial" w:hAnsi="Arial"/>
                                  <w:color w:val="000000"/>
                                  <w:sz w:val="16"/>
                                </w:rPr>
                                <w:t>100.00</w:t>
                              </w:r>
                            </w:p>
                          </w:tc>
                        </w:tr>
                        <w:tr w:rsidR="00DF478D" w14:paraId="15589AD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B39DC26" w14:textId="77777777" w:rsidR="00DF478D" w:rsidRDefault="005B2F2B">
                              <w:r>
                                <w:rPr>
                                  <w:rFonts w:ascii="Arial" w:eastAsia="Arial" w:hAnsi="Arial"/>
                                  <w:b/>
                                  <w:color w:val="000000"/>
                                  <w:sz w:val="16"/>
                                </w:rPr>
                                <w:t>Grand Total</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5BFA2F3" w14:textId="77777777" w:rsidR="00DF478D" w:rsidRDefault="005B2F2B">
                              <w:pPr>
                                <w:jc w:val="right"/>
                              </w:pPr>
                              <w:r>
                                <w:rPr>
                                  <w:rFonts w:ascii="Arial" w:eastAsia="Arial" w:hAnsi="Arial"/>
                                  <w:b/>
                                  <w:color w:val="000000"/>
                                  <w:sz w:val="16"/>
                                </w:rPr>
                                <w:t>2,370,878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3DB3BF0" w14:textId="77777777" w:rsidR="00DF478D" w:rsidRDefault="005B2F2B">
                              <w:pPr>
                                <w:jc w:val="right"/>
                              </w:pPr>
                              <w:r>
                                <w:rPr>
                                  <w:rFonts w:ascii="Arial" w:eastAsia="Arial" w:hAnsi="Arial"/>
                                  <w:b/>
                                  <w:color w:val="000000"/>
                                  <w:sz w:val="16"/>
                                </w:rPr>
                                <w:t>2,286,216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C97432D" w14:textId="77777777" w:rsidR="00DF478D" w:rsidRDefault="005B2F2B">
                              <w:pPr>
                                <w:jc w:val="right"/>
                              </w:pPr>
                              <w:r>
                                <w:rPr>
                                  <w:rFonts w:ascii="Arial" w:eastAsia="Arial" w:hAnsi="Arial"/>
                                  <w:b/>
                                  <w:color w:val="000000"/>
                                  <w:sz w:val="16"/>
                                </w:rPr>
                                <w:t>2,281,118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1F8D8C8" w14:textId="77777777" w:rsidR="00DF478D" w:rsidRDefault="005B2F2B">
                              <w:pPr>
                                <w:jc w:val="right"/>
                              </w:pPr>
                              <w:r>
                                <w:rPr>
                                  <w:rFonts w:ascii="Arial" w:eastAsia="Arial" w:hAnsi="Arial"/>
                                  <w:b/>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2A15CC6" w14:textId="77777777" w:rsidR="00DF478D" w:rsidRDefault="005B2F2B">
                              <w:pPr>
                                <w:jc w:val="right"/>
                              </w:pPr>
                              <w:r>
                                <w:rPr>
                                  <w:rFonts w:ascii="Arial" w:eastAsia="Arial" w:hAnsi="Arial"/>
                                  <w:b/>
                                  <w:color w:val="000000"/>
                                  <w:sz w:val="16"/>
                                </w:rPr>
                                <w:t>2,281,118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711C54" w14:textId="77777777" w:rsidR="00DF478D" w:rsidRDefault="005B2F2B">
                              <w:pPr>
                                <w:jc w:val="right"/>
                              </w:pPr>
                              <w:r>
                                <w:rPr>
                                  <w:rFonts w:ascii="Arial" w:eastAsia="Arial" w:hAnsi="Arial"/>
                                  <w:b/>
                                  <w:color w:val="000000"/>
                                  <w:sz w:val="16"/>
                                </w:rPr>
                                <w:t>99.78</w:t>
                              </w:r>
                            </w:p>
                          </w:tc>
                        </w:tr>
                      </w:tbl>
                      <w:p w14:paraId="0339A352" w14:textId="77777777" w:rsidR="00DF478D" w:rsidRDefault="00DF478D"/>
                    </w:tc>
                    <w:tc>
                      <w:tcPr>
                        <w:tcW w:w="1138" w:type="dxa"/>
                      </w:tcPr>
                      <w:p w14:paraId="553B3982" w14:textId="77777777" w:rsidR="00DF478D" w:rsidRDefault="00DF478D">
                        <w:pPr>
                          <w:pStyle w:val="EmptyCellLayoutStyle"/>
                        </w:pPr>
                      </w:p>
                    </w:tc>
                  </w:tr>
                </w:tbl>
                <w:p w14:paraId="70E3D59C" w14:textId="77777777" w:rsidR="00DF478D" w:rsidRDefault="00DF478D"/>
              </w:tc>
            </w:tr>
          </w:tbl>
          <w:p w14:paraId="209D368E" w14:textId="77777777" w:rsidR="00DF478D" w:rsidRDefault="00DF478D"/>
        </w:tc>
      </w:tr>
    </w:tbl>
    <w:p w14:paraId="793E7DBD"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2D92DA9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79B3900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DF478D" w14:paraId="4A1E7DEA" w14:textId="77777777">
                    <w:trPr>
                      <w:trHeight w:val="11"/>
                    </w:trPr>
                    <w:tc>
                      <w:tcPr>
                        <w:tcW w:w="1127" w:type="dxa"/>
                      </w:tcPr>
                      <w:p w14:paraId="6D6AB1F8" w14:textId="77777777" w:rsidR="00DF478D" w:rsidRDefault="00DF478D">
                        <w:pPr>
                          <w:pStyle w:val="EmptyCellLayoutStyle"/>
                        </w:pPr>
                      </w:p>
                    </w:tc>
                    <w:tc>
                      <w:tcPr>
                        <w:tcW w:w="9648" w:type="dxa"/>
                      </w:tcPr>
                      <w:p w14:paraId="313A701B" w14:textId="77777777" w:rsidR="00DF478D" w:rsidRDefault="00DF478D">
                        <w:pPr>
                          <w:pStyle w:val="EmptyCellLayoutStyle"/>
                        </w:pPr>
                      </w:p>
                    </w:tc>
                    <w:tc>
                      <w:tcPr>
                        <w:tcW w:w="1130" w:type="dxa"/>
                      </w:tcPr>
                      <w:p w14:paraId="29EB7CC6" w14:textId="77777777" w:rsidR="00DF478D" w:rsidRDefault="00DF478D">
                        <w:pPr>
                          <w:pStyle w:val="EmptyCellLayoutStyle"/>
                        </w:pPr>
                      </w:p>
                    </w:tc>
                  </w:tr>
                  <w:tr w:rsidR="00DF478D" w14:paraId="0E1D6B8E" w14:textId="77777777">
                    <w:trPr>
                      <w:trHeight w:val="297"/>
                    </w:trPr>
                    <w:tc>
                      <w:tcPr>
                        <w:tcW w:w="1127" w:type="dxa"/>
                      </w:tcPr>
                      <w:p w14:paraId="0ED14683" w14:textId="77777777" w:rsidR="00DF478D" w:rsidRDefault="00DF478D">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F478D" w14:paraId="2207F6B8" w14:textId="77777777">
                          <w:trPr>
                            <w:trHeight w:val="219"/>
                          </w:trPr>
                          <w:tc>
                            <w:tcPr>
                              <w:tcW w:w="9648" w:type="dxa"/>
                              <w:tcBorders>
                                <w:top w:val="nil"/>
                                <w:left w:val="nil"/>
                                <w:bottom w:val="nil"/>
                                <w:right w:val="nil"/>
                              </w:tcBorders>
                              <w:tcMar>
                                <w:top w:w="39" w:type="dxa"/>
                                <w:left w:w="39" w:type="dxa"/>
                                <w:bottom w:w="39" w:type="dxa"/>
                                <w:right w:w="39" w:type="dxa"/>
                              </w:tcMar>
                            </w:tcPr>
                            <w:p w14:paraId="0D8AD487" w14:textId="77777777" w:rsidR="00DF478D" w:rsidRDefault="005B2F2B">
                              <w:r>
                                <w:rPr>
                                  <w:rFonts w:ascii="Arial" w:eastAsia="Arial" w:hAnsi="Arial"/>
                                  <w:b/>
                                  <w:color w:val="2DABE0"/>
                                  <w:sz w:val="21"/>
                                </w:rPr>
                                <w:t>3.2. Expenditures Reported by Category</w:t>
                              </w:r>
                            </w:p>
                          </w:tc>
                        </w:tr>
                      </w:tbl>
                      <w:p w14:paraId="2690A2BF" w14:textId="77777777" w:rsidR="00DF478D" w:rsidRDefault="00DF478D"/>
                    </w:tc>
                    <w:tc>
                      <w:tcPr>
                        <w:tcW w:w="1130" w:type="dxa"/>
                      </w:tcPr>
                      <w:p w14:paraId="15C0522E" w14:textId="77777777" w:rsidR="00DF478D" w:rsidRDefault="00DF478D">
                        <w:pPr>
                          <w:pStyle w:val="EmptyCellLayoutStyle"/>
                        </w:pPr>
                      </w:p>
                    </w:tc>
                  </w:tr>
                  <w:tr w:rsidR="00DF478D" w14:paraId="135BF103" w14:textId="77777777">
                    <w:trPr>
                      <w:trHeight w:val="28"/>
                    </w:trPr>
                    <w:tc>
                      <w:tcPr>
                        <w:tcW w:w="1127" w:type="dxa"/>
                      </w:tcPr>
                      <w:p w14:paraId="19B3ECF2" w14:textId="77777777" w:rsidR="00DF478D" w:rsidRDefault="00DF478D">
                        <w:pPr>
                          <w:pStyle w:val="EmptyCellLayoutStyle"/>
                        </w:pPr>
                      </w:p>
                    </w:tc>
                    <w:tc>
                      <w:tcPr>
                        <w:tcW w:w="9648" w:type="dxa"/>
                      </w:tcPr>
                      <w:p w14:paraId="2695C8E5" w14:textId="77777777" w:rsidR="00DF478D" w:rsidRDefault="00DF478D">
                        <w:pPr>
                          <w:pStyle w:val="EmptyCellLayoutStyle"/>
                        </w:pPr>
                      </w:p>
                    </w:tc>
                    <w:tc>
                      <w:tcPr>
                        <w:tcW w:w="1130" w:type="dxa"/>
                      </w:tcPr>
                      <w:p w14:paraId="5B48CFE2" w14:textId="77777777" w:rsidR="00DF478D" w:rsidRDefault="00DF478D">
                        <w:pPr>
                          <w:pStyle w:val="EmptyCellLayoutStyle"/>
                        </w:pPr>
                      </w:p>
                    </w:tc>
                  </w:tr>
                  <w:tr w:rsidR="00DF478D" w14:paraId="4B76AD4B" w14:textId="77777777">
                    <w:trPr>
                      <w:trHeight w:val="312"/>
                    </w:trPr>
                    <w:tc>
                      <w:tcPr>
                        <w:tcW w:w="1127" w:type="dxa"/>
                      </w:tcPr>
                      <w:p w14:paraId="4939C6BF" w14:textId="77777777" w:rsidR="00DF478D" w:rsidRDefault="00DF478D">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F478D" w14:paraId="024D7ABC" w14:textId="77777777">
                          <w:trPr>
                            <w:trHeight w:val="234"/>
                          </w:trPr>
                          <w:tc>
                            <w:tcPr>
                              <w:tcW w:w="9648" w:type="dxa"/>
                              <w:tcBorders>
                                <w:top w:val="nil"/>
                                <w:left w:val="nil"/>
                                <w:bottom w:val="nil"/>
                                <w:right w:val="nil"/>
                              </w:tcBorders>
                              <w:tcMar>
                                <w:top w:w="39" w:type="dxa"/>
                                <w:left w:w="39" w:type="dxa"/>
                                <w:bottom w:w="39" w:type="dxa"/>
                                <w:right w:w="39" w:type="dxa"/>
                              </w:tcMar>
                            </w:tcPr>
                            <w:p w14:paraId="488A723D" w14:textId="77777777" w:rsidR="00DF478D" w:rsidRDefault="005B2F2B">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w:t>
                              </w:r>
                              <w:r>
                                <w:rPr>
                                  <w:rFonts w:ascii="Arial" w:eastAsia="Arial" w:hAnsi="Arial"/>
                                  <w:color w:val="000000"/>
                                </w:rPr>
                                <w:t>ities must report inter-agency project expenditures. Effective 1 January 2012, the UN Chief Executive Board (CEB) modified these categories as a result of IPSAS adoption to comprise eight categories. All expenditure incurred prior to 1 January 2012 have be</w:t>
                              </w:r>
                              <w:r>
                                <w:rPr>
                                  <w:rFonts w:ascii="Arial" w:eastAsia="Arial" w:hAnsi="Arial"/>
                                  <w:color w:val="000000"/>
                                </w:rPr>
                                <w:t>en reported in the old categories; post 1 January 2012 all expenditure are reported in the new eight categories. See table below.</w:t>
                              </w:r>
                            </w:p>
                          </w:tc>
                        </w:tr>
                      </w:tbl>
                      <w:p w14:paraId="716A3956" w14:textId="77777777" w:rsidR="00DF478D" w:rsidRDefault="00DF478D"/>
                    </w:tc>
                    <w:tc>
                      <w:tcPr>
                        <w:tcW w:w="1130" w:type="dxa"/>
                      </w:tcPr>
                      <w:p w14:paraId="13269D8C" w14:textId="77777777" w:rsidR="00DF478D" w:rsidRDefault="00DF478D">
                        <w:pPr>
                          <w:pStyle w:val="EmptyCellLayoutStyle"/>
                        </w:pPr>
                      </w:p>
                    </w:tc>
                  </w:tr>
                </w:tbl>
                <w:p w14:paraId="22E3013F" w14:textId="77777777" w:rsidR="00DF478D" w:rsidRDefault="00DF478D"/>
              </w:tc>
            </w:tr>
          </w:tbl>
          <w:p w14:paraId="78AA051B" w14:textId="77777777" w:rsidR="00DF478D" w:rsidRDefault="00DF478D"/>
        </w:tc>
      </w:tr>
      <w:tr w:rsidR="00DF478D" w14:paraId="0637884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52541A02"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DF478D" w14:paraId="22829CE2" w14:textId="77777777">
                    <w:tc>
                      <w:tcPr>
                        <w:tcW w:w="1111" w:type="dxa"/>
                      </w:tcPr>
                      <w:p w14:paraId="75D991F9" w14:textId="77777777" w:rsidR="00DF478D" w:rsidRDefault="00DF478D">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9E7A00" w14:paraId="0C110D02" w14:textId="77777777" w:rsidTr="009E7A00">
                          <w:trPr>
                            <w:trHeight w:val="393"/>
                          </w:trPr>
                          <w:tc>
                            <w:tcPr>
                              <w:tcW w:w="11" w:type="dxa"/>
                            </w:tcPr>
                            <w:p w14:paraId="36C1EE9A" w14:textId="77777777" w:rsidR="00DF478D" w:rsidRDefault="00DF478D">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F478D" w14:paraId="053E174A"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8EB4836" w14:textId="77777777" w:rsidR="00DF478D" w:rsidRDefault="005B2F2B">
                                    <w:r>
                                      <w:rPr>
                                        <w:rFonts w:ascii="Arial" w:eastAsia="Arial" w:hAnsi="Arial"/>
                                        <w:b/>
                                        <w:color w:val="2DABE0"/>
                                        <w:sz w:val="21"/>
                                      </w:rPr>
                                      <w:t>Table 3.2. Expenditure by UNSDG Budget Category, as of 31 December 2021 (in US Dollars)</w:t>
                                    </w:r>
                                  </w:p>
                                </w:tc>
                              </w:tr>
                            </w:tbl>
                            <w:p w14:paraId="3A1012ED" w14:textId="77777777" w:rsidR="00DF478D" w:rsidRDefault="00DF478D"/>
                          </w:tc>
                        </w:tr>
                        <w:tr w:rsidR="009E7A00" w14:paraId="46887902" w14:textId="77777777" w:rsidTr="009E7A00">
                          <w:tc>
                            <w:tcPr>
                              <w:tcW w:w="11" w:type="dxa"/>
                            </w:tcPr>
                            <w:p w14:paraId="052CC485" w14:textId="77777777" w:rsidR="00DF478D" w:rsidRDefault="00DF478D">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9E7A00" w14:paraId="44ECB5A6" w14:textId="77777777" w:rsidTr="009E7A0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17BDE09" w14:textId="77777777" w:rsidR="00DF478D" w:rsidRDefault="005B2F2B">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2801D032" w14:textId="77777777" w:rsidR="00DF478D" w:rsidRDefault="005B2F2B">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96F1104" w14:textId="77777777" w:rsidR="00DF478D" w:rsidRDefault="005B2F2B">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DF478D" w14:paraId="269F1181"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48016A0F" w14:textId="77777777" w:rsidR="00DF478D" w:rsidRDefault="00DF478D"/>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794EA999" w14:textId="77777777" w:rsidR="00DF478D" w:rsidRDefault="005B2F2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DF478D" w14:paraId="31F11D2B" w14:textId="77777777">
                                      <w:trPr>
                                        <w:trHeight w:hRule="exact" w:val="368"/>
                                      </w:trPr>
                                      <w:tc>
                                        <w:tcPr>
                                          <w:tcW w:w="1463" w:type="dxa"/>
                                          <w:shd w:val="clear" w:color="auto" w:fill="15385F"/>
                                          <w:tcMar>
                                            <w:top w:w="0" w:type="dxa"/>
                                            <w:left w:w="0" w:type="dxa"/>
                                            <w:bottom w:w="0" w:type="dxa"/>
                                            <w:right w:w="0" w:type="dxa"/>
                                          </w:tcMar>
                                          <w:vAlign w:val="center"/>
                                        </w:tcPr>
                                        <w:p w14:paraId="59CD3EDA" w14:textId="77777777" w:rsidR="00DF478D" w:rsidRDefault="005B2F2B">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09F8CAA6" w14:textId="77777777" w:rsidR="00DF478D" w:rsidRDefault="00DF478D"/>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DF478D" w14:paraId="43104BD8" w14:textId="77777777">
                                      <w:trPr>
                                        <w:trHeight w:hRule="exact" w:val="368"/>
                                      </w:trPr>
                                      <w:tc>
                                        <w:tcPr>
                                          <w:tcW w:w="1367" w:type="dxa"/>
                                          <w:shd w:val="clear" w:color="auto" w:fill="15385F"/>
                                          <w:tcMar>
                                            <w:top w:w="0" w:type="dxa"/>
                                            <w:left w:w="0" w:type="dxa"/>
                                            <w:bottom w:w="0" w:type="dxa"/>
                                            <w:right w:w="0" w:type="dxa"/>
                                          </w:tcMar>
                                          <w:vAlign w:val="center"/>
                                        </w:tcPr>
                                        <w:p w14:paraId="2882F57C" w14:textId="77777777" w:rsidR="00DF478D" w:rsidRDefault="005B2F2B">
                                          <w:pPr>
                                            <w:jc w:val="center"/>
                                          </w:pPr>
                                          <w:r>
                                            <w:rPr>
                                              <w:rFonts w:ascii="Arial" w:eastAsia="Arial" w:hAnsi="Arial"/>
                                              <w:b/>
                                              <w:color w:val="FFFFFF"/>
                                              <w:sz w:val="16"/>
                                            </w:rPr>
                                            <w:t>Total</w:t>
                                          </w:r>
                                        </w:p>
                                      </w:tc>
                                    </w:tr>
                                  </w:tbl>
                                  <w:p w14:paraId="633A8757" w14:textId="77777777" w:rsidR="00DF478D" w:rsidRDefault="00DF478D"/>
                                </w:tc>
                                <w:tc>
                                  <w:tcPr>
                                    <w:tcW w:w="1771" w:type="dxa"/>
                                    <w:tcBorders>
                                      <w:top w:val="nil"/>
                                      <w:left w:val="nil"/>
                                      <w:bottom w:val="nil"/>
                                      <w:right w:val="nil"/>
                                    </w:tcBorders>
                                    <w:shd w:val="clear" w:color="auto" w:fill="15385F"/>
                                    <w:tcMar>
                                      <w:top w:w="39" w:type="dxa"/>
                                      <w:left w:w="39" w:type="dxa"/>
                                      <w:bottom w:w="39" w:type="dxa"/>
                                      <w:right w:w="39" w:type="dxa"/>
                                    </w:tcMar>
                                  </w:tcPr>
                                  <w:p w14:paraId="576707B2" w14:textId="77777777" w:rsidR="00DF478D" w:rsidRDefault="00DF478D"/>
                                </w:tc>
                              </w:tr>
                              <w:tr w:rsidR="00DF478D" w14:paraId="13998DD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F6F5389" w14:textId="77777777" w:rsidR="00DF478D" w:rsidRDefault="005B2F2B">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CE48829" w14:textId="77777777" w:rsidR="00DF478D" w:rsidRDefault="005B2F2B">
                                    <w:pPr>
                                      <w:jc w:val="right"/>
                                    </w:pPr>
                                    <w:r>
                                      <w:rPr>
                                        <w:rFonts w:ascii="Arial" w:eastAsia="Arial" w:hAnsi="Arial"/>
                                        <w:color w:val="000000"/>
                                        <w:sz w:val="16"/>
                                      </w:rPr>
                                      <w:t>349,297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6485B1E" w14:textId="77777777" w:rsidR="00DF478D" w:rsidRDefault="005B2F2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0DC8004" w14:textId="77777777" w:rsidR="00DF478D" w:rsidRDefault="005B2F2B">
                                    <w:pPr>
                                      <w:jc w:val="right"/>
                                    </w:pPr>
                                    <w:r>
                                      <w:rPr>
                                        <w:rFonts w:ascii="Arial" w:eastAsia="Arial" w:hAnsi="Arial"/>
                                        <w:color w:val="000000"/>
                                        <w:sz w:val="16"/>
                                      </w:rPr>
                                      <w:t>349,297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627E56F" w14:textId="77777777" w:rsidR="00DF478D" w:rsidRDefault="005B2F2B">
                                    <w:pPr>
                                      <w:jc w:val="right"/>
                                    </w:pPr>
                                    <w:r>
                                      <w:rPr>
                                        <w:rFonts w:ascii="Arial" w:eastAsia="Arial" w:hAnsi="Arial"/>
                                        <w:color w:val="000000"/>
                                        <w:sz w:val="16"/>
                                      </w:rPr>
                                      <w:t>16.27</w:t>
                                    </w:r>
                                  </w:p>
                                </w:tc>
                              </w:tr>
                              <w:tr w:rsidR="00DF478D" w14:paraId="697750C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E36BFE" w14:textId="77777777" w:rsidR="00DF478D" w:rsidRDefault="005B2F2B">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3B29E8E" w14:textId="77777777" w:rsidR="00DF478D" w:rsidRDefault="005B2F2B">
                                    <w:pPr>
                                      <w:jc w:val="right"/>
                                    </w:pPr>
                                    <w:r>
                                      <w:rPr>
                                        <w:rFonts w:ascii="Arial" w:eastAsia="Arial" w:hAnsi="Arial"/>
                                        <w:color w:val="000000"/>
                                        <w:sz w:val="16"/>
                                      </w:rPr>
                                      <w:t>124,372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67978AB" w14:textId="77777777" w:rsidR="00DF478D" w:rsidRDefault="005B2F2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D16EBBF" w14:textId="77777777" w:rsidR="00DF478D" w:rsidRDefault="005B2F2B">
                                    <w:pPr>
                                      <w:jc w:val="right"/>
                                    </w:pPr>
                                    <w:r>
                                      <w:rPr>
                                        <w:rFonts w:ascii="Arial" w:eastAsia="Arial" w:hAnsi="Arial"/>
                                        <w:color w:val="000000"/>
                                        <w:sz w:val="16"/>
                                      </w:rPr>
                                      <w:t>124,372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35EDE00" w14:textId="77777777" w:rsidR="00DF478D" w:rsidRDefault="005B2F2B">
                                    <w:pPr>
                                      <w:jc w:val="right"/>
                                    </w:pPr>
                                    <w:r>
                                      <w:rPr>
                                        <w:rFonts w:ascii="Arial" w:eastAsia="Arial" w:hAnsi="Arial"/>
                                        <w:color w:val="000000"/>
                                        <w:sz w:val="16"/>
                                      </w:rPr>
                                      <w:t>5.79</w:t>
                                    </w:r>
                                  </w:p>
                                </w:tc>
                              </w:tr>
                              <w:tr w:rsidR="00DF478D" w14:paraId="6028D33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162FDFF" w14:textId="77777777" w:rsidR="00DF478D" w:rsidRDefault="005B2F2B">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DB6E458" w14:textId="77777777" w:rsidR="00DF478D" w:rsidRDefault="005B2F2B">
                                    <w:pPr>
                                      <w:jc w:val="right"/>
                                    </w:pPr>
                                    <w:r>
                                      <w:rPr>
                                        <w:rFonts w:ascii="Arial" w:eastAsia="Arial" w:hAnsi="Arial"/>
                                        <w:color w:val="000000"/>
                                        <w:sz w:val="16"/>
                                      </w:rPr>
                                      <w:t>44,566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62F377" w14:textId="77777777" w:rsidR="00DF478D" w:rsidRDefault="005B2F2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B22DA80" w14:textId="77777777" w:rsidR="00DF478D" w:rsidRDefault="005B2F2B">
                                    <w:pPr>
                                      <w:jc w:val="right"/>
                                    </w:pPr>
                                    <w:r>
                                      <w:rPr>
                                        <w:rFonts w:ascii="Arial" w:eastAsia="Arial" w:hAnsi="Arial"/>
                                        <w:color w:val="000000"/>
                                        <w:sz w:val="16"/>
                                      </w:rPr>
                                      <w:t>44,566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32511CE" w14:textId="77777777" w:rsidR="00DF478D" w:rsidRDefault="005B2F2B">
                                    <w:pPr>
                                      <w:jc w:val="right"/>
                                    </w:pPr>
                                    <w:r>
                                      <w:rPr>
                                        <w:rFonts w:ascii="Arial" w:eastAsia="Arial" w:hAnsi="Arial"/>
                                        <w:color w:val="000000"/>
                                        <w:sz w:val="16"/>
                                      </w:rPr>
                                      <w:t>2.08</w:t>
                                    </w:r>
                                  </w:p>
                                </w:tc>
                              </w:tr>
                              <w:tr w:rsidR="00DF478D" w14:paraId="335E602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93CCF56" w14:textId="77777777" w:rsidR="00DF478D" w:rsidRDefault="005B2F2B">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CEAD99A" w14:textId="77777777" w:rsidR="00DF478D" w:rsidRDefault="005B2F2B">
                                    <w:pPr>
                                      <w:jc w:val="right"/>
                                    </w:pPr>
                                    <w:r>
                                      <w:rPr>
                                        <w:rFonts w:ascii="Arial" w:eastAsia="Arial" w:hAnsi="Arial"/>
                                        <w:color w:val="000000"/>
                                        <w:sz w:val="16"/>
                                      </w:rPr>
                                      <w:t>370,254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8AACE19" w14:textId="77777777" w:rsidR="00DF478D" w:rsidRDefault="005B2F2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BB17729" w14:textId="77777777" w:rsidR="00DF478D" w:rsidRDefault="005B2F2B">
                                    <w:pPr>
                                      <w:jc w:val="right"/>
                                    </w:pPr>
                                    <w:r>
                                      <w:rPr>
                                        <w:rFonts w:ascii="Arial" w:eastAsia="Arial" w:hAnsi="Arial"/>
                                        <w:color w:val="000000"/>
                                        <w:sz w:val="16"/>
                                      </w:rPr>
                                      <w:t>370,254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35572E" w14:textId="77777777" w:rsidR="00DF478D" w:rsidRDefault="005B2F2B">
                                    <w:pPr>
                                      <w:jc w:val="right"/>
                                    </w:pPr>
                                    <w:r>
                                      <w:rPr>
                                        <w:rFonts w:ascii="Arial" w:eastAsia="Arial" w:hAnsi="Arial"/>
                                        <w:color w:val="000000"/>
                                        <w:sz w:val="16"/>
                                      </w:rPr>
                                      <w:t>17.25</w:t>
                                    </w:r>
                                  </w:p>
                                </w:tc>
                              </w:tr>
                              <w:tr w:rsidR="00DF478D" w14:paraId="0A2F64C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9B3C84" w14:textId="77777777" w:rsidR="00DF478D" w:rsidRDefault="005B2F2B">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C6D5BF5" w14:textId="77777777" w:rsidR="00DF478D" w:rsidRDefault="005B2F2B">
                                    <w:pPr>
                                      <w:jc w:val="right"/>
                                    </w:pPr>
                                    <w:r>
                                      <w:rPr>
                                        <w:rFonts w:ascii="Arial" w:eastAsia="Arial" w:hAnsi="Arial"/>
                                        <w:color w:val="000000"/>
                                        <w:sz w:val="16"/>
                                      </w:rPr>
                                      <w:t>160,015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A6DB533" w14:textId="77777777" w:rsidR="00DF478D" w:rsidRDefault="005B2F2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DCD2E47" w14:textId="77777777" w:rsidR="00DF478D" w:rsidRDefault="005B2F2B">
                                    <w:pPr>
                                      <w:jc w:val="right"/>
                                    </w:pPr>
                                    <w:r>
                                      <w:rPr>
                                        <w:rFonts w:ascii="Arial" w:eastAsia="Arial" w:hAnsi="Arial"/>
                                        <w:color w:val="000000"/>
                                        <w:sz w:val="16"/>
                                      </w:rPr>
                                      <w:t>160,015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375684F" w14:textId="77777777" w:rsidR="00DF478D" w:rsidRDefault="005B2F2B">
                                    <w:pPr>
                                      <w:jc w:val="right"/>
                                    </w:pPr>
                                    <w:r>
                                      <w:rPr>
                                        <w:rFonts w:ascii="Arial" w:eastAsia="Arial" w:hAnsi="Arial"/>
                                        <w:color w:val="000000"/>
                                        <w:sz w:val="16"/>
                                      </w:rPr>
                                      <w:t>7.46</w:t>
                                    </w:r>
                                  </w:p>
                                </w:tc>
                              </w:tr>
                              <w:tr w:rsidR="00DF478D" w14:paraId="66B1C51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73939F2" w14:textId="77777777" w:rsidR="00DF478D" w:rsidRDefault="005B2F2B">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970E017" w14:textId="77777777" w:rsidR="00DF478D" w:rsidRDefault="005B2F2B">
                                    <w:pPr>
                                      <w:jc w:val="right"/>
                                    </w:pPr>
                                    <w:r>
                                      <w:rPr>
                                        <w:rFonts w:ascii="Arial" w:eastAsia="Arial" w:hAnsi="Arial"/>
                                        <w:color w:val="000000"/>
                                        <w:sz w:val="16"/>
                                      </w:rPr>
                                      <w:t>617,364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A51B0C5" w14:textId="77777777" w:rsidR="00DF478D" w:rsidRDefault="005B2F2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AF723F2" w14:textId="77777777" w:rsidR="00DF478D" w:rsidRDefault="005B2F2B">
                                    <w:pPr>
                                      <w:jc w:val="right"/>
                                    </w:pPr>
                                    <w:r>
                                      <w:rPr>
                                        <w:rFonts w:ascii="Arial" w:eastAsia="Arial" w:hAnsi="Arial"/>
                                        <w:color w:val="000000"/>
                                        <w:sz w:val="16"/>
                                      </w:rPr>
                                      <w:t>617,364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2AE576" w14:textId="77777777" w:rsidR="00DF478D" w:rsidRDefault="005B2F2B">
                                    <w:pPr>
                                      <w:jc w:val="right"/>
                                    </w:pPr>
                                    <w:r>
                                      <w:rPr>
                                        <w:rFonts w:ascii="Arial" w:eastAsia="Arial" w:hAnsi="Arial"/>
                                        <w:color w:val="000000"/>
                                        <w:sz w:val="16"/>
                                      </w:rPr>
                                      <w:t>28.76</w:t>
                                    </w:r>
                                  </w:p>
                                </w:tc>
                              </w:tr>
                              <w:tr w:rsidR="00DF478D" w14:paraId="2DD2956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CE312D8" w14:textId="77777777" w:rsidR="00DF478D" w:rsidRDefault="005B2F2B">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E56BC3D" w14:textId="77777777" w:rsidR="00DF478D" w:rsidRDefault="005B2F2B">
                                    <w:pPr>
                                      <w:jc w:val="right"/>
                                    </w:pPr>
                                    <w:r>
                                      <w:rPr>
                                        <w:rFonts w:ascii="Arial" w:eastAsia="Arial" w:hAnsi="Arial"/>
                                        <w:color w:val="000000"/>
                                        <w:sz w:val="16"/>
                                      </w:rPr>
                                      <w:t>480,478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0804CD9" w14:textId="77777777" w:rsidR="00DF478D" w:rsidRDefault="005B2F2B">
                                    <w:pPr>
                                      <w:jc w:val="right"/>
                                    </w:pPr>
                                    <w:r>
                                      <w:rPr>
                                        <w:rFonts w:ascii="Arial" w:eastAsia="Arial" w:hAnsi="Arial"/>
                                        <w:color w:val="000000"/>
                                        <w:sz w:val="16"/>
                                      </w:rPr>
                                      <w:t>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510EEC1" w14:textId="77777777" w:rsidR="00DF478D" w:rsidRDefault="005B2F2B">
                                    <w:pPr>
                                      <w:jc w:val="right"/>
                                    </w:pPr>
                                    <w:r>
                                      <w:rPr>
                                        <w:rFonts w:ascii="Arial" w:eastAsia="Arial" w:hAnsi="Arial"/>
                                        <w:color w:val="000000"/>
                                        <w:sz w:val="16"/>
                                      </w:rPr>
                                      <w:t>480,478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A45EB9" w14:textId="77777777" w:rsidR="00DF478D" w:rsidRDefault="005B2F2B">
                                    <w:pPr>
                                      <w:jc w:val="right"/>
                                    </w:pPr>
                                    <w:r>
                                      <w:rPr>
                                        <w:rFonts w:ascii="Arial" w:eastAsia="Arial" w:hAnsi="Arial"/>
                                        <w:color w:val="000000"/>
                                        <w:sz w:val="16"/>
                                      </w:rPr>
                                      <w:t>22.39</w:t>
                                    </w:r>
                                  </w:p>
                                </w:tc>
                              </w:tr>
                              <w:tr w:rsidR="00DF478D" w14:paraId="72D88D5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2B99098" w14:textId="77777777" w:rsidR="00DF478D" w:rsidRDefault="005B2F2B">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3ECCF58" w14:textId="77777777" w:rsidR="00DF478D" w:rsidRDefault="005B2F2B">
                                    <w:pPr>
                                      <w:jc w:val="right"/>
                                    </w:pPr>
                                    <w:r>
                                      <w:rPr>
                                        <w:rFonts w:ascii="Arial" w:eastAsia="Arial" w:hAnsi="Arial"/>
                                        <w:b/>
                                        <w:color w:val="000000"/>
                                        <w:sz w:val="16"/>
                                      </w:rPr>
                                      <w:t>2,146,345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EDB1852" w14:textId="77777777" w:rsidR="00DF478D" w:rsidRDefault="005B2F2B">
                                    <w:pPr>
                                      <w:jc w:val="right"/>
                                    </w:pPr>
                                    <w:r>
                                      <w:rPr>
                                        <w:rFonts w:ascii="Arial" w:eastAsia="Arial" w:hAnsi="Arial"/>
                                        <w:b/>
                                        <w:color w:val="000000"/>
                                        <w:sz w:val="16"/>
                                      </w:rPr>
                                      <w:t>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640D8DB" w14:textId="77777777" w:rsidR="00DF478D" w:rsidRDefault="005B2F2B">
                                    <w:pPr>
                                      <w:jc w:val="right"/>
                                    </w:pPr>
                                    <w:r>
                                      <w:rPr>
                                        <w:rFonts w:ascii="Arial" w:eastAsia="Arial" w:hAnsi="Arial"/>
                                        <w:b/>
                                        <w:color w:val="000000"/>
                                        <w:sz w:val="16"/>
                                      </w:rPr>
                                      <w:t>2,146,345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0CC25F2" w14:textId="77777777" w:rsidR="00DF478D" w:rsidRDefault="005B2F2B">
                                    <w:pPr>
                                      <w:jc w:val="right"/>
                                    </w:pPr>
                                    <w:r>
                                      <w:rPr>
                                        <w:rFonts w:ascii="Arial" w:eastAsia="Arial" w:hAnsi="Arial"/>
                                        <w:b/>
                                        <w:color w:val="000000"/>
                                        <w:sz w:val="16"/>
                                      </w:rPr>
                                      <w:t>100.00</w:t>
                                    </w:r>
                                  </w:p>
                                </w:tc>
                              </w:tr>
                              <w:tr w:rsidR="00DF478D" w14:paraId="22E417A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8B2B63D" w14:textId="77777777" w:rsidR="00DF478D" w:rsidRDefault="005B2F2B">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B06438F" w14:textId="77777777" w:rsidR="00DF478D" w:rsidRDefault="005B2F2B">
                                    <w:pPr>
                                      <w:jc w:val="right"/>
                                    </w:pPr>
                                    <w:r>
                                      <w:rPr>
                                        <w:rFonts w:ascii="Arial" w:eastAsia="Arial" w:hAnsi="Arial"/>
                                        <w:color w:val="000000"/>
                                        <w:sz w:val="16"/>
                                      </w:rPr>
                                      <w:t>134,773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5AB977" w14:textId="77777777" w:rsidR="00DF478D" w:rsidRDefault="005B2F2B">
                                    <w:pPr>
                                      <w:jc w:val="right"/>
                                    </w:pPr>
                                    <w:r>
                                      <w:rPr>
                                        <w:rFonts w:ascii="Arial" w:eastAsia="Arial" w:hAnsi="Arial"/>
                                        <w:color w:val="000000"/>
                                        <w:sz w:val="16"/>
                                      </w:rPr>
                                      <w:t>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589CF17" w14:textId="77777777" w:rsidR="00DF478D" w:rsidRDefault="005B2F2B">
                                    <w:pPr>
                                      <w:jc w:val="right"/>
                                    </w:pPr>
                                    <w:r>
                                      <w:rPr>
                                        <w:rFonts w:ascii="Arial" w:eastAsia="Arial" w:hAnsi="Arial"/>
                                        <w:color w:val="000000"/>
                                        <w:sz w:val="16"/>
                                      </w:rPr>
                                      <w:t>134,773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2DA7C6C" w14:textId="77777777" w:rsidR="00DF478D" w:rsidRDefault="005B2F2B">
                                    <w:pPr>
                                      <w:jc w:val="right"/>
                                    </w:pPr>
                                    <w:r>
                                      <w:rPr>
                                        <w:rFonts w:ascii="Arial" w:eastAsia="Arial" w:hAnsi="Arial"/>
                                        <w:color w:val="000000"/>
                                        <w:sz w:val="16"/>
                                      </w:rPr>
                                      <w:t>6.28</w:t>
                                    </w:r>
                                  </w:p>
                                </w:tc>
                              </w:tr>
                              <w:tr w:rsidR="00DF478D" w14:paraId="54D90C5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36B072E" w14:textId="77777777" w:rsidR="00DF478D" w:rsidRDefault="005B2F2B">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BFF3013" w14:textId="77777777" w:rsidR="00DF478D" w:rsidRDefault="005B2F2B">
                                    <w:pPr>
                                      <w:jc w:val="right"/>
                                    </w:pPr>
                                    <w:r>
                                      <w:rPr>
                                        <w:rFonts w:ascii="Arial" w:eastAsia="Arial" w:hAnsi="Arial"/>
                                        <w:b/>
                                        <w:color w:val="000000"/>
                                        <w:sz w:val="16"/>
                                      </w:rPr>
                                      <w:t>2,281,118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7E423DD" w14:textId="77777777" w:rsidR="00DF478D" w:rsidRDefault="005B2F2B">
                                    <w:pPr>
                                      <w:jc w:val="right"/>
                                    </w:pPr>
                                    <w:r>
                                      <w:rPr>
                                        <w:rFonts w:ascii="Arial" w:eastAsia="Arial" w:hAnsi="Arial"/>
                                        <w:b/>
                                        <w:color w:val="000000"/>
                                        <w:sz w:val="16"/>
                                      </w:rPr>
                                      <w:t>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640C2C2" w14:textId="77777777" w:rsidR="00DF478D" w:rsidRDefault="005B2F2B">
                                    <w:pPr>
                                      <w:jc w:val="right"/>
                                    </w:pPr>
                                    <w:r>
                                      <w:rPr>
                                        <w:rFonts w:ascii="Arial" w:eastAsia="Arial" w:hAnsi="Arial"/>
                                        <w:b/>
                                        <w:color w:val="000000"/>
                                        <w:sz w:val="16"/>
                                      </w:rPr>
                                      <w:t>2,281,118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7C4E69" w14:textId="77777777" w:rsidR="00DF478D" w:rsidRDefault="00DF478D"/>
                                </w:tc>
                              </w:tr>
                            </w:tbl>
                            <w:p w14:paraId="25BBBC6D" w14:textId="77777777" w:rsidR="00DF478D" w:rsidRDefault="00DF478D"/>
                          </w:tc>
                        </w:tr>
                        <w:tr w:rsidR="00DF478D" w14:paraId="4019BBE2" w14:textId="77777777">
                          <w:trPr>
                            <w:trHeight w:val="46"/>
                          </w:trPr>
                          <w:tc>
                            <w:tcPr>
                              <w:tcW w:w="11" w:type="dxa"/>
                              <w:tcBorders>
                                <w:top w:val="single" w:sz="7" w:space="0" w:color="000000"/>
                              </w:tcBorders>
                            </w:tcPr>
                            <w:p w14:paraId="7C971B0A" w14:textId="77777777" w:rsidR="00DF478D" w:rsidRDefault="00DF478D">
                              <w:pPr>
                                <w:pStyle w:val="EmptyCellLayoutStyle"/>
                              </w:pPr>
                            </w:p>
                          </w:tc>
                          <w:tc>
                            <w:tcPr>
                              <w:tcW w:w="2268" w:type="dxa"/>
                              <w:tcBorders>
                                <w:top w:val="single" w:sz="7" w:space="0" w:color="000000"/>
                              </w:tcBorders>
                            </w:tcPr>
                            <w:p w14:paraId="4BF53C41" w14:textId="77777777" w:rsidR="00DF478D" w:rsidRDefault="00DF478D">
                              <w:pPr>
                                <w:pStyle w:val="EmptyCellLayoutStyle"/>
                              </w:pPr>
                            </w:p>
                          </w:tc>
                          <w:tc>
                            <w:tcPr>
                              <w:tcW w:w="7355" w:type="dxa"/>
                            </w:tcPr>
                            <w:p w14:paraId="1A155990" w14:textId="77777777" w:rsidR="00DF478D" w:rsidRDefault="00DF478D">
                              <w:pPr>
                                <w:pStyle w:val="EmptyCellLayoutStyle"/>
                              </w:pPr>
                            </w:p>
                          </w:tc>
                        </w:tr>
                        <w:tr w:rsidR="009E7A00" w14:paraId="314CF826" w14:textId="77777777" w:rsidTr="009E7A00">
                          <w:trPr>
                            <w:trHeight w:val="444"/>
                          </w:trPr>
                          <w:tc>
                            <w:tcPr>
                              <w:tcW w:w="11" w:type="dxa"/>
                            </w:tcPr>
                            <w:p w14:paraId="3649AD63" w14:textId="77777777" w:rsidR="00DF478D" w:rsidRDefault="00DF478D">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F478D" w14:paraId="245F1FB2" w14:textId="77777777">
                                <w:trPr>
                                  <w:trHeight w:val="366"/>
                                </w:trPr>
                                <w:tc>
                                  <w:tcPr>
                                    <w:tcW w:w="9623" w:type="dxa"/>
                                    <w:tcBorders>
                                      <w:top w:val="nil"/>
                                      <w:left w:val="nil"/>
                                      <w:bottom w:val="nil"/>
                                      <w:right w:val="nil"/>
                                    </w:tcBorders>
                                    <w:tcMar>
                                      <w:top w:w="39" w:type="dxa"/>
                                      <w:left w:w="39" w:type="dxa"/>
                                      <w:bottom w:w="39" w:type="dxa"/>
                                      <w:right w:w="39" w:type="dxa"/>
                                    </w:tcMar>
                                  </w:tcPr>
                                  <w:p w14:paraId="438D721A" w14:textId="77777777" w:rsidR="00DF478D" w:rsidRDefault="005B2F2B">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w:t>
                                    </w:r>
                                    <w:r>
                                      <w:rPr>
                                        <w:rFonts w:ascii="Arial" w:eastAsia="Arial" w:hAnsi="Arial"/>
                                        <w:color w:val="000000"/>
                                        <w:sz w:val="17"/>
                                      </w:rPr>
                                      <w:t xml:space="preserve"> Once projects are financially closed, this number is not to exceed 7%.</w:t>
                                    </w:r>
                                  </w:p>
                                </w:tc>
                              </w:tr>
                            </w:tbl>
                            <w:p w14:paraId="704FB7BE" w14:textId="77777777" w:rsidR="00DF478D" w:rsidRDefault="00DF478D"/>
                          </w:tc>
                        </w:tr>
                      </w:tbl>
                      <w:p w14:paraId="70D892EF" w14:textId="77777777" w:rsidR="00DF478D" w:rsidRDefault="00DF478D"/>
                    </w:tc>
                    <w:tc>
                      <w:tcPr>
                        <w:tcW w:w="1146" w:type="dxa"/>
                      </w:tcPr>
                      <w:p w14:paraId="3F89BF74" w14:textId="77777777" w:rsidR="00DF478D" w:rsidRDefault="00DF478D">
                        <w:pPr>
                          <w:pStyle w:val="EmptyCellLayoutStyle"/>
                        </w:pPr>
                      </w:p>
                    </w:tc>
                  </w:tr>
                </w:tbl>
                <w:p w14:paraId="07C9587B" w14:textId="77777777" w:rsidR="00DF478D" w:rsidRDefault="00DF478D"/>
              </w:tc>
            </w:tr>
          </w:tbl>
          <w:p w14:paraId="7F76A8D2" w14:textId="77777777" w:rsidR="00DF478D" w:rsidRDefault="00DF478D"/>
        </w:tc>
      </w:tr>
    </w:tbl>
    <w:p w14:paraId="1B742613"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04AD7AC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20E3AAB0"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9E7A00" w14:paraId="2644750E" w14:textId="77777777" w:rsidTr="009E7A00">
                    <w:trPr>
                      <w:trHeight w:val="297"/>
                    </w:trPr>
                    <w:tc>
                      <w:tcPr>
                        <w:tcW w:w="1127" w:type="dxa"/>
                      </w:tcPr>
                      <w:p w14:paraId="51E55A4D" w14:textId="77777777" w:rsidR="00DF478D" w:rsidRDefault="00DF478D">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DF478D" w14:paraId="5BBAB624" w14:textId="77777777">
                          <w:trPr>
                            <w:trHeight w:val="219"/>
                          </w:trPr>
                          <w:tc>
                            <w:tcPr>
                              <w:tcW w:w="4536" w:type="dxa"/>
                              <w:tcBorders>
                                <w:top w:val="nil"/>
                                <w:left w:val="nil"/>
                                <w:bottom w:val="nil"/>
                                <w:right w:val="nil"/>
                              </w:tcBorders>
                              <w:tcMar>
                                <w:top w:w="39" w:type="dxa"/>
                                <w:left w:w="39" w:type="dxa"/>
                                <w:bottom w:w="39" w:type="dxa"/>
                                <w:right w:w="39" w:type="dxa"/>
                              </w:tcMar>
                            </w:tcPr>
                            <w:p w14:paraId="66C62D0A" w14:textId="77777777" w:rsidR="00DF478D" w:rsidRDefault="005B2F2B">
                              <w:r>
                                <w:rPr>
                                  <w:rFonts w:ascii="Arial" w:eastAsia="Arial" w:hAnsi="Arial"/>
                                  <w:b/>
                                  <w:color w:val="2DABE0"/>
                                  <w:sz w:val="21"/>
                                </w:rPr>
                                <w:t>4.  COST RECOVERY</w:t>
                              </w:r>
                            </w:p>
                          </w:tc>
                        </w:tr>
                      </w:tbl>
                      <w:p w14:paraId="24EA774B" w14:textId="77777777" w:rsidR="00DF478D" w:rsidRDefault="00DF478D"/>
                    </w:tc>
                    <w:tc>
                      <w:tcPr>
                        <w:tcW w:w="573" w:type="dxa"/>
                      </w:tcPr>
                      <w:p w14:paraId="51EF4785" w14:textId="77777777" w:rsidR="00DF478D" w:rsidRDefault="00DF478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DF478D" w14:paraId="49F7EB90" w14:textId="77777777">
                          <w:trPr>
                            <w:trHeight w:val="219"/>
                          </w:trPr>
                          <w:tc>
                            <w:tcPr>
                              <w:tcW w:w="4538" w:type="dxa"/>
                              <w:tcBorders>
                                <w:top w:val="nil"/>
                                <w:left w:val="nil"/>
                                <w:bottom w:val="nil"/>
                                <w:right w:val="nil"/>
                              </w:tcBorders>
                              <w:tcMar>
                                <w:top w:w="39" w:type="dxa"/>
                                <w:left w:w="39" w:type="dxa"/>
                                <w:bottom w:w="39" w:type="dxa"/>
                                <w:right w:w="39" w:type="dxa"/>
                              </w:tcMar>
                            </w:tcPr>
                            <w:p w14:paraId="639799E6" w14:textId="77777777" w:rsidR="00DF478D" w:rsidRDefault="005B2F2B">
                              <w:r>
                                <w:rPr>
                                  <w:rFonts w:ascii="Arial" w:eastAsia="Arial" w:hAnsi="Arial"/>
                                  <w:b/>
                                  <w:color w:val="2DABE0"/>
                                  <w:sz w:val="21"/>
                                </w:rPr>
                                <w:t>5.  ACCOUNTABILITY AND TRANSPARENCY</w:t>
                              </w:r>
                            </w:p>
                          </w:tc>
                        </w:tr>
                      </w:tbl>
                      <w:p w14:paraId="4714D971" w14:textId="77777777" w:rsidR="00DF478D" w:rsidRDefault="00DF478D"/>
                    </w:tc>
                    <w:tc>
                      <w:tcPr>
                        <w:tcW w:w="20" w:type="dxa"/>
                      </w:tcPr>
                      <w:p w14:paraId="78D4418F" w14:textId="77777777" w:rsidR="00DF478D" w:rsidRDefault="00DF478D">
                        <w:pPr>
                          <w:pStyle w:val="EmptyCellLayoutStyle"/>
                        </w:pPr>
                      </w:p>
                    </w:tc>
                    <w:tc>
                      <w:tcPr>
                        <w:tcW w:w="1110" w:type="dxa"/>
                      </w:tcPr>
                      <w:p w14:paraId="01E4169F" w14:textId="77777777" w:rsidR="00DF478D" w:rsidRDefault="00DF478D">
                        <w:pPr>
                          <w:pStyle w:val="EmptyCellLayoutStyle"/>
                        </w:pPr>
                      </w:p>
                    </w:tc>
                  </w:tr>
                  <w:tr w:rsidR="00DF478D" w14:paraId="104392E1" w14:textId="77777777">
                    <w:trPr>
                      <w:trHeight w:val="40"/>
                    </w:trPr>
                    <w:tc>
                      <w:tcPr>
                        <w:tcW w:w="1127" w:type="dxa"/>
                      </w:tcPr>
                      <w:p w14:paraId="2B4B62C5" w14:textId="77777777" w:rsidR="00DF478D" w:rsidRDefault="00DF478D">
                        <w:pPr>
                          <w:pStyle w:val="EmptyCellLayoutStyle"/>
                        </w:pPr>
                      </w:p>
                    </w:tc>
                    <w:tc>
                      <w:tcPr>
                        <w:tcW w:w="4536" w:type="dxa"/>
                      </w:tcPr>
                      <w:p w14:paraId="0618F164" w14:textId="77777777" w:rsidR="00DF478D" w:rsidRDefault="00DF478D">
                        <w:pPr>
                          <w:pStyle w:val="EmptyCellLayoutStyle"/>
                        </w:pPr>
                      </w:p>
                    </w:tc>
                    <w:tc>
                      <w:tcPr>
                        <w:tcW w:w="573" w:type="dxa"/>
                      </w:tcPr>
                      <w:p w14:paraId="05F14A4B" w14:textId="77777777" w:rsidR="00DF478D" w:rsidRDefault="00DF478D">
                        <w:pPr>
                          <w:pStyle w:val="EmptyCellLayoutStyle"/>
                        </w:pPr>
                      </w:p>
                    </w:tc>
                    <w:tc>
                      <w:tcPr>
                        <w:tcW w:w="0" w:type="dxa"/>
                      </w:tcPr>
                      <w:p w14:paraId="14BBE53B" w14:textId="77777777" w:rsidR="00DF478D" w:rsidRDefault="00DF478D">
                        <w:pPr>
                          <w:pStyle w:val="EmptyCellLayoutStyle"/>
                        </w:pPr>
                      </w:p>
                    </w:tc>
                    <w:tc>
                      <w:tcPr>
                        <w:tcW w:w="4538" w:type="dxa"/>
                      </w:tcPr>
                      <w:p w14:paraId="0755D4F0" w14:textId="77777777" w:rsidR="00DF478D" w:rsidRDefault="00DF478D">
                        <w:pPr>
                          <w:pStyle w:val="EmptyCellLayoutStyle"/>
                        </w:pPr>
                      </w:p>
                    </w:tc>
                    <w:tc>
                      <w:tcPr>
                        <w:tcW w:w="20" w:type="dxa"/>
                      </w:tcPr>
                      <w:p w14:paraId="02D6C020" w14:textId="77777777" w:rsidR="00DF478D" w:rsidRDefault="00DF478D">
                        <w:pPr>
                          <w:pStyle w:val="EmptyCellLayoutStyle"/>
                        </w:pPr>
                      </w:p>
                    </w:tc>
                    <w:tc>
                      <w:tcPr>
                        <w:tcW w:w="1110" w:type="dxa"/>
                      </w:tcPr>
                      <w:p w14:paraId="0395434D" w14:textId="77777777" w:rsidR="00DF478D" w:rsidRDefault="00DF478D">
                        <w:pPr>
                          <w:pStyle w:val="EmptyCellLayoutStyle"/>
                        </w:pPr>
                      </w:p>
                    </w:tc>
                  </w:tr>
                  <w:tr w:rsidR="009E7A00" w14:paraId="3A54CCEB" w14:textId="77777777" w:rsidTr="009E7A00">
                    <w:trPr>
                      <w:trHeight w:val="5"/>
                    </w:trPr>
                    <w:tc>
                      <w:tcPr>
                        <w:tcW w:w="1127" w:type="dxa"/>
                      </w:tcPr>
                      <w:p w14:paraId="0B668B2A" w14:textId="77777777" w:rsidR="00DF478D" w:rsidRDefault="00DF478D">
                        <w:pPr>
                          <w:pStyle w:val="EmptyCellLayoutStyle"/>
                        </w:pPr>
                      </w:p>
                    </w:tc>
                    <w:tc>
                      <w:tcPr>
                        <w:tcW w:w="4536" w:type="dxa"/>
                      </w:tcPr>
                      <w:p w14:paraId="77F56EC8" w14:textId="77777777" w:rsidR="00DF478D" w:rsidRDefault="00DF478D">
                        <w:pPr>
                          <w:pStyle w:val="EmptyCellLayoutStyle"/>
                        </w:pPr>
                      </w:p>
                    </w:tc>
                    <w:tc>
                      <w:tcPr>
                        <w:tcW w:w="573" w:type="dxa"/>
                      </w:tcPr>
                      <w:p w14:paraId="1DA7F0C6" w14:textId="77777777" w:rsidR="00DF478D" w:rsidRDefault="00DF478D">
                        <w:pPr>
                          <w:pStyle w:val="EmptyCellLayoutStyle"/>
                        </w:pPr>
                      </w:p>
                    </w:tc>
                    <w:tc>
                      <w:tcPr>
                        <w:tcW w:w="0" w:type="dxa"/>
                      </w:tcPr>
                      <w:p w14:paraId="4ECC8C68" w14:textId="77777777" w:rsidR="00DF478D" w:rsidRDefault="00DF478D">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DF478D" w14:paraId="1AE693D9"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DF478D" w14:paraId="05E861E8" w14:textId="77777777">
                                <w:trPr>
                                  <w:trHeight w:val="234"/>
                                </w:trPr>
                                <w:tc>
                                  <w:tcPr>
                                    <w:tcW w:w="4538" w:type="dxa"/>
                                    <w:tcBorders>
                                      <w:top w:val="nil"/>
                                      <w:left w:val="nil"/>
                                      <w:bottom w:val="nil"/>
                                      <w:right w:val="nil"/>
                                    </w:tcBorders>
                                    <w:tcMar>
                                      <w:top w:w="39" w:type="dxa"/>
                                      <w:left w:w="39" w:type="dxa"/>
                                      <w:bottom w:w="39" w:type="dxa"/>
                                      <w:right w:w="39" w:type="dxa"/>
                                    </w:tcMar>
                                  </w:tcPr>
                                  <w:p w14:paraId="18335FA1" w14:textId="77777777" w:rsidR="00DF478D" w:rsidRDefault="005B2F2B">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0"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w:t>
                                    </w:r>
                                    <w:r>
                                      <w:rPr>
                                        <w:rFonts w:ascii="Arial" w:eastAsia="Arial" w:hAnsi="Arial"/>
                                        <w:color w:val="000000"/>
                                      </w:rPr>
                                      <w:t>vides financial information including: contributor commitments and deposits, approved programme budgets, transfers to and expenditures reported by Participating Organizations, interest income and other expenses. In addition, the Gateway provides an overvie</w:t>
                                    </w:r>
                                    <w:r>
                                      <w:rPr>
                                        <w:rFonts w:ascii="Arial" w:eastAsia="Arial" w:hAnsi="Arial"/>
                                        <w:color w:val="000000"/>
                                      </w:rPr>
                                      <w:t>w of the MPTF Office portfolio and extensive information on individual Funds, including their purpose, governance structure and key documents. By providing easy access to the growing number of narrative and financial reports, as well as related project doc</w:t>
                                    </w:r>
                                    <w:r>
                                      <w:rPr>
                                        <w:rFonts w:ascii="Arial" w:eastAsia="Arial" w:hAnsi="Arial"/>
                                        <w:color w:val="000000"/>
                                      </w:rPr>
                                      <w:t>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F00C085" w14:textId="77777777" w:rsidR="00DF478D" w:rsidRDefault="00DF478D"/>
                          </w:tc>
                        </w:tr>
                      </w:tbl>
                      <w:p w14:paraId="1AC2A408" w14:textId="77777777" w:rsidR="00DF478D" w:rsidRDefault="00DF478D"/>
                    </w:tc>
                    <w:tc>
                      <w:tcPr>
                        <w:tcW w:w="1110" w:type="dxa"/>
                      </w:tcPr>
                      <w:p w14:paraId="12860404" w14:textId="77777777" w:rsidR="00DF478D" w:rsidRDefault="00DF478D">
                        <w:pPr>
                          <w:pStyle w:val="EmptyCellLayoutStyle"/>
                        </w:pPr>
                      </w:p>
                    </w:tc>
                  </w:tr>
                  <w:tr w:rsidR="009E7A00" w14:paraId="545EF442" w14:textId="77777777" w:rsidTr="009E7A00">
                    <w:trPr>
                      <w:trHeight w:val="306"/>
                    </w:trPr>
                    <w:tc>
                      <w:tcPr>
                        <w:tcW w:w="1127" w:type="dxa"/>
                      </w:tcPr>
                      <w:p w14:paraId="62462770" w14:textId="77777777" w:rsidR="00DF478D" w:rsidRDefault="00DF478D">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DF478D" w14:paraId="626C2E0A" w14:textId="77777777">
                          <w:trPr>
                            <w:trHeight w:val="14"/>
                          </w:trPr>
                          <w:tc>
                            <w:tcPr>
                              <w:tcW w:w="276" w:type="dxa"/>
                            </w:tcPr>
                            <w:p w14:paraId="3863EC3F" w14:textId="77777777" w:rsidR="00DF478D" w:rsidRDefault="00DF478D">
                              <w:pPr>
                                <w:pStyle w:val="EmptyCellLayoutStyle"/>
                              </w:pPr>
                            </w:p>
                          </w:tc>
                          <w:tc>
                            <w:tcPr>
                              <w:tcW w:w="4259" w:type="dxa"/>
                            </w:tcPr>
                            <w:p w14:paraId="6C6B10B0" w14:textId="77777777" w:rsidR="00DF478D" w:rsidRDefault="00DF478D">
                              <w:pPr>
                                <w:pStyle w:val="EmptyCellLayoutStyle"/>
                              </w:pPr>
                            </w:p>
                          </w:tc>
                        </w:tr>
                        <w:tr w:rsidR="00DF478D" w14:paraId="4355501A" w14:textId="77777777">
                          <w:trPr>
                            <w:trHeight w:val="312"/>
                          </w:trPr>
                          <w:tc>
                            <w:tcPr>
                              <w:tcW w:w="276" w:type="dxa"/>
                            </w:tcPr>
                            <w:p w14:paraId="6B2F2A72" w14:textId="77777777" w:rsidR="00DF478D" w:rsidRDefault="00DF478D">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DF478D" w14:paraId="377FF0AB" w14:textId="77777777">
                                <w:trPr>
                                  <w:trHeight w:val="234"/>
                                </w:trPr>
                                <w:tc>
                                  <w:tcPr>
                                    <w:tcW w:w="4259" w:type="dxa"/>
                                    <w:tcBorders>
                                      <w:top w:val="nil"/>
                                      <w:left w:val="nil"/>
                                      <w:bottom w:val="nil"/>
                                      <w:right w:val="nil"/>
                                    </w:tcBorders>
                                    <w:tcMar>
                                      <w:top w:w="39" w:type="dxa"/>
                                      <w:left w:w="39" w:type="dxa"/>
                                      <w:bottom w:w="39" w:type="dxa"/>
                                      <w:right w:w="39" w:type="dxa"/>
                                    </w:tcMar>
                                  </w:tcPr>
                                  <w:p w14:paraId="0B7C3813" w14:textId="77777777" w:rsidR="00DF478D" w:rsidRDefault="005B2F2B">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424099B3" w14:textId="77777777" w:rsidR="00DF478D" w:rsidRDefault="00DF478D"/>
                          </w:tc>
                        </w:tr>
                        <w:tr w:rsidR="00DF478D" w14:paraId="66EA7B76" w14:textId="77777777">
                          <w:trPr>
                            <w:trHeight w:val="20"/>
                          </w:trPr>
                          <w:tc>
                            <w:tcPr>
                              <w:tcW w:w="276" w:type="dxa"/>
                            </w:tcPr>
                            <w:p w14:paraId="3AEEDAC0" w14:textId="77777777" w:rsidR="00DF478D" w:rsidRDefault="00DF478D">
                              <w:pPr>
                                <w:pStyle w:val="EmptyCellLayoutStyle"/>
                              </w:pPr>
                            </w:p>
                          </w:tc>
                          <w:tc>
                            <w:tcPr>
                              <w:tcW w:w="4259" w:type="dxa"/>
                            </w:tcPr>
                            <w:p w14:paraId="784AC167" w14:textId="77777777" w:rsidR="00DF478D" w:rsidRDefault="00DF478D">
                              <w:pPr>
                                <w:pStyle w:val="EmptyCellLayoutStyle"/>
                              </w:pPr>
                            </w:p>
                          </w:tc>
                        </w:tr>
                        <w:tr w:rsidR="009E7A00" w14:paraId="4436985E" w14:textId="77777777" w:rsidTr="009E7A00">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DF478D" w14:paraId="687D0E69" w14:textId="77777777">
                                <w:trPr>
                                  <w:trHeight w:val="234"/>
                                </w:trPr>
                                <w:tc>
                                  <w:tcPr>
                                    <w:tcW w:w="4536" w:type="dxa"/>
                                    <w:tcBorders>
                                      <w:top w:val="nil"/>
                                      <w:left w:val="nil"/>
                                      <w:bottom w:val="nil"/>
                                      <w:right w:val="nil"/>
                                    </w:tcBorders>
                                    <w:tcMar>
                                      <w:top w:w="39" w:type="dxa"/>
                                      <w:left w:w="39" w:type="dxa"/>
                                      <w:bottom w:w="39" w:type="dxa"/>
                                      <w:right w:w="39" w:type="dxa"/>
                                    </w:tcMar>
                                  </w:tcPr>
                                  <w:p w14:paraId="4C8F3F33" w14:textId="77777777" w:rsidR="00DF478D" w:rsidRDefault="005B2F2B">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23,948</w:t>
                                    </w:r>
                                    <w:r>
                                      <w:rPr>
                                        <w:rFonts w:ascii="Arial" w:eastAsia="Arial" w:hAnsi="Arial"/>
                                        <w:color w:val="000000"/>
                                      </w:rPr>
                                      <w:t xml:space="preserve"> has been charg</w:t>
                                    </w:r>
                                    <w:r>
                                      <w:rPr>
                                        <w:rFonts w:ascii="Arial" w:eastAsia="Arial" w:hAnsi="Arial"/>
                                        <w:color w:val="000000"/>
                                      </w:rPr>
                                      <w:t>ed in AA-fees.</w:t>
                                    </w:r>
                                  </w:p>
                                  <w:p w14:paraId="2E785F7F" w14:textId="1B5BBB01" w:rsidR="00DF478D" w:rsidRDefault="00DF478D">
                                    <w:pPr>
                                      <w:ind w:left="720" w:hanging="360"/>
                                    </w:pPr>
                                  </w:p>
                                  <w:p w14:paraId="5AF4480D" w14:textId="77777777" w:rsidR="00DF478D" w:rsidRDefault="005B2F2B">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134,773</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209EBD5F" w14:textId="77777777" w:rsidR="00DF478D" w:rsidRDefault="00DF478D"/>
                          </w:tc>
                        </w:tr>
                      </w:tbl>
                      <w:p w14:paraId="7D80268F" w14:textId="77777777" w:rsidR="00DF478D" w:rsidRDefault="00DF478D"/>
                    </w:tc>
                    <w:tc>
                      <w:tcPr>
                        <w:tcW w:w="573" w:type="dxa"/>
                      </w:tcPr>
                      <w:p w14:paraId="3854490A" w14:textId="77777777" w:rsidR="00DF478D" w:rsidRDefault="00DF478D">
                        <w:pPr>
                          <w:pStyle w:val="EmptyCellLayoutStyle"/>
                        </w:pPr>
                      </w:p>
                    </w:tc>
                    <w:tc>
                      <w:tcPr>
                        <w:tcW w:w="0" w:type="dxa"/>
                      </w:tcPr>
                      <w:p w14:paraId="1482DFAC" w14:textId="77777777" w:rsidR="00DF478D" w:rsidRDefault="00DF478D">
                        <w:pPr>
                          <w:pStyle w:val="EmptyCellLayoutStyle"/>
                        </w:pPr>
                      </w:p>
                    </w:tc>
                    <w:tc>
                      <w:tcPr>
                        <w:tcW w:w="4538" w:type="dxa"/>
                        <w:gridSpan w:val="2"/>
                        <w:vMerge/>
                      </w:tcPr>
                      <w:p w14:paraId="7BCB978E" w14:textId="77777777" w:rsidR="00DF478D" w:rsidRDefault="00DF478D">
                        <w:pPr>
                          <w:pStyle w:val="EmptyCellLayoutStyle"/>
                        </w:pPr>
                      </w:p>
                    </w:tc>
                    <w:tc>
                      <w:tcPr>
                        <w:tcW w:w="1110" w:type="dxa"/>
                      </w:tcPr>
                      <w:p w14:paraId="390A1F49" w14:textId="77777777" w:rsidR="00DF478D" w:rsidRDefault="00DF478D">
                        <w:pPr>
                          <w:pStyle w:val="EmptyCellLayoutStyle"/>
                        </w:pPr>
                      </w:p>
                    </w:tc>
                  </w:tr>
                  <w:tr w:rsidR="00DF478D" w14:paraId="1888D4C1" w14:textId="77777777">
                    <w:trPr>
                      <w:trHeight w:val="352"/>
                    </w:trPr>
                    <w:tc>
                      <w:tcPr>
                        <w:tcW w:w="1127" w:type="dxa"/>
                      </w:tcPr>
                      <w:p w14:paraId="59CD5F6B" w14:textId="77777777" w:rsidR="00DF478D" w:rsidRDefault="00DF478D">
                        <w:pPr>
                          <w:pStyle w:val="EmptyCellLayoutStyle"/>
                        </w:pPr>
                      </w:p>
                    </w:tc>
                    <w:tc>
                      <w:tcPr>
                        <w:tcW w:w="4536" w:type="dxa"/>
                        <w:vMerge/>
                      </w:tcPr>
                      <w:p w14:paraId="36D264BD" w14:textId="77777777" w:rsidR="00DF478D" w:rsidRDefault="00DF478D">
                        <w:pPr>
                          <w:pStyle w:val="EmptyCellLayoutStyle"/>
                        </w:pPr>
                      </w:p>
                    </w:tc>
                    <w:tc>
                      <w:tcPr>
                        <w:tcW w:w="573" w:type="dxa"/>
                      </w:tcPr>
                      <w:p w14:paraId="406F6A78" w14:textId="77777777" w:rsidR="00DF478D" w:rsidRDefault="00DF478D">
                        <w:pPr>
                          <w:pStyle w:val="EmptyCellLayoutStyle"/>
                        </w:pPr>
                      </w:p>
                    </w:tc>
                    <w:tc>
                      <w:tcPr>
                        <w:tcW w:w="0" w:type="dxa"/>
                      </w:tcPr>
                      <w:p w14:paraId="0D546632" w14:textId="77777777" w:rsidR="00DF478D" w:rsidRDefault="00DF478D">
                        <w:pPr>
                          <w:pStyle w:val="EmptyCellLayoutStyle"/>
                        </w:pPr>
                      </w:p>
                    </w:tc>
                    <w:tc>
                      <w:tcPr>
                        <w:tcW w:w="4538" w:type="dxa"/>
                      </w:tcPr>
                      <w:p w14:paraId="79E15584" w14:textId="77777777" w:rsidR="00DF478D" w:rsidRDefault="00DF478D">
                        <w:pPr>
                          <w:pStyle w:val="EmptyCellLayoutStyle"/>
                        </w:pPr>
                      </w:p>
                    </w:tc>
                    <w:tc>
                      <w:tcPr>
                        <w:tcW w:w="20" w:type="dxa"/>
                      </w:tcPr>
                      <w:p w14:paraId="549AA27C" w14:textId="77777777" w:rsidR="00DF478D" w:rsidRDefault="00DF478D">
                        <w:pPr>
                          <w:pStyle w:val="EmptyCellLayoutStyle"/>
                        </w:pPr>
                      </w:p>
                    </w:tc>
                    <w:tc>
                      <w:tcPr>
                        <w:tcW w:w="1110" w:type="dxa"/>
                      </w:tcPr>
                      <w:p w14:paraId="4B5860DD" w14:textId="77777777" w:rsidR="00DF478D" w:rsidRDefault="00DF478D">
                        <w:pPr>
                          <w:pStyle w:val="EmptyCellLayoutStyle"/>
                        </w:pPr>
                      </w:p>
                    </w:tc>
                  </w:tr>
                  <w:tr w:rsidR="00DF478D" w14:paraId="0D414BA7" w14:textId="77777777">
                    <w:trPr>
                      <w:trHeight w:val="826"/>
                    </w:trPr>
                    <w:tc>
                      <w:tcPr>
                        <w:tcW w:w="1127" w:type="dxa"/>
                      </w:tcPr>
                      <w:p w14:paraId="5456BB1E" w14:textId="77777777" w:rsidR="00DF478D" w:rsidRDefault="00DF478D">
                        <w:pPr>
                          <w:pStyle w:val="EmptyCellLayoutStyle"/>
                        </w:pPr>
                      </w:p>
                    </w:tc>
                    <w:tc>
                      <w:tcPr>
                        <w:tcW w:w="4536" w:type="dxa"/>
                      </w:tcPr>
                      <w:p w14:paraId="1E5540EC" w14:textId="77777777" w:rsidR="00DF478D" w:rsidRDefault="00DF478D">
                        <w:pPr>
                          <w:pStyle w:val="EmptyCellLayoutStyle"/>
                        </w:pPr>
                      </w:p>
                    </w:tc>
                    <w:tc>
                      <w:tcPr>
                        <w:tcW w:w="573" w:type="dxa"/>
                      </w:tcPr>
                      <w:p w14:paraId="47A85B1A" w14:textId="77777777" w:rsidR="00DF478D" w:rsidRDefault="00DF478D">
                        <w:pPr>
                          <w:pStyle w:val="EmptyCellLayoutStyle"/>
                        </w:pPr>
                      </w:p>
                    </w:tc>
                    <w:tc>
                      <w:tcPr>
                        <w:tcW w:w="0" w:type="dxa"/>
                      </w:tcPr>
                      <w:p w14:paraId="20BBC538" w14:textId="77777777" w:rsidR="00DF478D" w:rsidRDefault="00DF478D">
                        <w:pPr>
                          <w:pStyle w:val="EmptyCellLayoutStyle"/>
                        </w:pPr>
                      </w:p>
                    </w:tc>
                    <w:tc>
                      <w:tcPr>
                        <w:tcW w:w="4538" w:type="dxa"/>
                      </w:tcPr>
                      <w:p w14:paraId="5E89C7D7" w14:textId="77777777" w:rsidR="00DF478D" w:rsidRDefault="00DF478D">
                        <w:pPr>
                          <w:pStyle w:val="EmptyCellLayoutStyle"/>
                        </w:pPr>
                      </w:p>
                    </w:tc>
                    <w:tc>
                      <w:tcPr>
                        <w:tcW w:w="20" w:type="dxa"/>
                      </w:tcPr>
                      <w:p w14:paraId="66C45C6B" w14:textId="77777777" w:rsidR="00DF478D" w:rsidRDefault="00DF478D">
                        <w:pPr>
                          <w:pStyle w:val="EmptyCellLayoutStyle"/>
                        </w:pPr>
                      </w:p>
                    </w:tc>
                    <w:tc>
                      <w:tcPr>
                        <w:tcW w:w="1110" w:type="dxa"/>
                      </w:tcPr>
                      <w:p w14:paraId="161A627E" w14:textId="77777777" w:rsidR="00DF478D" w:rsidRDefault="00DF478D">
                        <w:pPr>
                          <w:pStyle w:val="EmptyCellLayoutStyle"/>
                        </w:pPr>
                      </w:p>
                    </w:tc>
                  </w:tr>
                </w:tbl>
                <w:p w14:paraId="1CFFEAE9" w14:textId="77777777" w:rsidR="00DF478D" w:rsidRDefault="00DF478D"/>
              </w:tc>
            </w:tr>
          </w:tbl>
          <w:p w14:paraId="5917E4B3" w14:textId="77777777" w:rsidR="00DF478D" w:rsidRDefault="00DF478D"/>
        </w:tc>
      </w:tr>
    </w:tbl>
    <w:p w14:paraId="0E4CC0CD" w14:textId="77777777" w:rsidR="00DF478D" w:rsidRDefault="005B2F2B">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F478D" w14:paraId="46E3B2D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F478D" w14:paraId="5FB80761" w14:textId="77777777">
              <w:trPr>
                <w:trHeight w:val="636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DF478D" w14:paraId="29281F1C" w14:textId="77777777">
                    <w:trPr>
                      <w:trHeight w:val="258"/>
                    </w:trPr>
                    <w:tc>
                      <w:tcPr>
                        <w:tcW w:w="1112" w:type="dxa"/>
                      </w:tcPr>
                      <w:p w14:paraId="318D2009" w14:textId="77777777" w:rsidR="00DF478D" w:rsidRDefault="00DF478D">
                        <w:pPr>
                          <w:pStyle w:val="EmptyCellLayoutStyle"/>
                        </w:pPr>
                      </w:p>
                    </w:tc>
                    <w:tc>
                      <w:tcPr>
                        <w:tcW w:w="9939" w:type="dxa"/>
                      </w:tcPr>
                      <w:p w14:paraId="0E12CF84" w14:textId="77777777" w:rsidR="00DF478D" w:rsidRDefault="00DF478D">
                        <w:pPr>
                          <w:pStyle w:val="EmptyCellLayoutStyle"/>
                        </w:pPr>
                      </w:p>
                    </w:tc>
                    <w:tc>
                      <w:tcPr>
                        <w:tcW w:w="853" w:type="dxa"/>
                      </w:tcPr>
                      <w:p w14:paraId="02AFB10E" w14:textId="77777777" w:rsidR="00DF478D" w:rsidRDefault="00DF478D">
                        <w:pPr>
                          <w:pStyle w:val="EmptyCellLayoutStyle"/>
                        </w:pPr>
                      </w:p>
                    </w:tc>
                  </w:tr>
                  <w:tr w:rsidR="00DF478D" w14:paraId="428C2AB1" w14:textId="77777777">
                    <w:tc>
                      <w:tcPr>
                        <w:tcW w:w="1112" w:type="dxa"/>
                      </w:tcPr>
                      <w:p w14:paraId="033E316C" w14:textId="77777777" w:rsidR="00DF478D" w:rsidRDefault="00DF478D">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DF478D" w14:paraId="53ADCE72" w14:textId="77777777">
                          <w:tc>
                            <w:tcPr>
                              <w:tcW w:w="18" w:type="dxa"/>
                            </w:tcPr>
                            <w:p w14:paraId="03FAA1DA" w14:textId="77777777" w:rsidR="00DF478D" w:rsidRDefault="00DF478D">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360"/>
                                <w:gridCol w:w="8613"/>
                                <w:gridCol w:w="346"/>
                                <w:gridCol w:w="11"/>
                              </w:tblGrid>
                              <w:tr w:rsidR="009E7A00" w14:paraId="04AAFE05" w14:textId="77777777" w:rsidTr="009E7A00">
                                <w:trPr>
                                  <w:trHeight w:val="344"/>
                                </w:trPr>
                                <w:tc>
                                  <w:tcPr>
                                    <w:tcW w:w="11" w:type="dxa"/>
                                  </w:tcPr>
                                  <w:p w14:paraId="411FE2B8" w14:textId="77777777" w:rsidR="00DF478D" w:rsidRDefault="00DF478D">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DF478D" w14:paraId="3FA700EE"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F4971FD" w14:textId="77777777" w:rsidR="00DF478D" w:rsidRDefault="005B2F2B">
                                          <w:r>
                                            <w:rPr>
                                              <w:rFonts w:ascii="Arial" w:eastAsia="Arial" w:hAnsi="Arial"/>
                                              <w:b/>
                                              <w:color w:val="2DABE0"/>
                                              <w:sz w:val="28"/>
                                            </w:rPr>
                                            <w:t>Contributors</w:t>
                                          </w:r>
                                        </w:p>
                                      </w:tc>
                                    </w:tr>
                                  </w:tbl>
                                  <w:p w14:paraId="04DB746B" w14:textId="77777777" w:rsidR="00DF478D" w:rsidRDefault="00DF478D"/>
                                </w:tc>
                                <w:tc>
                                  <w:tcPr>
                                    <w:tcW w:w="11" w:type="dxa"/>
                                  </w:tcPr>
                                  <w:p w14:paraId="54B6D234" w14:textId="77777777" w:rsidR="00DF478D" w:rsidRDefault="00DF478D">
                                    <w:pPr>
                                      <w:pStyle w:val="EmptyCellLayoutStyle"/>
                                    </w:pPr>
                                  </w:p>
                                </w:tc>
                              </w:tr>
                              <w:tr w:rsidR="00DF478D" w14:paraId="1C9F4410" w14:textId="77777777">
                                <w:trPr>
                                  <w:trHeight w:val="57"/>
                                </w:trPr>
                                <w:tc>
                                  <w:tcPr>
                                    <w:tcW w:w="11" w:type="dxa"/>
                                  </w:tcPr>
                                  <w:p w14:paraId="2EDFB339" w14:textId="77777777" w:rsidR="00DF478D" w:rsidRDefault="00DF478D">
                                    <w:pPr>
                                      <w:pStyle w:val="EmptyCellLayoutStyle"/>
                                    </w:pPr>
                                  </w:p>
                                </w:tc>
                                <w:tc>
                                  <w:tcPr>
                                    <w:tcW w:w="0" w:type="dxa"/>
                                  </w:tcPr>
                                  <w:p w14:paraId="56EB6E64" w14:textId="77777777" w:rsidR="00DF478D" w:rsidRDefault="00DF478D">
                                    <w:pPr>
                                      <w:pStyle w:val="EmptyCellLayoutStyle"/>
                                    </w:pPr>
                                  </w:p>
                                </w:tc>
                                <w:tc>
                                  <w:tcPr>
                                    <w:tcW w:w="360" w:type="dxa"/>
                                  </w:tcPr>
                                  <w:p w14:paraId="20F6E69E" w14:textId="77777777" w:rsidR="00DF478D" w:rsidRDefault="00DF478D">
                                    <w:pPr>
                                      <w:pStyle w:val="EmptyCellLayoutStyle"/>
                                    </w:pPr>
                                  </w:p>
                                </w:tc>
                                <w:tc>
                                  <w:tcPr>
                                    <w:tcW w:w="8617" w:type="dxa"/>
                                  </w:tcPr>
                                  <w:p w14:paraId="3AFA11A4" w14:textId="77777777" w:rsidR="00DF478D" w:rsidRDefault="00DF478D">
                                    <w:pPr>
                                      <w:pStyle w:val="EmptyCellLayoutStyle"/>
                                    </w:pPr>
                                  </w:p>
                                </w:tc>
                                <w:tc>
                                  <w:tcPr>
                                    <w:tcW w:w="346" w:type="dxa"/>
                                  </w:tcPr>
                                  <w:p w14:paraId="26839D0B" w14:textId="77777777" w:rsidR="00DF478D" w:rsidRDefault="00DF478D">
                                    <w:pPr>
                                      <w:pStyle w:val="EmptyCellLayoutStyle"/>
                                    </w:pPr>
                                  </w:p>
                                </w:tc>
                                <w:tc>
                                  <w:tcPr>
                                    <w:tcW w:w="11" w:type="dxa"/>
                                  </w:tcPr>
                                  <w:p w14:paraId="222C6805" w14:textId="77777777" w:rsidR="00DF478D" w:rsidRDefault="00DF478D">
                                    <w:pPr>
                                      <w:pStyle w:val="EmptyCellLayoutStyle"/>
                                    </w:pPr>
                                  </w:p>
                                </w:tc>
                              </w:tr>
                              <w:tr w:rsidR="00DF478D" w14:paraId="504287C3" w14:textId="77777777">
                                <w:trPr>
                                  <w:trHeight w:val="77"/>
                                </w:trPr>
                                <w:tc>
                                  <w:tcPr>
                                    <w:tcW w:w="11" w:type="dxa"/>
                                  </w:tcPr>
                                  <w:p w14:paraId="2502CECA" w14:textId="77777777" w:rsidR="00DF478D" w:rsidRDefault="00DF478D">
                                    <w:pPr>
                                      <w:pStyle w:val="EmptyCellLayoutStyle"/>
                                    </w:pPr>
                                  </w:p>
                                </w:tc>
                                <w:tc>
                                  <w:tcPr>
                                    <w:tcW w:w="0" w:type="dxa"/>
                                  </w:tcPr>
                                  <w:p w14:paraId="77C3DEF7" w14:textId="77777777" w:rsidR="00DF478D" w:rsidRDefault="00DF478D">
                                    <w:pPr>
                                      <w:pStyle w:val="EmptyCellLayoutStyle"/>
                                    </w:pPr>
                                  </w:p>
                                </w:tc>
                                <w:tc>
                                  <w:tcPr>
                                    <w:tcW w:w="360" w:type="dxa"/>
                                    <w:tcBorders>
                                      <w:top w:val="single" w:sz="15" w:space="0" w:color="2DABE0"/>
                                    </w:tcBorders>
                                  </w:tcPr>
                                  <w:p w14:paraId="304DA3CA" w14:textId="77777777" w:rsidR="00DF478D" w:rsidRDefault="00DF478D">
                                    <w:pPr>
                                      <w:pStyle w:val="EmptyCellLayoutStyle"/>
                                    </w:pPr>
                                  </w:p>
                                </w:tc>
                                <w:tc>
                                  <w:tcPr>
                                    <w:tcW w:w="8617" w:type="dxa"/>
                                    <w:tcBorders>
                                      <w:top w:val="single" w:sz="15" w:space="0" w:color="2DABE0"/>
                                    </w:tcBorders>
                                  </w:tcPr>
                                  <w:p w14:paraId="2D91522D" w14:textId="77777777" w:rsidR="00DF478D" w:rsidRDefault="00DF478D">
                                    <w:pPr>
                                      <w:pStyle w:val="EmptyCellLayoutStyle"/>
                                    </w:pPr>
                                  </w:p>
                                </w:tc>
                                <w:tc>
                                  <w:tcPr>
                                    <w:tcW w:w="346" w:type="dxa"/>
                                    <w:tcBorders>
                                      <w:top w:val="single" w:sz="15" w:space="0" w:color="2DABE0"/>
                                    </w:tcBorders>
                                  </w:tcPr>
                                  <w:p w14:paraId="3B0A615D" w14:textId="77777777" w:rsidR="00DF478D" w:rsidRDefault="00DF478D">
                                    <w:pPr>
                                      <w:pStyle w:val="EmptyCellLayoutStyle"/>
                                    </w:pPr>
                                  </w:p>
                                </w:tc>
                                <w:tc>
                                  <w:tcPr>
                                    <w:tcW w:w="11" w:type="dxa"/>
                                  </w:tcPr>
                                  <w:p w14:paraId="1845FE89" w14:textId="77777777" w:rsidR="00DF478D" w:rsidRDefault="00DF478D">
                                    <w:pPr>
                                      <w:pStyle w:val="EmptyCellLayoutStyle"/>
                                    </w:pPr>
                                  </w:p>
                                </w:tc>
                              </w:tr>
                              <w:tr w:rsidR="00DF478D" w14:paraId="0ED13EEA" w14:textId="77777777">
                                <w:tc>
                                  <w:tcPr>
                                    <w:tcW w:w="11" w:type="dxa"/>
                                  </w:tcPr>
                                  <w:p w14:paraId="235F344F" w14:textId="77777777" w:rsidR="00DF478D" w:rsidRDefault="00DF478D">
                                    <w:pPr>
                                      <w:pStyle w:val="EmptyCellLayoutStyle"/>
                                    </w:pPr>
                                  </w:p>
                                </w:tc>
                                <w:tc>
                                  <w:tcPr>
                                    <w:tcW w:w="0" w:type="dxa"/>
                                  </w:tcPr>
                                  <w:p w14:paraId="166686D4" w14:textId="77777777" w:rsidR="00DF478D" w:rsidRDefault="00DF478D">
                                    <w:pPr>
                                      <w:pStyle w:val="EmptyCellLayoutStyle"/>
                                    </w:pPr>
                                  </w:p>
                                </w:tc>
                                <w:tc>
                                  <w:tcPr>
                                    <w:tcW w:w="360" w:type="dxa"/>
                                  </w:tcPr>
                                  <w:p w14:paraId="764F3B78" w14:textId="77777777" w:rsidR="00DF478D" w:rsidRDefault="00DF478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77"/>
                                      <w:gridCol w:w="1637"/>
                                      <w:gridCol w:w="677"/>
                                      <w:gridCol w:w="1637"/>
                                      <w:gridCol w:w="677"/>
                                      <w:gridCol w:w="1637"/>
                                    </w:tblGrid>
                                    <w:tr w:rsidR="00DF478D" w14:paraId="6B20D01A"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8A95D3C" w14:textId="77777777" w:rsidR="00DF478D" w:rsidRDefault="005B2F2B">
                                          <w:r>
                                            <w:rPr>
                                              <w:noProof/>
                                            </w:rPr>
                                            <w:drawing>
                                              <wp:inline distT="0" distB="0" distL="0" distR="0" wp14:anchorId="5614190E" wp14:editId="5C121F8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46A9D56" w14:textId="77777777" w:rsidR="00DF478D" w:rsidRDefault="00DF478D"/>
                                      </w:tc>
                                      <w:tc>
                                        <w:tcPr>
                                          <w:tcW w:w="1644" w:type="dxa"/>
                                        </w:tcPr>
                                        <w:p w14:paraId="3922E494"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0AA7D0D2" w14:textId="77777777" w:rsidR="00DF478D" w:rsidRDefault="00DF478D"/>
                                      </w:tc>
                                      <w:tc>
                                        <w:tcPr>
                                          <w:tcW w:w="1644" w:type="dxa"/>
                                        </w:tcPr>
                                        <w:p w14:paraId="6302AD9A"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78CAD850" w14:textId="77777777" w:rsidR="00DF478D" w:rsidRDefault="00DF478D"/>
                                      </w:tc>
                                      <w:tc>
                                        <w:tcPr>
                                          <w:tcW w:w="1644" w:type="dxa"/>
                                        </w:tcPr>
                                        <w:p w14:paraId="18D9806F" w14:textId="77777777" w:rsidR="00DF478D" w:rsidRDefault="00DF478D"/>
                                      </w:tc>
                                    </w:tr>
                                    <w:tr w:rsidR="00DF478D" w14:paraId="747E78F6" w14:textId="77777777">
                                      <w:trPr>
                                        <w:trHeight w:val="31"/>
                                      </w:trPr>
                                      <w:tc>
                                        <w:tcPr>
                                          <w:tcW w:w="1644" w:type="dxa"/>
                                          <w:tcBorders>
                                            <w:top w:val="nil"/>
                                            <w:left w:val="nil"/>
                                            <w:bottom w:val="nil"/>
                                            <w:right w:val="nil"/>
                                          </w:tcBorders>
                                          <w:tcMar>
                                            <w:top w:w="39" w:type="dxa"/>
                                            <w:left w:w="39" w:type="dxa"/>
                                            <w:bottom w:w="39" w:type="dxa"/>
                                            <w:right w:w="39" w:type="dxa"/>
                                          </w:tcMar>
                                        </w:tcPr>
                                        <w:p w14:paraId="64DC74F9"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7880544A"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6E2E80EF"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091539F4"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0E5CF320"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1EE7CFEB"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3E20342D" w14:textId="77777777" w:rsidR="00DF478D" w:rsidRDefault="00DF478D"/>
                                      </w:tc>
                                    </w:tr>
                                  </w:tbl>
                                  <w:p w14:paraId="32F374AC" w14:textId="77777777" w:rsidR="00DF478D" w:rsidRDefault="00DF478D"/>
                                </w:tc>
                                <w:tc>
                                  <w:tcPr>
                                    <w:tcW w:w="346" w:type="dxa"/>
                                  </w:tcPr>
                                  <w:p w14:paraId="40CFB557" w14:textId="77777777" w:rsidR="00DF478D" w:rsidRDefault="00DF478D">
                                    <w:pPr>
                                      <w:pStyle w:val="EmptyCellLayoutStyle"/>
                                    </w:pPr>
                                  </w:p>
                                </w:tc>
                                <w:tc>
                                  <w:tcPr>
                                    <w:tcW w:w="11" w:type="dxa"/>
                                  </w:tcPr>
                                  <w:p w14:paraId="7B6C8FB0" w14:textId="77777777" w:rsidR="00DF478D" w:rsidRDefault="00DF478D">
                                    <w:pPr>
                                      <w:pStyle w:val="EmptyCellLayoutStyle"/>
                                    </w:pPr>
                                  </w:p>
                                </w:tc>
                              </w:tr>
                            </w:tbl>
                            <w:p w14:paraId="0C6740BF" w14:textId="77777777" w:rsidR="00DF478D" w:rsidRDefault="00DF478D"/>
                          </w:tc>
                          <w:tc>
                            <w:tcPr>
                              <w:tcW w:w="561" w:type="dxa"/>
                            </w:tcPr>
                            <w:p w14:paraId="702B9987" w14:textId="77777777" w:rsidR="00DF478D" w:rsidRDefault="00DF478D">
                              <w:pPr>
                                <w:pStyle w:val="EmptyCellLayoutStyle"/>
                              </w:pPr>
                            </w:p>
                          </w:tc>
                        </w:tr>
                        <w:tr w:rsidR="00DF478D" w14:paraId="539CCA7A" w14:textId="77777777">
                          <w:trPr>
                            <w:trHeight w:val="122"/>
                          </w:trPr>
                          <w:tc>
                            <w:tcPr>
                              <w:tcW w:w="18" w:type="dxa"/>
                            </w:tcPr>
                            <w:p w14:paraId="4DD5D5BD" w14:textId="77777777" w:rsidR="00DF478D" w:rsidRDefault="00DF478D">
                              <w:pPr>
                                <w:pStyle w:val="EmptyCellLayoutStyle"/>
                              </w:pPr>
                            </w:p>
                          </w:tc>
                          <w:tc>
                            <w:tcPr>
                              <w:tcW w:w="9347" w:type="dxa"/>
                            </w:tcPr>
                            <w:p w14:paraId="1F7583D6" w14:textId="77777777" w:rsidR="00DF478D" w:rsidRDefault="00DF478D">
                              <w:pPr>
                                <w:pStyle w:val="EmptyCellLayoutStyle"/>
                              </w:pPr>
                            </w:p>
                          </w:tc>
                          <w:tc>
                            <w:tcPr>
                              <w:tcW w:w="561" w:type="dxa"/>
                            </w:tcPr>
                            <w:p w14:paraId="7A4F69DA" w14:textId="77777777" w:rsidR="00DF478D" w:rsidRDefault="00DF478D">
                              <w:pPr>
                                <w:pStyle w:val="EmptyCellLayoutStyle"/>
                              </w:pPr>
                            </w:p>
                          </w:tc>
                        </w:tr>
                        <w:tr w:rsidR="009E7A00" w14:paraId="2D922BBB" w14:textId="77777777" w:rsidTr="009E7A00">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9E7A00" w14:paraId="7CB8DB24" w14:textId="77777777" w:rsidTr="009E7A00">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DF478D" w14:paraId="342ECD99"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11094F2" w14:textId="77777777" w:rsidR="00DF478D" w:rsidRDefault="005B2F2B">
                                          <w:r>
                                            <w:rPr>
                                              <w:rFonts w:ascii="Arial" w:eastAsia="Arial" w:hAnsi="Arial"/>
                                              <w:b/>
                                              <w:color w:val="2DABE0"/>
                                              <w:sz w:val="28"/>
                                            </w:rPr>
                                            <w:t>UN Participating Organizations</w:t>
                                          </w:r>
                                        </w:p>
                                      </w:tc>
                                    </w:tr>
                                  </w:tbl>
                                  <w:p w14:paraId="02923D94" w14:textId="77777777" w:rsidR="00DF478D" w:rsidRDefault="00DF478D"/>
                                </w:tc>
                                <w:tc>
                                  <w:tcPr>
                                    <w:tcW w:w="597" w:type="dxa"/>
                                  </w:tcPr>
                                  <w:p w14:paraId="510D0D02" w14:textId="77777777" w:rsidR="00DF478D" w:rsidRDefault="00DF478D">
                                    <w:pPr>
                                      <w:pStyle w:val="EmptyCellLayoutStyle"/>
                                    </w:pPr>
                                  </w:p>
                                </w:tc>
                              </w:tr>
                              <w:tr w:rsidR="00DF478D" w14:paraId="32000EB6" w14:textId="77777777">
                                <w:trPr>
                                  <w:trHeight w:val="37"/>
                                </w:trPr>
                                <w:tc>
                                  <w:tcPr>
                                    <w:tcW w:w="377" w:type="dxa"/>
                                  </w:tcPr>
                                  <w:p w14:paraId="5ABBF6FA" w14:textId="77777777" w:rsidR="00DF478D" w:rsidRDefault="00DF478D">
                                    <w:pPr>
                                      <w:pStyle w:val="EmptyCellLayoutStyle"/>
                                    </w:pPr>
                                  </w:p>
                                </w:tc>
                                <w:tc>
                                  <w:tcPr>
                                    <w:tcW w:w="8617" w:type="dxa"/>
                                  </w:tcPr>
                                  <w:p w14:paraId="77FEBB3F" w14:textId="77777777" w:rsidR="00DF478D" w:rsidRDefault="00DF478D">
                                    <w:pPr>
                                      <w:pStyle w:val="EmptyCellLayoutStyle"/>
                                    </w:pPr>
                                  </w:p>
                                </w:tc>
                                <w:tc>
                                  <w:tcPr>
                                    <w:tcW w:w="328" w:type="dxa"/>
                                  </w:tcPr>
                                  <w:p w14:paraId="02624558" w14:textId="77777777" w:rsidR="00DF478D" w:rsidRDefault="00DF478D">
                                    <w:pPr>
                                      <w:pStyle w:val="EmptyCellLayoutStyle"/>
                                    </w:pPr>
                                  </w:p>
                                </w:tc>
                                <w:tc>
                                  <w:tcPr>
                                    <w:tcW w:w="597" w:type="dxa"/>
                                  </w:tcPr>
                                  <w:p w14:paraId="0F0AF25A" w14:textId="77777777" w:rsidR="00DF478D" w:rsidRDefault="00DF478D">
                                    <w:pPr>
                                      <w:pStyle w:val="EmptyCellLayoutStyle"/>
                                    </w:pPr>
                                  </w:p>
                                </w:tc>
                              </w:tr>
                              <w:tr w:rsidR="00DF478D" w14:paraId="5E58C955" w14:textId="77777777">
                                <w:trPr>
                                  <w:trHeight w:val="76"/>
                                </w:trPr>
                                <w:tc>
                                  <w:tcPr>
                                    <w:tcW w:w="377" w:type="dxa"/>
                                    <w:tcBorders>
                                      <w:top w:val="single" w:sz="15" w:space="0" w:color="2DABE0"/>
                                    </w:tcBorders>
                                  </w:tcPr>
                                  <w:p w14:paraId="47412672" w14:textId="77777777" w:rsidR="00DF478D" w:rsidRDefault="00DF478D">
                                    <w:pPr>
                                      <w:pStyle w:val="EmptyCellLayoutStyle"/>
                                    </w:pPr>
                                  </w:p>
                                </w:tc>
                                <w:tc>
                                  <w:tcPr>
                                    <w:tcW w:w="8617" w:type="dxa"/>
                                    <w:tcBorders>
                                      <w:top w:val="single" w:sz="15" w:space="0" w:color="2DABE0"/>
                                    </w:tcBorders>
                                  </w:tcPr>
                                  <w:p w14:paraId="296CC473" w14:textId="77777777" w:rsidR="00DF478D" w:rsidRDefault="00DF478D">
                                    <w:pPr>
                                      <w:pStyle w:val="EmptyCellLayoutStyle"/>
                                    </w:pPr>
                                  </w:p>
                                </w:tc>
                                <w:tc>
                                  <w:tcPr>
                                    <w:tcW w:w="328" w:type="dxa"/>
                                    <w:tcBorders>
                                      <w:top w:val="single" w:sz="15" w:space="0" w:color="2DABE0"/>
                                    </w:tcBorders>
                                  </w:tcPr>
                                  <w:p w14:paraId="4CB92BDF" w14:textId="77777777" w:rsidR="00DF478D" w:rsidRDefault="00DF478D">
                                    <w:pPr>
                                      <w:pStyle w:val="EmptyCellLayoutStyle"/>
                                    </w:pPr>
                                  </w:p>
                                </w:tc>
                                <w:tc>
                                  <w:tcPr>
                                    <w:tcW w:w="597" w:type="dxa"/>
                                  </w:tcPr>
                                  <w:p w14:paraId="76D4D769" w14:textId="77777777" w:rsidR="00DF478D" w:rsidRDefault="00DF478D">
                                    <w:pPr>
                                      <w:pStyle w:val="EmptyCellLayoutStyle"/>
                                    </w:pPr>
                                  </w:p>
                                </w:tc>
                              </w:tr>
                              <w:tr w:rsidR="00DF478D" w14:paraId="558F1F69" w14:textId="77777777">
                                <w:tc>
                                  <w:tcPr>
                                    <w:tcW w:w="377" w:type="dxa"/>
                                  </w:tcPr>
                                  <w:p w14:paraId="0F30BB31" w14:textId="77777777" w:rsidR="00DF478D" w:rsidRDefault="00DF478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DF478D" w14:paraId="65B3062C" w14:textId="77777777">
                                      <w:trPr>
                                        <w:trHeight w:val="999"/>
                                      </w:trPr>
                                      <w:tc>
                                        <w:tcPr>
                                          <w:tcW w:w="1644" w:type="dxa"/>
                                          <w:tcBorders>
                                            <w:top w:val="nil"/>
                                            <w:left w:val="nil"/>
                                            <w:bottom w:val="nil"/>
                                            <w:right w:val="nil"/>
                                          </w:tcBorders>
                                          <w:tcMar>
                                            <w:top w:w="0" w:type="dxa"/>
                                            <w:left w:w="0" w:type="dxa"/>
                                            <w:bottom w:w="0" w:type="dxa"/>
                                            <w:right w:w="0" w:type="dxa"/>
                                          </w:tcMar>
                                        </w:tcPr>
                                        <w:p w14:paraId="5B89FD33" w14:textId="77777777" w:rsidR="00DF478D" w:rsidRDefault="005B2F2B">
                                          <w:r>
                                            <w:rPr>
                                              <w:noProof/>
                                            </w:rPr>
                                            <w:drawing>
                                              <wp:inline distT="0" distB="0" distL="0" distR="0" wp14:anchorId="3E505808" wp14:editId="2B4E0A84">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C3626C" w14:textId="77777777" w:rsidR="00DF478D" w:rsidRDefault="00DF478D"/>
                                      </w:tc>
                                      <w:tc>
                                        <w:tcPr>
                                          <w:tcW w:w="1644" w:type="dxa"/>
                                          <w:tcBorders>
                                            <w:top w:val="nil"/>
                                            <w:left w:val="nil"/>
                                            <w:bottom w:val="nil"/>
                                            <w:right w:val="nil"/>
                                          </w:tcBorders>
                                          <w:tcMar>
                                            <w:top w:w="0" w:type="dxa"/>
                                            <w:left w:w="0" w:type="dxa"/>
                                            <w:bottom w:w="0" w:type="dxa"/>
                                            <w:right w:w="0" w:type="dxa"/>
                                          </w:tcMar>
                                        </w:tcPr>
                                        <w:p w14:paraId="7DA39B5A" w14:textId="77777777" w:rsidR="00DF478D" w:rsidRDefault="005B2F2B">
                                          <w:r>
                                            <w:rPr>
                                              <w:noProof/>
                                            </w:rPr>
                                            <w:drawing>
                                              <wp:inline distT="0" distB="0" distL="0" distR="0" wp14:anchorId="6BF63B19" wp14:editId="6046236B">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88BCEE6" w14:textId="77777777" w:rsidR="00DF478D" w:rsidRDefault="00DF478D"/>
                                      </w:tc>
                                      <w:tc>
                                        <w:tcPr>
                                          <w:tcW w:w="1644" w:type="dxa"/>
                                          <w:tcBorders>
                                            <w:top w:val="nil"/>
                                            <w:left w:val="nil"/>
                                            <w:bottom w:val="nil"/>
                                            <w:right w:val="nil"/>
                                          </w:tcBorders>
                                          <w:tcMar>
                                            <w:top w:w="0" w:type="dxa"/>
                                            <w:left w:w="0" w:type="dxa"/>
                                            <w:bottom w:w="0" w:type="dxa"/>
                                            <w:right w:w="0" w:type="dxa"/>
                                          </w:tcMar>
                                        </w:tcPr>
                                        <w:p w14:paraId="768D0320" w14:textId="77777777" w:rsidR="00DF478D" w:rsidRDefault="005B2F2B">
                                          <w:r>
                                            <w:rPr>
                                              <w:noProof/>
                                            </w:rPr>
                                            <w:drawing>
                                              <wp:inline distT="0" distB="0" distL="0" distR="0" wp14:anchorId="7DC9AB17" wp14:editId="3CB58EC9">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BDDDF6" w14:textId="77777777" w:rsidR="00DF478D" w:rsidRDefault="00DF478D"/>
                                      </w:tc>
                                      <w:tc>
                                        <w:tcPr>
                                          <w:tcW w:w="1644" w:type="dxa"/>
                                          <w:tcBorders>
                                            <w:top w:val="nil"/>
                                            <w:left w:val="nil"/>
                                            <w:bottom w:val="nil"/>
                                            <w:right w:val="nil"/>
                                          </w:tcBorders>
                                          <w:tcMar>
                                            <w:top w:w="0" w:type="dxa"/>
                                            <w:left w:w="0" w:type="dxa"/>
                                            <w:bottom w:w="0" w:type="dxa"/>
                                            <w:right w:w="0" w:type="dxa"/>
                                          </w:tcMar>
                                        </w:tcPr>
                                        <w:p w14:paraId="00F8D93F" w14:textId="77777777" w:rsidR="00DF478D" w:rsidRDefault="005B2F2B">
                                          <w:r>
                                            <w:rPr>
                                              <w:noProof/>
                                            </w:rPr>
                                            <w:drawing>
                                              <wp:inline distT="0" distB="0" distL="0" distR="0" wp14:anchorId="1C33918F" wp14:editId="0163DAF1">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1044000" cy="684000"/>
                                                        </a:xfrm>
                                                        <a:prstGeom prst="rect">
                                                          <a:avLst/>
                                                        </a:prstGeom>
                                                      </pic:spPr>
                                                    </pic:pic>
                                                  </a:graphicData>
                                                </a:graphic>
                                              </wp:inline>
                                            </w:drawing>
                                          </w:r>
                                        </w:p>
                                      </w:tc>
                                    </w:tr>
                                    <w:tr w:rsidR="00DF478D" w14:paraId="2FC966F9" w14:textId="77777777">
                                      <w:trPr>
                                        <w:trHeight w:val="31"/>
                                      </w:trPr>
                                      <w:tc>
                                        <w:tcPr>
                                          <w:tcW w:w="1644" w:type="dxa"/>
                                          <w:tcBorders>
                                            <w:top w:val="nil"/>
                                            <w:left w:val="nil"/>
                                            <w:bottom w:val="nil"/>
                                            <w:right w:val="nil"/>
                                          </w:tcBorders>
                                          <w:tcMar>
                                            <w:top w:w="39" w:type="dxa"/>
                                            <w:left w:w="39" w:type="dxa"/>
                                            <w:bottom w:w="39" w:type="dxa"/>
                                            <w:right w:w="39" w:type="dxa"/>
                                          </w:tcMar>
                                        </w:tcPr>
                                        <w:p w14:paraId="2000C059"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57DFC6A9"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3ED5214E"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116B73FF"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624DBC20"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5B370432"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68A8D392" w14:textId="77777777" w:rsidR="00DF478D" w:rsidRDefault="00DF478D"/>
                                      </w:tc>
                                    </w:tr>
                                    <w:tr w:rsidR="00DF478D" w14:paraId="252D352F" w14:textId="77777777">
                                      <w:trPr>
                                        <w:trHeight w:val="999"/>
                                      </w:trPr>
                                      <w:tc>
                                        <w:tcPr>
                                          <w:tcW w:w="1644" w:type="dxa"/>
                                          <w:tcBorders>
                                            <w:top w:val="nil"/>
                                            <w:left w:val="nil"/>
                                            <w:bottom w:val="nil"/>
                                            <w:right w:val="nil"/>
                                          </w:tcBorders>
                                          <w:tcMar>
                                            <w:top w:w="0" w:type="dxa"/>
                                            <w:left w:w="0" w:type="dxa"/>
                                            <w:bottom w:w="0" w:type="dxa"/>
                                            <w:right w:w="0" w:type="dxa"/>
                                          </w:tcMar>
                                        </w:tcPr>
                                        <w:p w14:paraId="5C803D9D" w14:textId="77777777" w:rsidR="00DF478D" w:rsidRDefault="005B2F2B">
                                          <w:r>
                                            <w:rPr>
                                              <w:noProof/>
                                            </w:rPr>
                                            <w:drawing>
                                              <wp:inline distT="0" distB="0" distL="0" distR="0" wp14:anchorId="6ED307AB" wp14:editId="30DA2D33">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C8A419" w14:textId="77777777" w:rsidR="00DF478D" w:rsidRDefault="00DF478D"/>
                                      </w:tc>
                                      <w:tc>
                                        <w:tcPr>
                                          <w:tcW w:w="1644" w:type="dxa"/>
                                          <w:tcBorders>
                                            <w:top w:val="nil"/>
                                            <w:left w:val="nil"/>
                                            <w:bottom w:val="nil"/>
                                            <w:right w:val="nil"/>
                                          </w:tcBorders>
                                          <w:tcMar>
                                            <w:top w:w="0" w:type="dxa"/>
                                            <w:left w:w="0" w:type="dxa"/>
                                            <w:bottom w:w="0" w:type="dxa"/>
                                            <w:right w:w="0" w:type="dxa"/>
                                          </w:tcMar>
                                        </w:tcPr>
                                        <w:p w14:paraId="324C3AC9" w14:textId="77777777" w:rsidR="00DF478D" w:rsidRDefault="005B2F2B">
                                          <w:r>
                                            <w:rPr>
                                              <w:noProof/>
                                            </w:rPr>
                                            <w:drawing>
                                              <wp:inline distT="0" distB="0" distL="0" distR="0" wp14:anchorId="3D04C921" wp14:editId="7BA4DB64">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177F37B" w14:textId="77777777" w:rsidR="00DF478D" w:rsidRDefault="00DF478D"/>
                                      </w:tc>
                                      <w:tc>
                                        <w:tcPr>
                                          <w:tcW w:w="1644" w:type="dxa"/>
                                          <w:tcBorders>
                                            <w:top w:val="nil"/>
                                            <w:left w:val="nil"/>
                                            <w:bottom w:val="nil"/>
                                            <w:right w:val="nil"/>
                                          </w:tcBorders>
                                          <w:tcMar>
                                            <w:top w:w="0" w:type="dxa"/>
                                            <w:left w:w="0" w:type="dxa"/>
                                            <w:bottom w:w="0" w:type="dxa"/>
                                            <w:right w:w="0" w:type="dxa"/>
                                          </w:tcMar>
                                        </w:tcPr>
                                        <w:p w14:paraId="61C493F1" w14:textId="77777777" w:rsidR="00DF478D" w:rsidRDefault="005B2F2B">
                                          <w:r>
                                            <w:rPr>
                                              <w:noProof/>
                                            </w:rPr>
                                            <w:drawing>
                                              <wp:inline distT="0" distB="0" distL="0" distR="0" wp14:anchorId="7E817473" wp14:editId="475D59FC">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6C71B9" w14:textId="77777777" w:rsidR="00DF478D" w:rsidRDefault="00DF478D"/>
                                      </w:tc>
                                      <w:tc>
                                        <w:tcPr>
                                          <w:tcW w:w="1644" w:type="dxa"/>
                                          <w:tcBorders>
                                            <w:top w:val="nil"/>
                                            <w:left w:val="nil"/>
                                            <w:bottom w:val="nil"/>
                                            <w:right w:val="nil"/>
                                          </w:tcBorders>
                                          <w:tcMar>
                                            <w:top w:w="0" w:type="dxa"/>
                                            <w:left w:w="0" w:type="dxa"/>
                                            <w:bottom w:w="0" w:type="dxa"/>
                                            <w:right w:w="0" w:type="dxa"/>
                                          </w:tcMar>
                                        </w:tcPr>
                                        <w:p w14:paraId="545392A2" w14:textId="77777777" w:rsidR="00DF478D" w:rsidRDefault="005B2F2B">
                                          <w:r>
                                            <w:rPr>
                                              <w:noProof/>
                                            </w:rPr>
                                            <w:drawing>
                                              <wp:inline distT="0" distB="0" distL="0" distR="0" wp14:anchorId="6351FC46" wp14:editId="5B480090">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DF478D" w14:paraId="04CEACF1" w14:textId="77777777">
                                      <w:trPr>
                                        <w:trHeight w:val="31"/>
                                      </w:trPr>
                                      <w:tc>
                                        <w:tcPr>
                                          <w:tcW w:w="1644" w:type="dxa"/>
                                          <w:tcBorders>
                                            <w:top w:val="nil"/>
                                            <w:left w:val="nil"/>
                                            <w:bottom w:val="nil"/>
                                            <w:right w:val="nil"/>
                                          </w:tcBorders>
                                          <w:tcMar>
                                            <w:top w:w="39" w:type="dxa"/>
                                            <w:left w:w="39" w:type="dxa"/>
                                            <w:bottom w:w="39" w:type="dxa"/>
                                            <w:right w:w="39" w:type="dxa"/>
                                          </w:tcMar>
                                        </w:tcPr>
                                        <w:p w14:paraId="525E07DE"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7C60A789"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23083572"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0CF727DD"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00C10DC6"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093A1929"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14E3DE2A" w14:textId="77777777" w:rsidR="00DF478D" w:rsidRDefault="00DF478D"/>
                                      </w:tc>
                                    </w:tr>
                                    <w:tr w:rsidR="00DF478D" w14:paraId="4767B535" w14:textId="77777777">
                                      <w:trPr>
                                        <w:trHeight w:val="999"/>
                                      </w:trPr>
                                      <w:tc>
                                        <w:tcPr>
                                          <w:tcW w:w="1644" w:type="dxa"/>
                                          <w:tcBorders>
                                            <w:top w:val="nil"/>
                                            <w:left w:val="nil"/>
                                            <w:bottom w:val="nil"/>
                                            <w:right w:val="nil"/>
                                          </w:tcBorders>
                                          <w:tcMar>
                                            <w:top w:w="0" w:type="dxa"/>
                                            <w:left w:w="0" w:type="dxa"/>
                                            <w:bottom w:w="0" w:type="dxa"/>
                                            <w:right w:w="0" w:type="dxa"/>
                                          </w:tcMar>
                                        </w:tcPr>
                                        <w:p w14:paraId="07CD53D0" w14:textId="77777777" w:rsidR="00DF478D" w:rsidRDefault="005B2F2B">
                                          <w:r>
                                            <w:rPr>
                                              <w:noProof/>
                                            </w:rPr>
                                            <w:drawing>
                                              <wp:inline distT="0" distB="0" distL="0" distR="0" wp14:anchorId="744A8D2B" wp14:editId="6B16AA4C">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14FB82" w14:textId="77777777" w:rsidR="00DF478D" w:rsidRDefault="00DF478D"/>
                                      </w:tc>
                                      <w:tc>
                                        <w:tcPr>
                                          <w:tcW w:w="1644" w:type="dxa"/>
                                        </w:tcPr>
                                        <w:p w14:paraId="1F01A17A"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1C9C8F21" w14:textId="77777777" w:rsidR="00DF478D" w:rsidRDefault="00DF478D"/>
                                      </w:tc>
                                      <w:tc>
                                        <w:tcPr>
                                          <w:tcW w:w="1644" w:type="dxa"/>
                                        </w:tcPr>
                                        <w:p w14:paraId="3D2B953E"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4C094477" w14:textId="77777777" w:rsidR="00DF478D" w:rsidRDefault="00DF478D"/>
                                      </w:tc>
                                      <w:tc>
                                        <w:tcPr>
                                          <w:tcW w:w="1644" w:type="dxa"/>
                                        </w:tcPr>
                                        <w:p w14:paraId="1A945403" w14:textId="77777777" w:rsidR="00DF478D" w:rsidRDefault="00DF478D"/>
                                      </w:tc>
                                    </w:tr>
                                    <w:tr w:rsidR="00DF478D" w14:paraId="7DD1684D" w14:textId="77777777">
                                      <w:trPr>
                                        <w:trHeight w:val="31"/>
                                      </w:trPr>
                                      <w:tc>
                                        <w:tcPr>
                                          <w:tcW w:w="1644" w:type="dxa"/>
                                          <w:tcBorders>
                                            <w:top w:val="nil"/>
                                            <w:left w:val="nil"/>
                                            <w:bottom w:val="nil"/>
                                            <w:right w:val="nil"/>
                                          </w:tcBorders>
                                          <w:tcMar>
                                            <w:top w:w="39" w:type="dxa"/>
                                            <w:left w:w="39" w:type="dxa"/>
                                            <w:bottom w:w="39" w:type="dxa"/>
                                            <w:right w:w="39" w:type="dxa"/>
                                          </w:tcMar>
                                        </w:tcPr>
                                        <w:p w14:paraId="709F7BFB"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31644232"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6E4C554C"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01713C59"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7024DFFF" w14:textId="77777777" w:rsidR="00DF478D" w:rsidRDefault="00DF478D"/>
                                      </w:tc>
                                      <w:tc>
                                        <w:tcPr>
                                          <w:tcW w:w="680" w:type="dxa"/>
                                          <w:tcBorders>
                                            <w:top w:val="nil"/>
                                            <w:left w:val="nil"/>
                                            <w:bottom w:val="nil"/>
                                            <w:right w:val="nil"/>
                                          </w:tcBorders>
                                          <w:tcMar>
                                            <w:top w:w="39" w:type="dxa"/>
                                            <w:left w:w="39" w:type="dxa"/>
                                            <w:bottom w:w="39" w:type="dxa"/>
                                            <w:right w:w="39" w:type="dxa"/>
                                          </w:tcMar>
                                        </w:tcPr>
                                        <w:p w14:paraId="51B22648" w14:textId="77777777" w:rsidR="00DF478D" w:rsidRDefault="00DF478D"/>
                                      </w:tc>
                                      <w:tc>
                                        <w:tcPr>
                                          <w:tcW w:w="1644" w:type="dxa"/>
                                          <w:tcBorders>
                                            <w:top w:val="nil"/>
                                            <w:left w:val="nil"/>
                                            <w:bottom w:val="nil"/>
                                            <w:right w:val="nil"/>
                                          </w:tcBorders>
                                          <w:tcMar>
                                            <w:top w:w="39" w:type="dxa"/>
                                            <w:left w:w="39" w:type="dxa"/>
                                            <w:bottom w:w="39" w:type="dxa"/>
                                            <w:right w:w="39" w:type="dxa"/>
                                          </w:tcMar>
                                        </w:tcPr>
                                        <w:p w14:paraId="3A738C12" w14:textId="77777777" w:rsidR="00DF478D" w:rsidRDefault="00DF478D"/>
                                      </w:tc>
                                    </w:tr>
                                  </w:tbl>
                                  <w:p w14:paraId="659B430A" w14:textId="77777777" w:rsidR="00DF478D" w:rsidRDefault="00DF478D"/>
                                </w:tc>
                                <w:tc>
                                  <w:tcPr>
                                    <w:tcW w:w="328" w:type="dxa"/>
                                  </w:tcPr>
                                  <w:p w14:paraId="1067B439" w14:textId="77777777" w:rsidR="00DF478D" w:rsidRDefault="00DF478D">
                                    <w:pPr>
                                      <w:pStyle w:val="EmptyCellLayoutStyle"/>
                                    </w:pPr>
                                  </w:p>
                                </w:tc>
                                <w:tc>
                                  <w:tcPr>
                                    <w:tcW w:w="597" w:type="dxa"/>
                                  </w:tcPr>
                                  <w:p w14:paraId="75799D29" w14:textId="77777777" w:rsidR="00DF478D" w:rsidRDefault="00DF478D">
                                    <w:pPr>
                                      <w:pStyle w:val="EmptyCellLayoutStyle"/>
                                    </w:pPr>
                                  </w:p>
                                </w:tc>
                              </w:tr>
                            </w:tbl>
                            <w:p w14:paraId="6EB4E02D" w14:textId="77777777" w:rsidR="00DF478D" w:rsidRDefault="00DF478D"/>
                          </w:tc>
                        </w:tr>
                        <w:tr w:rsidR="00DF478D" w14:paraId="5501BCEA" w14:textId="77777777">
                          <w:trPr>
                            <w:trHeight w:val="293"/>
                          </w:trPr>
                          <w:tc>
                            <w:tcPr>
                              <w:tcW w:w="18" w:type="dxa"/>
                            </w:tcPr>
                            <w:p w14:paraId="5BA46FC9" w14:textId="77777777" w:rsidR="00DF478D" w:rsidRDefault="00DF478D">
                              <w:pPr>
                                <w:pStyle w:val="EmptyCellLayoutStyle"/>
                              </w:pPr>
                            </w:p>
                          </w:tc>
                          <w:tc>
                            <w:tcPr>
                              <w:tcW w:w="9347" w:type="dxa"/>
                            </w:tcPr>
                            <w:p w14:paraId="4E615D77" w14:textId="77777777" w:rsidR="00DF478D" w:rsidRDefault="00DF478D">
                              <w:pPr>
                                <w:pStyle w:val="EmptyCellLayoutStyle"/>
                              </w:pPr>
                            </w:p>
                          </w:tc>
                          <w:tc>
                            <w:tcPr>
                              <w:tcW w:w="561" w:type="dxa"/>
                            </w:tcPr>
                            <w:p w14:paraId="084B8A35" w14:textId="77777777" w:rsidR="00DF478D" w:rsidRDefault="00DF478D">
                              <w:pPr>
                                <w:pStyle w:val="EmptyCellLayoutStyle"/>
                              </w:pPr>
                            </w:p>
                          </w:tc>
                        </w:tr>
                      </w:tbl>
                      <w:p w14:paraId="3EB9368C" w14:textId="77777777" w:rsidR="00DF478D" w:rsidRDefault="00DF478D"/>
                    </w:tc>
                    <w:tc>
                      <w:tcPr>
                        <w:tcW w:w="853" w:type="dxa"/>
                      </w:tcPr>
                      <w:p w14:paraId="626E7505" w14:textId="77777777" w:rsidR="00DF478D" w:rsidRDefault="00DF478D">
                        <w:pPr>
                          <w:pStyle w:val="EmptyCellLayoutStyle"/>
                        </w:pPr>
                      </w:p>
                    </w:tc>
                  </w:tr>
                </w:tbl>
                <w:p w14:paraId="164E9508" w14:textId="77777777" w:rsidR="00DF478D" w:rsidRDefault="00DF478D"/>
              </w:tc>
            </w:tr>
          </w:tbl>
          <w:p w14:paraId="32000C46" w14:textId="77777777" w:rsidR="00DF478D" w:rsidRDefault="00DF478D"/>
        </w:tc>
      </w:tr>
    </w:tbl>
    <w:p w14:paraId="284FF084" w14:textId="77777777" w:rsidR="00DF478D" w:rsidRDefault="00DF478D"/>
    <w:sectPr w:rsidR="00DF478D">
      <w:headerReference w:type="default" r:id="rId21"/>
      <w:footerReference w:type="default" r:id="rId22"/>
      <w:headerReference w:type="first" r:id="rId23"/>
      <w:footerReference w:type="first" r:id="rId2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40A61" w14:textId="77777777" w:rsidR="005B2F2B" w:rsidRDefault="005B2F2B">
      <w:r>
        <w:separator/>
      </w:r>
    </w:p>
  </w:endnote>
  <w:endnote w:type="continuationSeparator" w:id="0">
    <w:p w14:paraId="01ED13DD" w14:textId="77777777" w:rsidR="005B2F2B" w:rsidRDefault="005B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3"/>
      <w:gridCol w:w="1440"/>
      <w:gridCol w:w="5521"/>
    </w:tblGrid>
    <w:tr w:rsidR="00DF478D" w14:paraId="4F7DEB82" w14:textId="77777777">
      <w:tc>
        <w:tcPr>
          <w:tcW w:w="4943" w:type="dxa"/>
        </w:tcPr>
        <w:p w14:paraId="28A12200" w14:textId="77777777" w:rsidR="00DF478D" w:rsidRDefault="00DF478D">
          <w:pPr>
            <w:pStyle w:val="EmptyCellLayoutStyle"/>
          </w:pPr>
        </w:p>
      </w:tc>
      <w:tc>
        <w:tcPr>
          <w:tcW w:w="1440" w:type="dxa"/>
        </w:tcPr>
        <w:p w14:paraId="48A21053" w14:textId="77777777" w:rsidR="00DF478D" w:rsidRDefault="00DF478D">
          <w:pPr>
            <w:pStyle w:val="EmptyCellLayoutStyle"/>
          </w:pPr>
        </w:p>
      </w:tc>
      <w:tc>
        <w:tcPr>
          <w:tcW w:w="5521" w:type="dxa"/>
        </w:tcPr>
        <w:p w14:paraId="0C590E15" w14:textId="77777777" w:rsidR="00DF478D" w:rsidRDefault="00DF478D">
          <w:pPr>
            <w:pStyle w:val="EmptyCellLayoutStyle"/>
          </w:pPr>
        </w:p>
      </w:tc>
    </w:tr>
    <w:tr w:rsidR="00DF478D" w14:paraId="6A8B2A69" w14:textId="77777777">
      <w:tc>
        <w:tcPr>
          <w:tcW w:w="4943" w:type="dxa"/>
        </w:tcPr>
        <w:p w14:paraId="2CC0B6B1" w14:textId="77777777" w:rsidR="00DF478D" w:rsidRDefault="00DF478D">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DF478D" w14:paraId="7F61F564" w14:textId="77777777">
            <w:trPr>
              <w:trHeight w:val="282"/>
            </w:trPr>
            <w:tc>
              <w:tcPr>
                <w:tcW w:w="1440" w:type="dxa"/>
                <w:tcBorders>
                  <w:top w:val="nil"/>
                  <w:left w:val="nil"/>
                  <w:bottom w:val="nil"/>
                  <w:right w:val="nil"/>
                </w:tcBorders>
                <w:tcMar>
                  <w:top w:w="39" w:type="dxa"/>
                  <w:left w:w="39" w:type="dxa"/>
                  <w:bottom w:w="39" w:type="dxa"/>
                  <w:right w:w="39" w:type="dxa"/>
                </w:tcMar>
              </w:tcPr>
              <w:p w14:paraId="782D5D51" w14:textId="77777777" w:rsidR="00DF478D" w:rsidRDefault="005B2F2B">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C0FFF07" w14:textId="77777777" w:rsidR="00DF478D" w:rsidRDefault="00DF478D"/>
      </w:tc>
      <w:tc>
        <w:tcPr>
          <w:tcW w:w="5521" w:type="dxa"/>
        </w:tcPr>
        <w:p w14:paraId="3CB79991" w14:textId="77777777" w:rsidR="00DF478D" w:rsidRDefault="00DF478D">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47D6" w14:textId="77777777" w:rsidR="00DF478D" w:rsidRDefault="00DF478D">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92CEE" w14:textId="77777777" w:rsidR="005B2F2B" w:rsidRDefault="005B2F2B">
      <w:r>
        <w:separator/>
      </w:r>
    </w:p>
  </w:footnote>
  <w:footnote w:type="continuationSeparator" w:id="0">
    <w:p w14:paraId="396A9848" w14:textId="77777777" w:rsidR="005B2F2B" w:rsidRDefault="005B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DF478D" w14:paraId="2FD82922" w14:textId="77777777">
      <w:tc>
        <w:tcPr>
          <w:tcW w:w="1140" w:type="dxa"/>
        </w:tcPr>
        <w:p w14:paraId="2DFB1B4D" w14:textId="77777777" w:rsidR="00DF478D" w:rsidRDefault="00DF478D">
          <w:pPr>
            <w:pStyle w:val="EmptyCellLayoutStyle"/>
          </w:pPr>
        </w:p>
      </w:tc>
      <w:tc>
        <w:tcPr>
          <w:tcW w:w="2375" w:type="dxa"/>
        </w:tcPr>
        <w:p w14:paraId="15531B23" w14:textId="77777777" w:rsidR="00DF478D" w:rsidRDefault="00DF478D">
          <w:pPr>
            <w:pStyle w:val="EmptyCellLayoutStyle"/>
          </w:pPr>
        </w:p>
      </w:tc>
      <w:tc>
        <w:tcPr>
          <w:tcW w:w="3427" w:type="dxa"/>
        </w:tcPr>
        <w:p w14:paraId="3044D01A" w14:textId="77777777" w:rsidR="00DF478D" w:rsidRDefault="00DF478D">
          <w:pPr>
            <w:pStyle w:val="EmptyCellLayoutStyle"/>
          </w:pPr>
        </w:p>
      </w:tc>
      <w:tc>
        <w:tcPr>
          <w:tcW w:w="0" w:type="dxa"/>
        </w:tcPr>
        <w:p w14:paraId="5AF04CBC" w14:textId="77777777" w:rsidR="00DF478D" w:rsidRDefault="00DF478D">
          <w:pPr>
            <w:pStyle w:val="EmptyCellLayoutStyle"/>
          </w:pPr>
        </w:p>
      </w:tc>
      <w:tc>
        <w:tcPr>
          <w:tcW w:w="3952" w:type="dxa"/>
        </w:tcPr>
        <w:p w14:paraId="4FBCB996" w14:textId="77777777" w:rsidR="00DF478D" w:rsidRDefault="00DF478D">
          <w:pPr>
            <w:pStyle w:val="EmptyCellLayoutStyle"/>
          </w:pPr>
        </w:p>
      </w:tc>
      <w:tc>
        <w:tcPr>
          <w:tcW w:w="1009" w:type="dxa"/>
        </w:tcPr>
        <w:p w14:paraId="1628A1E9" w14:textId="77777777" w:rsidR="00DF478D" w:rsidRDefault="00DF478D">
          <w:pPr>
            <w:pStyle w:val="EmptyCellLayoutStyle"/>
          </w:pPr>
        </w:p>
      </w:tc>
    </w:tr>
    <w:tr w:rsidR="00DF478D" w14:paraId="51FC4891" w14:textId="77777777">
      <w:tc>
        <w:tcPr>
          <w:tcW w:w="1140" w:type="dxa"/>
        </w:tcPr>
        <w:p w14:paraId="12AECDC1" w14:textId="77777777" w:rsidR="00DF478D" w:rsidRDefault="00DF478D">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571814C4" w14:textId="77777777" w:rsidR="00DF478D" w:rsidRDefault="005B2F2B">
          <w:r>
            <w:rPr>
              <w:noProof/>
            </w:rPr>
            <w:drawing>
              <wp:inline distT="0" distB="0" distL="0" distR="0" wp14:anchorId="7DD393E1" wp14:editId="38DD204A">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1E1911F" w14:textId="77777777" w:rsidR="00DF478D" w:rsidRDefault="00DF478D">
          <w:pPr>
            <w:pStyle w:val="EmptyCellLayoutStyle"/>
          </w:pPr>
        </w:p>
      </w:tc>
      <w:tc>
        <w:tcPr>
          <w:tcW w:w="0" w:type="dxa"/>
        </w:tcPr>
        <w:p w14:paraId="55893E02" w14:textId="77777777" w:rsidR="00DF478D" w:rsidRDefault="00DF478D">
          <w:pPr>
            <w:pStyle w:val="EmptyCellLayoutStyle"/>
          </w:pPr>
        </w:p>
      </w:tc>
      <w:tc>
        <w:tcPr>
          <w:tcW w:w="3952" w:type="dxa"/>
        </w:tcPr>
        <w:p w14:paraId="0D1CB436" w14:textId="77777777" w:rsidR="00DF478D" w:rsidRDefault="00DF478D">
          <w:pPr>
            <w:pStyle w:val="EmptyCellLayoutStyle"/>
          </w:pPr>
        </w:p>
      </w:tc>
      <w:tc>
        <w:tcPr>
          <w:tcW w:w="1009" w:type="dxa"/>
        </w:tcPr>
        <w:p w14:paraId="213A3B29" w14:textId="77777777" w:rsidR="00DF478D" w:rsidRDefault="00DF478D">
          <w:pPr>
            <w:pStyle w:val="EmptyCellLayoutStyle"/>
          </w:pPr>
        </w:p>
      </w:tc>
    </w:tr>
    <w:tr w:rsidR="00DF478D" w14:paraId="0457FE14" w14:textId="77777777">
      <w:tc>
        <w:tcPr>
          <w:tcW w:w="1140" w:type="dxa"/>
        </w:tcPr>
        <w:p w14:paraId="5678D71D" w14:textId="77777777" w:rsidR="00DF478D" w:rsidRDefault="00DF478D">
          <w:pPr>
            <w:pStyle w:val="EmptyCellLayoutStyle"/>
          </w:pPr>
        </w:p>
      </w:tc>
      <w:tc>
        <w:tcPr>
          <w:tcW w:w="2375" w:type="dxa"/>
          <w:vMerge/>
        </w:tcPr>
        <w:p w14:paraId="74E157B6" w14:textId="77777777" w:rsidR="00DF478D" w:rsidRDefault="00DF478D">
          <w:pPr>
            <w:pStyle w:val="EmptyCellLayoutStyle"/>
          </w:pPr>
        </w:p>
      </w:tc>
      <w:tc>
        <w:tcPr>
          <w:tcW w:w="3427" w:type="dxa"/>
        </w:tcPr>
        <w:p w14:paraId="03EEDBB4" w14:textId="77777777" w:rsidR="00DF478D" w:rsidRDefault="00DF478D">
          <w:pPr>
            <w:pStyle w:val="EmptyCellLayoutStyle"/>
          </w:pPr>
        </w:p>
      </w:tc>
      <w:tc>
        <w:tcPr>
          <w:tcW w:w="0" w:type="dxa"/>
        </w:tcPr>
        <w:p w14:paraId="7D6F4228" w14:textId="77777777" w:rsidR="00DF478D" w:rsidRDefault="00DF478D">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DF478D" w14:paraId="211A3325" w14:textId="77777777">
            <w:trPr>
              <w:trHeight w:val="174"/>
            </w:trPr>
            <w:tc>
              <w:tcPr>
                <w:tcW w:w="3952" w:type="dxa"/>
                <w:tcBorders>
                  <w:top w:val="nil"/>
                  <w:left w:val="nil"/>
                  <w:bottom w:val="nil"/>
                  <w:right w:val="nil"/>
                </w:tcBorders>
                <w:tcMar>
                  <w:top w:w="39" w:type="dxa"/>
                  <w:left w:w="39" w:type="dxa"/>
                  <w:bottom w:w="39" w:type="dxa"/>
                  <w:right w:w="39" w:type="dxa"/>
                </w:tcMar>
              </w:tcPr>
              <w:p w14:paraId="3049FA75" w14:textId="77777777" w:rsidR="00DF478D" w:rsidRDefault="005B2F2B">
                <w:pPr>
                  <w:jc w:val="right"/>
                </w:pPr>
                <w:r>
                  <w:rPr>
                    <w:rFonts w:ascii="Segoe UI" w:eastAsia="Segoe UI" w:hAnsi="Segoe UI"/>
                    <w:color w:val="2DABE0"/>
                    <w:sz w:val="15"/>
                  </w:rPr>
                  <w:t>UN Programme on Ebola Virus Disease Preparedness in Ghana</w:t>
                </w:r>
              </w:p>
            </w:tc>
          </w:tr>
        </w:tbl>
        <w:p w14:paraId="0528E7B7" w14:textId="77777777" w:rsidR="00DF478D" w:rsidRDefault="00DF478D"/>
      </w:tc>
      <w:tc>
        <w:tcPr>
          <w:tcW w:w="1009" w:type="dxa"/>
        </w:tcPr>
        <w:p w14:paraId="0D4DFFB8" w14:textId="77777777" w:rsidR="00DF478D" w:rsidRDefault="00DF478D">
          <w:pPr>
            <w:pStyle w:val="EmptyCellLayoutStyle"/>
          </w:pPr>
        </w:p>
      </w:tc>
    </w:tr>
    <w:tr w:rsidR="00DF478D" w14:paraId="591CBAD5" w14:textId="77777777">
      <w:tc>
        <w:tcPr>
          <w:tcW w:w="1140" w:type="dxa"/>
        </w:tcPr>
        <w:p w14:paraId="3EBAFCA3" w14:textId="77777777" w:rsidR="00DF478D" w:rsidRDefault="00DF478D">
          <w:pPr>
            <w:pStyle w:val="EmptyCellLayoutStyle"/>
          </w:pPr>
        </w:p>
      </w:tc>
      <w:tc>
        <w:tcPr>
          <w:tcW w:w="2375" w:type="dxa"/>
          <w:vMerge/>
        </w:tcPr>
        <w:p w14:paraId="267ADBF9" w14:textId="77777777" w:rsidR="00DF478D" w:rsidRDefault="00DF478D">
          <w:pPr>
            <w:pStyle w:val="EmptyCellLayoutStyle"/>
          </w:pPr>
        </w:p>
      </w:tc>
      <w:tc>
        <w:tcPr>
          <w:tcW w:w="3427" w:type="dxa"/>
        </w:tcPr>
        <w:p w14:paraId="5255A25E" w14:textId="77777777" w:rsidR="00DF478D" w:rsidRDefault="00DF478D">
          <w:pPr>
            <w:pStyle w:val="EmptyCellLayoutStyle"/>
          </w:pPr>
        </w:p>
      </w:tc>
      <w:tc>
        <w:tcPr>
          <w:tcW w:w="0" w:type="dxa"/>
        </w:tcPr>
        <w:p w14:paraId="3A42D1DB" w14:textId="77777777" w:rsidR="00DF478D" w:rsidRDefault="00DF478D">
          <w:pPr>
            <w:pStyle w:val="EmptyCellLayoutStyle"/>
          </w:pPr>
        </w:p>
      </w:tc>
      <w:tc>
        <w:tcPr>
          <w:tcW w:w="3952" w:type="dxa"/>
        </w:tcPr>
        <w:p w14:paraId="30799301" w14:textId="77777777" w:rsidR="00DF478D" w:rsidRDefault="00DF478D">
          <w:pPr>
            <w:pStyle w:val="EmptyCellLayoutStyle"/>
          </w:pPr>
        </w:p>
      </w:tc>
      <w:tc>
        <w:tcPr>
          <w:tcW w:w="1009" w:type="dxa"/>
        </w:tcPr>
        <w:p w14:paraId="43095C0A" w14:textId="77777777" w:rsidR="00DF478D" w:rsidRDefault="00DF478D">
          <w:pPr>
            <w:pStyle w:val="EmptyCellLayoutStyle"/>
          </w:pPr>
        </w:p>
      </w:tc>
    </w:tr>
    <w:tr w:rsidR="009E7A00" w14:paraId="6A77ECFD" w14:textId="77777777" w:rsidTr="009E7A00">
      <w:tc>
        <w:tcPr>
          <w:tcW w:w="1140" w:type="dxa"/>
        </w:tcPr>
        <w:p w14:paraId="3E3856FE" w14:textId="77777777" w:rsidR="00DF478D" w:rsidRDefault="00DF478D">
          <w:pPr>
            <w:pStyle w:val="EmptyCellLayoutStyle"/>
          </w:pPr>
        </w:p>
      </w:tc>
      <w:tc>
        <w:tcPr>
          <w:tcW w:w="2375" w:type="dxa"/>
          <w:vMerge/>
        </w:tcPr>
        <w:p w14:paraId="126E3168" w14:textId="77777777" w:rsidR="00DF478D" w:rsidRDefault="00DF478D">
          <w:pPr>
            <w:pStyle w:val="EmptyCellLayoutStyle"/>
          </w:pPr>
        </w:p>
      </w:tc>
      <w:tc>
        <w:tcPr>
          <w:tcW w:w="3427" w:type="dxa"/>
        </w:tcPr>
        <w:p w14:paraId="286A222C" w14:textId="77777777" w:rsidR="00DF478D" w:rsidRDefault="00DF478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DF478D" w14:paraId="4688854F"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AADBF17" w14:textId="77777777" w:rsidR="00DF478D" w:rsidRDefault="005B2F2B">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7E6F0B20" w14:textId="77777777" w:rsidR="00DF478D" w:rsidRDefault="00DF478D"/>
      </w:tc>
      <w:tc>
        <w:tcPr>
          <w:tcW w:w="1009" w:type="dxa"/>
        </w:tcPr>
        <w:p w14:paraId="0A4A9662" w14:textId="77777777" w:rsidR="00DF478D" w:rsidRDefault="00DF478D">
          <w:pPr>
            <w:pStyle w:val="EmptyCellLayoutStyle"/>
          </w:pPr>
        </w:p>
      </w:tc>
    </w:tr>
    <w:tr w:rsidR="00DF478D" w14:paraId="70FA16C3" w14:textId="77777777">
      <w:tc>
        <w:tcPr>
          <w:tcW w:w="1140" w:type="dxa"/>
        </w:tcPr>
        <w:p w14:paraId="15CB9961" w14:textId="77777777" w:rsidR="00DF478D" w:rsidRDefault="00DF478D">
          <w:pPr>
            <w:pStyle w:val="EmptyCellLayoutStyle"/>
          </w:pPr>
        </w:p>
      </w:tc>
      <w:tc>
        <w:tcPr>
          <w:tcW w:w="2375" w:type="dxa"/>
          <w:vMerge/>
        </w:tcPr>
        <w:p w14:paraId="3EC7CE31" w14:textId="77777777" w:rsidR="00DF478D" w:rsidRDefault="00DF478D">
          <w:pPr>
            <w:pStyle w:val="EmptyCellLayoutStyle"/>
          </w:pPr>
        </w:p>
      </w:tc>
      <w:tc>
        <w:tcPr>
          <w:tcW w:w="3427" w:type="dxa"/>
        </w:tcPr>
        <w:p w14:paraId="123E113C" w14:textId="77777777" w:rsidR="00DF478D" w:rsidRDefault="00DF478D">
          <w:pPr>
            <w:pStyle w:val="EmptyCellLayoutStyle"/>
          </w:pPr>
        </w:p>
      </w:tc>
      <w:tc>
        <w:tcPr>
          <w:tcW w:w="0" w:type="dxa"/>
        </w:tcPr>
        <w:p w14:paraId="7227DFB2" w14:textId="77777777" w:rsidR="00DF478D" w:rsidRDefault="00DF478D">
          <w:pPr>
            <w:pStyle w:val="EmptyCellLayoutStyle"/>
          </w:pPr>
        </w:p>
      </w:tc>
      <w:tc>
        <w:tcPr>
          <w:tcW w:w="3952" w:type="dxa"/>
        </w:tcPr>
        <w:p w14:paraId="7EBD92A4" w14:textId="77777777" w:rsidR="00DF478D" w:rsidRDefault="00DF478D">
          <w:pPr>
            <w:pStyle w:val="EmptyCellLayoutStyle"/>
          </w:pPr>
        </w:p>
      </w:tc>
      <w:tc>
        <w:tcPr>
          <w:tcW w:w="1009" w:type="dxa"/>
        </w:tcPr>
        <w:p w14:paraId="49AF9BD5" w14:textId="77777777" w:rsidR="00DF478D" w:rsidRDefault="00DF478D">
          <w:pPr>
            <w:pStyle w:val="EmptyCellLayoutStyle"/>
          </w:pPr>
        </w:p>
      </w:tc>
    </w:tr>
    <w:tr w:rsidR="00DF478D" w14:paraId="5D5EB5CA" w14:textId="77777777">
      <w:tc>
        <w:tcPr>
          <w:tcW w:w="1140" w:type="dxa"/>
        </w:tcPr>
        <w:p w14:paraId="4548359E" w14:textId="77777777" w:rsidR="00DF478D" w:rsidRDefault="00DF478D">
          <w:pPr>
            <w:pStyle w:val="EmptyCellLayoutStyle"/>
          </w:pPr>
        </w:p>
      </w:tc>
      <w:tc>
        <w:tcPr>
          <w:tcW w:w="2375" w:type="dxa"/>
        </w:tcPr>
        <w:p w14:paraId="7E3DD51F" w14:textId="77777777" w:rsidR="00DF478D" w:rsidRDefault="00DF478D">
          <w:pPr>
            <w:pStyle w:val="EmptyCellLayoutStyle"/>
          </w:pPr>
        </w:p>
      </w:tc>
      <w:tc>
        <w:tcPr>
          <w:tcW w:w="3427" w:type="dxa"/>
        </w:tcPr>
        <w:p w14:paraId="25260797" w14:textId="77777777" w:rsidR="00DF478D" w:rsidRDefault="00DF478D">
          <w:pPr>
            <w:pStyle w:val="EmptyCellLayoutStyle"/>
          </w:pPr>
        </w:p>
      </w:tc>
      <w:tc>
        <w:tcPr>
          <w:tcW w:w="0" w:type="dxa"/>
        </w:tcPr>
        <w:p w14:paraId="3EFDF31D" w14:textId="77777777" w:rsidR="00DF478D" w:rsidRDefault="00DF478D">
          <w:pPr>
            <w:pStyle w:val="EmptyCellLayoutStyle"/>
          </w:pPr>
        </w:p>
      </w:tc>
      <w:tc>
        <w:tcPr>
          <w:tcW w:w="3952" w:type="dxa"/>
        </w:tcPr>
        <w:p w14:paraId="2F646F69" w14:textId="77777777" w:rsidR="00DF478D" w:rsidRDefault="00DF478D">
          <w:pPr>
            <w:pStyle w:val="EmptyCellLayoutStyle"/>
          </w:pPr>
        </w:p>
      </w:tc>
      <w:tc>
        <w:tcPr>
          <w:tcW w:w="1009" w:type="dxa"/>
        </w:tcPr>
        <w:p w14:paraId="3B12DABF" w14:textId="77777777" w:rsidR="00DF478D" w:rsidRDefault="00DF478D">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9033" w14:textId="77777777" w:rsidR="00DF478D" w:rsidRDefault="00DF478D">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56060116">
    <w:abstractNumId w:val="0"/>
  </w:num>
  <w:num w:numId="2" w16cid:durableId="588539690">
    <w:abstractNumId w:val="1"/>
  </w:num>
  <w:num w:numId="3" w16cid:durableId="22754151">
    <w:abstractNumId w:val="2"/>
  </w:num>
  <w:num w:numId="4" w16cid:durableId="147475229">
    <w:abstractNumId w:val="3"/>
  </w:num>
  <w:num w:numId="5" w16cid:durableId="1742633761">
    <w:abstractNumId w:val="4"/>
  </w:num>
  <w:num w:numId="6" w16cid:durableId="2121216356">
    <w:abstractNumId w:val="5"/>
  </w:num>
  <w:num w:numId="7" w16cid:durableId="1713312121">
    <w:abstractNumId w:val="6"/>
  </w:num>
  <w:num w:numId="8" w16cid:durableId="780614376">
    <w:abstractNumId w:val="7"/>
  </w:num>
  <w:num w:numId="9" w16cid:durableId="1117260734">
    <w:abstractNumId w:val="8"/>
  </w:num>
  <w:num w:numId="10" w16cid:durableId="800465042">
    <w:abstractNumId w:val="9"/>
  </w:num>
  <w:num w:numId="11" w16cid:durableId="761225871">
    <w:abstractNumId w:val="10"/>
  </w:num>
  <w:num w:numId="12" w16cid:durableId="1010523488">
    <w:abstractNumId w:val="11"/>
  </w:num>
  <w:num w:numId="13" w16cid:durableId="644046836">
    <w:abstractNumId w:val="12"/>
  </w:num>
  <w:num w:numId="14" w16cid:durableId="1719628980">
    <w:abstractNumId w:val="13"/>
  </w:num>
  <w:num w:numId="15" w16cid:durableId="569779240">
    <w:abstractNumId w:val="14"/>
  </w:num>
  <w:num w:numId="16" w16cid:durableId="19282421">
    <w:abstractNumId w:val="15"/>
  </w:num>
  <w:num w:numId="17" w16cid:durableId="763500919">
    <w:abstractNumId w:val="16"/>
  </w:num>
  <w:num w:numId="18" w16cid:durableId="678700793">
    <w:abstractNumId w:val="17"/>
  </w:num>
  <w:num w:numId="19" w16cid:durableId="2073767808">
    <w:abstractNumId w:val="18"/>
  </w:num>
  <w:num w:numId="20" w16cid:durableId="359159936">
    <w:abstractNumId w:val="19"/>
  </w:num>
  <w:num w:numId="21" w16cid:durableId="2120636569">
    <w:abstractNumId w:val="20"/>
  </w:num>
  <w:num w:numId="22" w16cid:durableId="157503305">
    <w:abstractNumId w:val="21"/>
  </w:num>
  <w:num w:numId="23" w16cid:durableId="1995259732">
    <w:abstractNumId w:val="22"/>
  </w:num>
  <w:num w:numId="24" w16cid:durableId="1593659584">
    <w:abstractNumId w:val="23"/>
  </w:num>
  <w:num w:numId="25" w16cid:durableId="909852914">
    <w:abstractNumId w:val="24"/>
  </w:num>
  <w:num w:numId="26" w16cid:durableId="1464736449">
    <w:abstractNumId w:val="25"/>
  </w:num>
  <w:num w:numId="27" w16cid:durableId="1305309835">
    <w:abstractNumId w:val="26"/>
  </w:num>
  <w:num w:numId="28" w16cid:durableId="1031108185">
    <w:abstractNumId w:val="27"/>
  </w:num>
  <w:num w:numId="29" w16cid:durableId="416682009">
    <w:abstractNumId w:val="28"/>
  </w:num>
  <w:num w:numId="30" w16cid:durableId="1998341045">
    <w:abstractNumId w:val="29"/>
  </w:num>
  <w:num w:numId="31" w16cid:durableId="1131557461">
    <w:abstractNumId w:val="30"/>
  </w:num>
  <w:num w:numId="32" w16cid:durableId="1538662972">
    <w:abstractNumId w:val="31"/>
  </w:num>
  <w:num w:numId="33" w16cid:durableId="47387768">
    <w:abstractNumId w:val="32"/>
  </w:num>
  <w:num w:numId="34" w16cid:durableId="1713309875">
    <w:abstractNumId w:val="33"/>
  </w:num>
  <w:num w:numId="35" w16cid:durableId="20651332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F478D"/>
    <w:rsid w:val="001F1CC2"/>
    <w:rsid w:val="005B2F2B"/>
    <w:rsid w:val="008677CC"/>
    <w:rsid w:val="009E7A00"/>
    <w:rsid w:val="00DF478D"/>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470F1700"/>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https://mptf.undp.org/"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beta.mptf.undp.org/fund/jgh10" TargetMode="Externa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MPTF_00125</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0489FB27-858A-49E8-B8ED-FFB9DFD5A1CC}"/>
</file>

<file path=customXml/itemProps2.xml><?xml version="1.0" encoding="utf-8"?>
<ds:datastoreItem xmlns:ds="http://schemas.openxmlformats.org/officeDocument/2006/customXml" ds:itemID="{51F49E23-6FB4-4ABB-9DFC-8086A1F2B9F0}"/>
</file>

<file path=customXml/itemProps3.xml><?xml version="1.0" encoding="utf-8"?>
<ds:datastoreItem xmlns:ds="http://schemas.openxmlformats.org/officeDocument/2006/customXml" ds:itemID="{6C24855D-D82A-4901-B7A4-CFB4FE92814C}"/>
</file>

<file path=docProps/app.xml><?xml version="1.0" encoding="utf-8"?>
<Properties xmlns="http://schemas.openxmlformats.org/officeDocument/2006/extended-properties" xmlns:vt="http://schemas.openxmlformats.org/officeDocument/2006/docPropsVTypes">
  <Template>Normal.dotm</Template>
  <TotalTime>1</TotalTime>
  <Pages>10</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Consolidated JPs Operationally Closed</vt:lpstr>
    </vt:vector>
  </TitlesOfParts>
  <Company/>
  <LinksUpToDate>false</LinksUpToDate>
  <CharactersWithSpaces>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FR Ebola Virus Disease Preparedness in Ghana JP Operationally Closed.docx</dc:title>
  <dc:creator>Bertha Ormeno</dc:creator>
  <dc:description/>
  <cp:lastModifiedBy>Bertha Ormeno</cp:lastModifiedBy>
  <cp:revision>2</cp:revision>
  <dcterms:created xsi:type="dcterms:W3CDTF">2022-06-01T20:06:00Z</dcterms:created>
  <dcterms:modified xsi:type="dcterms:W3CDTF">2022-06-01T20:06:00Z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