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C37C97" w14:paraId="04A2199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37C97" w14:paraId="2E7ACF89"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C37C97" w14:paraId="467FFE6F" w14:textId="77777777">
                    <w:trPr>
                      <w:trHeight w:val="1831"/>
                    </w:trPr>
                    <w:tc>
                      <w:tcPr>
                        <w:tcW w:w="1136" w:type="dxa"/>
                      </w:tcPr>
                      <w:p w:rsidR="00C37C97" w:rsidRDefault="00C37C97" w14:paraId="55389468" w14:textId="77777777">
                        <w:pPr>
                          <w:pStyle w:val="EmptyCellLayoutStyle"/>
                          <w:spacing w:after="0" w:line="240" w:lineRule="auto"/>
                        </w:pPr>
                      </w:p>
                    </w:tc>
                    <w:tc>
                      <w:tcPr>
                        <w:tcW w:w="708" w:type="dxa"/>
                      </w:tcPr>
                      <w:p w:rsidR="00C37C97" w:rsidRDefault="00C37C97" w14:paraId="76A247A0" w14:textId="77777777">
                        <w:pPr>
                          <w:pStyle w:val="EmptyCellLayoutStyle"/>
                          <w:spacing w:after="0" w:line="240" w:lineRule="auto"/>
                        </w:pPr>
                      </w:p>
                    </w:tc>
                    <w:tc>
                      <w:tcPr>
                        <w:tcW w:w="1824" w:type="dxa"/>
                      </w:tcPr>
                      <w:p w:rsidR="00C37C97" w:rsidRDefault="00C37C97" w14:paraId="4AA2A9E7" w14:textId="77777777">
                        <w:pPr>
                          <w:pStyle w:val="EmptyCellLayoutStyle"/>
                          <w:spacing w:after="0" w:line="240" w:lineRule="auto"/>
                        </w:pPr>
                      </w:p>
                    </w:tc>
                    <w:tc>
                      <w:tcPr>
                        <w:tcW w:w="24" w:type="dxa"/>
                      </w:tcPr>
                      <w:p w:rsidR="00C37C97" w:rsidRDefault="00C37C97" w14:paraId="5D5CE898" w14:textId="77777777">
                        <w:pPr>
                          <w:pStyle w:val="EmptyCellLayoutStyle"/>
                          <w:spacing w:after="0" w:line="240" w:lineRule="auto"/>
                        </w:pPr>
                      </w:p>
                    </w:tc>
                    <w:tc>
                      <w:tcPr>
                        <w:tcW w:w="755" w:type="dxa"/>
                      </w:tcPr>
                      <w:p w:rsidR="00C37C97" w:rsidRDefault="00C37C97" w14:paraId="5053FBB7" w14:textId="77777777">
                        <w:pPr>
                          <w:pStyle w:val="EmptyCellLayoutStyle"/>
                          <w:spacing w:after="0" w:line="240" w:lineRule="auto"/>
                        </w:pPr>
                      </w:p>
                    </w:tc>
                    <w:tc>
                      <w:tcPr>
                        <w:tcW w:w="3420" w:type="dxa"/>
                      </w:tcPr>
                      <w:p w:rsidR="00C37C97" w:rsidRDefault="00C37C97" w14:paraId="40EC75EB" w14:textId="77777777">
                        <w:pPr>
                          <w:pStyle w:val="EmptyCellLayoutStyle"/>
                          <w:spacing w:after="0" w:line="240" w:lineRule="auto"/>
                        </w:pPr>
                      </w:p>
                    </w:tc>
                    <w:tc>
                      <w:tcPr>
                        <w:tcW w:w="341" w:type="dxa"/>
                      </w:tcPr>
                      <w:p w:rsidR="00C37C97" w:rsidRDefault="00C37C97" w14:paraId="4A749B6D" w14:textId="77777777">
                        <w:pPr>
                          <w:pStyle w:val="EmptyCellLayoutStyle"/>
                          <w:spacing w:after="0" w:line="240" w:lineRule="auto"/>
                        </w:pPr>
                      </w:p>
                    </w:tc>
                    <w:tc>
                      <w:tcPr>
                        <w:tcW w:w="306" w:type="dxa"/>
                      </w:tcPr>
                      <w:p w:rsidR="00C37C97" w:rsidRDefault="00C37C97" w14:paraId="767B8361" w14:textId="77777777">
                        <w:pPr>
                          <w:pStyle w:val="EmptyCellLayoutStyle"/>
                          <w:spacing w:after="0" w:line="240" w:lineRule="auto"/>
                        </w:pPr>
                      </w:p>
                    </w:tc>
                    <w:tc>
                      <w:tcPr>
                        <w:tcW w:w="1679" w:type="dxa"/>
                      </w:tcPr>
                      <w:p w:rsidR="00C37C97" w:rsidRDefault="00C37C97" w14:paraId="7B6C17D2" w14:textId="77777777">
                        <w:pPr>
                          <w:pStyle w:val="EmptyCellLayoutStyle"/>
                          <w:spacing w:after="0" w:line="240" w:lineRule="auto"/>
                        </w:pPr>
                      </w:p>
                    </w:tc>
                    <w:tc>
                      <w:tcPr>
                        <w:tcW w:w="472" w:type="dxa"/>
                      </w:tcPr>
                      <w:p w:rsidR="00C37C97" w:rsidRDefault="00C37C97" w14:paraId="7CDACF97" w14:textId="77777777">
                        <w:pPr>
                          <w:pStyle w:val="EmptyCellLayoutStyle"/>
                          <w:spacing w:after="0" w:line="240" w:lineRule="auto"/>
                        </w:pPr>
                      </w:p>
                    </w:tc>
                    <w:tc>
                      <w:tcPr>
                        <w:tcW w:w="1236" w:type="dxa"/>
                      </w:tcPr>
                      <w:p w:rsidR="00C37C97" w:rsidRDefault="00C37C97" w14:paraId="715AE13E" w14:textId="77777777">
                        <w:pPr>
                          <w:pStyle w:val="EmptyCellLayoutStyle"/>
                          <w:spacing w:after="0" w:line="240" w:lineRule="auto"/>
                        </w:pPr>
                      </w:p>
                    </w:tc>
                  </w:tr>
                  <w:tr w:rsidR="00F852D5" w:rsidTr="00F852D5" w14:paraId="7B8A2607" w14:textId="77777777">
                    <w:trPr>
                      <w:trHeight w:val="1695"/>
                    </w:trPr>
                    <w:tc>
                      <w:tcPr>
                        <w:tcW w:w="1136" w:type="dxa"/>
                      </w:tcPr>
                      <w:p w:rsidR="00C37C97" w:rsidRDefault="00C37C97" w14:paraId="3750CC5B" w14:textId="77777777">
                        <w:pPr>
                          <w:pStyle w:val="EmptyCellLayoutStyle"/>
                          <w:spacing w:after="0" w:line="240" w:lineRule="auto"/>
                        </w:pPr>
                      </w:p>
                    </w:tc>
                    <w:tc>
                      <w:tcPr>
                        <w:tcW w:w="708" w:type="dxa"/>
                      </w:tcPr>
                      <w:p w:rsidR="00C37C97" w:rsidRDefault="00C37C97" w14:paraId="31BC8558" w14:textId="77777777">
                        <w:pPr>
                          <w:pStyle w:val="EmptyCellLayoutStyle"/>
                          <w:spacing w:after="0" w:line="240" w:lineRule="auto"/>
                        </w:pPr>
                      </w:p>
                    </w:tc>
                    <w:tc>
                      <w:tcPr>
                        <w:tcW w:w="1824" w:type="dxa"/>
                      </w:tcPr>
                      <w:p w:rsidR="00C37C97" w:rsidRDefault="00C37C97" w14:paraId="285442FB" w14:textId="77777777">
                        <w:pPr>
                          <w:pStyle w:val="EmptyCellLayoutStyle"/>
                          <w:spacing w:after="0" w:line="240" w:lineRule="auto"/>
                        </w:pPr>
                      </w:p>
                    </w:tc>
                    <w:tc>
                      <w:tcPr>
                        <w:tcW w:w="24" w:type="dxa"/>
                      </w:tcPr>
                      <w:p w:rsidR="00C37C97" w:rsidRDefault="00C37C97" w14:paraId="439A71FF" w14:textId="77777777">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rsidR="00C37C97" w:rsidRDefault="00F852D5" w14:paraId="1714232C" w14:textId="77777777">
                        <w:pPr>
                          <w:spacing w:after="0" w:line="240" w:lineRule="auto"/>
                        </w:pPr>
                        <w:r>
                          <w:rPr>
                            <w:noProof/>
                          </w:rPr>
                          <w:drawing>
                            <wp:inline distT="0" distB="0" distL="0" distR="0" wp14:anchorId="2118BF19" wp14:editId="4D67D901">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rsidR="00C37C97" w:rsidRDefault="00C37C97" w14:paraId="7ECEEE77" w14:textId="77777777">
                        <w:pPr>
                          <w:pStyle w:val="EmptyCellLayoutStyle"/>
                          <w:spacing w:after="0" w:line="240" w:lineRule="auto"/>
                        </w:pPr>
                      </w:p>
                    </w:tc>
                    <w:tc>
                      <w:tcPr>
                        <w:tcW w:w="1679" w:type="dxa"/>
                      </w:tcPr>
                      <w:p w:rsidR="00C37C97" w:rsidRDefault="00C37C97" w14:paraId="639F4549" w14:textId="77777777">
                        <w:pPr>
                          <w:pStyle w:val="EmptyCellLayoutStyle"/>
                          <w:spacing w:after="0" w:line="240" w:lineRule="auto"/>
                        </w:pPr>
                      </w:p>
                    </w:tc>
                    <w:tc>
                      <w:tcPr>
                        <w:tcW w:w="472" w:type="dxa"/>
                      </w:tcPr>
                      <w:p w:rsidR="00C37C97" w:rsidRDefault="00C37C97" w14:paraId="7031FDAC" w14:textId="77777777">
                        <w:pPr>
                          <w:pStyle w:val="EmptyCellLayoutStyle"/>
                          <w:spacing w:after="0" w:line="240" w:lineRule="auto"/>
                        </w:pPr>
                      </w:p>
                    </w:tc>
                    <w:tc>
                      <w:tcPr>
                        <w:tcW w:w="1236" w:type="dxa"/>
                      </w:tcPr>
                      <w:p w:rsidR="00C37C97" w:rsidRDefault="00C37C97" w14:paraId="48DDAEDD" w14:textId="77777777">
                        <w:pPr>
                          <w:pStyle w:val="EmptyCellLayoutStyle"/>
                          <w:spacing w:after="0" w:line="240" w:lineRule="auto"/>
                        </w:pPr>
                      </w:p>
                    </w:tc>
                  </w:tr>
                  <w:tr w:rsidR="00C37C97" w14:paraId="06214F34" w14:textId="77777777">
                    <w:trPr>
                      <w:trHeight w:val="99"/>
                    </w:trPr>
                    <w:tc>
                      <w:tcPr>
                        <w:tcW w:w="1136" w:type="dxa"/>
                      </w:tcPr>
                      <w:p w:rsidR="00C37C97" w:rsidRDefault="00C37C97" w14:paraId="7DE1E143" w14:textId="77777777">
                        <w:pPr>
                          <w:pStyle w:val="EmptyCellLayoutStyle"/>
                          <w:spacing w:after="0" w:line="240" w:lineRule="auto"/>
                        </w:pPr>
                      </w:p>
                    </w:tc>
                    <w:tc>
                      <w:tcPr>
                        <w:tcW w:w="708" w:type="dxa"/>
                      </w:tcPr>
                      <w:p w:rsidR="00C37C97" w:rsidRDefault="00C37C97" w14:paraId="5D8BB7F5" w14:textId="77777777">
                        <w:pPr>
                          <w:pStyle w:val="EmptyCellLayoutStyle"/>
                          <w:spacing w:after="0" w:line="240" w:lineRule="auto"/>
                        </w:pPr>
                      </w:p>
                    </w:tc>
                    <w:tc>
                      <w:tcPr>
                        <w:tcW w:w="1824" w:type="dxa"/>
                      </w:tcPr>
                      <w:p w:rsidR="00C37C97" w:rsidRDefault="00C37C97" w14:paraId="541D0C24" w14:textId="77777777">
                        <w:pPr>
                          <w:pStyle w:val="EmptyCellLayoutStyle"/>
                          <w:spacing w:after="0" w:line="240" w:lineRule="auto"/>
                        </w:pPr>
                      </w:p>
                    </w:tc>
                    <w:tc>
                      <w:tcPr>
                        <w:tcW w:w="24" w:type="dxa"/>
                      </w:tcPr>
                      <w:p w:rsidR="00C37C97" w:rsidRDefault="00C37C97" w14:paraId="7967AE9F" w14:textId="77777777">
                        <w:pPr>
                          <w:pStyle w:val="EmptyCellLayoutStyle"/>
                          <w:spacing w:after="0" w:line="240" w:lineRule="auto"/>
                        </w:pPr>
                      </w:p>
                    </w:tc>
                    <w:tc>
                      <w:tcPr>
                        <w:tcW w:w="755" w:type="dxa"/>
                      </w:tcPr>
                      <w:p w:rsidR="00C37C97" w:rsidRDefault="00C37C97" w14:paraId="19A2F908" w14:textId="77777777">
                        <w:pPr>
                          <w:pStyle w:val="EmptyCellLayoutStyle"/>
                          <w:spacing w:after="0" w:line="240" w:lineRule="auto"/>
                        </w:pPr>
                      </w:p>
                    </w:tc>
                    <w:tc>
                      <w:tcPr>
                        <w:tcW w:w="3420" w:type="dxa"/>
                      </w:tcPr>
                      <w:p w:rsidR="00C37C97" w:rsidRDefault="00C37C97" w14:paraId="1C3877B5" w14:textId="77777777">
                        <w:pPr>
                          <w:pStyle w:val="EmptyCellLayoutStyle"/>
                          <w:spacing w:after="0" w:line="240" w:lineRule="auto"/>
                        </w:pPr>
                      </w:p>
                    </w:tc>
                    <w:tc>
                      <w:tcPr>
                        <w:tcW w:w="341" w:type="dxa"/>
                      </w:tcPr>
                      <w:p w:rsidR="00C37C97" w:rsidRDefault="00C37C97" w14:paraId="3D551F64" w14:textId="77777777">
                        <w:pPr>
                          <w:pStyle w:val="EmptyCellLayoutStyle"/>
                          <w:spacing w:after="0" w:line="240" w:lineRule="auto"/>
                        </w:pPr>
                      </w:p>
                    </w:tc>
                    <w:tc>
                      <w:tcPr>
                        <w:tcW w:w="306" w:type="dxa"/>
                      </w:tcPr>
                      <w:p w:rsidR="00C37C97" w:rsidRDefault="00C37C97" w14:paraId="05A2017E" w14:textId="77777777">
                        <w:pPr>
                          <w:pStyle w:val="EmptyCellLayoutStyle"/>
                          <w:spacing w:after="0" w:line="240" w:lineRule="auto"/>
                        </w:pPr>
                      </w:p>
                    </w:tc>
                    <w:tc>
                      <w:tcPr>
                        <w:tcW w:w="1679" w:type="dxa"/>
                      </w:tcPr>
                      <w:p w:rsidR="00C37C97" w:rsidRDefault="00C37C97" w14:paraId="33200129" w14:textId="77777777">
                        <w:pPr>
                          <w:pStyle w:val="EmptyCellLayoutStyle"/>
                          <w:spacing w:after="0" w:line="240" w:lineRule="auto"/>
                        </w:pPr>
                      </w:p>
                    </w:tc>
                    <w:tc>
                      <w:tcPr>
                        <w:tcW w:w="472" w:type="dxa"/>
                      </w:tcPr>
                      <w:p w:rsidR="00C37C97" w:rsidRDefault="00C37C97" w14:paraId="6DD9592F" w14:textId="77777777">
                        <w:pPr>
                          <w:pStyle w:val="EmptyCellLayoutStyle"/>
                          <w:spacing w:after="0" w:line="240" w:lineRule="auto"/>
                        </w:pPr>
                      </w:p>
                    </w:tc>
                    <w:tc>
                      <w:tcPr>
                        <w:tcW w:w="1236" w:type="dxa"/>
                      </w:tcPr>
                      <w:p w:rsidR="00C37C97" w:rsidRDefault="00C37C97" w14:paraId="463F515E" w14:textId="77777777">
                        <w:pPr>
                          <w:pStyle w:val="EmptyCellLayoutStyle"/>
                          <w:spacing w:after="0" w:line="240" w:lineRule="auto"/>
                        </w:pPr>
                      </w:p>
                    </w:tc>
                  </w:tr>
                  <w:tr w:rsidR="00F852D5" w:rsidTr="00F852D5" w14:paraId="1534D6CC" w14:textId="77777777">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C37C97" w14:paraId="2080385B" w14:textId="77777777">
                          <w:trPr>
                            <w:trHeight w:val="155"/>
                          </w:trPr>
                          <w:tc>
                            <w:tcPr>
                              <w:tcW w:w="672" w:type="dxa"/>
                              <w:shd w:val="clear" w:color="auto" w:fill="15385F"/>
                            </w:tcPr>
                            <w:p w:rsidR="00C37C97" w:rsidRDefault="00C37C97" w14:paraId="46E83F61" w14:textId="77777777">
                              <w:pPr>
                                <w:pStyle w:val="EmptyCellLayoutStyle"/>
                                <w:spacing w:after="0" w:line="240" w:lineRule="auto"/>
                              </w:pPr>
                            </w:p>
                          </w:tc>
                          <w:tc>
                            <w:tcPr>
                              <w:tcW w:w="10588" w:type="dxa"/>
                              <w:shd w:val="clear" w:color="auto" w:fill="15385F"/>
                            </w:tcPr>
                            <w:p w:rsidR="00C37C97" w:rsidRDefault="00C37C97" w14:paraId="56D43CA3" w14:textId="77777777">
                              <w:pPr>
                                <w:pStyle w:val="EmptyCellLayoutStyle"/>
                                <w:spacing w:after="0" w:line="240" w:lineRule="auto"/>
                              </w:pPr>
                            </w:p>
                          </w:tc>
                          <w:tc>
                            <w:tcPr>
                              <w:tcW w:w="643" w:type="dxa"/>
                              <w:shd w:val="clear" w:color="auto" w:fill="15385F"/>
                            </w:tcPr>
                            <w:p w:rsidR="00C37C97" w:rsidRDefault="00C37C97" w14:paraId="27270F3C" w14:textId="77777777">
                              <w:pPr>
                                <w:pStyle w:val="EmptyCellLayoutStyle"/>
                                <w:spacing w:after="0" w:line="240" w:lineRule="auto"/>
                              </w:pPr>
                            </w:p>
                          </w:tc>
                        </w:tr>
                        <w:tr w:rsidR="00C37C97" w14:paraId="03AE9FEA" w14:textId="77777777">
                          <w:trPr>
                            <w:trHeight w:val="1104"/>
                          </w:trPr>
                          <w:tc>
                            <w:tcPr>
                              <w:tcW w:w="672" w:type="dxa"/>
                              <w:shd w:val="clear" w:color="auto" w:fill="15385F"/>
                            </w:tcPr>
                            <w:p w:rsidR="00C37C97" w:rsidRDefault="00C37C97" w14:paraId="71FEC071" w14:textId="77777777">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C37C97" w14:paraId="63AE6C9B" w14:textId="77777777">
                                <w:trPr>
                                  <w:trHeight w:val="1026"/>
                                </w:trPr>
                                <w:tc>
                                  <w:tcPr>
                                    <w:tcW w:w="10588" w:type="dxa"/>
                                    <w:tcBorders>
                                      <w:top w:val="nil"/>
                                      <w:left w:val="nil"/>
                                      <w:bottom w:val="nil"/>
                                      <w:right w:val="nil"/>
                                    </w:tcBorders>
                                    <w:tcMar>
                                      <w:top w:w="39" w:type="dxa"/>
                                      <w:left w:w="39" w:type="dxa"/>
                                      <w:bottom w:w="39" w:type="dxa"/>
                                      <w:right w:w="39" w:type="dxa"/>
                                    </w:tcMar>
                                  </w:tcPr>
                                  <w:p w:rsidR="00C37C97" w:rsidRDefault="00F852D5" w14:paraId="55299088" w14:textId="77777777">
                                    <w:pPr>
                                      <w:spacing w:after="0" w:line="240" w:lineRule="auto"/>
                                      <w:jc w:val="center"/>
                                    </w:pPr>
                                    <w:r>
                                      <w:rPr>
                                        <w:rFonts w:ascii="Arial" w:hAnsi="Arial" w:eastAsia="Arial"/>
                                        <w:b/>
                                        <w:color w:val="FFFFFF"/>
                                        <w:sz w:val="44"/>
                                      </w:rPr>
                                      <w:t>CONSOLIDATED ANNUAL FINANCIAL REPORT</w:t>
                                    </w:r>
                                  </w:p>
                                  <w:p w:rsidR="00C37C97" w:rsidRDefault="00F852D5" w14:paraId="369A9762" w14:textId="77777777">
                                    <w:pPr>
                                      <w:spacing w:after="0" w:line="240" w:lineRule="auto"/>
                                      <w:ind w:left="1109" w:right="410"/>
                                      <w:jc w:val="center"/>
                                    </w:pPr>
                                    <w:r>
                                      <w:rPr>
                                        <w:rFonts w:ascii="Arial" w:hAnsi="Arial" w:eastAsia="Arial"/>
                                        <w:color w:val="FFFFFF"/>
                                        <w:sz w:val="40"/>
                                      </w:rPr>
                                      <w:t>of the Administrative Agent</w:t>
                                    </w:r>
                                  </w:p>
                                </w:tc>
                              </w:tr>
                            </w:tbl>
                            <w:p w:rsidR="00C37C97" w:rsidRDefault="00C37C97" w14:paraId="358966A1" w14:textId="77777777">
                              <w:pPr>
                                <w:spacing w:after="0" w:line="240" w:lineRule="auto"/>
                              </w:pPr>
                            </w:p>
                          </w:tc>
                          <w:tc>
                            <w:tcPr>
                              <w:tcW w:w="643" w:type="dxa"/>
                              <w:shd w:val="clear" w:color="auto" w:fill="15385F"/>
                            </w:tcPr>
                            <w:p w:rsidR="00C37C97" w:rsidRDefault="00C37C97" w14:paraId="7332ECAD" w14:textId="77777777">
                              <w:pPr>
                                <w:pStyle w:val="EmptyCellLayoutStyle"/>
                                <w:spacing w:after="0" w:line="240" w:lineRule="auto"/>
                              </w:pPr>
                            </w:p>
                          </w:tc>
                        </w:tr>
                        <w:tr w:rsidR="00C37C97" w14:paraId="22B63A80" w14:textId="77777777">
                          <w:trPr>
                            <w:trHeight w:val="204"/>
                          </w:trPr>
                          <w:tc>
                            <w:tcPr>
                              <w:tcW w:w="672" w:type="dxa"/>
                              <w:shd w:val="clear" w:color="auto" w:fill="15385F"/>
                            </w:tcPr>
                            <w:p w:rsidR="00C37C97" w:rsidRDefault="00C37C97" w14:paraId="5D39793F" w14:textId="77777777">
                              <w:pPr>
                                <w:pStyle w:val="EmptyCellLayoutStyle"/>
                                <w:spacing w:after="0" w:line="240" w:lineRule="auto"/>
                              </w:pPr>
                            </w:p>
                          </w:tc>
                          <w:tc>
                            <w:tcPr>
                              <w:tcW w:w="10588" w:type="dxa"/>
                              <w:shd w:val="clear" w:color="auto" w:fill="15385F"/>
                            </w:tcPr>
                            <w:p w:rsidR="00C37C97" w:rsidRDefault="00C37C97" w14:paraId="00ED4A4B" w14:textId="77777777">
                              <w:pPr>
                                <w:pStyle w:val="EmptyCellLayoutStyle"/>
                                <w:spacing w:after="0" w:line="240" w:lineRule="auto"/>
                              </w:pPr>
                            </w:p>
                          </w:tc>
                          <w:tc>
                            <w:tcPr>
                              <w:tcW w:w="643" w:type="dxa"/>
                              <w:shd w:val="clear" w:color="auto" w:fill="15385F"/>
                            </w:tcPr>
                            <w:p w:rsidR="00C37C97" w:rsidRDefault="00C37C97" w14:paraId="2A47E202" w14:textId="77777777">
                              <w:pPr>
                                <w:pStyle w:val="EmptyCellLayoutStyle"/>
                                <w:spacing w:after="0" w:line="240" w:lineRule="auto"/>
                              </w:pPr>
                            </w:p>
                          </w:tc>
                        </w:tr>
                      </w:tbl>
                      <w:p w:rsidR="00C37C97" w:rsidRDefault="00C37C97" w14:paraId="43EF0253" w14:textId="77777777">
                        <w:pPr>
                          <w:spacing w:after="0" w:line="240" w:lineRule="auto"/>
                        </w:pPr>
                      </w:p>
                    </w:tc>
                  </w:tr>
                  <w:tr w:rsidR="00C37C97" w14:paraId="45B6A239" w14:textId="77777777">
                    <w:trPr>
                      <w:trHeight w:val="1244"/>
                    </w:trPr>
                    <w:tc>
                      <w:tcPr>
                        <w:tcW w:w="1136" w:type="dxa"/>
                      </w:tcPr>
                      <w:p w:rsidR="00C37C97" w:rsidRDefault="00C37C97" w14:paraId="27211558" w14:textId="77777777">
                        <w:pPr>
                          <w:pStyle w:val="EmptyCellLayoutStyle"/>
                          <w:spacing w:after="0" w:line="240" w:lineRule="auto"/>
                        </w:pPr>
                      </w:p>
                    </w:tc>
                    <w:tc>
                      <w:tcPr>
                        <w:tcW w:w="708" w:type="dxa"/>
                      </w:tcPr>
                      <w:p w:rsidR="00C37C97" w:rsidRDefault="00C37C97" w14:paraId="3B3CA484" w14:textId="77777777">
                        <w:pPr>
                          <w:pStyle w:val="EmptyCellLayoutStyle"/>
                          <w:spacing w:after="0" w:line="240" w:lineRule="auto"/>
                        </w:pPr>
                      </w:p>
                    </w:tc>
                    <w:tc>
                      <w:tcPr>
                        <w:tcW w:w="1824" w:type="dxa"/>
                      </w:tcPr>
                      <w:p w:rsidR="00C37C97" w:rsidRDefault="00C37C97" w14:paraId="208023BD" w14:textId="77777777">
                        <w:pPr>
                          <w:pStyle w:val="EmptyCellLayoutStyle"/>
                          <w:spacing w:after="0" w:line="240" w:lineRule="auto"/>
                        </w:pPr>
                      </w:p>
                    </w:tc>
                    <w:tc>
                      <w:tcPr>
                        <w:tcW w:w="24" w:type="dxa"/>
                      </w:tcPr>
                      <w:p w:rsidR="00C37C97" w:rsidRDefault="00C37C97" w14:paraId="6EE7BD95" w14:textId="77777777">
                        <w:pPr>
                          <w:pStyle w:val="EmptyCellLayoutStyle"/>
                          <w:spacing w:after="0" w:line="240" w:lineRule="auto"/>
                        </w:pPr>
                      </w:p>
                    </w:tc>
                    <w:tc>
                      <w:tcPr>
                        <w:tcW w:w="755" w:type="dxa"/>
                      </w:tcPr>
                      <w:p w:rsidR="00C37C97" w:rsidRDefault="00C37C97" w14:paraId="4B60F89C" w14:textId="77777777">
                        <w:pPr>
                          <w:pStyle w:val="EmptyCellLayoutStyle"/>
                          <w:spacing w:after="0" w:line="240" w:lineRule="auto"/>
                        </w:pPr>
                      </w:p>
                    </w:tc>
                    <w:tc>
                      <w:tcPr>
                        <w:tcW w:w="3420" w:type="dxa"/>
                      </w:tcPr>
                      <w:p w:rsidR="00C37C97" w:rsidRDefault="00C37C97" w14:paraId="622E5FB2" w14:textId="77777777">
                        <w:pPr>
                          <w:pStyle w:val="EmptyCellLayoutStyle"/>
                          <w:spacing w:after="0" w:line="240" w:lineRule="auto"/>
                        </w:pPr>
                      </w:p>
                    </w:tc>
                    <w:tc>
                      <w:tcPr>
                        <w:tcW w:w="341" w:type="dxa"/>
                      </w:tcPr>
                      <w:p w:rsidR="00C37C97" w:rsidRDefault="00C37C97" w14:paraId="281A2681" w14:textId="77777777">
                        <w:pPr>
                          <w:pStyle w:val="EmptyCellLayoutStyle"/>
                          <w:spacing w:after="0" w:line="240" w:lineRule="auto"/>
                        </w:pPr>
                      </w:p>
                    </w:tc>
                    <w:tc>
                      <w:tcPr>
                        <w:tcW w:w="306" w:type="dxa"/>
                      </w:tcPr>
                      <w:p w:rsidR="00C37C97" w:rsidRDefault="00C37C97" w14:paraId="0E43D97D" w14:textId="77777777">
                        <w:pPr>
                          <w:pStyle w:val="EmptyCellLayoutStyle"/>
                          <w:spacing w:after="0" w:line="240" w:lineRule="auto"/>
                        </w:pPr>
                      </w:p>
                    </w:tc>
                    <w:tc>
                      <w:tcPr>
                        <w:tcW w:w="1679" w:type="dxa"/>
                      </w:tcPr>
                      <w:p w:rsidR="00C37C97" w:rsidRDefault="00C37C97" w14:paraId="5BFB53D8" w14:textId="77777777">
                        <w:pPr>
                          <w:pStyle w:val="EmptyCellLayoutStyle"/>
                          <w:spacing w:after="0" w:line="240" w:lineRule="auto"/>
                        </w:pPr>
                      </w:p>
                    </w:tc>
                    <w:tc>
                      <w:tcPr>
                        <w:tcW w:w="472" w:type="dxa"/>
                      </w:tcPr>
                      <w:p w:rsidR="00C37C97" w:rsidRDefault="00C37C97" w14:paraId="53CC7197" w14:textId="77777777">
                        <w:pPr>
                          <w:pStyle w:val="EmptyCellLayoutStyle"/>
                          <w:spacing w:after="0" w:line="240" w:lineRule="auto"/>
                        </w:pPr>
                      </w:p>
                    </w:tc>
                    <w:tc>
                      <w:tcPr>
                        <w:tcW w:w="1236" w:type="dxa"/>
                      </w:tcPr>
                      <w:p w:rsidR="00C37C97" w:rsidRDefault="00C37C97" w14:paraId="652E8BD0" w14:textId="77777777">
                        <w:pPr>
                          <w:pStyle w:val="EmptyCellLayoutStyle"/>
                          <w:spacing w:after="0" w:line="240" w:lineRule="auto"/>
                        </w:pPr>
                      </w:p>
                    </w:tc>
                  </w:tr>
                  <w:tr w:rsidR="00F852D5" w:rsidTr="00F852D5" w14:paraId="37AEB933" w14:textId="77777777">
                    <w:trPr>
                      <w:trHeight w:val="540"/>
                    </w:trPr>
                    <w:tc>
                      <w:tcPr>
                        <w:tcW w:w="1136" w:type="dxa"/>
                      </w:tcPr>
                      <w:p w:rsidR="00C37C97" w:rsidRDefault="00C37C97" w14:paraId="0A7A419F" w14:textId="77777777">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C37C97" w14:paraId="5FB7FA50" w14:textId="77777777">
                          <w:trPr>
                            <w:trHeight w:val="462"/>
                          </w:trPr>
                          <w:tc>
                            <w:tcPr>
                              <w:tcW w:w="9532" w:type="dxa"/>
                              <w:tcBorders>
                                <w:top w:val="nil"/>
                                <w:left w:val="nil"/>
                                <w:bottom w:val="nil"/>
                                <w:right w:val="nil"/>
                              </w:tcBorders>
                              <w:tcMar>
                                <w:top w:w="39" w:type="dxa"/>
                                <w:left w:w="39" w:type="dxa"/>
                                <w:bottom w:w="39" w:type="dxa"/>
                                <w:right w:w="39" w:type="dxa"/>
                              </w:tcMar>
                            </w:tcPr>
                            <w:p w:rsidR="00C37C97" w:rsidRDefault="00F852D5" w14:paraId="0F342D3B" w14:textId="77777777">
                              <w:pPr>
                                <w:spacing w:after="0" w:line="240" w:lineRule="auto"/>
                                <w:jc w:val="center"/>
                              </w:pPr>
                              <w:r>
                                <w:rPr>
                                  <w:rFonts w:ascii="Arial" w:hAnsi="Arial" w:eastAsia="Arial"/>
                                  <w:b/>
                                  <w:color w:val="2DABE0"/>
                                  <w:sz w:val="45"/>
                                </w:rPr>
                                <w:t>JP Bangladesh SAFE</w:t>
                              </w:r>
                            </w:p>
                          </w:tc>
                        </w:tr>
                      </w:tbl>
                      <w:p w:rsidR="00C37C97" w:rsidRDefault="00C37C97" w14:paraId="300AACA6" w14:textId="77777777">
                        <w:pPr>
                          <w:spacing w:after="0" w:line="240" w:lineRule="auto"/>
                        </w:pPr>
                      </w:p>
                    </w:tc>
                    <w:tc>
                      <w:tcPr>
                        <w:tcW w:w="1236" w:type="dxa"/>
                      </w:tcPr>
                      <w:p w:rsidR="00C37C97" w:rsidRDefault="00C37C97" w14:paraId="67836B0D" w14:textId="77777777">
                        <w:pPr>
                          <w:pStyle w:val="EmptyCellLayoutStyle"/>
                          <w:spacing w:after="0" w:line="240" w:lineRule="auto"/>
                        </w:pPr>
                      </w:p>
                    </w:tc>
                  </w:tr>
                  <w:tr w:rsidR="00F852D5" w:rsidTr="00F852D5" w14:paraId="602D437E" w14:textId="77777777">
                    <w:trPr>
                      <w:trHeight w:val="672"/>
                    </w:trPr>
                    <w:tc>
                      <w:tcPr>
                        <w:tcW w:w="1136" w:type="dxa"/>
                      </w:tcPr>
                      <w:p w:rsidR="00C37C97" w:rsidRDefault="00C37C97" w14:paraId="4503AD72" w14:textId="77777777">
                        <w:pPr>
                          <w:pStyle w:val="EmptyCellLayoutStyle"/>
                          <w:spacing w:after="0" w:line="240" w:lineRule="auto"/>
                        </w:pPr>
                      </w:p>
                    </w:tc>
                    <w:tc>
                      <w:tcPr>
                        <w:tcW w:w="708" w:type="dxa"/>
                      </w:tcPr>
                      <w:p w:rsidR="00C37C97" w:rsidRDefault="00C37C97" w14:paraId="3921D90A" w14:textId="77777777">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C37C97" w14:paraId="4D4E6C6B" w14:textId="77777777">
                          <w:trPr>
                            <w:trHeight w:val="594"/>
                          </w:trPr>
                          <w:tc>
                            <w:tcPr>
                              <w:tcW w:w="8352" w:type="dxa"/>
                              <w:tcBorders>
                                <w:top w:val="nil"/>
                                <w:left w:val="nil"/>
                                <w:bottom w:val="nil"/>
                                <w:right w:val="nil"/>
                              </w:tcBorders>
                              <w:tcMar>
                                <w:top w:w="39" w:type="dxa"/>
                                <w:left w:w="39" w:type="dxa"/>
                                <w:bottom w:w="39" w:type="dxa"/>
                                <w:right w:w="39" w:type="dxa"/>
                              </w:tcMar>
                            </w:tcPr>
                            <w:p w:rsidR="00C37C97" w:rsidRDefault="00F852D5" w14:paraId="62901A50" w14:textId="77777777">
                              <w:pPr>
                                <w:spacing w:after="0" w:line="240" w:lineRule="auto"/>
                                <w:jc w:val="center"/>
                              </w:pPr>
                              <w:r>
                                <w:rPr>
                                  <w:rFonts w:ascii="Arial" w:hAnsi="Arial" w:eastAsia="Arial"/>
                                  <w:color w:val="000000"/>
                                  <w:sz w:val="28"/>
                                </w:rPr>
                                <w:t>for the period 1 January to 31 December 2022</w:t>
                              </w:r>
                            </w:p>
                          </w:tc>
                        </w:tr>
                      </w:tbl>
                      <w:p w:rsidR="00C37C97" w:rsidRDefault="00C37C97" w14:paraId="54A21A4A" w14:textId="77777777">
                        <w:pPr>
                          <w:spacing w:after="0" w:line="240" w:lineRule="auto"/>
                        </w:pPr>
                      </w:p>
                    </w:tc>
                    <w:tc>
                      <w:tcPr>
                        <w:tcW w:w="472" w:type="dxa"/>
                      </w:tcPr>
                      <w:p w:rsidR="00C37C97" w:rsidRDefault="00C37C97" w14:paraId="071A01E0" w14:textId="77777777">
                        <w:pPr>
                          <w:pStyle w:val="EmptyCellLayoutStyle"/>
                          <w:spacing w:after="0" w:line="240" w:lineRule="auto"/>
                        </w:pPr>
                      </w:p>
                    </w:tc>
                    <w:tc>
                      <w:tcPr>
                        <w:tcW w:w="1236" w:type="dxa"/>
                      </w:tcPr>
                      <w:p w:rsidR="00C37C97" w:rsidRDefault="00C37C97" w14:paraId="0BC6AED1" w14:textId="77777777">
                        <w:pPr>
                          <w:pStyle w:val="EmptyCellLayoutStyle"/>
                          <w:spacing w:after="0" w:line="240" w:lineRule="auto"/>
                        </w:pPr>
                      </w:p>
                    </w:tc>
                  </w:tr>
                  <w:tr w:rsidR="00C37C97" w14:paraId="57205C06" w14:textId="77777777">
                    <w:trPr>
                      <w:trHeight w:val="1661"/>
                    </w:trPr>
                    <w:tc>
                      <w:tcPr>
                        <w:tcW w:w="1136" w:type="dxa"/>
                      </w:tcPr>
                      <w:p w:rsidR="00C37C97" w:rsidRDefault="00C37C97" w14:paraId="4383221F" w14:textId="77777777">
                        <w:pPr>
                          <w:pStyle w:val="EmptyCellLayoutStyle"/>
                          <w:spacing w:after="0" w:line="240" w:lineRule="auto"/>
                        </w:pPr>
                      </w:p>
                    </w:tc>
                    <w:tc>
                      <w:tcPr>
                        <w:tcW w:w="708" w:type="dxa"/>
                      </w:tcPr>
                      <w:p w:rsidR="00C37C97" w:rsidRDefault="00C37C97" w14:paraId="18C0E7F0" w14:textId="77777777">
                        <w:pPr>
                          <w:pStyle w:val="EmptyCellLayoutStyle"/>
                          <w:spacing w:after="0" w:line="240" w:lineRule="auto"/>
                        </w:pPr>
                      </w:p>
                    </w:tc>
                    <w:tc>
                      <w:tcPr>
                        <w:tcW w:w="1824" w:type="dxa"/>
                      </w:tcPr>
                      <w:p w:rsidR="00C37C97" w:rsidRDefault="00C37C97" w14:paraId="3B8EB283" w14:textId="77777777">
                        <w:pPr>
                          <w:pStyle w:val="EmptyCellLayoutStyle"/>
                          <w:spacing w:after="0" w:line="240" w:lineRule="auto"/>
                        </w:pPr>
                      </w:p>
                    </w:tc>
                    <w:tc>
                      <w:tcPr>
                        <w:tcW w:w="24" w:type="dxa"/>
                      </w:tcPr>
                      <w:p w:rsidR="00C37C97" w:rsidRDefault="00C37C97" w14:paraId="6C631AA3" w14:textId="77777777">
                        <w:pPr>
                          <w:pStyle w:val="EmptyCellLayoutStyle"/>
                          <w:spacing w:after="0" w:line="240" w:lineRule="auto"/>
                        </w:pPr>
                      </w:p>
                    </w:tc>
                    <w:tc>
                      <w:tcPr>
                        <w:tcW w:w="755" w:type="dxa"/>
                      </w:tcPr>
                      <w:p w:rsidR="00C37C97" w:rsidRDefault="00C37C97" w14:paraId="3101D142" w14:textId="77777777">
                        <w:pPr>
                          <w:pStyle w:val="EmptyCellLayoutStyle"/>
                          <w:spacing w:after="0" w:line="240" w:lineRule="auto"/>
                        </w:pPr>
                      </w:p>
                    </w:tc>
                    <w:tc>
                      <w:tcPr>
                        <w:tcW w:w="3420" w:type="dxa"/>
                      </w:tcPr>
                      <w:p w:rsidR="00C37C97" w:rsidRDefault="00C37C97" w14:paraId="2DC59623" w14:textId="77777777">
                        <w:pPr>
                          <w:pStyle w:val="EmptyCellLayoutStyle"/>
                          <w:spacing w:after="0" w:line="240" w:lineRule="auto"/>
                        </w:pPr>
                      </w:p>
                    </w:tc>
                    <w:tc>
                      <w:tcPr>
                        <w:tcW w:w="341" w:type="dxa"/>
                      </w:tcPr>
                      <w:p w:rsidR="00C37C97" w:rsidRDefault="00C37C97" w14:paraId="101D894B" w14:textId="77777777">
                        <w:pPr>
                          <w:pStyle w:val="EmptyCellLayoutStyle"/>
                          <w:spacing w:after="0" w:line="240" w:lineRule="auto"/>
                        </w:pPr>
                      </w:p>
                    </w:tc>
                    <w:tc>
                      <w:tcPr>
                        <w:tcW w:w="306" w:type="dxa"/>
                      </w:tcPr>
                      <w:p w:rsidR="00C37C97" w:rsidRDefault="00C37C97" w14:paraId="5828CE26" w14:textId="77777777">
                        <w:pPr>
                          <w:pStyle w:val="EmptyCellLayoutStyle"/>
                          <w:spacing w:after="0" w:line="240" w:lineRule="auto"/>
                        </w:pPr>
                      </w:p>
                    </w:tc>
                    <w:tc>
                      <w:tcPr>
                        <w:tcW w:w="1679" w:type="dxa"/>
                      </w:tcPr>
                      <w:p w:rsidR="00C37C97" w:rsidRDefault="00C37C97" w14:paraId="307961B8" w14:textId="77777777">
                        <w:pPr>
                          <w:pStyle w:val="EmptyCellLayoutStyle"/>
                          <w:spacing w:after="0" w:line="240" w:lineRule="auto"/>
                        </w:pPr>
                      </w:p>
                    </w:tc>
                    <w:tc>
                      <w:tcPr>
                        <w:tcW w:w="472" w:type="dxa"/>
                      </w:tcPr>
                      <w:p w:rsidR="00C37C97" w:rsidRDefault="00C37C97" w14:paraId="3BA6A87C" w14:textId="77777777">
                        <w:pPr>
                          <w:pStyle w:val="EmptyCellLayoutStyle"/>
                          <w:spacing w:after="0" w:line="240" w:lineRule="auto"/>
                        </w:pPr>
                      </w:p>
                    </w:tc>
                    <w:tc>
                      <w:tcPr>
                        <w:tcW w:w="1236" w:type="dxa"/>
                      </w:tcPr>
                      <w:p w:rsidR="00C37C97" w:rsidRDefault="00C37C97" w14:paraId="039A7252" w14:textId="77777777">
                        <w:pPr>
                          <w:pStyle w:val="EmptyCellLayoutStyle"/>
                          <w:spacing w:after="0" w:line="240" w:lineRule="auto"/>
                        </w:pPr>
                      </w:p>
                    </w:tc>
                  </w:tr>
                  <w:tr w:rsidR="00F852D5" w:rsidTr="00F852D5" w14:paraId="40CF59F8" w14:textId="77777777">
                    <w:trPr>
                      <w:trHeight w:val="1176"/>
                    </w:trPr>
                    <w:tc>
                      <w:tcPr>
                        <w:tcW w:w="1136" w:type="dxa"/>
                      </w:tcPr>
                      <w:p w:rsidR="00C37C97" w:rsidRDefault="00C37C97" w14:paraId="0F7740C7" w14:textId="77777777">
                        <w:pPr>
                          <w:pStyle w:val="EmptyCellLayoutStyle"/>
                          <w:spacing w:after="0" w:line="240" w:lineRule="auto"/>
                        </w:pPr>
                      </w:p>
                    </w:tc>
                    <w:tc>
                      <w:tcPr>
                        <w:tcW w:w="708" w:type="dxa"/>
                      </w:tcPr>
                      <w:p w:rsidR="00C37C97" w:rsidRDefault="00C37C97" w14:paraId="6CFCC9AA" w14:textId="77777777">
                        <w:pPr>
                          <w:pStyle w:val="EmptyCellLayoutStyle"/>
                          <w:spacing w:after="0" w:line="240" w:lineRule="auto"/>
                        </w:pPr>
                      </w:p>
                    </w:tc>
                    <w:tc>
                      <w:tcPr>
                        <w:tcW w:w="1824" w:type="dxa"/>
                      </w:tcPr>
                      <w:p w:rsidR="00C37C97" w:rsidRDefault="00C37C97" w14:paraId="38D16184" w14:textId="77777777">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C37C97" w14:paraId="5A840ABB" w14:textId="77777777">
                          <w:trPr>
                            <w:trHeight w:val="1098"/>
                          </w:trPr>
                          <w:tc>
                            <w:tcPr>
                              <w:tcW w:w="4848" w:type="dxa"/>
                              <w:tcBorders>
                                <w:top w:val="nil"/>
                                <w:left w:val="nil"/>
                                <w:bottom w:val="nil"/>
                                <w:right w:val="nil"/>
                              </w:tcBorders>
                              <w:tcMar>
                                <w:top w:w="39" w:type="dxa"/>
                                <w:left w:w="39" w:type="dxa"/>
                                <w:bottom w:w="39" w:type="dxa"/>
                                <w:right w:w="39" w:type="dxa"/>
                              </w:tcMar>
                            </w:tcPr>
                            <w:p w:rsidR="00C37C97" w:rsidRDefault="00F852D5" w14:paraId="5396C803" w14:textId="77777777">
                              <w:pPr>
                                <w:spacing w:after="0" w:line="240" w:lineRule="auto"/>
                                <w:jc w:val="center"/>
                              </w:pPr>
                              <w:r>
                                <w:rPr>
                                  <w:rFonts w:ascii="Arial" w:hAnsi="Arial" w:eastAsia="Arial"/>
                                  <w:b/>
                                  <w:color w:val="000000"/>
                                  <w:sz w:val="22"/>
                                </w:rPr>
                                <w:t>UN Multi-Partner Trust Fund Office</w:t>
                              </w:r>
                              <w:r>
                                <w:rPr>
                                  <w:rFonts w:ascii="Arial" w:hAnsi="Arial" w:eastAsia="Arial"/>
                                  <w:color w:val="000000"/>
                                  <w:sz w:val="22"/>
                                </w:rPr>
                                <w:br/>
                              </w:r>
                              <w:r>
                                <w:rPr>
                                  <w:rFonts w:ascii="Arial" w:hAnsi="Arial" w:eastAsia="Arial"/>
                                  <w:color w:val="000000"/>
                                  <w:sz w:val="22"/>
                                </w:rPr>
                                <w:t>United Nations Development Programme</w:t>
                              </w:r>
                              <w:r>
                                <w:rPr>
                                  <w:rFonts w:ascii="Arial" w:hAnsi="Arial" w:eastAsia="Arial"/>
                                  <w:color w:val="000000"/>
                                  <w:sz w:val="22"/>
                                </w:rPr>
                                <w:br/>
                              </w:r>
                              <w:r>
                                <w:rPr>
                                  <w:rFonts w:ascii="Arial" w:hAnsi="Arial" w:eastAsia="Arial"/>
                                  <w:b/>
                                  <w:color w:val="0000FF"/>
                                  <w:sz w:val="22"/>
                                </w:rPr>
                                <w:t xml:space="preserve">GATEWAY: </w:t>
                              </w:r>
                              <w:r>
                                <w:rPr>
                                  <w:rFonts w:ascii="Arial" w:hAnsi="Arial" w:eastAsia="Arial"/>
                                  <w:b/>
                                  <w:color w:val="0000FF"/>
                                  <w:sz w:val="22"/>
                                  <w:u w:val="single"/>
                                </w:rPr>
                                <w:t>https://mptf.undp.org</w:t>
                              </w:r>
                            </w:p>
                          </w:tc>
                        </w:tr>
                      </w:tbl>
                      <w:p w:rsidR="00C37C97" w:rsidRDefault="00C37C97" w14:paraId="169C9A80" w14:textId="77777777">
                        <w:pPr>
                          <w:spacing w:after="0" w:line="240" w:lineRule="auto"/>
                        </w:pPr>
                      </w:p>
                    </w:tc>
                    <w:tc>
                      <w:tcPr>
                        <w:tcW w:w="1679" w:type="dxa"/>
                      </w:tcPr>
                      <w:p w:rsidR="00C37C97" w:rsidRDefault="00C37C97" w14:paraId="09F9802E" w14:textId="77777777">
                        <w:pPr>
                          <w:pStyle w:val="EmptyCellLayoutStyle"/>
                          <w:spacing w:after="0" w:line="240" w:lineRule="auto"/>
                        </w:pPr>
                      </w:p>
                    </w:tc>
                    <w:tc>
                      <w:tcPr>
                        <w:tcW w:w="472" w:type="dxa"/>
                      </w:tcPr>
                      <w:p w:rsidR="00C37C97" w:rsidRDefault="00C37C97" w14:paraId="43B71B55" w14:textId="77777777">
                        <w:pPr>
                          <w:pStyle w:val="EmptyCellLayoutStyle"/>
                          <w:spacing w:after="0" w:line="240" w:lineRule="auto"/>
                        </w:pPr>
                      </w:p>
                    </w:tc>
                    <w:tc>
                      <w:tcPr>
                        <w:tcW w:w="1236" w:type="dxa"/>
                      </w:tcPr>
                      <w:p w:rsidR="00C37C97" w:rsidRDefault="00C37C97" w14:paraId="62A075AD" w14:textId="77777777">
                        <w:pPr>
                          <w:pStyle w:val="EmptyCellLayoutStyle"/>
                          <w:spacing w:after="0" w:line="240" w:lineRule="auto"/>
                        </w:pPr>
                      </w:p>
                    </w:tc>
                  </w:tr>
                  <w:tr w:rsidR="00C37C97" w14:paraId="460A05A2" w14:textId="77777777">
                    <w:trPr>
                      <w:trHeight w:val="229"/>
                    </w:trPr>
                    <w:tc>
                      <w:tcPr>
                        <w:tcW w:w="1136" w:type="dxa"/>
                      </w:tcPr>
                      <w:p w:rsidR="00C37C97" w:rsidRDefault="00C37C97" w14:paraId="6DBB5D0D" w14:textId="77777777">
                        <w:pPr>
                          <w:pStyle w:val="EmptyCellLayoutStyle"/>
                          <w:spacing w:after="0" w:line="240" w:lineRule="auto"/>
                        </w:pPr>
                      </w:p>
                    </w:tc>
                    <w:tc>
                      <w:tcPr>
                        <w:tcW w:w="708" w:type="dxa"/>
                      </w:tcPr>
                      <w:p w:rsidR="00C37C97" w:rsidRDefault="00C37C97" w14:paraId="47EDB362" w14:textId="77777777">
                        <w:pPr>
                          <w:pStyle w:val="EmptyCellLayoutStyle"/>
                          <w:spacing w:after="0" w:line="240" w:lineRule="auto"/>
                        </w:pPr>
                      </w:p>
                    </w:tc>
                    <w:tc>
                      <w:tcPr>
                        <w:tcW w:w="1824" w:type="dxa"/>
                      </w:tcPr>
                      <w:p w:rsidR="00C37C97" w:rsidRDefault="00C37C97" w14:paraId="05079397" w14:textId="77777777">
                        <w:pPr>
                          <w:pStyle w:val="EmptyCellLayoutStyle"/>
                          <w:spacing w:after="0" w:line="240" w:lineRule="auto"/>
                        </w:pPr>
                      </w:p>
                    </w:tc>
                    <w:tc>
                      <w:tcPr>
                        <w:tcW w:w="24" w:type="dxa"/>
                      </w:tcPr>
                      <w:p w:rsidR="00C37C97" w:rsidRDefault="00C37C97" w14:paraId="0EB5CB4B" w14:textId="77777777">
                        <w:pPr>
                          <w:pStyle w:val="EmptyCellLayoutStyle"/>
                          <w:spacing w:after="0" w:line="240" w:lineRule="auto"/>
                        </w:pPr>
                      </w:p>
                    </w:tc>
                    <w:tc>
                      <w:tcPr>
                        <w:tcW w:w="755" w:type="dxa"/>
                      </w:tcPr>
                      <w:p w:rsidR="00C37C97" w:rsidRDefault="00C37C97" w14:paraId="6F44C200" w14:textId="77777777">
                        <w:pPr>
                          <w:pStyle w:val="EmptyCellLayoutStyle"/>
                          <w:spacing w:after="0" w:line="240" w:lineRule="auto"/>
                        </w:pPr>
                      </w:p>
                    </w:tc>
                    <w:tc>
                      <w:tcPr>
                        <w:tcW w:w="3420" w:type="dxa"/>
                      </w:tcPr>
                      <w:p w:rsidR="00C37C97" w:rsidRDefault="00C37C97" w14:paraId="3BD37E53" w14:textId="77777777">
                        <w:pPr>
                          <w:pStyle w:val="EmptyCellLayoutStyle"/>
                          <w:spacing w:after="0" w:line="240" w:lineRule="auto"/>
                        </w:pPr>
                      </w:p>
                    </w:tc>
                    <w:tc>
                      <w:tcPr>
                        <w:tcW w:w="341" w:type="dxa"/>
                      </w:tcPr>
                      <w:p w:rsidR="00C37C97" w:rsidRDefault="00C37C97" w14:paraId="3BA2079A" w14:textId="77777777">
                        <w:pPr>
                          <w:pStyle w:val="EmptyCellLayoutStyle"/>
                          <w:spacing w:after="0" w:line="240" w:lineRule="auto"/>
                        </w:pPr>
                      </w:p>
                    </w:tc>
                    <w:tc>
                      <w:tcPr>
                        <w:tcW w:w="306" w:type="dxa"/>
                      </w:tcPr>
                      <w:p w:rsidR="00C37C97" w:rsidRDefault="00C37C97" w14:paraId="520A636E" w14:textId="77777777">
                        <w:pPr>
                          <w:pStyle w:val="EmptyCellLayoutStyle"/>
                          <w:spacing w:after="0" w:line="240" w:lineRule="auto"/>
                        </w:pPr>
                      </w:p>
                    </w:tc>
                    <w:tc>
                      <w:tcPr>
                        <w:tcW w:w="1679" w:type="dxa"/>
                      </w:tcPr>
                      <w:p w:rsidR="00C37C97" w:rsidRDefault="00C37C97" w14:paraId="73954D8C" w14:textId="77777777">
                        <w:pPr>
                          <w:pStyle w:val="EmptyCellLayoutStyle"/>
                          <w:spacing w:after="0" w:line="240" w:lineRule="auto"/>
                        </w:pPr>
                      </w:p>
                    </w:tc>
                    <w:tc>
                      <w:tcPr>
                        <w:tcW w:w="472" w:type="dxa"/>
                      </w:tcPr>
                      <w:p w:rsidR="00C37C97" w:rsidRDefault="00C37C97" w14:paraId="41CCE4DA" w14:textId="77777777">
                        <w:pPr>
                          <w:pStyle w:val="EmptyCellLayoutStyle"/>
                          <w:spacing w:after="0" w:line="240" w:lineRule="auto"/>
                        </w:pPr>
                      </w:p>
                    </w:tc>
                    <w:tc>
                      <w:tcPr>
                        <w:tcW w:w="1236" w:type="dxa"/>
                      </w:tcPr>
                      <w:p w:rsidR="00C37C97" w:rsidRDefault="00C37C97" w14:paraId="6C7455BC" w14:textId="77777777">
                        <w:pPr>
                          <w:pStyle w:val="EmptyCellLayoutStyle"/>
                          <w:spacing w:after="0" w:line="240" w:lineRule="auto"/>
                        </w:pPr>
                      </w:p>
                    </w:tc>
                  </w:tr>
                  <w:tr w:rsidR="00C37C97" w14:paraId="0E4822C3" w14:textId="77777777">
                    <w:trPr>
                      <w:trHeight w:val="335"/>
                    </w:trPr>
                    <w:tc>
                      <w:tcPr>
                        <w:tcW w:w="1136" w:type="dxa"/>
                      </w:tcPr>
                      <w:p w:rsidR="00C37C97" w:rsidRDefault="00C37C97" w14:paraId="0986E6E8" w14:textId="77777777">
                        <w:pPr>
                          <w:pStyle w:val="EmptyCellLayoutStyle"/>
                          <w:spacing w:after="0" w:line="240" w:lineRule="auto"/>
                        </w:pPr>
                      </w:p>
                    </w:tc>
                    <w:tc>
                      <w:tcPr>
                        <w:tcW w:w="708" w:type="dxa"/>
                      </w:tcPr>
                      <w:p w:rsidR="00C37C97" w:rsidRDefault="00C37C97" w14:paraId="1754F799" w14:textId="77777777">
                        <w:pPr>
                          <w:pStyle w:val="EmptyCellLayoutStyle"/>
                          <w:spacing w:after="0" w:line="240" w:lineRule="auto"/>
                        </w:pPr>
                      </w:p>
                    </w:tc>
                    <w:tc>
                      <w:tcPr>
                        <w:tcW w:w="1824" w:type="dxa"/>
                      </w:tcPr>
                      <w:p w:rsidR="00C37C97" w:rsidRDefault="00C37C97" w14:paraId="31AB6D98" w14:textId="77777777">
                        <w:pPr>
                          <w:pStyle w:val="EmptyCellLayoutStyle"/>
                          <w:spacing w:after="0" w:line="240" w:lineRule="auto"/>
                        </w:pPr>
                      </w:p>
                    </w:tc>
                    <w:tc>
                      <w:tcPr>
                        <w:tcW w:w="24" w:type="dxa"/>
                      </w:tcPr>
                      <w:p w:rsidR="00C37C97" w:rsidRDefault="00C37C97" w14:paraId="18981EDD" w14:textId="77777777">
                        <w:pPr>
                          <w:pStyle w:val="EmptyCellLayoutStyle"/>
                          <w:spacing w:after="0" w:line="240" w:lineRule="auto"/>
                        </w:pPr>
                      </w:p>
                    </w:tc>
                    <w:tc>
                      <w:tcPr>
                        <w:tcW w:w="755" w:type="dxa"/>
                      </w:tcPr>
                      <w:p w:rsidR="00C37C97" w:rsidRDefault="00C37C97" w14:paraId="1EE4B212" w14:textId="77777777">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C37C97" w14:paraId="1FA95C4B" w14:textId="77777777">
                          <w:trPr>
                            <w:trHeight w:val="257" w:hRule="exact"/>
                          </w:trPr>
                          <w:tc>
                            <w:tcPr>
                              <w:tcW w:w="3420" w:type="dxa"/>
                              <w:tcBorders>
                                <w:top w:val="nil"/>
                                <w:left w:val="nil"/>
                                <w:bottom w:val="nil"/>
                                <w:right w:val="nil"/>
                              </w:tcBorders>
                              <w:tcMar>
                                <w:top w:w="39" w:type="dxa"/>
                                <w:left w:w="39" w:type="dxa"/>
                                <w:bottom w:w="39" w:type="dxa"/>
                                <w:right w:w="39" w:type="dxa"/>
                              </w:tcMar>
                            </w:tcPr>
                            <w:p w:rsidR="00C37C97" w:rsidRDefault="00F852D5" w14:paraId="46900F57" w14:textId="77777777">
                              <w:pPr>
                                <w:spacing w:after="0" w:line="240" w:lineRule="auto"/>
                                <w:jc w:val="center"/>
                              </w:pPr>
                              <w:r>
                                <w:rPr>
                                  <w:rFonts w:ascii="Arial" w:hAnsi="Arial" w:eastAsia="Arial"/>
                                  <w:b/>
                                  <w:color w:val="000000"/>
                                </w:rPr>
                                <w:t>May 2023</w:t>
                              </w:r>
                            </w:p>
                          </w:tc>
                        </w:tr>
                      </w:tbl>
                      <w:p w:rsidR="00C37C97" w:rsidRDefault="00C37C97" w14:paraId="3F465B00" w14:textId="77777777">
                        <w:pPr>
                          <w:spacing w:after="0" w:line="240" w:lineRule="auto"/>
                        </w:pPr>
                      </w:p>
                    </w:tc>
                    <w:tc>
                      <w:tcPr>
                        <w:tcW w:w="341" w:type="dxa"/>
                      </w:tcPr>
                      <w:p w:rsidR="00C37C97" w:rsidRDefault="00C37C97" w14:paraId="091DD9DB" w14:textId="77777777">
                        <w:pPr>
                          <w:pStyle w:val="EmptyCellLayoutStyle"/>
                          <w:spacing w:after="0" w:line="240" w:lineRule="auto"/>
                        </w:pPr>
                      </w:p>
                    </w:tc>
                    <w:tc>
                      <w:tcPr>
                        <w:tcW w:w="306" w:type="dxa"/>
                      </w:tcPr>
                      <w:p w:rsidR="00C37C97" w:rsidRDefault="00C37C97" w14:paraId="593B6BA4" w14:textId="77777777">
                        <w:pPr>
                          <w:pStyle w:val="EmptyCellLayoutStyle"/>
                          <w:spacing w:after="0" w:line="240" w:lineRule="auto"/>
                        </w:pPr>
                      </w:p>
                    </w:tc>
                    <w:tc>
                      <w:tcPr>
                        <w:tcW w:w="1679" w:type="dxa"/>
                      </w:tcPr>
                      <w:p w:rsidR="00C37C97" w:rsidRDefault="00C37C97" w14:paraId="579D5E8C" w14:textId="77777777">
                        <w:pPr>
                          <w:pStyle w:val="EmptyCellLayoutStyle"/>
                          <w:spacing w:after="0" w:line="240" w:lineRule="auto"/>
                        </w:pPr>
                      </w:p>
                    </w:tc>
                    <w:tc>
                      <w:tcPr>
                        <w:tcW w:w="472" w:type="dxa"/>
                      </w:tcPr>
                      <w:p w:rsidR="00C37C97" w:rsidRDefault="00C37C97" w14:paraId="4B41173F" w14:textId="77777777">
                        <w:pPr>
                          <w:pStyle w:val="EmptyCellLayoutStyle"/>
                          <w:spacing w:after="0" w:line="240" w:lineRule="auto"/>
                        </w:pPr>
                      </w:p>
                    </w:tc>
                    <w:tc>
                      <w:tcPr>
                        <w:tcW w:w="1236" w:type="dxa"/>
                      </w:tcPr>
                      <w:p w:rsidR="00C37C97" w:rsidRDefault="00C37C97" w14:paraId="1B25A56E" w14:textId="77777777">
                        <w:pPr>
                          <w:pStyle w:val="EmptyCellLayoutStyle"/>
                          <w:spacing w:after="0" w:line="240" w:lineRule="auto"/>
                        </w:pPr>
                      </w:p>
                    </w:tc>
                  </w:tr>
                  <w:tr w:rsidR="00C37C97" w14:paraId="4F5F5D75" w14:textId="77777777">
                    <w:trPr>
                      <w:trHeight w:val="364"/>
                    </w:trPr>
                    <w:tc>
                      <w:tcPr>
                        <w:tcW w:w="1136" w:type="dxa"/>
                      </w:tcPr>
                      <w:p w:rsidR="00C37C97" w:rsidRDefault="00C37C97" w14:paraId="006A565B" w14:textId="77777777">
                        <w:pPr>
                          <w:pStyle w:val="EmptyCellLayoutStyle"/>
                          <w:spacing w:after="0" w:line="240" w:lineRule="auto"/>
                        </w:pPr>
                      </w:p>
                    </w:tc>
                    <w:tc>
                      <w:tcPr>
                        <w:tcW w:w="708" w:type="dxa"/>
                      </w:tcPr>
                      <w:p w:rsidR="00C37C97" w:rsidRDefault="00C37C97" w14:paraId="0A7F876D" w14:textId="77777777">
                        <w:pPr>
                          <w:pStyle w:val="EmptyCellLayoutStyle"/>
                          <w:spacing w:after="0" w:line="240" w:lineRule="auto"/>
                        </w:pPr>
                      </w:p>
                    </w:tc>
                    <w:tc>
                      <w:tcPr>
                        <w:tcW w:w="1824" w:type="dxa"/>
                      </w:tcPr>
                      <w:p w:rsidR="00C37C97" w:rsidRDefault="00C37C97" w14:paraId="597B1413" w14:textId="77777777">
                        <w:pPr>
                          <w:pStyle w:val="EmptyCellLayoutStyle"/>
                          <w:spacing w:after="0" w:line="240" w:lineRule="auto"/>
                        </w:pPr>
                      </w:p>
                    </w:tc>
                    <w:tc>
                      <w:tcPr>
                        <w:tcW w:w="24" w:type="dxa"/>
                      </w:tcPr>
                      <w:p w:rsidR="00C37C97" w:rsidRDefault="00C37C97" w14:paraId="61BDFA13" w14:textId="77777777">
                        <w:pPr>
                          <w:pStyle w:val="EmptyCellLayoutStyle"/>
                          <w:spacing w:after="0" w:line="240" w:lineRule="auto"/>
                        </w:pPr>
                      </w:p>
                    </w:tc>
                    <w:tc>
                      <w:tcPr>
                        <w:tcW w:w="755" w:type="dxa"/>
                      </w:tcPr>
                      <w:p w:rsidR="00C37C97" w:rsidRDefault="00C37C97" w14:paraId="502F92E7" w14:textId="77777777">
                        <w:pPr>
                          <w:pStyle w:val="EmptyCellLayoutStyle"/>
                          <w:spacing w:after="0" w:line="240" w:lineRule="auto"/>
                        </w:pPr>
                      </w:p>
                    </w:tc>
                    <w:tc>
                      <w:tcPr>
                        <w:tcW w:w="3420" w:type="dxa"/>
                      </w:tcPr>
                      <w:p w:rsidR="00C37C97" w:rsidRDefault="00C37C97" w14:paraId="4C238641" w14:textId="77777777">
                        <w:pPr>
                          <w:pStyle w:val="EmptyCellLayoutStyle"/>
                          <w:spacing w:after="0" w:line="240" w:lineRule="auto"/>
                        </w:pPr>
                      </w:p>
                    </w:tc>
                    <w:tc>
                      <w:tcPr>
                        <w:tcW w:w="341" w:type="dxa"/>
                      </w:tcPr>
                      <w:p w:rsidR="00C37C97" w:rsidRDefault="00C37C97" w14:paraId="09E23964" w14:textId="77777777">
                        <w:pPr>
                          <w:pStyle w:val="EmptyCellLayoutStyle"/>
                          <w:spacing w:after="0" w:line="240" w:lineRule="auto"/>
                        </w:pPr>
                      </w:p>
                    </w:tc>
                    <w:tc>
                      <w:tcPr>
                        <w:tcW w:w="306" w:type="dxa"/>
                      </w:tcPr>
                      <w:p w:rsidR="00C37C97" w:rsidRDefault="00C37C97" w14:paraId="46C079A2" w14:textId="77777777">
                        <w:pPr>
                          <w:pStyle w:val="EmptyCellLayoutStyle"/>
                          <w:spacing w:after="0" w:line="240" w:lineRule="auto"/>
                        </w:pPr>
                      </w:p>
                    </w:tc>
                    <w:tc>
                      <w:tcPr>
                        <w:tcW w:w="1679" w:type="dxa"/>
                      </w:tcPr>
                      <w:p w:rsidR="00C37C97" w:rsidRDefault="00C37C97" w14:paraId="6107208E" w14:textId="77777777">
                        <w:pPr>
                          <w:pStyle w:val="EmptyCellLayoutStyle"/>
                          <w:spacing w:after="0" w:line="240" w:lineRule="auto"/>
                        </w:pPr>
                      </w:p>
                    </w:tc>
                    <w:tc>
                      <w:tcPr>
                        <w:tcW w:w="472" w:type="dxa"/>
                      </w:tcPr>
                      <w:p w:rsidR="00C37C97" w:rsidRDefault="00C37C97" w14:paraId="6978C638" w14:textId="77777777">
                        <w:pPr>
                          <w:pStyle w:val="EmptyCellLayoutStyle"/>
                          <w:spacing w:after="0" w:line="240" w:lineRule="auto"/>
                        </w:pPr>
                      </w:p>
                    </w:tc>
                    <w:tc>
                      <w:tcPr>
                        <w:tcW w:w="1236" w:type="dxa"/>
                      </w:tcPr>
                      <w:p w:rsidR="00C37C97" w:rsidRDefault="00C37C97" w14:paraId="59593BFE" w14:textId="77777777">
                        <w:pPr>
                          <w:pStyle w:val="EmptyCellLayoutStyle"/>
                          <w:spacing w:after="0" w:line="240" w:lineRule="auto"/>
                        </w:pPr>
                      </w:p>
                    </w:tc>
                  </w:tr>
                  <w:tr w:rsidR="00C37C97" w14:paraId="1F9F15C0" w14:textId="77777777">
                    <w:trPr>
                      <w:trHeight w:val="780"/>
                    </w:trPr>
                    <w:tc>
                      <w:tcPr>
                        <w:tcW w:w="1136" w:type="dxa"/>
                      </w:tcPr>
                      <w:p w:rsidR="00C37C97" w:rsidRDefault="00C37C97" w14:paraId="189137B5" w14:textId="77777777">
                        <w:pPr>
                          <w:pStyle w:val="EmptyCellLayoutStyle"/>
                          <w:spacing w:after="0" w:line="240" w:lineRule="auto"/>
                        </w:pPr>
                      </w:p>
                    </w:tc>
                    <w:tc>
                      <w:tcPr>
                        <w:tcW w:w="708" w:type="dxa"/>
                      </w:tcPr>
                      <w:p w:rsidR="00C37C97" w:rsidRDefault="00C37C97" w14:paraId="1612EB4E" w14:textId="77777777">
                        <w:pPr>
                          <w:pStyle w:val="EmptyCellLayoutStyle"/>
                          <w:spacing w:after="0" w:line="240" w:lineRule="auto"/>
                        </w:pPr>
                      </w:p>
                    </w:tc>
                    <w:tc>
                      <w:tcPr>
                        <w:tcW w:w="1824" w:type="dxa"/>
                      </w:tcPr>
                      <w:p w:rsidR="00C37C97" w:rsidRDefault="00C37C97" w14:paraId="6ED9CCED" w14:textId="77777777">
                        <w:pPr>
                          <w:pStyle w:val="EmptyCellLayoutStyle"/>
                          <w:spacing w:after="0" w:line="240" w:lineRule="auto"/>
                        </w:pPr>
                      </w:p>
                    </w:tc>
                    <w:tc>
                      <w:tcPr>
                        <w:tcW w:w="24" w:type="dxa"/>
                      </w:tcPr>
                      <w:p w:rsidR="00C37C97" w:rsidRDefault="00C37C97" w14:paraId="349785C7" w14:textId="77777777">
                        <w:pPr>
                          <w:pStyle w:val="EmptyCellLayoutStyle"/>
                          <w:spacing w:after="0" w:line="240" w:lineRule="auto"/>
                        </w:pPr>
                      </w:p>
                    </w:tc>
                    <w:tc>
                      <w:tcPr>
                        <w:tcW w:w="755" w:type="dxa"/>
                      </w:tcPr>
                      <w:p w:rsidR="00C37C97" w:rsidRDefault="00C37C97" w14:paraId="33F3E980" w14:textId="77777777">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rsidR="00C37C97" w:rsidRDefault="00F852D5" w14:paraId="2F51B4E8" w14:textId="77777777">
                        <w:pPr>
                          <w:spacing w:after="0" w:line="240" w:lineRule="auto"/>
                        </w:pPr>
                        <w:r>
                          <w:rPr>
                            <w:noProof/>
                          </w:rPr>
                          <w:drawing>
                            <wp:inline distT="0" distB="0" distL="0" distR="0" wp14:anchorId="23FCDAAD" wp14:editId="365DD41F">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rsidR="00C37C97" w:rsidRDefault="00C37C97" w14:paraId="6C960737" w14:textId="77777777">
                        <w:pPr>
                          <w:pStyle w:val="EmptyCellLayoutStyle"/>
                          <w:spacing w:after="0" w:line="240" w:lineRule="auto"/>
                        </w:pPr>
                      </w:p>
                    </w:tc>
                    <w:tc>
                      <w:tcPr>
                        <w:tcW w:w="306" w:type="dxa"/>
                      </w:tcPr>
                      <w:p w:rsidR="00C37C97" w:rsidRDefault="00C37C97" w14:paraId="529FA823" w14:textId="77777777">
                        <w:pPr>
                          <w:pStyle w:val="EmptyCellLayoutStyle"/>
                          <w:spacing w:after="0" w:line="240" w:lineRule="auto"/>
                        </w:pPr>
                      </w:p>
                    </w:tc>
                    <w:tc>
                      <w:tcPr>
                        <w:tcW w:w="1679" w:type="dxa"/>
                      </w:tcPr>
                      <w:p w:rsidR="00C37C97" w:rsidRDefault="00C37C97" w14:paraId="52023AEE" w14:textId="77777777">
                        <w:pPr>
                          <w:pStyle w:val="EmptyCellLayoutStyle"/>
                          <w:spacing w:after="0" w:line="240" w:lineRule="auto"/>
                        </w:pPr>
                      </w:p>
                    </w:tc>
                    <w:tc>
                      <w:tcPr>
                        <w:tcW w:w="472" w:type="dxa"/>
                      </w:tcPr>
                      <w:p w:rsidR="00C37C97" w:rsidRDefault="00C37C97" w14:paraId="3A9B8BBC" w14:textId="77777777">
                        <w:pPr>
                          <w:pStyle w:val="EmptyCellLayoutStyle"/>
                          <w:spacing w:after="0" w:line="240" w:lineRule="auto"/>
                        </w:pPr>
                      </w:p>
                    </w:tc>
                    <w:tc>
                      <w:tcPr>
                        <w:tcW w:w="1236" w:type="dxa"/>
                      </w:tcPr>
                      <w:p w:rsidR="00C37C97" w:rsidRDefault="00C37C97" w14:paraId="7C4C8BE0" w14:textId="77777777">
                        <w:pPr>
                          <w:pStyle w:val="EmptyCellLayoutStyle"/>
                          <w:spacing w:after="0" w:line="240" w:lineRule="auto"/>
                        </w:pPr>
                      </w:p>
                    </w:tc>
                  </w:tr>
                  <w:tr w:rsidR="00C37C97" w14:paraId="32C123EC" w14:textId="77777777">
                    <w:trPr>
                      <w:trHeight w:val="465"/>
                    </w:trPr>
                    <w:tc>
                      <w:tcPr>
                        <w:tcW w:w="1136" w:type="dxa"/>
                      </w:tcPr>
                      <w:p w:rsidR="00C37C97" w:rsidRDefault="00C37C97" w14:paraId="35122684" w14:textId="77777777">
                        <w:pPr>
                          <w:pStyle w:val="EmptyCellLayoutStyle"/>
                          <w:spacing w:after="0" w:line="240" w:lineRule="auto"/>
                        </w:pPr>
                      </w:p>
                    </w:tc>
                    <w:tc>
                      <w:tcPr>
                        <w:tcW w:w="708" w:type="dxa"/>
                      </w:tcPr>
                      <w:p w:rsidR="00C37C97" w:rsidRDefault="00C37C97" w14:paraId="145C5F89" w14:textId="77777777">
                        <w:pPr>
                          <w:pStyle w:val="EmptyCellLayoutStyle"/>
                          <w:spacing w:after="0" w:line="240" w:lineRule="auto"/>
                        </w:pPr>
                      </w:p>
                    </w:tc>
                    <w:tc>
                      <w:tcPr>
                        <w:tcW w:w="1824" w:type="dxa"/>
                      </w:tcPr>
                      <w:p w:rsidR="00C37C97" w:rsidRDefault="00C37C97" w14:paraId="36C9CC7C" w14:textId="77777777">
                        <w:pPr>
                          <w:pStyle w:val="EmptyCellLayoutStyle"/>
                          <w:spacing w:after="0" w:line="240" w:lineRule="auto"/>
                        </w:pPr>
                      </w:p>
                    </w:tc>
                    <w:tc>
                      <w:tcPr>
                        <w:tcW w:w="24" w:type="dxa"/>
                      </w:tcPr>
                      <w:p w:rsidR="00C37C97" w:rsidRDefault="00C37C97" w14:paraId="76B66FFC" w14:textId="77777777">
                        <w:pPr>
                          <w:pStyle w:val="EmptyCellLayoutStyle"/>
                          <w:spacing w:after="0" w:line="240" w:lineRule="auto"/>
                        </w:pPr>
                      </w:p>
                    </w:tc>
                    <w:tc>
                      <w:tcPr>
                        <w:tcW w:w="755" w:type="dxa"/>
                      </w:tcPr>
                      <w:p w:rsidR="00C37C97" w:rsidRDefault="00C37C97" w14:paraId="4FF30690" w14:textId="77777777">
                        <w:pPr>
                          <w:pStyle w:val="EmptyCellLayoutStyle"/>
                          <w:spacing w:after="0" w:line="240" w:lineRule="auto"/>
                        </w:pPr>
                      </w:p>
                    </w:tc>
                    <w:tc>
                      <w:tcPr>
                        <w:tcW w:w="3420" w:type="dxa"/>
                      </w:tcPr>
                      <w:p w:rsidR="00C37C97" w:rsidRDefault="00C37C97" w14:paraId="394FB16F" w14:textId="77777777">
                        <w:pPr>
                          <w:pStyle w:val="EmptyCellLayoutStyle"/>
                          <w:spacing w:after="0" w:line="240" w:lineRule="auto"/>
                        </w:pPr>
                      </w:p>
                    </w:tc>
                    <w:tc>
                      <w:tcPr>
                        <w:tcW w:w="341" w:type="dxa"/>
                      </w:tcPr>
                      <w:p w:rsidR="00C37C97" w:rsidRDefault="00C37C97" w14:paraId="4156B11D" w14:textId="77777777">
                        <w:pPr>
                          <w:pStyle w:val="EmptyCellLayoutStyle"/>
                          <w:spacing w:after="0" w:line="240" w:lineRule="auto"/>
                        </w:pPr>
                      </w:p>
                    </w:tc>
                    <w:tc>
                      <w:tcPr>
                        <w:tcW w:w="306" w:type="dxa"/>
                      </w:tcPr>
                      <w:p w:rsidR="00C37C97" w:rsidRDefault="00C37C97" w14:paraId="35D56B72" w14:textId="77777777">
                        <w:pPr>
                          <w:pStyle w:val="EmptyCellLayoutStyle"/>
                          <w:spacing w:after="0" w:line="240" w:lineRule="auto"/>
                        </w:pPr>
                      </w:p>
                    </w:tc>
                    <w:tc>
                      <w:tcPr>
                        <w:tcW w:w="1679" w:type="dxa"/>
                      </w:tcPr>
                      <w:p w:rsidR="00C37C97" w:rsidRDefault="00C37C97" w14:paraId="5787B9F2" w14:textId="77777777">
                        <w:pPr>
                          <w:pStyle w:val="EmptyCellLayoutStyle"/>
                          <w:spacing w:after="0" w:line="240" w:lineRule="auto"/>
                        </w:pPr>
                      </w:p>
                    </w:tc>
                    <w:tc>
                      <w:tcPr>
                        <w:tcW w:w="472" w:type="dxa"/>
                      </w:tcPr>
                      <w:p w:rsidR="00C37C97" w:rsidRDefault="00C37C97" w14:paraId="0CF56856" w14:textId="77777777">
                        <w:pPr>
                          <w:pStyle w:val="EmptyCellLayoutStyle"/>
                          <w:spacing w:after="0" w:line="240" w:lineRule="auto"/>
                        </w:pPr>
                      </w:p>
                    </w:tc>
                    <w:tc>
                      <w:tcPr>
                        <w:tcW w:w="1236" w:type="dxa"/>
                      </w:tcPr>
                      <w:p w:rsidR="00C37C97" w:rsidRDefault="00C37C97" w14:paraId="3DB0628A" w14:textId="77777777">
                        <w:pPr>
                          <w:pStyle w:val="EmptyCellLayoutStyle"/>
                          <w:spacing w:after="0" w:line="240" w:lineRule="auto"/>
                        </w:pPr>
                      </w:p>
                    </w:tc>
                  </w:tr>
                </w:tbl>
                <w:p w:rsidR="00C37C97" w:rsidRDefault="00C37C97" w14:paraId="368BDBC4" w14:textId="77777777">
                  <w:pPr>
                    <w:spacing w:after="0" w:line="240" w:lineRule="auto"/>
                  </w:pPr>
                </w:p>
              </w:tc>
            </w:tr>
          </w:tbl>
          <w:p w:rsidR="00C37C97" w:rsidRDefault="00C37C97" w14:paraId="387892BC" w14:textId="77777777">
            <w:pPr>
              <w:spacing w:after="0" w:line="240" w:lineRule="auto"/>
            </w:pPr>
          </w:p>
        </w:tc>
      </w:tr>
    </w:tbl>
    <w:p w:rsidR="00C37C97" w:rsidRDefault="00F852D5" w14:paraId="59BC1017"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37C97" w14:paraId="6146A37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37C97" w14:paraId="1DC74D1A"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24"/>
                    <w:gridCol w:w="8404"/>
                    <w:gridCol w:w="1676"/>
                  </w:tblGrid>
                  <w:tr w:rsidR="00C37C97" w14:paraId="285D879F" w14:textId="77777777">
                    <w:trPr>
                      <w:trHeight w:val="4491"/>
                    </w:trPr>
                    <w:tc>
                      <w:tcPr>
                        <w:tcW w:w="1824" w:type="dxa"/>
                      </w:tcPr>
                      <w:p w:rsidR="00C37C97" w:rsidRDefault="00C37C97" w14:paraId="1EC22D95" w14:textId="77777777">
                        <w:pPr>
                          <w:pStyle w:val="EmptyCellLayoutStyle"/>
                          <w:spacing w:after="0" w:line="240" w:lineRule="auto"/>
                        </w:pPr>
                      </w:p>
                    </w:tc>
                    <w:tc>
                      <w:tcPr>
                        <w:tcW w:w="8404" w:type="dxa"/>
                      </w:tcPr>
                      <w:p w:rsidR="00C37C97" w:rsidRDefault="00C37C97" w14:paraId="1A5B5DD6" w14:textId="77777777">
                        <w:pPr>
                          <w:pStyle w:val="EmptyCellLayoutStyle"/>
                          <w:spacing w:after="0" w:line="240" w:lineRule="auto"/>
                        </w:pPr>
                      </w:p>
                    </w:tc>
                    <w:tc>
                      <w:tcPr>
                        <w:tcW w:w="1676" w:type="dxa"/>
                      </w:tcPr>
                      <w:p w:rsidR="00C37C97" w:rsidRDefault="00C37C97" w14:paraId="3E2B90C4" w14:textId="77777777">
                        <w:pPr>
                          <w:pStyle w:val="EmptyCellLayoutStyle"/>
                          <w:spacing w:after="0" w:line="240" w:lineRule="auto"/>
                        </w:pPr>
                      </w:p>
                    </w:tc>
                  </w:tr>
                  <w:tr w:rsidR="00C37C97" w14:paraId="470FB3AB" w14:textId="77777777">
                    <w:tc>
                      <w:tcPr>
                        <w:tcW w:w="1824" w:type="dxa"/>
                      </w:tcPr>
                      <w:p w:rsidR="00C37C97" w:rsidRDefault="00C37C97" w14:paraId="27289F21" w14:textId="77777777">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87"/>
                          <w:gridCol w:w="11"/>
                        </w:tblGrid>
                        <w:tr w:rsidR="00C37C97" w14:paraId="7D7AF0F6" w14:textId="77777777">
                          <w:trPr>
                            <w:trHeight w:val="755"/>
                          </w:trPr>
                          <w:tc>
                            <w:tcPr>
                              <w:tcW w:w="0" w:type="dxa"/>
                              <w:shd w:val="clear" w:color="auto" w:fill="B4E0EF"/>
                            </w:tcPr>
                            <w:p w:rsidR="00C37C97" w:rsidRDefault="00C37C97" w14:paraId="5C6D6996" w14:textId="77777777">
                              <w:pPr>
                                <w:pStyle w:val="EmptyCellLayoutStyle"/>
                                <w:spacing w:after="0" w:line="240" w:lineRule="auto"/>
                              </w:pPr>
                            </w:p>
                          </w:tc>
                          <w:tc>
                            <w:tcPr>
                              <w:tcW w:w="8392" w:type="dxa"/>
                              <w:shd w:val="clear" w:color="auto" w:fill="B4E0EF"/>
                            </w:tcPr>
                            <w:p w:rsidR="00C37C97" w:rsidRDefault="00C37C97" w14:paraId="6C788CF6" w14:textId="77777777">
                              <w:pPr>
                                <w:pStyle w:val="EmptyCellLayoutStyle"/>
                                <w:spacing w:after="0" w:line="240" w:lineRule="auto"/>
                              </w:pPr>
                            </w:p>
                          </w:tc>
                          <w:tc>
                            <w:tcPr>
                              <w:tcW w:w="11" w:type="dxa"/>
                              <w:shd w:val="clear" w:color="auto" w:fill="B4E0EF"/>
                            </w:tcPr>
                            <w:p w:rsidR="00C37C97" w:rsidRDefault="00C37C97" w14:paraId="67C4A1AA" w14:textId="77777777">
                              <w:pPr>
                                <w:pStyle w:val="EmptyCellLayoutStyle"/>
                                <w:spacing w:after="0" w:line="240" w:lineRule="auto"/>
                              </w:pPr>
                            </w:p>
                          </w:tc>
                        </w:tr>
                        <w:tr w:rsidR="00C37C97" w14:paraId="455CF8DA" w14:textId="77777777">
                          <w:trPr>
                            <w:trHeight w:val="719"/>
                          </w:trPr>
                          <w:tc>
                            <w:tcPr>
                              <w:tcW w:w="0" w:type="dxa"/>
                              <w:shd w:val="clear" w:color="auto" w:fill="B4E0EF"/>
                            </w:tcPr>
                            <w:p w:rsidR="00C37C97" w:rsidRDefault="00C37C97" w14:paraId="707B1762" w14:textId="77777777">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87"/>
                              </w:tblGrid>
                              <w:tr w:rsidR="00C37C97" w14:paraId="6772EDFF" w14:textId="77777777">
                                <w:trPr>
                                  <w:trHeight w:val="641"/>
                                </w:trPr>
                                <w:tc>
                                  <w:tcPr>
                                    <w:tcW w:w="8392" w:type="dxa"/>
                                    <w:tcBorders>
                                      <w:top w:val="nil"/>
                                      <w:left w:val="nil"/>
                                      <w:bottom w:val="nil"/>
                                      <w:right w:val="nil"/>
                                    </w:tcBorders>
                                    <w:tcMar>
                                      <w:top w:w="39" w:type="dxa"/>
                                      <w:left w:w="39" w:type="dxa"/>
                                      <w:bottom w:w="39" w:type="dxa"/>
                                      <w:right w:w="39" w:type="dxa"/>
                                    </w:tcMar>
                                  </w:tcPr>
                                  <w:p w:rsidR="00C37C97" w:rsidRDefault="00F852D5" w14:paraId="3D3CFAEB" w14:textId="77777777">
                                    <w:pPr>
                                      <w:spacing w:after="0" w:line="240" w:lineRule="auto"/>
                                      <w:jc w:val="center"/>
                                    </w:pPr>
                                    <w:r>
                                      <w:rPr>
                                        <w:rFonts w:ascii="Arial" w:hAnsi="Arial" w:eastAsia="Arial"/>
                                        <w:b/>
                                        <w:color w:val="2DABE0"/>
                                        <w:sz w:val="45"/>
                                      </w:rPr>
                                      <w:t>JP Bangladesh SAFE</w:t>
                                    </w:r>
                                  </w:p>
                                </w:tc>
                              </w:tr>
                            </w:tbl>
                            <w:p w:rsidR="00C37C97" w:rsidRDefault="00C37C97" w14:paraId="3F214DAB" w14:textId="77777777">
                              <w:pPr>
                                <w:spacing w:after="0" w:line="240" w:lineRule="auto"/>
                              </w:pPr>
                            </w:p>
                          </w:tc>
                          <w:tc>
                            <w:tcPr>
                              <w:tcW w:w="11" w:type="dxa"/>
                              <w:shd w:val="clear" w:color="auto" w:fill="B4E0EF"/>
                            </w:tcPr>
                            <w:p w:rsidR="00C37C97" w:rsidRDefault="00C37C97" w14:paraId="7BAD6086" w14:textId="77777777">
                              <w:pPr>
                                <w:pStyle w:val="EmptyCellLayoutStyle"/>
                                <w:spacing w:after="0" w:line="240" w:lineRule="auto"/>
                              </w:pPr>
                            </w:p>
                          </w:tc>
                        </w:tr>
                        <w:tr w:rsidR="00F852D5" w:rsidTr="00F852D5" w14:paraId="07ED09D9" w14:textId="77777777">
                          <w:trPr>
                            <w:trHeight w:val="1596"/>
                          </w:trPr>
                          <w:tc>
                            <w:tcPr>
                              <w:tcW w:w="0" w:type="dxa"/>
                              <w:shd w:val="clear" w:color="auto" w:fill="B4E0EF"/>
                            </w:tcPr>
                            <w:p w:rsidR="00C37C97" w:rsidRDefault="00C37C97" w14:paraId="1AC3ACEC" w14:textId="77777777">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8"/>
                              </w:tblGrid>
                              <w:tr w:rsidR="00C37C97" w14:paraId="29087C46" w14:textId="77777777">
                                <w:trPr>
                                  <w:trHeight w:val="1518"/>
                                </w:trPr>
                                <w:tc>
                                  <w:tcPr>
                                    <w:tcW w:w="8404" w:type="dxa"/>
                                    <w:tcBorders>
                                      <w:top w:val="nil"/>
                                      <w:left w:val="nil"/>
                                      <w:bottom w:val="nil"/>
                                      <w:right w:val="nil"/>
                                    </w:tcBorders>
                                    <w:tcMar>
                                      <w:top w:w="39" w:type="dxa"/>
                                      <w:left w:w="39" w:type="dxa"/>
                                      <w:bottom w:w="39" w:type="dxa"/>
                                      <w:right w:w="39" w:type="dxa"/>
                                    </w:tcMar>
                                  </w:tcPr>
                                  <w:p w:rsidR="00C37C97" w:rsidRDefault="00F852D5" w14:paraId="5FCD9886" w14:textId="77777777">
                                    <w:pPr>
                                      <w:spacing w:before="99" w:after="99" w:line="240" w:lineRule="auto"/>
                                      <w:jc w:val="center"/>
                                    </w:pPr>
                                    <w:r>
                                      <w:rPr>
                                        <w:rFonts w:ascii="Arial" w:hAnsi="Arial" w:eastAsia="Arial"/>
                                        <w:color w:val="15385F"/>
                                        <w:sz w:val="48"/>
                                      </w:rPr>
                                      <w:t xml:space="preserve">Financial Report </w:t>
                                    </w:r>
                                  </w:p>
                                  <w:p w:rsidR="00C37C97" w:rsidRDefault="00F852D5" w14:paraId="6D612EC2" w14:textId="77777777">
                                    <w:pPr>
                                      <w:spacing w:before="99" w:after="99" w:line="240" w:lineRule="auto"/>
                                      <w:jc w:val="center"/>
                                    </w:pPr>
                                    <w:r>
                                      <w:rPr>
                                        <w:rFonts w:ascii="Arial" w:hAnsi="Arial" w:eastAsia="Arial"/>
                                        <w:color w:val="15385F"/>
                                        <w:sz w:val="48"/>
                                      </w:rPr>
                                      <w:t>prepared by the Administrative Agent</w:t>
                                    </w:r>
                                  </w:p>
                                  <w:p w:rsidR="00C37C97" w:rsidRDefault="00C37C97" w14:paraId="444BBFC3" w14:textId="77777777">
                                    <w:pPr>
                                      <w:spacing w:before="99" w:after="99" w:line="240" w:lineRule="auto"/>
                                      <w:ind w:left="1432" w:right="505"/>
                                      <w:jc w:val="center"/>
                                    </w:pPr>
                                  </w:p>
                                </w:tc>
                              </w:tr>
                            </w:tbl>
                            <w:p w:rsidR="00C37C97" w:rsidRDefault="00C37C97" w14:paraId="45945A81" w14:textId="77777777">
                              <w:pPr>
                                <w:spacing w:after="0" w:line="240" w:lineRule="auto"/>
                              </w:pPr>
                            </w:p>
                          </w:tc>
                        </w:tr>
                        <w:tr w:rsidR="00C37C97" w14:paraId="5655F7E9" w14:textId="77777777">
                          <w:trPr>
                            <w:trHeight w:val="19"/>
                          </w:trPr>
                          <w:tc>
                            <w:tcPr>
                              <w:tcW w:w="0" w:type="dxa"/>
                              <w:shd w:val="clear" w:color="auto" w:fill="B4E0EF"/>
                            </w:tcPr>
                            <w:p w:rsidR="00C37C97" w:rsidRDefault="00C37C97" w14:paraId="2B9F6C3A" w14:textId="77777777">
                              <w:pPr>
                                <w:pStyle w:val="EmptyCellLayoutStyle"/>
                                <w:spacing w:after="0" w:line="240" w:lineRule="auto"/>
                              </w:pPr>
                            </w:p>
                          </w:tc>
                          <w:tc>
                            <w:tcPr>
                              <w:tcW w:w="8392" w:type="dxa"/>
                              <w:shd w:val="clear" w:color="auto" w:fill="B4E0EF"/>
                            </w:tcPr>
                            <w:p w:rsidR="00C37C97" w:rsidRDefault="00C37C97" w14:paraId="1E07AEDC" w14:textId="77777777">
                              <w:pPr>
                                <w:pStyle w:val="EmptyCellLayoutStyle"/>
                                <w:spacing w:after="0" w:line="240" w:lineRule="auto"/>
                              </w:pPr>
                            </w:p>
                          </w:tc>
                          <w:tc>
                            <w:tcPr>
                              <w:tcW w:w="11" w:type="dxa"/>
                              <w:shd w:val="clear" w:color="auto" w:fill="B4E0EF"/>
                            </w:tcPr>
                            <w:p w:rsidR="00C37C97" w:rsidRDefault="00C37C97" w14:paraId="27CBF3D5" w14:textId="77777777">
                              <w:pPr>
                                <w:pStyle w:val="EmptyCellLayoutStyle"/>
                                <w:spacing w:after="0" w:line="240" w:lineRule="auto"/>
                              </w:pPr>
                            </w:p>
                          </w:tc>
                        </w:tr>
                        <w:tr w:rsidR="00F852D5" w:rsidTr="00F852D5" w14:paraId="32484FDC" w14:textId="77777777">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92"/>
                              </w:tblGrid>
                              <w:tr w:rsidR="00C37C97" w14:paraId="1FA7647A"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rsidR="00C37C97" w:rsidRDefault="00F852D5" w14:paraId="3B149510" w14:textId="77777777">
                                    <w:pPr>
                                      <w:spacing w:after="0" w:line="240" w:lineRule="auto"/>
                                      <w:jc w:val="center"/>
                                    </w:pPr>
                                    <w:r>
                                      <w:rPr>
                                        <w:rFonts w:ascii="Arial" w:hAnsi="Arial" w:eastAsia="Arial"/>
                                        <w:b/>
                                        <w:color w:val="2DABE0"/>
                                        <w:sz w:val="24"/>
                                      </w:rPr>
                                      <w:t>May 2023</w:t>
                                    </w:r>
                                  </w:p>
                                </w:tc>
                              </w:tr>
                            </w:tbl>
                            <w:p w:rsidR="00C37C97" w:rsidRDefault="00C37C97" w14:paraId="73C651BE" w14:textId="77777777">
                              <w:pPr>
                                <w:spacing w:after="0" w:line="240" w:lineRule="auto"/>
                              </w:pPr>
                            </w:p>
                          </w:tc>
                          <w:tc>
                            <w:tcPr>
                              <w:tcW w:w="11" w:type="dxa"/>
                              <w:shd w:val="clear" w:color="auto" w:fill="B4E0EF"/>
                            </w:tcPr>
                            <w:p w:rsidR="00C37C97" w:rsidRDefault="00C37C97" w14:paraId="5DCD9134" w14:textId="77777777">
                              <w:pPr>
                                <w:pStyle w:val="EmptyCellLayoutStyle"/>
                                <w:spacing w:after="0" w:line="240" w:lineRule="auto"/>
                              </w:pPr>
                            </w:p>
                          </w:tc>
                        </w:tr>
                        <w:tr w:rsidR="00C37C97" w14:paraId="3D6C3D24" w14:textId="77777777">
                          <w:trPr>
                            <w:trHeight w:val="880"/>
                          </w:trPr>
                          <w:tc>
                            <w:tcPr>
                              <w:tcW w:w="0" w:type="dxa"/>
                              <w:shd w:val="clear" w:color="auto" w:fill="B4E0EF"/>
                            </w:tcPr>
                            <w:p w:rsidR="00C37C97" w:rsidRDefault="00C37C97" w14:paraId="1B2C67D7" w14:textId="77777777">
                              <w:pPr>
                                <w:pStyle w:val="EmptyCellLayoutStyle"/>
                                <w:spacing w:after="0" w:line="240" w:lineRule="auto"/>
                              </w:pPr>
                            </w:p>
                          </w:tc>
                          <w:tc>
                            <w:tcPr>
                              <w:tcW w:w="8392" w:type="dxa"/>
                              <w:shd w:val="clear" w:color="auto" w:fill="B4E0EF"/>
                            </w:tcPr>
                            <w:p w:rsidR="00C37C97" w:rsidRDefault="00C37C97" w14:paraId="1198706F" w14:textId="77777777">
                              <w:pPr>
                                <w:pStyle w:val="EmptyCellLayoutStyle"/>
                                <w:spacing w:after="0" w:line="240" w:lineRule="auto"/>
                              </w:pPr>
                            </w:p>
                          </w:tc>
                          <w:tc>
                            <w:tcPr>
                              <w:tcW w:w="11" w:type="dxa"/>
                              <w:shd w:val="clear" w:color="auto" w:fill="B4E0EF"/>
                            </w:tcPr>
                            <w:p w:rsidR="00C37C97" w:rsidRDefault="00C37C97" w14:paraId="201E1730" w14:textId="77777777">
                              <w:pPr>
                                <w:pStyle w:val="EmptyCellLayoutStyle"/>
                                <w:spacing w:after="0" w:line="240" w:lineRule="auto"/>
                              </w:pPr>
                            </w:p>
                          </w:tc>
                        </w:tr>
                      </w:tbl>
                      <w:p w:rsidR="00C37C97" w:rsidRDefault="00C37C97" w14:paraId="7C726A76" w14:textId="77777777">
                        <w:pPr>
                          <w:spacing w:after="0" w:line="240" w:lineRule="auto"/>
                        </w:pPr>
                      </w:p>
                    </w:tc>
                    <w:tc>
                      <w:tcPr>
                        <w:tcW w:w="1676" w:type="dxa"/>
                      </w:tcPr>
                      <w:p w:rsidR="00C37C97" w:rsidRDefault="00C37C97" w14:paraId="4C6B2FA5" w14:textId="77777777">
                        <w:pPr>
                          <w:pStyle w:val="EmptyCellLayoutStyle"/>
                          <w:spacing w:after="0" w:line="240" w:lineRule="auto"/>
                        </w:pPr>
                      </w:p>
                    </w:tc>
                  </w:tr>
                </w:tbl>
                <w:p w:rsidR="00C37C97" w:rsidRDefault="00C37C97" w14:paraId="406C8216" w14:textId="77777777">
                  <w:pPr>
                    <w:spacing w:after="0" w:line="240" w:lineRule="auto"/>
                  </w:pPr>
                </w:p>
              </w:tc>
            </w:tr>
          </w:tbl>
          <w:p w:rsidR="00C37C97" w:rsidRDefault="00C37C97" w14:paraId="01E5A063" w14:textId="77777777">
            <w:pPr>
              <w:spacing w:after="0" w:line="240" w:lineRule="auto"/>
            </w:pPr>
          </w:p>
        </w:tc>
      </w:tr>
    </w:tbl>
    <w:p w:rsidR="00C37C97" w:rsidRDefault="00F852D5" w14:paraId="6DF93012"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C37C97" w14:paraId="020D41C0"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C37C97" w14:paraId="4769B20C"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F852D5" w:rsidTr="00F852D5" w14:paraId="37B75282" w14:textId="77777777">
                    <w:trPr>
                      <w:trHeight w:val="297"/>
                    </w:trPr>
                    <w:tc>
                      <w:tcPr>
                        <w:tcW w:w="1115" w:type="dxa"/>
                      </w:tcPr>
                      <w:p w:rsidR="00C37C97" w:rsidRDefault="00C37C97" w14:paraId="0BB6035A" w14:textId="77777777">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C37C97" w14:paraId="23FEC9DE"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rsidR="00C37C97" w:rsidRDefault="00F852D5" w14:paraId="60AB3AE2" w14:textId="77777777">
                              <w:pPr>
                                <w:spacing w:after="0" w:line="240" w:lineRule="auto"/>
                              </w:pPr>
                              <w:r>
                                <w:rPr>
                                  <w:rFonts w:ascii="Arial" w:hAnsi="Arial" w:eastAsia="Arial"/>
                                  <w:b/>
                                  <w:color w:val="0082BF"/>
                                  <w:sz w:val="21"/>
                                </w:rPr>
                                <w:t>DEFINITIONS</w:t>
                              </w:r>
                            </w:p>
                          </w:tc>
                        </w:tr>
                      </w:tbl>
                      <w:p w:rsidR="00C37C97" w:rsidRDefault="00C37C97" w14:paraId="0093145B" w14:textId="77777777">
                        <w:pPr>
                          <w:spacing w:after="0" w:line="240" w:lineRule="auto"/>
                        </w:pPr>
                      </w:p>
                    </w:tc>
                    <w:tc>
                      <w:tcPr>
                        <w:tcW w:w="1133" w:type="dxa"/>
                      </w:tcPr>
                      <w:p w:rsidR="00C37C97" w:rsidRDefault="00C37C97" w14:paraId="4E1FDEE8" w14:textId="77777777">
                        <w:pPr>
                          <w:pStyle w:val="EmptyCellLayoutStyle"/>
                          <w:spacing w:after="0" w:line="240" w:lineRule="auto"/>
                        </w:pPr>
                      </w:p>
                    </w:tc>
                  </w:tr>
                  <w:tr w:rsidR="00C37C97" w14:paraId="70CDDEBE" w14:textId="77777777">
                    <w:trPr>
                      <w:trHeight w:val="364"/>
                    </w:trPr>
                    <w:tc>
                      <w:tcPr>
                        <w:tcW w:w="1115" w:type="dxa"/>
                      </w:tcPr>
                      <w:p w:rsidR="00C37C97" w:rsidRDefault="00C37C97" w14:paraId="0EE5121B" w14:textId="77777777">
                        <w:pPr>
                          <w:pStyle w:val="EmptyCellLayoutStyle"/>
                          <w:spacing w:after="0" w:line="240" w:lineRule="auto"/>
                        </w:pPr>
                      </w:p>
                    </w:tc>
                    <w:tc>
                      <w:tcPr>
                        <w:tcW w:w="72" w:type="dxa"/>
                      </w:tcPr>
                      <w:p w:rsidR="00C37C97" w:rsidRDefault="00C37C97" w14:paraId="04F4573A" w14:textId="77777777">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C37C97" w14:paraId="4D5CEBDA" w14:textId="77777777">
                          <w:trPr>
                            <w:trHeight w:val="306"/>
                          </w:trPr>
                          <w:tc>
                            <w:tcPr>
                              <w:tcW w:w="4464" w:type="dxa"/>
                              <w:tcBorders>
                                <w:top w:val="nil"/>
                                <w:left w:val="nil"/>
                                <w:bottom w:val="nil"/>
                                <w:right w:val="nil"/>
                              </w:tcBorders>
                              <w:tcMar>
                                <w:top w:w="39" w:type="dxa"/>
                                <w:left w:w="39" w:type="dxa"/>
                                <w:bottom w:w="39" w:type="dxa"/>
                                <w:right w:w="39" w:type="dxa"/>
                              </w:tcMar>
                            </w:tcPr>
                            <w:p w:rsidR="00C37C97" w:rsidRDefault="00F852D5" w14:paraId="2CC2EF23" w14:textId="2C28FD20">
                              <w:pPr>
                                <w:spacing w:after="0" w:line="240" w:lineRule="auto"/>
                              </w:pPr>
                              <w:r>
                                <w:rPr>
                                  <w:rFonts w:ascii="Arial" w:hAnsi="Arial" w:eastAsia="Arial"/>
                                  <w:b/>
                                  <w:color w:val="000000"/>
                                </w:rPr>
                                <w:t>Allocation</w:t>
                              </w:r>
                              <w:r>
                                <w:rPr>
                                  <w:rFonts w:ascii="Arial" w:hAnsi="Arial" w:eastAsia="Arial"/>
                                  <w:color w:val="000000"/>
                                </w:rPr>
                                <w:br/>
                              </w:r>
                              <w:r>
                                <w:rPr>
                                  <w:rFonts w:ascii="Arial" w:hAnsi="Arial" w:eastAsia="Arial"/>
                                  <w:color w:val="000000"/>
                                </w:rPr>
                                <w:t>Amount approved by the Steering Committee for the Joint Programme.</w:t>
                              </w:r>
                              <w:r>
                                <w:rPr>
                                  <w:rFonts w:ascii="Arial" w:hAnsi="Arial" w:eastAsia="Arial"/>
                                  <w:color w:val="000000"/>
                                </w:rPr>
                                <w:br/>
                              </w:r>
                              <w:r>
                                <w:rPr>
                                  <w:rFonts w:ascii="Arial" w:hAnsi="Arial" w:eastAsia="Arial"/>
                                  <w:color w:val="000000"/>
                                </w:rPr>
                                <w:br/>
                              </w:r>
                              <w:r>
                                <w:rPr>
                                  <w:rFonts w:ascii="Arial" w:hAnsi="Arial" w:eastAsia="Arial"/>
                                  <w:b/>
                                  <w:color w:val="000000"/>
                                </w:rPr>
                                <w:t>Approved Joint Programme</w:t>
                              </w:r>
                              <w:r>
                                <w:rPr>
                                  <w:rFonts w:ascii="Arial" w:hAnsi="Arial" w:eastAsia="Arial"/>
                                  <w:color w:val="000000"/>
                                </w:rPr>
                                <w:br/>
                              </w:r>
                              <w:r>
                                <w:rPr>
                                  <w:rFonts w:ascii="Arial" w:hAnsi="Arial" w:eastAsia="Arial"/>
                                  <w:color w:val="000000"/>
                                </w:rPr>
                                <w:t>A Joint Programme including budget, etc., that is approved by the Steering Committee for fund allocation purposes.</w:t>
                              </w:r>
                              <w:r>
                                <w:rPr>
                                  <w:rFonts w:ascii="Arial" w:hAnsi="Arial" w:eastAsia="Arial"/>
                                  <w:color w:val="000000"/>
                                </w:rPr>
                                <w:br/>
                              </w:r>
                              <w:r>
                                <w:rPr>
                                  <w:rFonts w:ascii="Arial" w:hAnsi="Arial" w:eastAsia="Arial"/>
                                  <w:color w:val="000000"/>
                                </w:rPr>
                                <w:br/>
                              </w:r>
                              <w:r>
                                <w:rPr>
                                  <w:rFonts w:ascii="Arial" w:hAnsi="Arial" w:eastAsia="Arial"/>
                                  <w:b/>
                                  <w:color w:val="000000"/>
                                </w:rPr>
                                <w:t>Contributor Commitment</w:t>
                              </w:r>
                              <w:r>
                                <w:rPr>
                                  <w:rFonts w:ascii="Arial" w:hAnsi="Arial" w:eastAsia="Arial"/>
                                  <w:color w:val="000000"/>
                                </w:rPr>
                                <w:br/>
                              </w:r>
                              <w:r>
                                <w:rPr>
                                  <w:rFonts w:ascii="Arial" w:hAnsi="Arial" w:eastAsia="Arial"/>
                                  <w:color w:val="000000"/>
                                </w:rPr>
                                <w:t>Amount(s) committed by a contributor to a Joint Programme in a signed Standard Administrative Arrangement with the UNDP Multi-Partner Trust Fund Office (MPTF Office), in its capacity as the Administrative Agent. A commitment may be paid or pending payment.</w:t>
                              </w:r>
                              <w:r>
                                <w:rPr>
                                  <w:rFonts w:ascii="Arial" w:hAnsi="Arial" w:eastAsia="Arial"/>
                                  <w:color w:val="000000"/>
                                </w:rPr>
                                <w:br/>
                              </w:r>
                              <w:r>
                                <w:rPr>
                                  <w:rFonts w:ascii="Arial" w:hAnsi="Arial" w:eastAsia="Arial"/>
                                  <w:color w:val="000000"/>
                                </w:rPr>
                                <w:br/>
                              </w:r>
                              <w:r>
                                <w:rPr>
                                  <w:rFonts w:ascii="Arial" w:hAnsi="Arial" w:eastAsia="Arial"/>
                                  <w:b/>
                                  <w:color w:val="000000"/>
                                </w:rPr>
                                <w:t>Contributor Deposit</w:t>
                              </w:r>
                              <w:r>
                                <w:rPr>
                                  <w:rFonts w:ascii="Arial" w:hAnsi="Arial" w:eastAsia="Arial"/>
                                  <w:color w:val="000000"/>
                                </w:rPr>
                                <w:br/>
                              </w:r>
                              <w:r>
                                <w:rPr>
                                  <w:rFonts w:ascii="Arial" w:hAnsi="Arial" w:eastAsia="Arial"/>
                                  <w:color w:val="000000"/>
                                </w:rPr>
                                <w:t>Cash deposit received by the MPTF Office for the Fund from a contributor in accordance with a signed Standard Administrative Arrangement.</w:t>
                              </w:r>
                              <w:r>
                                <w:rPr>
                                  <w:rFonts w:ascii="Arial" w:hAnsi="Arial" w:eastAsia="Arial"/>
                                  <w:color w:val="000000"/>
                                </w:rPr>
                                <w:br/>
                              </w:r>
                              <w:r>
                                <w:rPr>
                                  <w:rFonts w:ascii="Arial" w:hAnsi="Arial" w:eastAsia="Arial"/>
                                  <w:color w:val="000000"/>
                                </w:rPr>
                                <w:br/>
                              </w:r>
                              <w:r>
                                <w:rPr>
                                  <w:rFonts w:ascii="Arial" w:hAnsi="Arial" w:eastAsia="Arial"/>
                                  <w:b/>
                                  <w:color w:val="000000"/>
                                </w:rPr>
                                <w:t>Delivery Rate</w:t>
                              </w:r>
                              <w:r>
                                <w:rPr>
                                  <w:rFonts w:ascii="Arial" w:hAnsi="Arial" w:eastAsia="Arial"/>
                                  <w:color w:val="000000"/>
                                </w:rPr>
                                <w:br/>
                              </w:r>
                              <w:r>
                                <w:rPr>
                                  <w:rFonts w:ascii="Arial" w:hAnsi="Arial" w:eastAsia="Arial"/>
                                  <w:color w:val="000000"/>
                                </w:rPr>
                                <w:t>The percentage of funds that have been utilized, calculated by comparing expenditures reported by a Participating Organization against the 'net funded amount'. This does not include expense commitments by Participating Organi</w:t>
                              </w:r>
                              <w:r w:rsidR="00925BDA">
                                <w:rPr>
                                  <w:rFonts w:ascii="Arial" w:hAnsi="Arial" w:eastAsia="Arial"/>
                                  <w:color w:val="000000"/>
                                  <w:lang w:val="en-US"/>
                                </w:rPr>
                                <w:t>z</w:t>
                              </w:r>
                              <w:r>
                                <w:rPr>
                                  <w:rFonts w:ascii="Arial" w:hAnsi="Arial" w:eastAsia="Arial"/>
                                  <w:color w:val="000000"/>
                                </w:rPr>
                                <w:t>ations.</w:t>
                              </w:r>
                              <w:r>
                                <w:rPr>
                                  <w:rFonts w:ascii="Arial" w:hAnsi="Arial" w:eastAsia="Arial"/>
                                  <w:color w:val="000000"/>
                                </w:rPr>
                                <w:br/>
                              </w:r>
                              <w:r>
                                <w:rPr>
                                  <w:rFonts w:ascii="Arial" w:hAnsi="Arial" w:eastAsia="Arial"/>
                                  <w:color w:val="000000"/>
                                </w:rPr>
                                <w:br/>
                              </w:r>
                              <w:r>
                                <w:rPr>
                                  <w:rFonts w:ascii="Arial" w:hAnsi="Arial" w:eastAsia="Arial"/>
                                  <w:b/>
                                  <w:color w:val="000000"/>
                                </w:rPr>
                                <w:t>Indirect Support Costs</w:t>
                              </w:r>
                              <w:r>
                                <w:rPr>
                                  <w:rFonts w:ascii="Arial" w:hAnsi="Arial" w:eastAsia="Arial"/>
                                  <w:color w:val="000000"/>
                                </w:rPr>
                                <w:br/>
                              </w:r>
                              <w:r>
                                <w:rPr>
                                  <w:rFonts w:ascii="Arial" w:hAnsi="Arial" w:eastAsia="Arial"/>
                                  <w:color w:val="000000"/>
                                </w:rPr>
                                <w:t>A general cost that is not directly related to any particular programme or activity of the Participating Organizations. UNSDG policy establishes a fixed indirect cost rate of 7% of programmable costs for inter-agency pass-through Joint Programmes.</w:t>
                              </w:r>
                            </w:p>
                          </w:tc>
                        </w:tr>
                      </w:tbl>
                      <w:p w:rsidR="00C37C97" w:rsidRDefault="00C37C97" w14:paraId="00D0F7BF" w14:textId="77777777">
                        <w:pPr>
                          <w:spacing w:after="0" w:line="240" w:lineRule="auto"/>
                        </w:pPr>
                      </w:p>
                    </w:tc>
                    <w:tc>
                      <w:tcPr>
                        <w:tcW w:w="623" w:type="dxa"/>
                      </w:tcPr>
                      <w:p w:rsidR="00C37C97" w:rsidRDefault="00C37C97" w14:paraId="6BBCFCED" w14:textId="77777777">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C37C97" w14:paraId="4F3A28A4" w14:textId="77777777">
                          <w:trPr>
                            <w:trHeight w:val="286"/>
                          </w:trPr>
                          <w:tc>
                            <w:tcPr>
                              <w:tcW w:w="4476" w:type="dxa"/>
                              <w:tcBorders>
                                <w:top w:val="nil"/>
                                <w:left w:val="nil"/>
                                <w:bottom w:val="nil"/>
                                <w:right w:val="nil"/>
                              </w:tcBorders>
                              <w:tcMar>
                                <w:top w:w="39" w:type="dxa"/>
                                <w:left w:w="39" w:type="dxa"/>
                                <w:bottom w:w="39" w:type="dxa"/>
                                <w:right w:w="39" w:type="dxa"/>
                              </w:tcMar>
                            </w:tcPr>
                            <w:p w:rsidR="00C37C97" w:rsidRDefault="00F852D5" w14:paraId="4C40062F" w14:textId="77777777">
                              <w:pPr>
                                <w:spacing w:after="0" w:line="240" w:lineRule="auto"/>
                              </w:pPr>
                              <w:r>
                                <w:rPr>
                                  <w:rFonts w:ascii="Arial" w:hAnsi="Arial" w:eastAsia="Arial"/>
                                  <w:b/>
                                  <w:color w:val="000000"/>
                                </w:rPr>
                                <w:t>Net Funded Amount</w:t>
                              </w:r>
                              <w:r>
                                <w:rPr>
                                  <w:rFonts w:ascii="Arial" w:hAnsi="Arial" w:eastAsia="Arial"/>
                                  <w:color w:val="000000"/>
                                </w:rPr>
                                <w:br/>
                              </w:r>
                              <w:r>
                                <w:rPr>
                                  <w:rFonts w:ascii="Arial" w:hAnsi="Arial" w:eastAsia="Arial"/>
                                  <w:color w:val="000000"/>
                                </w:rPr>
                                <w:t>Amount transferred to a Participating Organization less any refunds transferred back to the MPTF Office by a Participating Organization.</w:t>
                              </w:r>
                              <w:r>
                                <w:rPr>
                                  <w:rFonts w:ascii="Arial" w:hAnsi="Arial" w:eastAsia="Arial"/>
                                  <w:color w:val="000000"/>
                                </w:rPr>
                                <w:br/>
                              </w:r>
                              <w:r>
                                <w:rPr>
                                  <w:rFonts w:ascii="Arial" w:hAnsi="Arial" w:eastAsia="Arial"/>
                                  <w:color w:val="000000"/>
                                </w:rPr>
                                <w:br/>
                              </w:r>
                              <w:r>
                                <w:rPr>
                                  <w:rFonts w:ascii="Arial" w:hAnsi="Arial" w:eastAsia="Arial"/>
                                  <w:b/>
                                  <w:color w:val="000000"/>
                                </w:rPr>
                                <w:t>Participating Organization</w:t>
                              </w:r>
                              <w:r>
                                <w:rPr>
                                  <w:rFonts w:ascii="Arial" w:hAnsi="Arial" w:eastAsia="Arial"/>
                                  <w:color w:val="000000"/>
                                </w:rPr>
                                <w:br/>
                              </w:r>
                              <w:r>
                                <w:rPr>
                                  <w:rFonts w:ascii="Arial" w:hAnsi="Arial" w:eastAsia="Arial"/>
                                  <w:color w:val="000000"/>
                                </w:rPr>
                                <w:t>A UN Organization or other inter-governmental Organization that is partner in a Fund, as represented by signing a Memorandum of Understanding (MOU) with the MPTF Office for a particular Fund.</w:t>
                              </w:r>
                              <w:r>
                                <w:rPr>
                                  <w:rFonts w:ascii="Arial" w:hAnsi="Arial" w:eastAsia="Arial"/>
                                  <w:color w:val="000000"/>
                                </w:rPr>
                                <w:br/>
                              </w:r>
                              <w:r>
                                <w:rPr>
                                  <w:rFonts w:ascii="Arial" w:hAnsi="Arial" w:eastAsia="Arial"/>
                                  <w:color w:val="000000"/>
                                </w:rPr>
                                <w:br/>
                              </w:r>
                              <w:r>
                                <w:rPr>
                                  <w:rFonts w:ascii="Arial" w:hAnsi="Arial" w:eastAsia="Arial"/>
                                  <w:b/>
                                  <w:color w:val="000000"/>
                                </w:rPr>
                                <w:t>Joint Programme Expenditure</w:t>
                              </w:r>
                              <w:r>
                                <w:rPr>
                                  <w:rFonts w:ascii="Arial" w:hAnsi="Arial" w:eastAsia="Arial"/>
                                  <w:color w:val="000000"/>
                                </w:rPr>
                                <w:br/>
                              </w:r>
                              <w:r>
                                <w:rPr>
                                  <w:rFonts w:ascii="Arial" w:hAnsi="Arial" w:eastAsia="Arial"/>
                                  <w:color w:val="000000"/>
                                </w:rPr>
                                <w:t>The sum of expenses and/or expenditure reported by all Participating Organizations for a Joint Programme irrespective of which basis of accounting each Participating Organization follows for donor reporting.</w:t>
                              </w:r>
                              <w:r>
                                <w:rPr>
                                  <w:rFonts w:ascii="Arial" w:hAnsi="Arial" w:eastAsia="Arial"/>
                                  <w:color w:val="000000"/>
                                </w:rPr>
                                <w:br/>
                              </w:r>
                              <w:r>
                                <w:rPr>
                                  <w:rFonts w:ascii="Arial" w:hAnsi="Arial" w:eastAsia="Arial"/>
                                  <w:color w:val="000000"/>
                                </w:rPr>
                                <w:br/>
                              </w:r>
                              <w:r>
                                <w:rPr>
                                  <w:rFonts w:ascii="Arial" w:hAnsi="Arial" w:eastAsia="Arial"/>
                                  <w:b/>
                                  <w:color w:val="000000"/>
                                </w:rPr>
                                <w:t>Joint Programme Financial Closure</w:t>
                              </w:r>
                              <w:r>
                                <w:rPr>
                                  <w:rFonts w:ascii="Arial" w:hAnsi="Arial" w:eastAsia="Arial"/>
                                  <w:color w:val="000000"/>
                                </w:rPr>
                                <w:br/>
                              </w:r>
                              <w:r>
                                <w:rPr>
                                  <w:rFonts w:ascii="Arial" w:hAnsi="Arial" w:eastAsia="Arial"/>
                                  <w:color w:val="000000"/>
                                </w:rPr>
                                <w:t>A Joint Programme is considered financially closed when all financial obligations of an operationally completed Joint Programme have been settled, and no further financial charges may be incurred.</w:t>
                              </w:r>
                              <w:r>
                                <w:rPr>
                                  <w:rFonts w:ascii="Arial" w:hAnsi="Arial" w:eastAsia="Arial"/>
                                  <w:color w:val="000000"/>
                                </w:rPr>
                                <w:br/>
                              </w:r>
                              <w:r>
                                <w:rPr>
                                  <w:rFonts w:ascii="Arial" w:hAnsi="Arial" w:eastAsia="Arial"/>
                                  <w:color w:val="000000"/>
                                </w:rPr>
                                <w:br/>
                              </w:r>
                              <w:r>
                                <w:rPr>
                                  <w:rFonts w:ascii="Arial" w:hAnsi="Arial" w:eastAsia="Arial"/>
                                  <w:b/>
                                  <w:color w:val="000000"/>
                                </w:rPr>
                                <w:t>Joint Programme Operational Closure</w:t>
                              </w:r>
                              <w:r>
                                <w:rPr>
                                  <w:rFonts w:ascii="Arial" w:hAnsi="Arial" w:eastAsia="Arial"/>
                                  <w:color w:val="000000"/>
                                </w:rPr>
                                <w:br/>
                              </w:r>
                              <w:r>
                                <w:rPr>
                                  <w:rFonts w:ascii="Arial" w:hAnsi="Arial" w:eastAsia="Arial"/>
                                  <w:color w:val="000000"/>
                                </w:rPr>
                                <w:t>A Joint Programme is considered operationally closed when all programmatic activities for which Participating Organization(s) received funding have been completed.</w:t>
                              </w:r>
                              <w:r>
                                <w:rPr>
                                  <w:rFonts w:ascii="Arial" w:hAnsi="Arial" w:eastAsia="Arial"/>
                                  <w:color w:val="000000"/>
                                </w:rPr>
                                <w:br/>
                              </w:r>
                              <w:r>
                                <w:rPr>
                                  <w:rFonts w:ascii="Arial" w:hAnsi="Arial" w:eastAsia="Arial"/>
                                  <w:color w:val="000000"/>
                                </w:rPr>
                                <w:br/>
                              </w:r>
                              <w:r>
                                <w:rPr>
                                  <w:rFonts w:ascii="Arial" w:hAnsi="Arial" w:eastAsia="Arial"/>
                                  <w:b/>
                                  <w:color w:val="000000"/>
                                </w:rPr>
                                <w:t>Joint Programme Start Date</w:t>
                              </w:r>
                              <w:r>
                                <w:rPr>
                                  <w:rFonts w:ascii="Arial" w:hAnsi="Arial" w:eastAsia="Arial"/>
                                  <w:color w:val="000000"/>
                                </w:rPr>
                                <w:br/>
                              </w:r>
                              <w:r>
                                <w:rPr>
                                  <w:rFonts w:ascii="Arial" w:hAnsi="Arial" w:eastAsia="Arial"/>
                                  <w:color w:val="000000"/>
                                </w:rPr>
                                <w:t xml:space="preserve">Joint Programme start date as per the programmatic document. </w:t>
                              </w:r>
                              <w:r>
                                <w:rPr>
                                  <w:rFonts w:ascii="Arial" w:hAnsi="Arial" w:eastAsia="Arial"/>
                                  <w:color w:val="000000"/>
                                </w:rPr>
                                <w:br/>
                              </w:r>
                              <w:r>
                                <w:rPr>
                                  <w:rFonts w:ascii="Arial" w:hAnsi="Arial" w:eastAsia="Arial"/>
                                  <w:color w:val="000000"/>
                                </w:rPr>
                                <w:br/>
                              </w:r>
                              <w:r>
                                <w:rPr>
                                  <w:rFonts w:ascii="Arial" w:hAnsi="Arial" w:eastAsia="Arial"/>
                                  <w:color w:val="000000"/>
                                </w:rPr>
                                <w:br/>
                              </w:r>
                              <w:r>
                                <w:rPr>
                                  <w:rFonts w:ascii="Arial" w:hAnsi="Arial" w:eastAsia="Arial"/>
                                  <w:b/>
                                  <w:color w:val="000000"/>
                                </w:rPr>
                                <w:t>Total Approved Budget</w:t>
                              </w:r>
                              <w:r>
                                <w:rPr>
                                  <w:rFonts w:ascii="Arial" w:hAnsi="Arial" w:eastAsia="Arial"/>
                                  <w:color w:val="000000"/>
                                </w:rPr>
                                <w:br/>
                              </w:r>
                              <w:r>
                                <w:rPr>
                                  <w:rFonts w:ascii="Arial" w:hAnsi="Arial" w:eastAsia="Arial"/>
                                  <w:color w:val="000000"/>
                                </w:rPr>
                                <w:t>Represents the amount of cumulative allocations approved by the Steering Committee.</w:t>
                              </w:r>
                              <w:r>
                                <w:rPr>
                                  <w:rFonts w:ascii="Arial" w:hAnsi="Arial" w:eastAsia="Arial"/>
                                  <w:color w:val="000000"/>
                                </w:rPr>
                                <w:br/>
                              </w:r>
                              <w:r>
                                <w:rPr>
                                  <w:rFonts w:ascii="Arial" w:hAnsi="Arial" w:eastAsia="Arial"/>
                                  <w:color w:val="000000"/>
                                </w:rPr>
                                <w:br/>
                              </w:r>
                              <w:r>
                                <w:rPr>
                                  <w:rFonts w:ascii="Arial" w:hAnsi="Arial" w:eastAsia="Arial"/>
                                  <w:b/>
                                  <w:color w:val="000000"/>
                                </w:rPr>
                                <w:t>US Dollar Amount</w:t>
                              </w:r>
                              <w:r>
                                <w:rPr>
                                  <w:rFonts w:ascii="Arial" w:hAnsi="Arial" w:eastAsia="Arial"/>
                                  <w:color w:val="000000"/>
                                </w:rPr>
                                <w:br/>
                              </w:r>
                              <w:r>
                                <w:rPr>
                                  <w:rFonts w:ascii="Arial" w:hAnsi="Arial" w:eastAsia="Arial"/>
                                  <w:color w:val="000000"/>
                                </w:rPr>
                                <w:t>The financial data in the report is recorded in US Dollars</w:t>
                              </w:r>
                            </w:p>
                          </w:tc>
                        </w:tr>
                      </w:tbl>
                      <w:p w:rsidR="00C37C97" w:rsidRDefault="00C37C97" w14:paraId="0536072E" w14:textId="77777777">
                        <w:pPr>
                          <w:spacing w:after="0" w:line="240" w:lineRule="auto"/>
                        </w:pPr>
                      </w:p>
                    </w:tc>
                    <w:tc>
                      <w:tcPr>
                        <w:tcW w:w="23" w:type="dxa"/>
                      </w:tcPr>
                      <w:p w:rsidR="00C37C97" w:rsidRDefault="00C37C97" w14:paraId="04BE1CE6" w14:textId="77777777">
                        <w:pPr>
                          <w:pStyle w:val="EmptyCellLayoutStyle"/>
                          <w:spacing w:after="0" w:line="240" w:lineRule="auto"/>
                        </w:pPr>
                      </w:p>
                    </w:tc>
                    <w:tc>
                      <w:tcPr>
                        <w:tcW w:w="1133" w:type="dxa"/>
                      </w:tcPr>
                      <w:p w:rsidR="00C37C97" w:rsidRDefault="00C37C97" w14:paraId="0C6744FA" w14:textId="77777777">
                        <w:pPr>
                          <w:pStyle w:val="EmptyCellLayoutStyle"/>
                          <w:spacing w:after="0" w:line="240" w:lineRule="auto"/>
                        </w:pPr>
                      </w:p>
                    </w:tc>
                  </w:tr>
                  <w:tr w:rsidR="00C37C97" w14:paraId="21AD1503" w14:textId="77777777">
                    <w:trPr>
                      <w:trHeight w:val="20"/>
                    </w:trPr>
                    <w:tc>
                      <w:tcPr>
                        <w:tcW w:w="1115" w:type="dxa"/>
                      </w:tcPr>
                      <w:p w:rsidR="00C37C97" w:rsidRDefault="00C37C97" w14:paraId="24E71A82" w14:textId="77777777">
                        <w:pPr>
                          <w:pStyle w:val="EmptyCellLayoutStyle"/>
                          <w:spacing w:after="0" w:line="240" w:lineRule="auto"/>
                        </w:pPr>
                      </w:p>
                    </w:tc>
                    <w:tc>
                      <w:tcPr>
                        <w:tcW w:w="72" w:type="dxa"/>
                      </w:tcPr>
                      <w:p w:rsidR="00C37C97" w:rsidRDefault="00C37C97" w14:paraId="50F0ADE4" w14:textId="77777777">
                        <w:pPr>
                          <w:pStyle w:val="EmptyCellLayoutStyle"/>
                          <w:spacing w:after="0" w:line="240" w:lineRule="auto"/>
                        </w:pPr>
                      </w:p>
                    </w:tc>
                    <w:tc>
                      <w:tcPr>
                        <w:tcW w:w="4464" w:type="dxa"/>
                        <w:vMerge/>
                      </w:tcPr>
                      <w:p w:rsidR="00C37C97" w:rsidRDefault="00C37C97" w14:paraId="3C4BD44D" w14:textId="77777777">
                        <w:pPr>
                          <w:pStyle w:val="EmptyCellLayoutStyle"/>
                          <w:spacing w:after="0" w:line="240" w:lineRule="auto"/>
                        </w:pPr>
                      </w:p>
                    </w:tc>
                    <w:tc>
                      <w:tcPr>
                        <w:tcW w:w="623" w:type="dxa"/>
                      </w:tcPr>
                      <w:p w:rsidR="00C37C97" w:rsidRDefault="00C37C97" w14:paraId="441C6AF5" w14:textId="77777777">
                        <w:pPr>
                          <w:pStyle w:val="EmptyCellLayoutStyle"/>
                          <w:spacing w:after="0" w:line="240" w:lineRule="auto"/>
                        </w:pPr>
                      </w:p>
                    </w:tc>
                    <w:tc>
                      <w:tcPr>
                        <w:tcW w:w="4476" w:type="dxa"/>
                      </w:tcPr>
                      <w:p w:rsidR="00C37C97" w:rsidRDefault="00C37C97" w14:paraId="114022CE" w14:textId="77777777">
                        <w:pPr>
                          <w:pStyle w:val="EmptyCellLayoutStyle"/>
                          <w:spacing w:after="0" w:line="240" w:lineRule="auto"/>
                        </w:pPr>
                      </w:p>
                    </w:tc>
                    <w:tc>
                      <w:tcPr>
                        <w:tcW w:w="23" w:type="dxa"/>
                      </w:tcPr>
                      <w:p w:rsidR="00C37C97" w:rsidRDefault="00C37C97" w14:paraId="6483FE98" w14:textId="77777777">
                        <w:pPr>
                          <w:pStyle w:val="EmptyCellLayoutStyle"/>
                          <w:spacing w:after="0" w:line="240" w:lineRule="auto"/>
                        </w:pPr>
                      </w:p>
                    </w:tc>
                    <w:tc>
                      <w:tcPr>
                        <w:tcW w:w="1133" w:type="dxa"/>
                      </w:tcPr>
                      <w:p w:rsidR="00C37C97" w:rsidRDefault="00C37C97" w14:paraId="36CAEB2E" w14:textId="77777777">
                        <w:pPr>
                          <w:pStyle w:val="EmptyCellLayoutStyle"/>
                          <w:spacing w:after="0" w:line="240" w:lineRule="auto"/>
                        </w:pPr>
                      </w:p>
                    </w:tc>
                  </w:tr>
                </w:tbl>
                <w:p w:rsidR="00C37C97" w:rsidRDefault="00C37C97" w14:paraId="080BCAA4" w14:textId="77777777">
                  <w:pPr>
                    <w:spacing w:after="0" w:line="240" w:lineRule="auto"/>
                  </w:pPr>
                </w:p>
              </w:tc>
            </w:tr>
          </w:tbl>
          <w:p w:rsidR="00C37C97" w:rsidRDefault="00C37C97" w14:paraId="3CE0403D" w14:textId="77777777">
            <w:pPr>
              <w:spacing w:after="0" w:line="240" w:lineRule="auto"/>
            </w:pPr>
          </w:p>
        </w:tc>
      </w:tr>
    </w:tbl>
    <w:p w:rsidR="00C37C97" w:rsidRDefault="00F852D5" w14:paraId="51A01134"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37C97" w14:paraId="3AF19D7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37C97" w14:paraId="5A8C8393"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F852D5" w:rsidTr="00F852D5" w14:paraId="41BF7A89" w14:textId="77777777">
                    <w:trPr>
                      <w:trHeight w:val="297"/>
                    </w:trPr>
                    <w:tc>
                      <w:tcPr>
                        <w:tcW w:w="1122" w:type="dxa"/>
                      </w:tcPr>
                      <w:p w:rsidR="00C37C97" w:rsidRDefault="00C37C97" w14:paraId="04C0E96A" w14:textId="77777777">
                        <w:pPr>
                          <w:pStyle w:val="EmptyCellLayoutStyle"/>
                          <w:spacing w:after="0" w:line="240" w:lineRule="auto"/>
                        </w:pPr>
                      </w:p>
                    </w:tc>
                    <w:tc>
                      <w:tcPr>
                        <w:tcW w:w="6" w:type="dxa"/>
                      </w:tcPr>
                      <w:p w:rsidR="00C37C97" w:rsidRDefault="00C37C97" w14:paraId="77C732BD" w14:textId="77777777">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C37C97" w14:paraId="560FCC37"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rsidR="00C37C97" w:rsidRDefault="00F852D5" w14:paraId="2FF27572" w14:textId="77777777">
                              <w:pPr>
                                <w:spacing w:after="0" w:line="240" w:lineRule="auto"/>
                              </w:pPr>
                              <w:r>
                                <w:rPr>
                                  <w:rFonts w:ascii="Arial" w:hAnsi="Arial" w:eastAsia="Arial"/>
                                  <w:b/>
                                  <w:color w:val="2DABE0"/>
                                  <w:sz w:val="21"/>
                                </w:rPr>
                                <w:t>TABLE OF CONTENTS</w:t>
                              </w:r>
                            </w:p>
                            <w:p w:rsidR="00C37C97" w:rsidRDefault="00C37C97" w14:paraId="039068C4" w14:textId="77777777">
                              <w:pPr>
                                <w:spacing w:after="0" w:line="240" w:lineRule="auto"/>
                              </w:pPr>
                            </w:p>
                          </w:tc>
                        </w:tr>
                      </w:tbl>
                      <w:p w:rsidR="00C37C97" w:rsidRDefault="00C37C97" w14:paraId="371A4FD8" w14:textId="77777777">
                        <w:pPr>
                          <w:spacing w:after="0" w:line="240" w:lineRule="auto"/>
                        </w:pPr>
                      </w:p>
                    </w:tc>
                    <w:tc>
                      <w:tcPr>
                        <w:tcW w:w="1140" w:type="dxa"/>
                      </w:tcPr>
                      <w:p w:rsidR="00C37C97" w:rsidRDefault="00C37C97" w14:paraId="5035F9DD" w14:textId="77777777">
                        <w:pPr>
                          <w:pStyle w:val="EmptyCellLayoutStyle"/>
                          <w:spacing w:after="0" w:line="240" w:lineRule="auto"/>
                        </w:pPr>
                      </w:p>
                    </w:tc>
                  </w:tr>
                  <w:tr w:rsidR="00C37C97" w14:paraId="4F9A55C7" w14:textId="77777777">
                    <w:trPr>
                      <w:trHeight w:val="20"/>
                    </w:trPr>
                    <w:tc>
                      <w:tcPr>
                        <w:tcW w:w="1122" w:type="dxa"/>
                      </w:tcPr>
                      <w:p w:rsidR="00C37C97" w:rsidRDefault="00C37C97" w14:paraId="69CCBF25" w14:textId="77777777">
                        <w:pPr>
                          <w:pStyle w:val="EmptyCellLayoutStyle"/>
                          <w:spacing w:after="0" w:line="240" w:lineRule="auto"/>
                        </w:pPr>
                      </w:p>
                    </w:tc>
                    <w:tc>
                      <w:tcPr>
                        <w:tcW w:w="6" w:type="dxa"/>
                      </w:tcPr>
                      <w:p w:rsidR="00C37C97" w:rsidRDefault="00C37C97" w14:paraId="6ECDE56D" w14:textId="77777777">
                        <w:pPr>
                          <w:pStyle w:val="EmptyCellLayoutStyle"/>
                          <w:spacing w:after="0" w:line="240" w:lineRule="auto"/>
                        </w:pPr>
                      </w:p>
                    </w:tc>
                    <w:tc>
                      <w:tcPr>
                        <w:tcW w:w="8801" w:type="dxa"/>
                      </w:tcPr>
                      <w:p w:rsidR="00C37C97" w:rsidRDefault="00C37C97" w14:paraId="6BE77185" w14:textId="77777777">
                        <w:pPr>
                          <w:pStyle w:val="EmptyCellLayoutStyle"/>
                          <w:spacing w:after="0" w:line="240" w:lineRule="auto"/>
                        </w:pPr>
                      </w:p>
                    </w:tc>
                    <w:tc>
                      <w:tcPr>
                        <w:tcW w:w="834" w:type="dxa"/>
                      </w:tcPr>
                      <w:p w:rsidR="00C37C97" w:rsidRDefault="00C37C97" w14:paraId="28FADCF3" w14:textId="77777777">
                        <w:pPr>
                          <w:pStyle w:val="EmptyCellLayoutStyle"/>
                          <w:spacing w:after="0" w:line="240" w:lineRule="auto"/>
                        </w:pPr>
                      </w:p>
                    </w:tc>
                    <w:tc>
                      <w:tcPr>
                        <w:tcW w:w="1140" w:type="dxa"/>
                      </w:tcPr>
                      <w:p w:rsidR="00C37C97" w:rsidRDefault="00C37C97" w14:paraId="3AFB23D4" w14:textId="77777777">
                        <w:pPr>
                          <w:pStyle w:val="EmptyCellLayoutStyle"/>
                          <w:spacing w:after="0" w:line="240" w:lineRule="auto"/>
                        </w:pPr>
                      </w:p>
                    </w:tc>
                  </w:tr>
                  <w:tr w:rsidR="00F852D5" w:rsidTr="00F852D5" w14:paraId="16540390" w14:textId="77777777">
                    <w:tc>
                      <w:tcPr>
                        <w:tcW w:w="1122" w:type="dxa"/>
                      </w:tcPr>
                      <w:p w:rsidR="00C37C97" w:rsidRDefault="00C37C97" w14:paraId="6ED9A45B" w14:textId="77777777">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C37C97" w14:paraId="601EAC1F" w14:textId="77777777">
                          <w:trPr>
                            <w:trHeight w:val="323"/>
                          </w:trPr>
                          <w:tc>
                            <w:tcPr>
                              <w:tcW w:w="8019" w:type="dxa"/>
                              <w:tcBorders>
                                <w:top w:val="nil"/>
                                <w:left w:val="nil"/>
                                <w:bottom w:val="nil"/>
                                <w:right w:val="nil"/>
                              </w:tcBorders>
                              <w:tcMar>
                                <w:top w:w="39" w:type="dxa"/>
                                <w:left w:w="39" w:type="dxa"/>
                                <w:bottom w:w="39" w:type="dxa"/>
                                <w:right w:w="39" w:type="dxa"/>
                              </w:tcMar>
                            </w:tcPr>
                            <w:p w:rsidR="00C37C97" w:rsidRDefault="00F852D5" w14:paraId="2E833AEF" w14:textId="77777777">
                              <w:pPr>
                                <w:spacing w:after="0" w:line="240" w:lineRule="auto"/>
                              </w:pPr>
                              <w:r>
                                <w:rPr>
                                  <w:rFonts w:ascii="Arial" w:hAnsi="Arial" w:eastAsia="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rsidR="00C37C97" w:rsidRDefault="00F852D5" w14:paraId="7B78B0AC" w14:textId="77777777">
                              <w:pPr>
                                <w:spacing w:after="0" w:line="240" w:lineRule="auto"/>
                                <w:jc w:val="right"/>
                              </w:pPr>
                              <w:r>
                                <w:rPr>
                                  <w:rFonts w:ascii="Arial" w:hAnsi="Arial" w:eastAsia="Arial"/>
                                  <w:color w:val="000000"/>
                                </w:rPr>
                                <w:t>5</w:t>
                              </w:r>
                            </w:p>
                          </w:tc>
                        </w:tr>
                        <w:tr w:rsidR="00C37C97" w14:paraId="1414F43B" w14:textId="77777777">
                          <w:trPr>
                            <w:trHeight w:val="262"/>
                          </w:trPr>
                          <w:tc>
                            <w:tcPr>
                              <w:tcW w:w="8019" w:type="dxa"/>
                              <w:tcBorders>
                                <w:top w:val="nil"/>
                                <w:left w:val="nil"/>
                                <w:bottom w:val="nil"/>
                                <w:right w:val="nil"/>
                              </w:tcBorders>
                              <w:tcMar>
                                <w:top w:w="39" w:type="dxa"/>
                                <w:left w:w="39" w:type="dxa"/>
                                <w:bottom w:w="39" w:type="dxa"/>
                                <w:right w:w="39" w:type="dxa"/>
                              </w:tcMar>
                            </w:tcPr>
                            <w:p w:rsidR="00C37C97" w:rsidRDefault="00F852D5" w14:paraId="13BE01FF" w14:textId="77777777">
                              <w:pPr>
                                <w:spacing w:after="0" w:line="240" w:lineRule="auto"/>
                              </w:pPr>
                              <w:r>
                                <w:rPr>
                                  <w:rFonts w:ascii="Arial" w:hAnsi="Arial" w:eastAsia="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rsidR="00C37C97" w:rsidRDefault="00F852D5" w14:paraId="7B5F5A37" w14:textId="77777777">
                              <w:pPr>
                                <w:spacing w:after="0" w:line="240" w:lineRule="auto"/>
                                <w:jc w:val="right"/>
                              </w:pPr>
                              <w:r>
                                <w:rPr>
                                  <w:rFonts w:ascii="Arial" w:hAnsi="Arial" w:eastAsia="Arial"/>
                                  <w:color w:val="000000"/>
                                </w:rPr>
                                <w:t>6</w:t>
                              </w:r>
                            </w:p>
                          </w:tc>
                        </w:tr>
                        <w:tr w:rsidR="00C37C97" w14:paraId="6156F95C" w14:textId="77777777">
                          <w:trPr>
                            <w:trHeight w:val="262"/>
                          </w:trPr>
                          <w:tc>
                            <w:tcPr>
                              <w:tcW w:w="8019" w:type="dxa"/>
                              <w:tcBorders>
                                <w:top w:val="nil"/>
                                <w:left w:val="nil"/>
                                <w:bottom w:val="nil"/>
                                <w:right w:val="nil"/>
                              </w:tcBorders>
                              <w:tcMar>
                                <w:top w:w="39" w:type="dxa"/>
                                <w:left w:w="39" w:type="dxa"/>
                                <w:bottom w:w="39" w:type="dxa"/>
                                <w:right w:w="39" w:type="dxa"/>
                              </w:tcMar>
                            </w:tcPr>
                            <w:p w:rsidR="00C37C97" w:rsidRDefault="00F852D5" w14:paraId="02EA45D7" w14:textId="77777777">
                              <w:pPr>
                                <w:spacing w:after="0" w:line="240" w:lineRule="auto"/>
                              </w:pPr>
                              <w:r>
                                <w:rPr>
                                  <w:rFonts w:ascii="Arial" w:hAnsi="Arial" w:eastAsia="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rsidR="00C37C97" w:rsidRDefault="00F852D5" w14:paraId="70860ABD" w14:textId="77777777">
                              <w:pPr>
                                <w:spacing w:after="0" w:line="240" w:lineRule="auto"/>
                                <w:jc w:val="right"/>
                              </w:pPr>
                              <w:r>
                                <w:rPr>
                                  <w:rFonts w:ascii="Arial" w:hAnsi="Arial" w:eastAsia="Arial"/>
                                  <w:color w:val="000000"/>
                                </w:rPr>
                                <w:t>7</w:t>
                              </w:r>
                            </w:p>
                          </w:tc>
                        </w:tr>
                        <w:tr w:rsidR="00C37C97" w14:paraId="5EA77484" w14:textId="77777777">
                          <w:trPr>
                            <w:trHeight w:val="262"/>
                          </w:trPr>
                          <w:tc>
                            <w:tcPr>
                              <w:tcW w:w="8019" w:type="dxa"/>
                              <w:tcBorders>
                                <w:top w:val="nil"/>
                                <w:left w:val="nil"/>
                                <w:bottom w:val="nil"/>
                                <w:right w:val="nil"/>
                              </w:tcBorders>
                              <w:tcMar>
                                <w:top w:w="39" w:type="dxa"/>
                                <w:left w:w="39" w:type="dxa"/>
                                <w:bottom w:w="39" w:type="dxa"/>
                                <w:right w:w="39" w:type="dxa"/>
                              </w:tcMar>
                            </w:tcPr>
                            <w:p w:rsidR="00C37C97" w:rsidRDefault="00F852D5" w14:paraId="60A92333" w14:textId="77777777">
                              <w:pPr>
                                <w:spacing w:after="0" w:line="240" w:lineRule="auto"/>
                              </w:pPr>
                              <w:r>
                                <w:rPr>
                                  <w:rFonts w:ascii="Arial" w:hAnsi="Arial" w:eastAsia="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rsidR="00C37C97" w:rsidRDefault="00F852D5" w14:paraId="53B84121" w14:textId="77777777">
                              <w:pPr>
                                <w:spacing w:after="0" w:line="240" w:lineRule="auto"/>
                                <w:jc w:val="right"/>
                              </w:pPr>
                              <w:r>
                                <w:rPr>
                                  <w:rFonts w:ascii="Arial" w:hAnsi="Arial" w:eastAsia="Arial"/>
                                  <w:color w:val="000000"/>
                                </w:rPr>
                                <w:t>8</w:t>
                              </w:r>
                            </w:p>
                          </w:tc>
                        </w:tr>
                        <w:tr w:rsidR="00C37C97" w14:paraId="5294C75F" w14:textId="77777777">
                          <w:trPr>
                            <w:trHeight w:val="262"/>
                          </w:trPr>
                          <w:tc>
                            <w:tcPr>
                              <w:tcW w:w="8019" w:type="dxa"/>
                              <w:tcBorders>
                                <w:top w:val="nil"/>
                                <w:left w:val="nil"/>
                                <w:bottom w:val="nil"/>
                                <w:right w:val="nil"/>
                              </w:tcBorders>
                              <w:tcMar>
                                <w:top w:w="39" w:type="dxa"/>
                                <w:left w:w="39" w:type="dxa"/>
                                <w:bottom w:w="39" w:type="dxa"/>
                                <w:right w:w="39" w:type="dxa"/>
                              </w:tcMar>
                            </w:tcPr>
                            <w:p w:rsidR="00C37C97" w:rsidRDefault="00F852D5" w14:paraId="592DCA83" w14:textId="77777777">
                              <w:pPr>
                                <w:spacing w:after="0" w:line="240" w:lineRule="auto"/>
                              </w:pPr>
                              <w:r>
                                <w:rPr>
                                  <w:rFonts w:ascii="Arial" w:hAnsi="Arial" w:eastAsia="Arial"/>
                                  <w:color w:val="000000"/>
                                </w:rPr>
                                <w:t>4. Cost Recovery</w:t>
                              </w:r>
                            </w:p>
                          </w:tc>
                          <w:tc>
                            <w:tcPr>
                              <w:tcW w:w="788" w:type="dxa"/>
                              <w:tcBorders>
                                <w:top w:val="nil"/>
                                <w:left w:val="nil"/>
                                <w:bottom w:val="nil"/>
                                <w:right w:val="nil"/>
                              </w:tcBorders>
                              <w:tcMar>
                                <w:top w:w="39" w:type="dxa"/>
                                <w:left w:w="39" w:type="dxa"/>
                                <w:bottom w:w="39" w:type="dxa"/>
                                <w:right w:w="39" w:type="dxa"/>
                              </w:tcMar>
                            </w:tcPr>
                            <w:p w:rsidR="00C37C97" w:rsidRDefault="00F852D5" w14:paraId="4CBEE645" w14:textId="77777777">
                              <w:pPr>
                                <w:spacing w:after="0" w:line="240" w:lineRule="auto"/>
                                <w:jc w:val="right"/>
                              </w:pPr>
                              <w:r>
                                <w:rPr>
                                  <w:rFonts w:ascii="Arial" w:hAnsi="Arial" w:eastAsia="Arial"/>
                                  <w:color w:val="000000"/>
                                </w:rPr>
                                <w:t>10</w:t>
                              </w:r>
                            </w:p>
                          </w:tc>
                        </w:tr>
                        <w:tr w:rsidR="00C37C97" w14:paraId="56219D0B" w14:textId="77777777">
                          <w:trPr>
                            <w:trHeight w:val="262"/>
                          </w:trPr>
                          <w:tc>
                            <w:tcPr>
                              <w:tcW w:w="8019" w:type="dxa"/>
                              <w:tcBorders>
                                <w:top w:val="nil"/>
                                <w:left w:val="nil"/>
                                <w:bottom w:val="nil"/>
                                <w:right w:val="nil"/>
                              </w:tcBorders>
                              <w:tcMar>
                                <w:top w:w="39" w:type="dxa"/>
                                <w:left w:w="39" w:type="dxa"/>
                                <w:bottom w:w="39" w:type="dxa"/>
                                <w:right w:w="39" w:type="dxa"/>
                              </w:tcMar>
                            </w:tcPr>
                            <w:p w:rsidR="00C37C97" w:rsidRDefault="00F852D5" w14:paraId="30B16D57" w14:textId="77777777">
                              <w:pPr>
                                <w:spacing w:after="0" w:line="240" w:lineRule="auto"/>
                              </w:pPr>
                              <w:r>
                                <w:rPr>
                                  <w:rFonts w:ascii="Arial" w:hAnsi="Arial" w:eastAsia="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rsidR="00C37C97" w:rsidRDefault="00F852D5" w14:paraId="21BC76AD" w14:textId="77777777">
                              <w:pPr>
                                <w:spacing w:after="0" w:line="240" w:lineRule="auto"/>
                                <w:jc w:val="right"/>
                              </w:pPr>
                              <w:r>
                                <w:rPr>
                                  <w:rFonts w:ascii="Arial" w:hAnsi="Arial" w:eastAsia="Arial"/>
                                  <w:color w:val="000000"/>
                                </w:rPr>
                                <w:t>10</w:t>
                              </w:r>
                            </w:p>
                          </w:tc>
                        </w:tr>
                      </w:tbl>
                      <w:p w:rsidR="00C37C97" w:rsidRDefault="00C37C97" w14:paraId="629292CC" w14:textId="77777777">
                        <w:pPr>
                          <w:spacing w:after="0" w:line="240" w:lineRule="auto"/>
                        </w:pPr>
                      </w:p>
                    </w:tc>
                    <w:tc>
                      <w:tcPr>
                        <w:tcW w:w="834" w:type="dxa"/>
                      </w:tcPr>
                      <w:p w:rsidR="00C37C97" w:rsidRDefault="00C37C97" w14:paraId="7A26FE5A" w14:textId="77777777">
                        <w:pPr>
                          <w:pStyle w:val="EmptyCellLayoutStyle"/>
                          <w:spacing w:after="0" w:line="240" w:lineRule="auto"/>
                        </w:pPr>
                      </w:p>
                    </w:tc>
                    <w:tc>
                      <w:tcPr>
                        <w:tcW w:w="1140" w:type="dxa"/>
                      </w:tcPr>
                      <w:p w:rsidR="00C37C97" w:rsidRDefault="00C37C97" w14:paraId="44F8C2BF" w14:textId="77777777">
                        <w:pPr>
                          <w:pStyle w:val="EmptyCellLayoutStyle"/>
                          <w:spacing w:after="0" w:line="240" w:lineRule="auto"/>
                        </w:pPr>
                      </w:p>
                    </w:tc>
                  </w:tr>
                </w:tbl>
                <w:p w:rsidR="00C37C97" w:rsidRDefault="00C37C97" w14:paraId="30196D8D" w14:textId="77777777">
                  <w:pPr>
                    <w:spacing w:after="0" w:line="240" w:lineRule="auto"/>
                  </w:pPr>
                </w:p>
              </w:tc>
            </w:tr>
          </w:tbl>
          <w:p w:rsidR="00C37C97" w:rsidRDefault="00C37C97" w14:paraId="5BA097EF" w14:textId="77777777">
            <w:pPr>
              <w:spacing w:after="0" w:line="240" w:lineRule="auto"/>
            </w:pPr>
          </w:p>
        </w:tc>
      </w:tr>
    </w:tbl>
    <w:p w:rsidR="00C37C97" w:rsidRDefault="00F852D5" w14:paraId="6233B34D"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37C97" w14:paraId="60079E2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37C97" w14:paraId="34AC18BC"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C37C97" w14:paraId="1D524EF0" w14:textId="77777777">
                    <w:tc>
                      <w:tcPr>
                        <w:tcW w:w="1128" w:type="dxa"/>
                      </w:tcPr>
                      <w:p w:rsidR="00C37C97" w:rsidRDefault="00C37C97" w14:paraId="74728A94" w14:textId="77777777">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F852D5" w:rsidTr="00F852D5" w14:paraId="277866CA" w14:textId="77777777">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C37C97" w14:paraId="22555BFB"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rsidR="00C37C97" w:rsidRDefault="00F852D5" w14:paraId="693B4866" w14:textId="77777777">
                                    <w:pPr>
                                      <w:spacing w:after="0" w:line="240" w:lineRule="auto"/>
                                    </w:pPr>
                                    <w:r>
                                      <w:rPr>
                                        <w:rFonts w:ascii="Arial" w:hAnsi="Arial" w:eastAsia="Arial"/>
                                        <w:b/>
                                        <w:color w:val="0082BF"/>
                                        <w:sz w:val="21"/>
                                      </w:rPr>
                                      <w:t>INTRODUCTION</w:t>
                                    </w:r>
                                  </w:p>
                                </w:tc>
                              </w:tr>
                            </w:tbl>
                            <w:p w:rsidR="00C37C97" w:rsidRDefault="00C37C97" w14:paraId="3FB66761" w14:textId="77777777">
                              <w:pPr>
                                <w:spacing w:after="0" w:line="240" w:lineRule="auto"/>
                              </w:pPr>
                            </w:p>
                          </w:tc>
                        </w:tr>
                        <w:tr w:rsidR="00C37C97" w14:paraId="7439C059" w14:textId="77777777">
                          <w:trPr>
                            <w:trHeight w:val="19"/>
                          </w:trPr>
                          <w:tc>
                            <w:tcPr>
                              <w:tcW w:w="4422" w:type="dxa"/>
                            </w:tcPr>
                            <w:p w:rsidR="00C37C97" w:rsidRDefault="00C37C97" w14:paraId="510C0DAD" w14:textId="77777777">
                              <w:pPr>
                                <w:pStyle w:val="EmptyCellLayoutStyle"/>
                                <w:spacing w:after="0" w:line="240" w:lineRule="auto"/>
                              </w:pPr>
                            </w:p>
                          </w:tc>
                          <w:tc>
                            <w:tcPr>
                              <w:tcW w:w="785" w:type="dxa"/>
                            </w:tcPr>
                            <w:p w:rsidR="00C37C97" w:rsidRDefault="00C37C97" w14:paraId="56758BD3" w14:textId="77777777">
                              <w:pPr>
                                <w:pStyle w:val="EmptyCellLayoutStyle"/>
                                <w:spacing w:after="0" w:line="240" w:lineRule="auto"/>
                              </w:pPr>
                            </w:p>
                          </w:tc>
                          <w:tc>
                            <w:tcPr>
                              <w:tcW w:w="4422" w:type="dxa"/>
                            </w:tcPr>
                            <w:p w:rsidR="00C37C97" w:rsidRDefault="00C37C97" w14:paraId="7681FFA8" w14:textId="77777777">
                              <w:pPr>
                                <w:pStyle w:val="EmptyCellLayoutStyle"/>
                                <w:spacing w:after="0" w:line="240" w:lineRule="auto"/>
                              </w:pPr>
                            </w:p>
                          </w:tc>
                        </w:tr>
                        <w:tr w:rsidR="00C37C97" w14:paraId="1F951002"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C37C97" w14:paraId="7C6C871B" w14:textId="77777777">
                                <w:trPr>
                                  <w:trHeight w:val="205"/>
                                </w:trPr>
                                <w:tc>
                                  <w:tcPr>
                                    <w:tcW w:w="4422" w:type="dxa"/>
                                    <w:tcBorders>
                                      <w:top w:val="nil"/>
                                      <w:left w:val="nil"/>
                                      <w:bottom w:val="nil"/>
                                      <w:right w:val="nil"/>
                                    </w:tcBorders>
                                    <w:tcMar>
                                      <w:top w:w="39" w:type="dxa"/>
                                      <w:left w:w="39" w:type="dxa"/>
                                      <w:bottom w:w="39" w:type="dxa"/>
                                      <w:right w:w="39" w:type="dxa"/>
                                    </w:tcMar>
                                  </w:tcPr>
                                  <w:p w:rsidR="00C37C97" w:rsidRDefault="00F852D5" w14:paraId="6694FAF5" w14:textId="77777777">
                                    <w:pPr>
                                      <w:spacing w:after="0" w:line="240" w:lineRule="auto"/>
                                    </w:pPr>
                                    <w:r>
                                      <w:rPr>
                                        <w:rFonts w:ascii="Arial" w:hAnsi="Arial" w:eastAsia="Arial"/>
                                        <w:color w:val="000000"/>
                                      </w:rPr>
                                      <w:t xml:space="preserve">This Consolidated Annual Financial Report of the </w:t>
                                    </w:r>
                                    <w:r>
                                      <w:rPr>
                                        <w:rFonts w:ascii="Arial" w:hAnsi="Arial" w:eastAsia="Arial"/>
                                        <w:b/>
                                        <w:color w:val="000000"/>
                                      </w:rPr>
                                      <w:t>JP Bangladesh SAFE</w:t>
                                    </w:r>
                                    <w:r>
                                      <w:rPr>
                                        <w:rFonts w:ascii="Arial" w:hAnsi="Arial" w:eastAsia="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hAnsi="Arial" w:eastAsia="Arial"/>
                                        <w:color w:val="000000"/>
                                      </w:rPr>
                                      <w:br/>
                                    </w:r>
                                    <w:r>
                                      <w:rPr>
                                        <w:rFonts w:ascii="Arial" w:hAnsi="Arial" w:eastAsia="Arial"/>
                                        <w:color w:val="000000"/>
                                      </w:rPr>
                                      <w:br/>
                                    </w:r>
                                    <w:r>
                                      <w:rPr>
                                        <w:rFonts w:ascii="Arial" w:hAnsi="Arial" w:eastAsia="Arial"/>
                                        <w:color w:val="000000"/>
                                      </w:rPr>
                                      <w:t>The MPTF Office, as Administrative Agent, is responsible for concluding an MOU with Participating Organizations and SAAs with contributors. It receives, administers and</w:t>
                                    </w:r>
                                  </w:p>
                                </w:tc>
                              </w:tr>
                            </w:tbl>
                            <w:p w:rsidR="00C37C97" w:rsidRDefault="00C37C97" w14:paraId="6A880B8B" w14:textId="77777777">
                              <w:pPr>
                                <w:spacing w:after="0" w:line="240" w:lineRule="auto"/>
                              </w:pPr>
                            </w:p>
                          </w:tc>
                          <w:tc>
                            <w:tcPr>
                              <w:tcW w:w="785" w:type="dxa"/>
                            </w:tcPr>
                            <w:p w:rsidR="00C37C97" w:rsidRDefault="00C37C97" w14:paraId="002FD3B4" w14:textId="77777777">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C37C97" w14:paraId="3C39EB6B" w14:textId="77777777">
                                <w:trPr>
                                  <w:trHeight w:val="205"/>
                                </w:trPr>
                                <w:tc>
                                  <w:tcPr>
                                    <w:tcW w:w="4422" w:type="dxa"/>
                                    <w:tcBorders>
                                      <w:top w:val="nil"/>
                                      <w:left w:val="nil"/>
                                      <w:bottom w:val="nil"/>
                                      <w:right w:val="nil"/>
                                    </w:tcBorders>
                                    <w:tcMar>
                                      <w:top w:w="39" w:type="dxa"/>
                                      <w:left w:w="39" w:type="dxa"/>
                                      <w:bottom w:w="39" w:type="dxa"/>
                                      <w:right w:w="39" w:type="dxa"/>
                                    </w:tcMar>
                                  </w:tcPr>
                                  <w:p w:rsidR="00C37C97" w:rsidRDefault="00F852D5" w14:paraId="45D94BB3" w14:textId="77777777">
                                    <w:pPr>
                                      <w:spacing w:after="0" w:line="240" w:lineRule="auto"/>
                                    </w:pPr>
                                    <w:r>
                                      <w:rPr>
                                        <w:rFonts w:ascii="Arial" w:hAnsi="Arial" w:eastAsia="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hAnsi="Arial" w:eastAsia="Arial"/>
                                        <w:color w:val="000000"/>
                                      </w:rPr>
                                      <w:br/>
                                    </w:r>
                                    <w:r>
                                      <w:rPr>
                                        <w:rFonts w:ascii="Arial" w:hAnsi="Arial" w:eastAsia="Arial"/>
                                        <w:color w:val="000000"/>
                                      </w:rPr>
                                      <w:br/>
                                    </w:r>
                                    <w:r>
                                      <w:rPr>
                                        <w:rFonts w:ascii="Arial" w:hAnsi="Arial" w:eastAsia="Arial"/>
                                        <w:color w:val="000000"/>
                                      </w:rPr>
                                      <w:t xml:space="preserve">This consolidated financial report covers the period 1 January to 31 December 2022 and provides financial updates on projects of the </w:t>
                                    </w:r>
                                    <w:r>
                                      <w:rPr>
                                        <w:rFonts w:ascii="Arial" w:hAnsi="Arial" w:eastAsia="Arial"/>
                                        <w:b/>
                                        <w:color w:val="000000"/>
                                      </w:rPr>
                                      <w:t>JP Bangladesh SAFE</w:t>
                                    </w:r>
                                    <w:r>
                                      <w:rPr>
                                        <w:rFonts w:ascii="Arial" w:hAnsi="Arial" w:eastAsia="Arial"/>
                                        <w:color w:val="000000"/>
                                      </w:rPr>
                                      <w:t>, as posted on the MPTF Office GATEWAY (</w:t>
                                    </w:r>
                                    <w:hyperlink w:history="1" r:id="rId9">
                                      <w:r>
                                        <w:rPr>
                                          <w:rFonts w:ascii="Arial" w:hAnsi="Arial" w:eastAsia="Arial"/>
                                          <w:color w:val="0000FF"/>
                                          <w:u w:val="single"/>
                                        </w:rPr>
                                        <w:t>https://mptf.undp.org/fund/jbd50</w:t>
                                      </w:r>
                                    </w:hyperlink>
                                    <w:r>
                                      <w:rPr>
                                        <w:rFonts w:ascii="Arial" w:hAnsi="Arial" w:eastAsia="Arial"/>
                                        <w:color w:val="000000"/>
                                      </w:rPr>
                                      <w:t>).</w:t>
                                    </w:r>
                                  </w:p>
                                </w:tc>
                              </w:tr>
                            </w:tbl>
                            <w:p w:rsidR="00C37C97" w:rsidRDefault="00C37C97" w14:paraId="1509447C" w14:textId="77777777">
                              <w:pPr>
                                <w:spacing w:after="0" w:line="240" w:lineRule="auto"/>
                              </w:pPr>
                            </w:p>
                          </w:tc>
                        </w:tr>
                      </w:tbl>
                      <w:p w:rsidR="00C37C97" w:rsidRDefault="00C37C97" w14:paraId="3493D0BA" w14:textId="77777777">
                        <w:pPr>
                          <w:spacing w:after="0" w:line="240" w:lineRule="auto"/>
                        </w:pPr>
                      </w:p>
                    </w:tc>
                    <w:tc>
                      <w:tcPr>
                        <w:tcW w:w="1140" w:type="dxa"/>
                      </w:tcPr>
                      <w:p w:rsidR="00C37C97" w:rsidRDefault="00C37C97" w14:paraId="25BB4BA9" w14:textId="77777777">
                        <w:pPr>
                          <w:pStyle w:val="EmptyCellLayoutStyle"/>
                          <w:spacing w:after="0" w:line="240" w:lineRule="auto"/>
                        </w:pPr>
                      </w:p>
                    </w:tc>
                  </w:tr>
                </w:tbl>
                <w:p w:rsidR="00C37C97" w:rsidRDefault="00C37C97" w14:paraId="79AB1E08" w14:textId="77777777">
                  <w:pPr>
                    <w:spacing w:after="0" w:line="240" w:lineRule="auto"/>
                  </w:pPr>
                </w:p>
              </w:tc>
            </w:tr>
          </w:tbl>
          <w:p w:rsidR="00C37C97" w:rsidRDefault="00C37C97" w14:paraId="493DB9A4" w14:textId="77777777">
            <w:pPr>
              <w:spacing w:after="0" w:line="240" w:lineRule="auto"/>
            </w:pPr>
          </w:p>
        </w:tc>
      </w:tr>
    </w:tbl>
    <w:p w:rsidR="00C37C97" w:rsidRDefault="00F852D5" w14:paraId="1F4ADBEB"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37C97" w14:paraId="7813E12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37C97" w14:paraId="077A8E69"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F852D5" w:rsidTr="00F852D5" w14:paraId="3C3383B2" w14:textId="77777777">
                    <w:trPr>
                      <w:trHeight w:val="297"/>
                    </w:trPr>
                    <w:tc>
                      <w:tcPr>
                        <w:tcW w:w="1134" w:type="dxa"/>
                      </w:tcPr>
                      <w:p w:rsidR="00C37C97" w:rsidRDefault="00C37C97" w14:paraId="15E37E1F" w14:textId="77777777">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C37C97" w14:paraId="29F90106" w14:textId="77777777">
                          <w:trPr>
                            <w:trHeight w:val="219"/>
                          </w:trPr>
                          <w:tc>
                            <w:tcPr>
                              <w:tcW w:w="9636" w:type="dxa"/>
                              <w:tcBorders>
                                <w:top w:val="nil"/>
                                <w:left w:val="nil"/>
                                <w:bottom w:val="nil"/>
                                <w:right w:val="nil"/>
                              </w:tcBorders>
                              <w:tcMar>
                                <w:top w:w="39" w:type="dxa"/>
                                <w:left w:w="39" w:type="dxa"/>
                                <w:bottom w:w="39" w:type="dxa"/>
                                <w:right w:w="39" w:type="dxa"/>
                              </w:tcMar>
                            </w:tcPr>
                            <w:p w:rsidR="00C37C97" w:rsidRDefault="00F852D5" w14:paraId="536A2422" w14:textId="77777777">
                              <w:pPr>
                                <w:spacing w:after="0" w:line="240" w:lineRule="auto"/>
                              </w:pPr>
                              <w:r>
                                <w:rPr>
                                  <w:rFonts w:ascii="Arial" w:hAnsi="Arial" w:eastAsia="Arial"/>
                                  <w:b/>
                                  <w:color w:val="2DABE0"/>
                                  <w:sz w:val="21"/>
                                </w:rPr>
                                <w:t>2022 FINANCIAL PERFORMANCE</w:t>
                              </w:r>
                            </w:p>
                          </w:tc>
                        </w:tr>
                      </w:tbl>
                      <w:p w:rsidR="00C37C97" w:rsidRDefault="00C37C97" w14:paraId="50A90065" w14:textId="77777777">
                        <w:pPr>
                          <w:spacing w:after="0" w:line="240" w:lineRule="auto"/>
                        </w:pPr>
                      </w:p>
                    </w:tc>
                    <w:tc>
                      <w:tcPr>
                        <w:tcW w:w="1134" w:type="dxa"/>
                      </w:tcPr>
                      <w:p w:rsidR="00C37C97" w:rsidRDefault="00C37C97" w14:paraId="43660751" w14:textId="77777777">
                        <w:pPr>
                          <w:pStyle w:val="EmptyCellLayoutStyle"/>
                          <w:spacing w:after="0" w:line="240" w:lineRule="auto"/>
                        </w:pPr>
                      </w:p>
                    </w:tc>
                  </w:tr>
                  <w:tr w:rsidR="00C37C97" w14:paraId="3CAFE289" w14:textId="77777777">
                    <w:trPr>
                      <w:trHeight w:val="340"/>
                    </w:trPr>
                    <w:tc>
                      <w:tcPr>
                        <w:tcW w:w="1134" w:type="dxa"/>
                      </w:tcPr>
                      <w:p w:rsidR="00C37C97" w:rsidRDefault="00C37C97" w14:paraId="1F501244" w14:textId="77777777">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C37C97" w14:paraId="7C80E88E" w14:textId="77777777">
                          <w:trPr>
                            <w:trHeight w:val="262"/>
                          </w:trPr>
                          <w:tc>
                            <w:tcPr>
                              <w:tcW w:w="4524" w:type="dxa"/>
                              <w:tcBorders>
                                <w:top w:val="nil"/>
                                <w:left w:val="nil"/>
                                <w:bottom w:val="nil"/>
                                <w:right w:val="nil"/>
                              </w:tcBorders>
                              <w:tcMar>
                                <w:top w:w="39" w:type="dxa"/>
                                <w:left w:w="39" w:type="dxa"/>
                                <w:bottom w:w="39" w:type="dxa"/>
                                <w:right w:w="39" w:type="dxa"/>
                              </w:tcMar>
                            </w:tcPr>
                            <w:p w:rsidR="00C37C97" w:rsidRDefault="00F852D5" w14:paraId="5DD982EF" w14:textId="77777777">
                              <w:pPr>
                                <w:spacing w:after="0" w:line="240" w:lineRule="auto"/>
                              </w:pPr>
                              <w:r>
                                <w:rPr>
                                  <w:rFonts w:ascii="Arial" w:hAnsi="Arial" w:eastAsia="Arial"/>
                                  <w:color w:val="000000"/>
                                </w:rPr>
                                <w:t xml:space="preserve">This chapter presents financial data and analysis of the </w:t>
                              </w:r>
                              <w:r>
                                <w:rPr>
                                  <w:rFonts w:ascii="Arial" w:hAnsi="Arial" w:eastAsia="Arial"/>
                                  <w:b/>
                                  <w:color w:val="000000"/>
                                </w:rPr>
                                <w:t>JP Bangladesh SAFE</w:t>
                              </w:r>
                              <w:r>
                                <w:rPr>
                                  <w:rFonts w:ascii="Arial" w:hAnsi="Arial" w:eastAsia="Arial"/>
                                  <w:color w:val="000000"/>
                                </w:rPr>
                                <w:t xml:space="preserve"> using the pass-through funding modality as of 31 December </w:t>
                              </w:r>
                              <w:r>
                                <w:rPr>
                                  <w:rFonts w:ascii="Arial" w:hAnsi="Arial" w:eastAsia="Arial"/>
                                  <w:b/>
                                  <w:color w:val="000000"/>
                                </w:rPr>
                                <w:t>2022</w:t>
                              </w:r>
                              <w:r>
                                <w:rPr>
                                  <w:rFonts w:ascii="Arial" w:hAnsi="Arial" w:eastAsia="Arial"/>
                                  <w:color w:val="000000"/>
                                </w:rPr>
                                <w:t xml:space="preserve">. Financial information for this Joint Programme is also available on the MPTF Office GATEWAY, at the following address: </w:t>
                              </w:r>
                              <w:hyperlink w:history="1" r:id="rId10">
                                <w:r>
                                  <w:rPr>
                                    <w:rFonts w:ascii="Arial" w:hAnsi="Arial" w:eastAsia="Arial"/>
                                    <w:color w:val="0000FF"/>
                                    <w:u w:val="single"/>
                                  </w:rPr>
                                  <w:t>https://mptf.undp.org/fund/jbd50</w:t>
                                </w:r>
                              </w:hyperlink>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This Multi-Partner Trust Fund operationally closed on </w:t>
                              </w:r>
                              <w:r>
                                <w:rPr>
                                  <w:rFonts w:ascii="Arial" w:hAnsi="Arial" w:eastAsia="Arial"/>
                                  <w:b/>
                                  <w:color w:val="000000"/>
                                </w:rPr>
                                <w:t>30 June 2022</w:t>
                              </w:r>
                              <w:r>
                                <w:rPr>
                                  <w:rFonts w:ascii="Arial" w:hAnsi="Arial" w:eastAsia="Arial"/>
                                  <w:color w:val="000000"/>
                                </w:rPr>
                                <w:t xml:space="preserve"> and is in the process of being financially closed. Subsequent to Operational Closure, Participating Organization finalise all expenses, financially close their portion of each project/programme and report final expenses along with a final refund (if any) to the MPTFO. Once all Participating Organisations have completed financial closure, any remaining balance will be finalized in line with the MOU and the MPTF will be financially closed.</w:t>
                              </w:r>
                              <w:r>
                                <w:rPr>
                                  <w:rFonts w:ascii="Arial" w:hAnsi="Arial" w:eastAsia="Arial"/>
                                  <w:color w:val="000000"/>
                                </w:rPr>
                                <w:br/>
                              </w:r>
                              <w:r>
                                <w:rPr>
                                  <w:rFonts w:ascii="Arial" w:hAnsi="Arial" w:eastAsia="Arial"/>
                                  <w:color w:val="000000"/>
                                </w:rPr>
                                <w:br/>
                              </w:r>
                            </w:p>
                          </w:tc>
                        </w:tr>
                      </w:tbl>
                      <w:p w:rsidR="00C37C97" w:rsidRDefault="00C37C97" w14:paraId="786698B4" w14:textId="77777777">
                        <w:pPr>
                          <w:spacing w:after="0" w:line="240" w:lineRule="auto"/>
                        </w:pPr>
                      </w:p>
                    </w:tc>
                    <w:tc>
                      <w:tcPr>
                        <w:tcW w:w="623" w:type="dxa"/>
                      </w:tcPr>
                      <w:p w:rsidR="00C37C97" w:rsidRDefault="00C37C97" w14:paraId="12FD1AD1" w14:textId="777777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C37C97" w14:paraId="310AD654" w14:textId="77777777">
                          <w:trPr>
                            <w:trHeight w:val="262"/>
                          </w:trPr>
                          <w:tc>
                            <w:tcPr>
                              <w:tcW w:w="4488" w:type="dxa"/>
                              <w:tcBorders>
                                <w:top w:val="nil"/>
                                <w:left w:val="nil"/>
                                <w:bottom w:val="nil"/>
                                <w:right w:val="nil"/>
                              </w:tcBorders>
                              <w:tcMar>
                                <w:top w:w="39" w:type="dxa"/>
                                <w:left w:w="39" w:type="dxa"/>
                                <w:bottom w:w="39" w:type="dxa"/>
                                <w:right w:w="39" w:type="dxa"/>
                              </w:tcMar>
                            </w:tcPr>
                            <w:p w:rsidR="00C37C97" w:rsidRDefault="00F852D5" w14:paraId="12FA8D49" w14:textId="77777777">
                              <w:pPr>
                                <w:spacing w:after="0" w:line="240" w:lineRule="auto"/>
                              </w:pPr>
                              <w:r>
                                <w:rPr>
                                  <w:rFonts w:ascii="Arial" w:hAnsi="Arial" w:eastAsia="Arial"/>
                                  <w:b/>
                                  <w:color w:val="2EABE1"/>
                                </w:rPr>
                                <w:t>1. SOURCES AND USES OF FUNDS</w:t>
                              </w:r>
                              <w:r>
                                <w:rPr>
                                  <w:rFonts w:ascii="Arial" w:hAnsi="Arial" w:eastAsia="Arial"/>
                                  <w:color w:val="000000"/>
                                </w:rPr>
                                <w:br/>
                              </w:r>
                              <w:r>
                                <w:rPr>
                                  <w:rFonts w:ascii="Arial" w:hAnsi="Arial" w:eastAsia="Arial"/>
                                  <w:color w:val="000000"/>
                                </w:rPr>
                                <w:t xml:space="preserve">As of 31 December </w:t>
                              </w:r>
                              <w:r>
                                <w:rPr>
                                  <w:rFonts w:ascii="Arial" w:hAnsi="Arial" w:eastAsia="Arial"/>
                                  <w:b/>
                                  <w:color w:val="000000"/>
                                </w:rPr>
                                <w:t>2022</w:t>
                              </w:r>
                              <w:r>
                                <w:rPr>
                                  <w:rFonts w:ascii="Arial" w:hAnsi="Arial" w:eastAsia="Arial"/>
                                  <w:color w:val="000000"/>
                                </w:rPr>
                                <w:t xml:space="preserve">, </w:t>
                              </w:r>
                              <w:r>
                                <w:rPr>
                                  <w:rFonts w:ascii="Arial" w:hAnsi="Arial" w:eastAsia="Arial"/>
                                  <w:b/>
                                  <w:color w:val="000000"/>
                                </w:rPr>
                                <w:t>5</w:t>
                              </w:r>
                              <w:r>
                                <w:rPr>
                                  <w:rFonts w:ascii="Arial" w:hAnsi="Arial" w:eastAsia="Arial"/>
                                  <w:color w:val="000000"/>
                                </w:rPr>
                                <w:t xml:space="preserve"> contributors deposited US$ </w:t>
                              </w:r>
                              <w:r>
                                <w:rPr>
                                  <w:rFonts w:ascii="Arial" w:hAnsi="Arial" w:eastAsia="Arial"/>
                                  <w:b/>
                                  <w:color w:val="000000"/>
                                </w:rPr>
                                <w:t>56,814,317</w:t>
                              </w:r>
                              <w:r>
                                <w:rPr>
                                  <w:rFonts w:ascii="Arial" w:hAnsi="Arial" w:eastAsia="Arial"/>
                                  <w:color w:val="000000"/>
                                </w:rPr>
                                <w:t xml:space="preserve"> and US$ </w:t>
                              </w:r>
                              <w:r>
                                <w:rPr>
                                  <w:rFonts w:ascii="Arial" w:hAnsi="Arial" w:eastAsia="Arial"/>
                                  <w:b/>
                                  <w:color w:val="000000"/>
                                </w:rPr>
                                <w:t>96,732</w:t>
                              </w:r>
                              <w:r>
                                <w:rPr>
                                  <w:rFonts w:ascii="Arial" w:hAnsi="Arial" w:eastAsia="Arial"/>
                                  <w:color w:val="000000"/>
                                </w:rPr>
                                <w:t xml:space="preserve"> was earned in interest.</w:t>
                              </w:r>
                              <w:r>
                                <w:rPr>
                                  <w:rFonts w:ascii="Arial" w:hAnsi="Arial" w:eastAsia="Arial"/>
                                  <w:color w:val="000000"/>
                                </w:rPr>
                                <w:br/>
                              </w:r>
                              <w:r>
                                <w:rPr>
                                  <w:rFonts w:ascii="Arial" w:hAnsi="Arial" w:eastAsia="Arial"/>
                                  <w:color w:val="000000"/>
                                </w:rPr>
                                <w:t xml:space="preserve">The cumulative source of funds was US$ </w:t>
                              </w:r>
                              <w:r>
                                <w:rPr>
                                  <w:rFonts w:ascii="Arial" w:hAnsi="Arial" w:eastAsia="Arial"/>
                                  <w:b/>
                                  <w:color w:val="000000"/>
                                </w:rPr>
                                <w:t>56,911,049</w:t>
                              </w:r>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Of this amount, US$ </w:t>
                              </w:r>
                              <w:r>
                                <w:rPr>
                                  <w:rFonts w:ascii="Arial" w:hAnsi="Arial" w:eastAsia="Arial"/>
                                  <w:b/>
                                  <w:color w:val="000000"/>
                                </w:rPr>
                                <w:t>56,292,155</w:t>
                              </w:r>
                              <w:r>
                                <w:rPr>
                                  <w:rFonts w:ascii="Arial" w:hAnsi="Arial" w:eastAsia="Arial"/>
                                  <w:color w:val="000000"/>
                                </w:rPr>
                                <w:t xml:space="preserve"> has been net funded to </w:t>
                              </w:r>
                              <w:r>
                                <w:rPr>
                                  <w:rFonts w:ascii="Arial" w:hAnsi="Arial" w:eastAsia="Arial"/>
                                  <w:b/>
                                  <w:color w:val="000000"/>
                                </w:rPr>
                                <w:t>3</w:t>
                              </w:r>
                              <w:r>
                                <w:rPr>
                                  <w:rFonts w:ascii="Arial" w:hAnsi="Arial" w:eastAsia="Arial"/>
                                  <w:color w:val="000000"/>
                                </w:rPr>
                                <w:t xml:space="preserve"> Participating Organizations, of which US$ </w:t>
                              </w:r>
                              <w:r>
                                <w:rPr>
                                  <w:rFonts w:ascii="Arial" w:hAnsi="Arial" w:eastAsia="Arial"/>
                                  <w:b/>
                                  <w:color w:val="000000"/>
                                </w:rPr>
                                <w:t xml:space="preserve">47,245,793 </w:t>
                              </w:r>
                              <w:r>
                                <w:rPr>
                                  <w:rFonts w:ascii="Arial" w:hAnsi="Arial" w:eastAsia="Arial"/>
                                  <w:color w:val="000000"/>
                                </w:rPr>
                                <w:t xml:space="preserve">has been reported as expenditure. The Administrative Agent fee has been charged at the approved rate of 1% on deposits and amounts to US$ </w:t>
                              </w:r>
                              <w:r>
                                <w:rPr>
                                  <w:rFonts w:ascii="Arial" w:hAnsi="Arial" w:eastAsia="Arial"/>
                                  <w:b/>
                                  <w:color w:val="000000"/>
                                </w:rPr>
                                <w:t>568,143</w:t>
                              </w:r>
                              <w:r>
                                <w:rPr>
                                  <w:rFonts w:ascii="Arial" w:hAnsi="Arial" w:eastAsia="Arial"/>
                                  <w:color w:val="000000"/>
                                </w:rPr>
                                <w:t xml:space="preserve">. Table 1 provides an overview of the overall sources, uses, and balance of the </w:t>
                              </w:r>
                              <w:r>
                                <w:rPr>
                                  <w:rFonts w:ascii="Arial" w:hAnsi="Arial" w:eastAsia="Arial"/>
                                  <w:b/>
                                  <w:color w:val="000000"/>
                                </w:rPr>
                                <w:t>JP Bangladesh SAFE</w:t>
                              </w:r>
                              <w:r>
                                <w:rPr>
                                  <w:rFonts w:ascii="Arial" w:hAnsi="Arial" w:eastAsia="Arial"/>
                                  <w:color w:val="000000"/>
                                </w:rPr>
                                <w:t xml:space="preserve"> as of 31 December 2022.</w:t>
                              </w:r>
                            </w:p>
                          </w:tc>
                        </w:tr>
                      </w:tbl>
                      <w:p w:rsidR="00C37C97" w:rsidRDefault="00C37C97" w14:paraId="07CD1FD3" w14:textId="77777777">
                        <w:pPr>
                          <w:spacing w:after="0" w:line="240" w:lineRule="auto"/>
                        </w:pPr>
                      </w:p>
                    </w:tc>
                    <w:tc>
                      <w:tcPr>
                        <w:tcW w:w="1134" w:type="dxa"/>
                      </w:tcPr>
                      <w:p w:rsidR="00C37C97" w:rsidRDefault="00C37C97" w14:paraId="634A83D1" w14:textId="77777777">
                        <w:pPr>
                          <w:pStyle w:val="EmptyCellLayoutStyle"/>
                          <w:spacing w:after="0" w:line="240" w:lineRule="auto"/>
                        </w:pPr>
                      </w:p>
                    </w:tc>
                  </w:tr>
                </w:tbl>
                <w:p w:rsidR="00C37C97" w:rsidRDefault="00C37C97" w14:paraId="4292740A" w14:textId="77777777">
                  <w:pPr>
                    <w:spacing w:after="0" w:line="240" w:lineRule="auto"/>
                  </w:pPr>
                </w:p>
              </w:tc>
            </w:tr>
          </w:tbl>
          <w:p w:rsidR="00C37C97" w:rsidRDefault="00C37C97" w14:paraId="03B5FF68" w14:textId="77777777">
            <w:pPr>
              <w:spacing w:after="0" w:line="240" w:lineRule="auto"/>
            </w:pPr>
          </w:p>
        </w:tc>
      </w:tr>
      <w:tr w:rsidR="00C37C97" w14:paraId="64CD65B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37C97" w14:paraId="3C1CB854" w14:textId="77777777">
              <w:trPr>
                <w:trHeight w:val="733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C37C97" w14:paraId="3FA454E3" w14:textId="77777777">
                    <w:trPr>
                      <w:trHeight w:val="328"/>
                    </w:trPr>
                    <w:tc>
                      <w:tcPr>
                        <w:tcW w:w="1134" w:type="dxa"/>
                      </w:tcPr>
                      <w:p w:rsidR="00C37C97" w:rsidRDefault="00C37C97" w14:paraId="2DB204CA" w14:textId="7777777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C37C97" w14:paraId="2971CA9F"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rsidR="00C37C97" w:rsidRDefault="00F852D5" w14:paraId="216E8F07" w14:textId="77777777">
                              <w:pPr>
                                <w:spacing w:after="0" w:line="240" w:lineRule="auto"/>
                              </w:pPr>
                              <w:r>
                                <w:rPr>
                                  <w:rFonts w:ascii="Arial" w:hAnsi="Arial" w:eastAsia="Arial"/>
                                  <w:b/>
                                  <w:color w:val="66809D"/>
                                </w:rPr>
                                <w:t>Table 1 Financial Overview, as of 31 December 2022 (in US Dollars)</w:t>
                              </w:r>
                            </w:p>
                          </w:tc>
                        </w:tr>
                      </w:tbl>
                      <w:p w:rsidR="00C37C97" w:rsidRDefault="00C37C97" w14:paraId="0D770FC1" w14:textId="77777777">
                        <w:pPr>
                          <w:spacing w:after="0" w:line="240" w:lineRule="auto"/>
                        </w:pPr>
                      </w:p>
                    </w:tc>
                    <w:tc>
                      <w:tcPr>
                        <w:tcW w:w="99" w:type="dxa"/>
                      </w:tcPr>
                      <w:p w:rsidR="00C37C97" w:rsidRDefault="00C37C97" w14:paraId="2BA4185C" w14:textId="7777777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C37C97" w14:paraId="38377A04" w14:textId="77777777">
                          <w:trPr>
                            <w:trHeight w:val="250"/>
                          </w:trPr>
                          <w:tc>
                            <w:tcPr>
                              <w:tcW w:w="540" w:type="dxa"/>
                              <w:tcBorders>
                                <w:top w:val="nil"/>
                                <w:left w:val="nil"/>
                                <w:bottom w:val="nil"/>
                                <w:right w:val="nil"/>
                              </w:tcBorders>
                              <w:tcMar>
                                <w:top w:w="39" w:type="dxa"/>
                                <w:left w:w="39" w:type="dxa"/>
                                <w:bottom w:w="39" w:type="dxa"/>
                                <w:right w:w="39" w:type="dxa"/>
                              </w:tcMar>
                            </w:tcPr>
                            <w:p w:rsidR="00C37C97" w:rsidRDefault="00F852D5" w14:paraId="51475292" w14:textId="77777777">
                              <w:pPr>
                                <w:spacing w:after="0" w:line="240" w:lineRule="auto"/>
                              </w:pPr>
                              <w:r>
                                <w:rPr>
                                  <w:rFonts w:ascii="Segoe UI" w:hAnsi="Segoe UI" w:eastAsia="Segoe UI"/>
                                  <w:color w:val="000000"/>
                                </w:rPr>
                                <w:t xml:space="preserve"> </w:t>
                              </w:r>
                            </w:p>
                          </w:tc>
                        </w:tr>
                      </w:tbl>
                      <w:p w:rsidR="00C37C97" w:rsidRDefault="00C37C97" w14:paraId="4350B02A" w14:textId="77777777">
                        <w:pPr>
                          <w:spacing w:after="0" w:line="240" w:lineRule="auto"/>
                        </w:pPr>
                      </w:p>
                    </w:tc>
                    <w:tc>
                      <w:tcPr>
                        <w:tcW w:w="212" w:type="dxa"/>
                      </w:tcPr>
                      <w:p w:rsidR="00C37C97" w:rsidRDefault="00C37C97" w14:paraId="09830464" w14:textId="77777777">
                        <w:pPr>
                          <w:pStyle w:val="EmptyCellLayoutStyle"/>
                          <w:spacing w:after="0" w:line="240" w:lineRule="auto"/>
                        </w:pPr>
                      </w:p>
                    </w:tc>
                    <w:tc>
                      <w:tcPr>
                        <w:tcW w:w="1134" w:type="dxa"/>
                      </w:tcPr>
                      <w:p w:rsidR="00C37C97" w:rsidRDefault="00C37C97" w14:paraId="024C2E99" w14:textId="77777777">
                        <w:pPr>
                          <w:pStyle w:val="EmptyCellLayoutStyle"/>
                          <w:spacing w:after="0" w:line="240" w:lineRule="auto"/>
                        </w:pPr>
                      </w:p>
                    </w:tc>
                  </w:tr>
                  <w:tr w:rsidR="00F852D5" w:rsidTr="00F852D5" w14:paraId="06F3F502" w14:textId="77777777">
                    <w:tc>
                      <w:tcPr>
                        <w:tcW w:w="1134" w:type="dxa"/>
                      </w:tcPr>
                      <w:p w:rsidR="00C37C97" w:rsidRDefault="00C37C97" w14:paraId="1E594FE0" w14:textId="777777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C37C97" w14:paraId="19EF3A84"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rsidR="00C37C97" w:rsidRDefault="00C37C97" w14:paraId="635A12D3" w14:textId="77777777">
                              <w:pPr>
                                <w:spacing w:after="0" w:line="240" w:lineRule="auto"/>
                              </w:pPr>
                            </w:p>
                          </w:tc>
                          <w:tc>
                            <w:tcPr>
                              <w:tcW w:w="1869" w:type="dxa"/>
                              <w:tcBorders>
                                <w:top w:val="nil"/>
                                <w:left w:val="nil"/>
                                <w:bottom w:val="nil"/>
                                <w:right w:val="single" w:color="808080" w:sz="7" w:space="0"/>
                              </w:tcBorders>
                              <w:shd w:val="clear" w:color="auto" w:fill="15385F"/>
                              <w:tcMar>
                                <w:top w:w="0" w:type="dxa"/>
                                <w:left w:w="0" w:type="dxa"/>
                                <w:bottom w:w="0" w:type="dxa"/>
                                <w:right w:w="0" w:type="dxa"/>
                              </w:tcMar>
                              <w:vAlign w:val="center"/>
                            </w:tcPr>
                            <w:p w:rsidR="00C37C97" w:rsidRDefault="00F852D5" w14:paraId="11910950" w14:textId="77777777">
                              <w:pPr>
                                <w:spacing w:after="0" w:line="240" w:lineRule="auto"/>
                                <w:jc w:val="center"/>
                              </w:pPr>
                              <w:r>
                                <w:rPr>
                                  <w:rFonts w:ascii="Arial" w:hAnsi="Arial" w:eastAsia="Arial"/>
                                  <w:b/>
                                  <w:color w:val="FFFFFF"/>
                                  <w:sz w:val="16"/>
                                </w:rPr>
                                <w:t>Annual 2021</w:t>
                              </w:r>
                            </w:p>
                          </w:tc>
                          <w:tc>
                            <w:tcPr>
                              <w:tcW w:w="1724" w:type="dxa"/>
                              <w:tcBorders>
                                <w:top w:val="nil"/>
                                <w:left w:val="nil"/>
                                <w:bottom w:val="nil"/>
                                <w:right w:val="single" w:color="808080" w:sz="7" w:space="0"/>
                              </w:tcBorders>
                              <w:shd w:val="clear" w:color="auto" w:fill="15385F"/>
                              <w:tcMar>
                                <w:top w:w="0" w:type="dxa"/>
                                <w:left w:w="0" w:type="dxa"/>
                                <w:bottom w:w="0" w:type="dxa"/>
                                <w:right w:w="0" w:type="dxa"/>
                              </w:tcMar>
                              <w:vAlign w:val="center"/>
                            </w:tcPr>
                            <w:p w:rsidR="00C37C97" w:rsidRDefault="00F852D5" w14:paraId="041F01AE" w14:textId="77777777">
                              <w:pPr>
                                <w:spacing w:after="0" w:line="240" w:lineRule="auto"/>
                                <w:jc w:val="center"/>
                              </w:pPr>
                              <w:r>
                                <w:rPr>
                                  <w:rFonts w:ascii="Arial" w:hAnsi="Arial" w:eastAsia="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rsidR="00C37C97" w:rsidRDefault="00F852D5" w14:paraId="34902BDB" w14:textId="77777777">
                              <w:pPr>
                                <w:spacing w:after="0" w:line="240" w:lineRule="auto"/>
                                <w:jc w:val="center"/>
                              </w:pPr>
                              <w:r>
                                <w:rPr>
                                  <w:rFonts w:ascii="Arial" w:hAnsi="Arial" w:eastAsia="Arial"/>
                                  <w:b/>
                                  <w:color w:val="FFFFFF"/>
                                  <w:sz w:val="16"/>
                                </w:rPr>
                                <w:t>Cumulative</w:t>
                              </w:r>
                            </w:p>
                          </w:tc>
                        </w:tr>
                        <w:tr w:rsidR="00C37C97" w14:paraId="1D2B554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C37C97" w:rsidRDefault="00F852D5" w14:paraId="09A49826" w14:textId="77777777">
                              <w:pPr>
                                <w:spacing w:after="0" w:line="240" w:lineRule="auto"/>
                              </w:pPr>
                              <w:r>
                                <w:rPr>
                                  <w:rFonts w:ascii="Arial" w:hAnsi="Arial" w:eastAsia="Arial"/>
                                  <w:b/>
                                  <w:color w:val="FFFFFF"/>
                                  <w:sz w:val="16"/>
                                </w:rPr>
                                <w:t>Sources of Funds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C37C97" w:rsidRDefault="00C37C97" w14:paraId="0A6D9425" w14:textId="77777777">
                              <w:pPr>
                                <w:spacing w:after="0" w:line="240" w:lineRule="auto"/>
                              </w:pP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C37C97" w:rsidRDefault="00C37C97" w14:paraId="28D8F49C" w14:textId="777777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C37C97" w:rsidRDefault="00C37C97" w14:paraId="262CBBBF" w14:textId="77777777">
                              <w:pPr>
                                <w:spacing w:after="0" w:line="240" w:lineRule="auto"/>
                              </w:pPr>
                            </w:p>
                          </w:tc>
                        </w:tr>
                        <w:tr w:rsidR="00C37C97" w14:paraId="4371EB5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22730B77" w14:textId="77777777">
                              <w:pPr>
                                <w:spacing w:after="0" w:line="240" w:lineRule="auto"/>
                              </w:pPr>
                              <w:r>
                                <w:rPr>
                                  <w:rFonts w:ascii="Arial" w:hAnsi="Arial" w:eastAsia="Arial"/>
                                  <w:color w:val="000000"/>
                                  <w:sz w:val="16"/>
                                </w:rPr>
                                <w:t>Contributions from donors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328B8E14" w14:textId="77777777">
                              <w:pPr>
                                <w:spacing w:after="0" w:line="240" w:lineRule="auto"/>
                                <w:jc w:val="right"/>
                              </w:pPr>
                              <w:r>
                                <w:rPr>
                                  <w:rFonts w:ascii="Arial" w:hAnsi="Arial" w:eastAsia="Arial"/>
                                  <w:color w:val="000000"/>
                                  <w:sz w:val="16"/>
                                </w:rPr>
                                <w:t>12,556,929</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2ED6516F" w14:textId="77777777">
                              <w:pPr>
                                <w:spacing w:after="0" w:line="240" w:lineRule="auto"/>
                                <w:jc w:val="right"/>
                              </w:pPr>
                              <w:r>
                                <w:rPr>
                                  <w:rFonts w:ascii="Arial" w:hAnsi="Arial" w:eastAsia="Arial"/>
                                  <w:color w:val="000000"/>
                                  <w:sz w:val="16"/>
                                </w:rPr>
                                <w:t>2,061,367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6EFEE3B1" w14:textId="77777777">
                              <w:pPr>
                                <w:spacing w:after="0" w:line="240" w:lineRule="auto"/>
                                <w:jc w:val="right"/>
                              </w:pPr>
                              <w:r>
                                <w:rPr>
                                  <w:rFonts w:ascii="Arial" w:hAnsi="Arial" w:eastAsia="Arial"/>
                                  <w:color w:val="000000"/>
                                  <w:sz w:val="16"/>
                                </w:rPr>
                                <w:t>56,814,317</w:t>
                              </w:r>
                            </w:p>
                          </w:tc>
                        </w:tr>
                        <w:tr w:rsidR="00C37C97" w14:paraId="28B1F97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045F6EE9" w14:textId="77777777">
                              <w:pPr>
                                <w:spacing w:after="0" w:line="240" w:lineRule="auto"/>
                                <w:jc w:val="right"/>
                              </w:pPr>
                              <w:r>
                                <w:rPr>
                                  <w:rFonts w:ascii="Arial" w:hAnsi="Arial" w:eastAsia="Arial"/>
                                  <w:b/>
                                  <w:color w:val="000000"/>
                                  <w:sz w:val="16"/>
                                </w:rPr>
                                <w:t>Sub-total Contributions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5C2E9A7D" w14:textId="77777777">
                              <w:pPr>
                                <w:spacing w:after="0" w:line="240" w:lineRule="auto"/>
                                <w:jc w:val="right"/>
                              </w:pPr>
                              <w:r>
                                <w:rPr>
                                  <w:rFonts w:ascii="Arial" w:hAnsi="Arial" w:eastAsia="Arial"/>
                                  <w:b/>
                                  <w:color w:val="000000"/>
                                  <w:sz w:val="16"/>
                                </w:rPr>
                                <w:t>12,556,929</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02E98FF2" w14:textId="77777777">
                              <w:pPr>
                                <w:spacing w:after="0" w:line="240" w:lineRule="auto"/>
                                <w:jc w:val="right"/>
                              </w:pPr>
                              <w:r>
                                <w:rPr>
                                  <w:rFonts w:ascii="Arial" w:hAnsi="Arial" w:eastAsia="Arial"/>
                                  <w:b/>
                                  <w:color w:val="000000"/>
                                  <w:sz w:val="16"/>
                                </w:rPr>
                                <w:t>2,061,367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5543E4EB" w14:textId="77777777">
                              <w:pPr>
                                <w:spacing w:after="0" w:line="240" w:lineRule="auto"/>
                                <w:jc w:val="right"/>
                              </w:pPr>
                              <w:r>
                                <w:rPr>
                                  <w:rFonts w:ascii="Arial" w:hAnsi="Arial" w:eastAsia="Arial"/>
                                  <w:b/>
                                  <w:color w:val="000000"/>
                                  <w:sz w:val="16"/>
                                </w:rPr>
                                <w:t>56,814,317</w:t>
                              </w:r>
                            </w:p>
                          </w:tc>
                        </w:tr>
                        <w:tr w:rsidR="00C37C97" w14:paraId="7DD1BE0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4EBB4E60" w14:textId="77777777">
                              <w:pPr>
                                <w:spacing w:after="0" w:line="240" w:lineRule="auto"/>
                              </w:pPr>
                              <w:r>
                                <w:rPr>
                                  <w:rFonts w:ascii="Arial" w:hAnsi="Arial" w:eastAsia="Arial"/>
                                  <w:color w:val="000000"/>
                                  <w:sz w:val="16"/>
                                </w:rPr>
                                <w:t>Fund Interest and Investment Income Earned</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02BA890D" w14:textId="77777777">
                              <w:pPr>
                                <w:spacing w:after="0" w:line="240" w:lineRule="auto"/>
                                <w:jc w:val="right"/>
                              </w:pPr>
                              <w:r>
                                <w:rPr>
                                  <w:rFonts w:ascii="Arial" w:hAnsi="Arial" w:eastAsia="Arial"/>
                                  <w:color w:val="000000"/>
                                  <w:sz w:val="16"/>
                                </w:rPr>
                                <w:t>12,208</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492878D6" w14:textId="77777777">
                              <w:pPr>
                                <w:spacing w:after="0" w:line="240" w:lineRule="auto"/>
                                <w:jc w:val="right"/>
                              </w:pPr>
                              <w:r>
                                <w:rPr>
                                  <w:rFonts w:ascii="Arial" w:hAnsi="Arial" w:eastAsia="Arial"/>
                                  <w:color w:val="000000"/>
                                  <w:sz w:val="16"/>
                                </w:rPr>
                                <w:t>1,572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30B07DAA" w14:textId="77777777">
                              <w:pPr>
                                <w:spacing w:after="0" w:line="240" w:lineRule="auto"/>
                                <w:jc w:val="right"/>
                              </w:pPr>
                              <w:r>
                                <w:rPr>
                                  <w:rFonts w:ascii="Arial" w:hAnsi="Arial" w:eastAsia="Arial"/>
                                  <w:color w:val="000000"/>
                                  <w:sz w:val="16"/>
                                </w:rPr>
                                <w:t>95,905</w:t>
                              </w:r>
                            </w:p>
                          </w:tc>
                        </w:tr>
                        <w:tr w:rsidR="00C37C97" w14:paraId="392F9BF7"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7273A8CB" w14:textId="77777777">
                              <w:pPr>
                                <w:spacing w:after="0" w:line="240" w:lineRule="auto"/>
                              </w:pPr>
                              <w:r>
                                <w:rPr>
                                  <w:rFonts w:ascii="Arial" w:hAnsi="Arial" w:eastAsia="Arial"/>
                                  <w:color w:val="000000"/>
                                  <w:sz w:val="16"/>
                                </w:rPr>
                                <w:t>Interest Income received from Participating Organizations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5A1F7200"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03654664" w14:textId="77777777">
                              <w:pPr>
                                <w:spacing w:after="0" w:line="240" w:lineRule="auto"/>
                                <w:jc w:val="right"/>
                              </w:pPr>
                              <w:r>
                                <w:rPr>
                                  <w:rFonts w:ascii="Arial" w:hAnsi="Arial" w:eastAsia="Arial"/>
                                  <w:color w:val="000000"/>
                                  <w:sz w:val="16"/>
                                </w:rPr>
                                <w:t>827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5F4A1C61" w14:textId="77777777">
                              <w:pPr>
                                <w:spacing w:after="0" w:line="240" w:lineRule="auto"/>
                                <w:jc w:val="right"/>
                              </w:pPr>
                              <w:r>
                                <w:rPr>
                                  <w:rFonts w:ascii="Arial" w:hAnsi="Arial" w:eastAsia="Arial"/>
                                  <w:color w:val="000000"/>
                                  <w:sz w:val="16"/>
                                </w:rPr>
                                <w:t>827</w:t>
                              </w:r>
                            </w:p>
                          </w:tc>
                        </w:tr>
                        <w:tr w:rsidR="00C37C97" w14:paraId="2209785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727F2DB1" w14:textId="77777777">
                              <w:pPr>
                                <w:spacing w:after="0" w:line="240" w:lineRule="auto"/>
                                <w:jc w:val="right"/>
                              </w:pPr>
                              <w:r>
                                <w:rPr>
                                  <w:rFonts w:ascii="Arial" w:hAnsi="Arial" w:eastAsia="Arial"/>
                                  <w:b/>
                                  <w:color w:val="000000"/>
                                  <w:sz w:val="16"/>
                                </w:rPr>
                                <w:t>Total: Sources of Funds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1408CCC6" w14:textId="77777777">
                              <w:pPr>
                                <w:spacing w:after="0" w:line="240" w:lineRule="auto"/>
                                <w:jc w:val="right"/>
                              </w:pPr>
                              <w:r>
                                <w:rPr>
                                  <w:rFonts w:ascii="Arial" w:hAnsi="Arial" w:eastAsia="Arial"/>
                                  <w:b/>
                                  <w:color w:val="000000"/>
                                  <w:sz w:val="16"/>
                                </w:rPr>
                                <w:t>12,569,137</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30A489F1" w14:textId="77777777">
                              <w:pPr>
                                <w:spacing w:after="0" w:line="240" w:lineRule="auto"/>
                                <w:jc w:val="right"/>
                              </w:pPr>
                              <w:r>
                                <w:rPr>
                                  <w:rFonts w:ascii="Arial" w:hAnsi="Arial" w:eastAsia="Arial"/>
                                  <w:b/>
                                  <w:color w:val="000000"/>
                                  <w:sz w:val="16"/>
                                </w:rPr>
                                <w:t>2,063,766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334CBD5D" w14:textId="77777777">
                              <w:pPr>
                                <w:spacing w:after="0" w:line="240" w:lineRule="auto"/>
                                <w:jc w:val="right"/>
                              </w:pPr>
                              <w:r>
                                <w:rPr>
                                  <w:rFonts w:ascii="Arial" w:hAnsi="Arial" w:eastAsia="Arial"/>
                                  <w:b/>
                                  <w:color w:val="000000"/>
                                  <w:sz w:val="16"/>
                                </w:rPr>
                                <w:t>56,911,049</w:t>
                              </w:r>
                            </w:p>
                          </w:tc>
                        </w:tr>
                        <w:tr w:rsidR="00C37C97" w14:paraId="57647005"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C37C97" w:rsidRDefault="00F852D5" w14:paraId="6059ABF7" w14:textId="77777777">
                              <w:pPr>
                                <w:spacing w:after="0" w:line="240" w:lineRule="auto"/>
                              </w:pPr>
                              <w:r>
                                <w:rPr>
                                  <w:rFonts w:ascii="Arial" w:hAnsi="Arial" w:eastAsia="Arial"/>
                                  <w:b/>
                                  <w:color w:val="FFFFFF"/>
                                  <w:sz w:val="16"/>
                                </w:rPr>
                                <w:t>Use of Funds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C37C97" w:rsidRDefault="00C37C97" w14:paraId="6B271C30" w14:textId="77777777">
                              <w:pPr>
                                <w:spacing w:after="0" w:line="240" w:lineRule="auto"/>
                              </w:pP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C37C97" w:rsidRDefault="00C37C97" w14:paraId="56714822" w14:textId="77777777">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C37C97" w:rsidRDefault="00C37C97" w14:paraId="52E9335E" w14:textId="77777777">
                              <w:pPr>
                                <w:spacing w:after="0" w:line="240" w:lineRule="auto"/>
                              </w:pPr>
                            </w:p>
                          </w:tc>
                        </w:tr>
                        <w:tr w:rsidR="00C37C97" w14:paraId="5C8F9AE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432A459C" w14:textId="77777777">
                              <w:pPr>
                                <w:spacing w:after="0" w:line="240" w:lineRule="auto"/>
                              </w:pPr>
                              <w:r>
                                <w:rPr>
                                  <w:rFonts w:ascii="Arial" w:hAnsi="Arial" w:eastAsia="Arial"/>
                                  <w:color w:val="000000"/>
                                  <w:sz w:val="16"/>
                                </w:rPr>
                                <w:t>Transfers to Participating Organizations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47BD4AB0" w14:textId="77777777">
                              <w:pPr>
                                <w:spacing w:after="0" w:line="240" w:lineRule="auto"/>
                                <w:jc w:val="right"/>
                              </w:pPr>
                              <w:r>
                                <w:rPr>
                                  <w:rFonts w:ascii="Arial" w:hAnsi="Arial" w:eastAsia="Arial"/>
                                  <w:color w:val="000000"/>
                                  <w:sz w:val="16"/>
                                </w:rPr>
                                <w:t>19,305,920</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43E713AF" w14:textId="77777777">
                              <w:pPr>
                                <w:spacing w:after="0" w:line="240" w:lineRule="auto"/>
                                <w:jc w:val="right"/>
                              </w:pPr>
                              <w:r>
                                <w:rPr>
                                  <w:rFonts w:ascii="Arial" w:hAnsi="Arial" w:eastAsia="Arial"/>
                                  <w:color w:val="000000"/>
                                  <w:sz w:val="16"/>
                                </w:rPr>
                                <w:t>2,040,738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12EB00EF" w14:textId="77777777">
                              <w:pPr>
                                <w:spacing w:after="0" w:line="240" w:lineRule="auto"/>
                                <w:jc w:val="right"/>
                              </w:pPr>
                              <w:r>
                                <w:rPr>
                                  <w:rFonts w:ascii="Arial" w:hAnsi="Arial" w:eastAsia="Arial"/>
                                  <w:color w:val="000000"/>
                                  <w:sz w:val="16"/>
                                </w:rPr>
                                <w:t>56,337,917</w:t>
                              </w:r>
                            </w:p>
                          </w:tc>
                        </w:tr>
                        <w:tr w:rsidR="00C37C97" w14:paraId="555AEA0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0C376897" w14:textId="77777777">
                              <w:pPr>
                                <w:spacing w:after="0" w:line="240" w:lineRule="auto"/>
                              </w:pPr>
                              <w:r>
                                <w:rPr>
                                  <w:rFonts w:ascii="Arial" w:hAnsi="Arial" w:eastAsia="Arial"/>
                                  <w:color w:val="000000"/>
                                  <w:sz w:val="16"/>
                                </w:rPr>
                                <w:t>Refunds received from Participating Organizations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44B43150" w14:textId="77777777">
                              <w:pPr>
                                <w:spacing w:after="0" w:line="240" w:lineRule="auto"/>
                                <w:jc w:val="right"/>
                              </w:pPr>
                              <w:r>
                                <w:rPr>
                                  <w:rFonts w:ascii="Arial" w:hAnsi="Arial" w:eastAsia="Arial"/>
                                  <w:color w:val="000000"/>
                                  <w:sz w:val="16"/>
                                </w:rPr>
                                <w:t>-</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4FD49657" w14:textId="77777777">
                              <w:pPr>
                                <w:spacing w:after="0" w:line="240" w:lineRule="auto"/>
                                <w:jc w:val="right"/>
                              </w:pPr>
                              <w:r>
                                <w:rPr>
                                  <w:rFonts w:ascii="Arial" w:hAnsi="Arial" w:eastAsia="Arial"/>
                                  <w:color w:val="000000"/>
                                  <w:sz w:val="16"/>
                                </w:rPr>
                                <w:t>(35,834)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29985E00" w14:textId="77777777">
                              <w:pPr>
                                <w:spacing w:after="0" w:line="240" w:lineRule="auto"/>
                                <w:jc w:val="right"/>
                              </w:pPr>
                              <w:r>
                                <w:rPr>
                                  <w:rFonts w:ascii="Arial" w:hAnsi="Arial" w:eastAsia="Arial"/>
                                  <w:color w:val="000000"/>
                                  <w:sz w:val="16"/>
                                </w:rPr>
                                <w:t>(45,761)</w:t>
                              </w:r>
                            </w:p>
                          </w:tc>
                        </w:tr>
                        <w:tr w:rsidR="00C37C97" w14:paraId="6560A54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1BD1326A" w14:textId="77777777">
                              <w:pPr>
                                <w:spacing w:after="0" w:line="240" w:lineRule="auto"/>
                                <w:jc w:val="right"/>
                              </w:pPr>
                              <w:r>
                                <w:rPr>
                                  <w:rFonts w:ascii="Arial" w:hAnsi="Arial" w:eastAsia="Arial"/>
                                  <w:b/>
                                  <w:color w:val="000000"/>
                                  <w:sz w:val="16"/>
                                </w:rPr>
                                <w:t>Net Funded Amount</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4387C980" w14:textId="77777777">
                              <w:pPr>
                                <w:spacing w:after="0" w:line="240" w:lineRule="auto"/>
                                <w:jc w:val="right"/>
                              </w:pPr>
                              <w:r>
                                <w:rPr>
                                  <w:rFonts w:ascii="Arial" w:hAnsi="Arial" w:eastAsia="Arial"/>
                                  <w:b/>
                                  <w:color w:val="000000"/>
                                  <w:sz w:val="16"/>
                                </w:rPr>
                                <w:t>19,305,920</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4B4A07CB" w14:textId="77777777">
                              <w:pPr>
                                <w:spacing w:after="0" w:line="240" w:lineRule="auto"/>
                                <w:jc w:val="right"/>
                              </w:pPr>
                              <w:r>
                                <w:rPr>
                                  <w:rFonts w:ascii="Arial" w:hAnsi="Arial" w:eastAsia="Arial"/>
                                  <w:b/>
                                  <w:color w:val="000000"/>
                                  <w:sz w:val="16"/>
                                </w:rPr>
                                <w:t>2,004,904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7219DDD8" w14:textId="77777777">
                              <w:pPr>
                                <w:spacing w:after="0" w:line="240" w:lineRule="auto"/>
                                <w:jc w:val="right"/>
                              </w:pPr>
                              <w:r>
                                <w:rPr>
                                  <w:rFonts w:ascii="Arial" w:hAnsi="Arial" w:eastAsia="Arial"/>
                                  <w:b/>
                                  <w:color w:val="000000"/>
                                  <w:sz w:val="16"/>
                                </w:rPr>
                                <w:t>56,292,155</w:t>
                              </w:r>
                            </w:p>
                          </w:tc>
                        </w:tr>
                        <w:tr w:rsidR="00C37C97" w14:paraId="4FBCD97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47B1475F" w14:textId="77777777">
                              <w:pPr>
                                <w:spacing w:after="0" w:line="240" w:lineRule="auto"/>
                              </w:pPr>
                              <w:r>
                                <w:rPr>
                                  <w:rFonts w:ascii="Arial" w:hAnsi="Arial" w:eastAsia="Arial"/>
                                  <w:color w:val="000000"/>
                                  <w:sz w:val="16"/>
                                </w:rPr>
                                <w:t>Administrative Agent Fees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770BD24A" w14:textId="77777777">
                              <w:pPr>
                                <w:spacing w:after="0" w:line="240" w:lineRule="auto"/>
                                <w:jc w:val="right"/>
                              </w:pPr>
                              <w:r>
                                <w:rPr>
                                  <w:rFonts w:ascii="Arial" w:hAnsi="Arial" w:eastAsia="Arial"/>
                                  <w:color w:val="000000"/>
                                  <w:sz w:val="16"/>
                                </w:rPr>
                                <w:t>125,569</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1B8F455D" w14:textId="77777777">
                              <w:pPr>
                                <w:spacing w:after="0" w:line="240" w:lineRule="auto"/>
                                <w:jc w:val="right"/>
                              </w:pPr>
                              <w:r>
                                <w:rPr>
                                  <w:rFonts w:ascii="Arial" w:hAnsi="Arial" w:eastAsia="Arial"/>
                                  <w:color w:val="000000"/>
                                  <w:sz w:val="16"/>
                                </w:rPr>
                                <w:t>20,614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6264CA96" w14:textId="77777777">
                              <w:pPr>
                                <w:spacing w:after="0" w:line="240" w:lineRule="auto"/>
                                <w:jc w:val="right"/>
                              </w:pPr>
                              <w:r>
                                <w:rPr>
                                  <w:rFonts w:ascii="Arial" w:hAnsi="Arial" w:eastAsia="Arial"/>
                                  <w:color w:val="000000"/>
                                  <w:sz w:val="16"/>
                                </w:rPr>
                                <w:t>568,143</w:t>
                              </w:r>
                            </w:p>
                          </w:tc>
                        </w:tr>
                        <w:tr w:rsidR="00C37C97" w14:paraId="6B18A0A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1AEFCFE6" w14:textId="77777777">
                              <w:pPr>
                                <w:spacing w:after="0" w:line="240" w:lineRule="auto"/>
                              </w:pPr>
                              <w:r>
                                <w:rPr>
                                  <w:rFonts w:ascii="Arial" w:hAnsi="Arial" w:eastAsia="Arial"/>
                                  <w:color w:val="000000"/>
                                  <w:sz w:val="16"/>
                                </w:rPr>
                                <w:t>Bank Charges</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7D077554" w14:textId="77777777">
                              <w:pPr>
                                <w:spacing w:after="0" w:line="240" w:lineRule="auto"/>
                                <w:jc w:val="right"/>
                              </w:pPr>
                              <w:r>
                                <w:rPr>
                                  <w:rFonts w:ascii="Arial" w:hAnsi="Arial" w:eastAsia="Arial"/>
                                  <w:color w:val="000000"/>
                                  <w:sz w:val="16"/>
                                </w:rPr>
                                <w:t>177</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222D225C" w14:textId="77777777">
                              <w:pPr>
                                <w:spacing w:after="0" w:line="240" w:lineRule="auto"/>
                                <w:jc w:val="right"/>
                              </w:pPr>
                              <w:r>
                                <w:rPr>
                                  <w:rFonts w:ascii="Arial" w:hAnsi="Arial" w:eastAsia="Arial"/>
                                  <w:color w:val="000000"/>
                                  <w:sz w:val="16"/>
                                </w:rPr>
                                <w:t>15</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388BED3A" w14:textId="77777777">
                              <w:pPr>
                                <w:spacing w:after="0" w:line="240" w:lineRule="auto"/>
                                <w:jc w:val="right"/>
                              </w:pPr>
                              <w:r>
                                <w:rPr>
                                  <w:rFonts w:ascii="Arial" w:hAnsi="Arial" w:eastAsia="Arial"/>
                                  <w:color w:val="000000"/>
                                  <w:sz w:val="16"/>
                                </w:rPr>
                                <w:t>445</w:t>
                              </w:r>
                            </w:p>
                          </w:tc>
                        </w:tr>
                        <w:tr w:rsidR="00C37C97" w14:paraId="070DA2A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2AD958E1" w14:textId="77777777">
                              <w:pPr>
                                <w:spacing w:after="0" w:line="240" w:lineRule="auto"/>
                                <w:jc w:val="right"/>
                              </w:pPr>
                              <w:r>
                                <w:rPr>
                                  <w:rFonts w:ascii="Arial" w:hAnsi="Arial" w:eastAsia="Arial"/>
                                  <w:b/>
                                  <w:color w:val="000000"/>
                                  <w:sz w:val="16"/>
                                </w:rPr>
                                <w:t>Total: Uses of Funds</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6F337A97" w14:textId="77777777">
                              <w:pPr>
                                <w:spacing w:after="0" w:line="240" w:lineRule="auto"/>
                                <w:jc w:val="right"/>
                              </w:pPr>
                              <w:r>
                                <w:rPr>
                                  <w:rFonts w:ascii="Arial" w:hAnsi="Arial" w:eastAsia="Arial"/>
                                  <w:b/>
                                  <w:color w:val="000000"/>
                                  <w:sz w:val="16"/>
                                </w:rPr>
                                <w:t>19,431,666</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24F2DE4E" w14:textId="77777777">
                              <w:pPr>
                                <w:spacing w:after="0" w:line="240" w:lineRule="auto"/>
                                <w:jc w:val="right"/>
                              </w:pPr>
                              <w:r>
                                <w:rPr>
                                  <w:rFonts w:ascii="Arial" w:hAnsi="Arial" w:eastAsia="Arial"/>
                                  <w:b/>
                                  <w:color w:val="000000"/>
                                  <w:sz w:val="16"/>
                                </w:rPr>
                                <w:t>2,025,533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14471C19" w14:textId="77777777">
                              <w:pPr>
                                <w:spacing w:after="0" w:line="240" w:lineRule="auto"/>
                                <w:jc w:val="right"/>
                              </w:pPr>
                              <w:r>
                                <w:rPr>
                                  <w:rFonts w:ascii="Arial" w:hAnsi="Arial" w:eastAsia="Arial"/>
                                  <w:b/>
                                  <w:color w:val="000000"/>
                                  <w:sz w:val="16"/>
                                </w:rPr>
                                <w:t>56,860,744</w:t>
                              </w:r>
                            </w:p>
                          </w:tc>
                        </w:tr>
                        <w:tr w:rsidR="00C37C97" w14:paraId="07932340"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C37C97" w:rsidRDefault="00F852D5" w14:paraId="3126BE82" w14:textId="77777777">
                              <w:pPr>
                                <w:spacing w:after="0" w:line="240" w:lineRule="auto"/>
                              </w:pPr>
                              <w:r>
                                <w:rPr>
                                  <w:rFonts w:ascii="Arial" w:hAnsi="Arial" w:eastAsia="Arial"/>
                                  <w:b/>
                                  <w:color w:val="FFFFFF"/>
                                  <w:sz w:val="16"/>
                                </w:rPr>
                                <w:t>Change in Fund cash balance with Administrative Agent</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C37C97" w:rsidRDefault="00F852D5" w14:paraId="36675E23" w14:textId="77777777">
                              <w:pPr>
                                <w:spacing w:after="0" w:line="240" w:lineRule="auto"/>
                                <w:jc w:val="right"/>
                              </w:pPr>
                              <w:r>
                                <w:rPr>
                                  <w:rFonts w:ascii="Arial" w:hAnsi="Arial" w:eastAsia="Arial"/>
                                  <w:b/>
                                  <w:color w:val="FFFFFF"/>
                                  <w:sz w:val="16"/>
                                </w:rPr>
                                <w:t>(6,862,530)</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C37C97" w:rsidRDefault="00F852D5" w14:paraId="3693478C" w14:textId="77777777">
                              <w:pPr>
                                <w:spacing w:after="0" w:line="240" w:lineRule="auto"/>
                                <w:jc w:val="right"/>
                              </w:pPr>
                              <w:r>
                                <w:rPr>
                                  <w:rFonts w:ascii="Arial" w:hAnsi="Arial" w:eastAsia="Arial"/>
                                  <w:b/>
                                  <w:color w:val="FFFFFF"/>
                                  <w:sz w:val="16"/>
                                </w:rPr>
                                <w:t>38,233</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C37C97" w:rsidRDefault="00F852D5" w14:paraId="4B2C8FBD" w14:textId="77777777">
                              <w:pPr>
                                <w:spacing w:after="0" w:line="240" w:lineRule="auto"/>
                                <w:jc w:val="right"/>
                              </w:pPr>
                              <w:r>
                                <w:rPr>
                                  <w:rFonts w:ascii="Arial" w:hAnsi="Arial" w:eastAsia="Arial"/>
                                  <w:b/>
                                  <w:color w:val="FFFFFF"/>
                                  <w:sz w:val="16"/>
                                </w:rPr>
                                <w:t>50,305</w:t>
                              </w:r>
                            </w:p>
                          </w:tc>
                        </w:tr>
                        <w:tr w:rsidR="00C37C97" w14:paraId="78B0EF9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32BBFCB5" w14:textId="77777777">
                              <w:pPr>
                                <w:spacing w:after="0" w:line="240" w:lineRule="auto"/>
                              </w:pPr>
                              <w:r>
                                <w:rPr>
                                  <w:rFonts w:ascii="Arial" w:hAnsi="Arial" w:eastAsia="Arial"/>
                                  <w:color w:val="000000"/>
                                  <w:sz w:val="16"/>
                                </w:rPr>
                                <w:t>Opening Fund balance (1 January)</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70DA76E8" w14:textId="77777777">
                              <w:pPr>
                                <w:spacing w:after="0" w:line="240" w:lineRule="auto"/>
                                <w:jc w:val="right"/>
                              </w:pPr>
                              <w:r>
                                <w:rPr>
                                  <w:rFonts w:ascii="Arial" w:hAnsi="Arial" w:eastAsia="Arial"/>
                                  <w:color w:val="000000"/>
                                  <w:sz w:val="16"/>
                                </w:rPr>
                                <w:t>6,874,602</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0810833E" w14:textId="77777777">
                              <w:pPr>
                                <w:spacing w:after="0" w:line="240" w:lineRule="auto"/>
                                <w:jc w:val="right"/>
                              </w:pPr>
                              <w:r>
                                <w:rPr>
                                  <w:rFonts w:ascii="Arial" w:hAnsi="Arial" w:eastAsia="Arial"/>
                                  <w:color w:val="000000"/>
                                  <w:sz w:val="16"/>
                                </w:rPr>
                                <w:t>12,072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7C8796CB" w14:textId="77777777">
                              <w:pPr>
                                <w:spacing w:after="0" w:line="240" w:lineRule="auto"/>
                                <w:jc w:val="right"/>
                              </w:pPr>
                              <w:r>
                                <w:rPr>
                                  <w:rFonts w:ascii="Arial" w:hAnsi="Arial" w:eastAsia="Arial"/>
                                  <w:color w:val="000000"/>
                                  <w:sz w:val="16"/>
                                </w:rPr>
                                <w:t>-</w:t>
                              </w:r>
                            </w:p>
                          </w:tc>
                        </w:tr>
                        <w:tr w:rsidR="00C37C97" w14:paraId="01A097F9"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C37C97" w:rsidRDefault="00F852D5" w14:paraId="36E37767" w14:textId="77777777">
                              <w:pPr>
                                <w:spacing w:after="0" w:line="240" w:lineRule="auto"/>
                              </w:pPr>
                              <w:r>
                                <w:rPr>
                                  <w:rFonts w:ascii="Arial" w:hAnsi="Arial" w:eastAsia="Arial"/>
                                  <w:b/>
                                  <w:color w:val="FFFFFF"/>
                                  <w:sz w:val="16"/>
                                </w:rPr>
                                <w:t>Closing Fund balance (31 December)</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C37C97" w:rsidRDefault="00F852D5" w14:paraId="4F686948" w14:textId="77777777">
                              <w:pPr>
                                <w:spacing w:after="0" w:line="240" w:lineRule="auto"/>
                                <w:jc w:val="right"/>
                              </w:pPr>
                              <w:r>
                                <w:rPr>
                                  <w:rFonts w:ascii="Arial" w:hAnsi="Arial" w:eastAsia="Arial"/>
                                  <w:b/>
                                  <w:color w:val="FFFFFF"/>
                                  <w:sz w:val="16"/>
                                </w:rPr>
                                <w:t>12,072</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C37C97" w:rsidRDefault="00F852D5" w14:paraId="739BD834" w14:textId="77777777">
                              <w:pPr>
                                <w:spacing w:after="0" w:line="240" w:lineRule="auto"/>
                                <w:jc w:val="right"/>
                              </w:pPr>
                              <w:r>
                                <w:rPr>
                                  <w:rFonts w:ascii="Arial" w:hAnsi="Arial" w:eastAsia="Arial"/>
                                  <w:b/>
                                  <w:color w:val="FFFFFF"/>
                                  <w:sz w:val="16"/>
                                </w:rPr>
                                <w:t>50,305</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C37C97" w:rsidRDefault="00F852D5" w14:paraId="3CC2360E" w14:textId="77777777">
                              <w:pPr>
                                <w:spacing w:after="0" w:line="240" w:lineRule="auto"/>
                                <w:jc w:val="right"/>
                              </w:pPr>
                              <w:r>
                                <w:rPr>
                                  <w:rFonts w:ascii="Arial" w:hAnsi="Arial" w:eastAsia="Arial"/>
                                  <w:b/>
                                  <w:color w:val="FFFFFF"/>
                                  <w:sz w:val="16"/>
                                </w:rPr>
                                <w:t>50,305</w:t>
                              </w:r>
                            </w:p>
                          </w:tc>
                        </w:tr>
                        <w:tr w:rsidR="00C37C97" w14:paraId="2C49CBE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08F2D99E" w14:textId="77777777">
                              <w:pPr>
                                <w:spacing w:after="0" w:line="240" w:lineRule="auto"/>
                              </w:pPr>
                              <w:r>
                                <w:rPr>
                                  <w:rFonts w:ascii="Arial" w:hAnsi="Arial" w:eastAsia="Arial"/>
                                  <w:color w:val="000000"/>
                                  <w:sz w:val="16"/>
                                </w:rPr>
                                <w:t>Net Funded Amount (Includes Direct Cost)</w:t>
                              </w:r>
                            </w:p>
                          </w:tc>
                          <w:tc>
                            <w:tcPr>
                              <w:tcW w:w="1869"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679331AD" w14:textId="77777777">
                              <w:pPr>
                                <w:spacing w:after="0" w:line="240" w:lineRule="auto"/>
                                <w:jc w:val="right"/>
                              </w:pPr>
                              <w:r>
                                <w:rPr>
                                  <w:rFonts w:ascii="Arial" w:hAnsi="Arial" w:eastAsia="Arial"/>
                                  <w:color w:val="000000"/>
                                  <w:sz w:val="16"/>
                                </w:rPr>
                                <w:t>19,305,920</w:t>
                              </w:r>
                            </w:p>
                          </w:tc>
                          <w:tc>
                            <w:tcPr>
                              <w:tcW w:w="172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14E5B6CB" w14:textId="77777777">
                              <w:pPr>
                                <w:spacing w:after="0" w:line="240" w:lineRule="auto"/>
                                <w:jc w:val="right"/>
                              </w:pPr>
                              <w:r>
                                <w:rPr>
                                  <w:rFonts w:ascii="Arial" w:hAnsi="Arial" w:eastAsia="Arial"/>
                                  <w:color w:val="000000"/>
                                  <w:sz w:val="16"/>
                                </w:rPr>
                                <w:t>2,004,904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4BA24BFB" w14:textId="77777777">
                              <w:pPr>
                                <w:spacing w:after="0" w:line="240" w:lineRule="auto"/>
                                <w:jc w:val="right"/>
                              </w:pPr>
                              <w:r>
                                <w:rPr>
                                  <w:rFonts w:ascii="Arial" w:hAnsi="Arial" w:eastAsia="Arial"/>
                                  <w:color w:val="000000"/>
                                  <w:sz w:val="16"/>
                                </w:rPr>
                                <w:t>56,292,155</w:t>
                              </w:r>
                            </w:p>
                          </w:tc>
                        </w:tr>
                        <w:tr w:rsidR="00C37C97" w14:paraId="51FE313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26203017" w14:textId="77777777">
                              <w:pPr>
                                <w:spacing w:after="0" w:line="240" w:lineRule="auto"/>
                              </w:pPr>
                              <w:r>
                                <w:rPr>
                                  <w:rFonts w:ascii="Arial" w:hAnsi="Arial" w:eastAsia="Arial"/>
                                  <w:color w:val="000000"/>
                                  <w:sz w:val="16"/>
                                </w:rPr>
                                <w:t>Participating Organizations Expenditure (Includes Direct Cost)</w:t>
                              </w:r>
                            </w:p>
                          </w:tc>
                          <w:tc>
                            <w:tcPr>
                              <w:tcW w:w="1869"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3BE1ADA9" w14:textId="77777777">
                              <w:pPr>
                                <w:spacing w:after="0" w:line="240" w:lineRule="auto"/>
                                <w:jc w:val="right"/>
                              </w:pPr>
                              <w:r>
                                <w:rPr>
                                  <w:rFonts w:ascii="Arial" w:hAnsi="Arial" w:eastAsia="Arial"/>
                                  <w:color w:val="000000"/>
                                  <w:sz w:val="16"/>
                                </w:rPr>
                                <w:t>17,592,550</w:t>
                              </w:r>
                            </w:p>
                          </w:tc>
                          <w:tc>
                            <w:tcPr>
                              <w:tcW w:w="172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5BCFF4EC" w14:textId="77777777">
                              <w:pPr>
                                <w:spacing w:after="0" w:line="240" w:lineRule="auto"/>
                                <w:jc w:val="right"/>
                              </w:pPr>
                              <w:r>
                                <w:rPr>
                                  <w:rFonts w:ascii="Arial" w:hAnsi="Arial" w:eastAsia="Arial"/>
                                  <w:color w:val="000000"/>
                                  <w:sz w:val="16"/>
                                </w:rPr>
                                <w:t>3,094,238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53F3FB58" w14:textId="77777777">
                              <w:pPr>
                                <w:spacing w:after="0" w:line="240" w:lineRule="auto"/>
                                <w:jc w:val="right"/>
                              </w:pPr>
                              <w:r>
                                <w:rPr>
                                  <w:rFonts w:ascii="Arial" w:hAnsi="Arial" w:eastAsia="Arial"/>
                                  <w:color w:val="000000"/>
                                  <w:sz w:val="16"/>
                                </w:rPr>
                                <w:t>47,245,793</w:t>
                              </w:r>
                            </w:p>
                          </w:tc>
                        </w:tr>
                        <w:tr w:rsidR="00C37C97" w14:paraId="12C82B18"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rsidR="00C37C97" w:rsidRDefault="00F852D5" w14:paraId="1FB3DBEF" w14:textId="77777777">
                              <w:pPr>
                                <w:spacing w:after="0" w:line="240" w:lineRule="auto"/>
                              </w:pPr>
                              <w:r>
                                <w:rPr>
                                  <w:rFonts w:ascii="Arial" w:hAnsi="Arial" w:eastAsia="Arial"/>
                                  <w:b/>
                                  <w:color w:val="FFFFFF"/>
                                  <w:sz w:val="16"/>
                                </w:rPr>
                                <w:t>Balance of Funds with Participating Organizations</w:t>
                              </w:r>
                            </w:p>
                          </w:tc>
                          <w:tc>
                            <w:tcPr>
                              <w:tcW w:w="1869"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C37C97" w:rsidRDefault="00F852D5" w14:paraId="52093372" w14:textId="77777777">
                              <w:pPr>
                                <w:spacing w:after="0" w:line="240" w:lineRule="auto"/>
                                <w:jc w:val="right"/>
                              </w:pPr>
                              <w:r>
                                <w:rPr>
                                  <w:rFonts w:ascii="Arial" w:hAnsi="Arial" w:eastAsia="Arial"/>
                                  <w:b/>
                                  <w:color w:val="FFFFFF"/>
                                  <w:sz w:val="16"/>
                                </w:rPr>
                                <w:t>1,713,370</w:t>
                              </w:r>
                            </w:p>
                          </w:tc>
                          <w:tc>
                            <w:tcPr>
                              <w:tcW w:w="172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C37C97" w:rsidRDefault="00F852D5" w14:paraId="46076B2A" w14:textId="77777777">
                              <w:pPr>
                                <w:spacing w:after="0" w:line="240" w:lineRule="auto"/>
                                <w:jc w:val="right"/>
                              </w:pPr>
                              <w:r>
                                <w:rPr>
                                  <w:rFonts w:ascii="Arial" w:hAnsi="Arial" w:eastAsia="Arial"/>
                                  <w:b/>
                                  <w:color w:val="FFFFFF"/>
                                  <w:sz w:val="16"/>
                                </w:rPr>
                                <w:t>(1,089,334)</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rsidR="00C37C97" w:rsidRDefault="00F852D5" w14:paraId="25A7006D" w14:textId="77777777">
                              <w:pPr>
                                <w:spacing w:after="0" w:line="240" w:lineRule="auto"/>
                                <w:jc w:val="right"/>
                              </w:pPr>
                              <w:r>
                                <w:rPr>
                                  <w:rFonts w:ascii="Arial" w:hAnsi="Arial" w:eastAsia="Arial"/>
                                  <w:b/>
                                  <w:color w:val="FFFFFF"/>
                                  <w:sz w:val="16"/>
                                </w:rPr>
                                <w:t>9,046,362</w:t>
                              </w:r>
                            </w:p>
                          </w:tc>
                        </w:tr>
                      </w:tbl>
                      <w:p w:rsidR="00C37C97" w:rsidRDefault="00C37C97" w14:paraId="2429F4DD" w14:textId="77777777">
                        <w:pPr>
                          <w:spacing w:after="0" w:line="240" w:lineRule="auto"/>
                        </w:pPr>
                      </w:p>
                    </w:tc>
                    <w:tc>
                      <w:tcPr>
                        <w:tcW w:w="1134" w:type="dxa"/>
                      </w:tcPr>
                      <w:p w:rsidR="00C37C97" w:rsidRDefault="00C37C97" w14:paraId="0A80B6DD" w14:textId="77777777">
                        <w:pPr>
                          <w:pStyle w:val="EmptyCellLayoutStyle"/>
                          <w:spacing w:after="0" w:line="240" w:lineRule="auto"/>
                        </w:pPr>
                      </w:p>
                    </w:tc>
                  </w:tr>
                </w:tbl>
                <w:p w:rsidR="00C37C97" w:rsidRDefault="00C37C97" w14:paraId="580B1475" w14:textId="77777777">
                  <w:pPr>
                    <w:spacing w:after="0" w:line="240" w:lineRule="auto"/>
                  </w:pPr>
                </w:p>
              </w:tc>
            </w:tr>
          </w:tbl>
          <w:p w:rsidR="00C37C97" w:rsidRDefault="00C37C97" w14:paraId="34D8309A" w14:textId="77777777">
            <w:pPr>
              <w:spacing w:after="0" w:line="240" w:lineRule="auto"/>
            </w:pPr>
          </w:p>
        </w:tc>
      </w:tr>
    </w:tbl>
    <w:p w:rsidR="00C37C97" w:rsidRDefault="00F852D5" w14:paraId="36C46BFC"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37C97" w14:paraId="1028A4C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37C97" w14:paraId="6CC9BC04"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F852D5" w:rsidTr="00F852D5" w14:paraId="4E7A2237" w14:textId="77777777">
                    <w:trPr>
                      <w:trHeight w:val="297"/>
                    </w:trPr>
                    <w:tc>
                      <w:tcPr>
                        <w:tcW w:w="1127" w:type="dxa"/>
                      </w:tcPr>
                      <w:p w:rsidR="00C37C97" w:rsidRDefault="00C37C97" w14:paraId="286F6D1A" w14:textId="77777777">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C37C97" w14:paraId="40F2EBE9" w14:textId="77777777">
                          <w:trPr>
                            <w:trHeight w:val="219"/>
                          </w:trPr>
                          <w:tc>
                            <w:tcPr>
                              <w:tcW w:w="9636" w:type="dxa"/>
                              <w:tcBorders>
                                <w:top w:val="nil"/>
                                <w:left w:val="nil"/>
                                <w:bottom w:val="nil"/>
                                <w:right w:val="nil"/>
                              </w:tcBorders>
                              <w:tcMar>
                                <w:top w:w="39" w:type="dxa"/>
                                <w:left w:w="39" w:type="dxa"/>
                                <w:bottom w:w="39" w:type="dxa"/>
                                <w:right w:w="39" w:type="dxa"/>
                              </w:tcMar>
                            </w:tcPr>
                            <w:p w:rsidR="00C37C97" w:rsidRDefault="00F852D5" w14:paraId="55B94E05" w14:textId="77777777">
                              <w:pPr>
                                <w:spacing w:after="0" w:line="240" w:lineRule="auto"/>
                              </w:pPr>
                              <w:r>
                                <w:rPr>
                                  <w:rFonts w:ascii="Arial" w:hAnsi="Arial" w:eastAsia="Arial"/>
                                  <w:b/>
                                  <w:color w:val="2DABE0"/>
                                  <w:sz w:val="21"/>
                                </w:rPr>
                                <w:t>2. PARTNER CONTRIBUTIONS</w:t>
                              </w:r>
                            </w:p>
                          </w:tc>
                        </w:tr>
                      </w:tbl>
                      <w:p w:rsidR="00C37C97" w:rsidRDefault="00C37C97" w14:paraId="4251182B" w14:textId="77777777">
                        <w:pPr>
                          <w:spacing w:after="0" w:line="240" w:lineRule="auto"/>
                        </w:pPr>
                      </w:p>
                    </w:tc>
                    <w:tc>
                      <w:tcPr>
                        <w:tcW w:w="1142" w:type="dxa"/>
                      </w:tcPr>
                      <w:p w:rsidR="00C37C97" w:rsidRDefault="00C37C97" w14:paraId="22AC7E68" w14:textId="77777777">
                        <w:pPr>
                          <w:pStyle w:val="EmptyCellLayoutStyle"/>
                          <w:spacing w:after="0" w:line="240" w:lineRule="auto"/>
                        </w:pPr>
                      </w:p>
                    </w:tc>
                  </w:tr>
                  <w:tr w:rsidR="00C37C97" w14:paraId="2AF00CC5" w14:textId="77777777">
                    <w:trPr>
                      <w:trHeight w:val="20"/>
                    </w:trPr>
                    <w:tc>
                      <w:tcPr>
                        <w:tcW w:w="1127" w:type="dxa"/>
                      </w:tcPr>
                      <w:p w:rsidR="00C37C97" w:rsidRDefault="00C37C97" w14:paraId="3E7F67EE" w14:textId="77777777">
                        <w:pPr>
                          <w:pStyle w:val="EmptyCellLayoutStyle"/>
                          <w:spacing w:after="0" w:line="240" w:lineRule="auto"/>
                        </w:pPr>
                      </w:p>
                    </w:tc>
                    <w:tc>
                      <w:tcPr>
                        <w:tcW w:w="4536" w:type="dxa"/>
                      </w:tcPr>
                      <w:p w:rsidR="00C37C97" w:rsidRDefault="00C37C97" w14:paraId="38C2E808" w14:textId="77777777">
                        <w:pPr>
                          <w:pStyle w:val="EmptyCellLayoutStyle"/>
                          <w:spacing w:after="0" w:line="240" w:lineRule="auto"/>
                        </w:pPr>
                      </w:p>
                    </w:tc>
                    <w:tc>
                      <w:tcPr>
                        <w:tcW w:w="611" w:type="dxa"/>
                      </w:tcPr>
                      <w:p w:rsidR="00C37C97" w:rsidRDefault="00C37C97" w14:paraId="284C5B31" w14:textId="77777777">
                        <w:pPr>
                          <w:pStyle w:val="EmptyCellLayoutStyle"/>
                          <w:spacing w:after="0" w:line="240" w:lineRule="auto"/>
                        </w:pPr>
                      </w:p>
                    </w:tc>
                    <w:tc>
                      <w:tcPr>
                        <w:tcW w:w="4488" w:type="dxa"/>
                      </w:tcPr>
                      <w:p w:rsidR="00C37C97" w:rsidRDefault="00C37C97" w14:paraId="145329F1" w14:textId="77777777">
                        <w:pPr>
                          <w:pStyle w:val="EmptyCellLayoutStyle"/>
                          <w:spacing w:after="0" w:line="240" w:lineRule="auto"/>
                        </w:pPr>
                      </w:p>
                    </w:tc>
                    <w:tc>
                      <w:tcPr>
                        <w:tcW w:w="1142" w:type="dxa"/>
                      </w:tcPr>
                      <w:p w:rsidR="00C37C97" w:rsidRDefault="00C37C97" w14:paraId="557CAC6F" w14:textId="77777777">
                        <w:pPr>
                          <w:pStyle w:val="EmptyCellLayoutStyle"/>
                          <w:spacing w:after="0" w:line="240" w:lineRule="auto"/>
                        </w:pPr>
                      </w:p>
                    </w:tc>
                  </w:tr>
                  <w:tr w:rsidR="00C37C97" w14:paraId="2AFEF8CB" w14:textId="77777777">
                    <w:trPr>
                      <w:trHeight w:val="328"/>
                    </w:trPr>
                    <w:tc>
                      <w:tcPr>
                        <w:tcW w:w="1127" w:type="dxa"/>
                      </w:tcPr>
                      <w:p w:rsidR="00C37C97" w:rsidRDefault="00C37C97" w14:paraId="5626B15D" w14:textId="7777777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C37C97" w14:paraId="34560C2F" w14:textId="77777777">
                          <w:trPr>
                            <w:trHeight w:val="250"/>
                          </w:trPr>
                          <w:tc>
                            <w:tcPr>
                              <w:tcW w:w="4536" w:type="dxa"/>
                              <w:tcBorders>
                                <w:top w:val="nil"/>
                                <w:left w:val="nil"/>
                                <w:bottom w:val="nil"/>
                                <w:right w:val="nil"/>
                              </w:tcBorders>
                              <w:tcMar>
                                <w:top w:w="39" w:type="dxa"/>
                                <w:left w:w="39" w:type="dxa"/>
                                <w:bottom w:w="39" w:type="dxa"/>
                                <w:right w:w="39" w:type="dxa"/>
                              </w:tcMar>
                            </w:tcPr>
                            <w:p w:rsidR="00C37C97" w:rsidRDefault="00F852D5" w14:paraId="256F27C9" w14:textId="77777777">
                              <w:pPr>
                                <w:spacing w:after="0" w:line="240" w:lineRule="auto"/>
                              </w:pPr>
                              <w:r>
                                <w:rPr>
                                  <w:rFonts w:ascii="Arial" w:hAnsi="Arial" w:eastAsia="Arial"/>
                                  <w:color w:val="000000"/>
                                </w:rPr>
                                <w:t xml:space="preserve">Table 2 provides information on cumulative contributions received from all contributors to this fund as of 31 December </w:t>
                              </w:r>
                              <w:r>
                                <w:rPr>
                                  <w:rFonts w:ascii="Arial" w:hAnsi="Arial" w:eastAsia="Arial"/>
                                  <w:b/>
                                  <w:color w:val="000000"/>
                                </w:rPr>
                                <w:t>2022</w:t>
                              </w:r>
                              <w:r>
                                <w:rPr>
                                  <w:rFonts w:ascii="Arial" w:hAnsi="Arial" w:eastAsia="Arial"/>
                                  <w:color w:val="000000"/>
                                </w:rPr>
                                <w:t>.</w:t>
                              </w:r>
                              <w:r>
                                <w:rPr>
                                  <w:rFonts w:ascii="Arial" w:hAnsi="Arial" w:eastAsia="Arial"/>
                                  <w:color w:val="000000"/>
                                </w:rPr>
                                <w:br/>
                              </w:r>
                              <w:r>
                                <w:rPr>
                                  <w:rFonts w:ascii="Arial" w:hAnsi="Arial" w:eastAsia="Arial"/>
                                  <w:color w:val="000000"/>
                                </w:rPr>
                                <w:br/>
                              </w:r>
                              <w:r>
                                <w:rPr>
                                  <w:rFonts w:ascii="Arial" w:hAnsi="Arial" w:eastAsia="Arial"/>
                                  <w:color w:val="000000"/>
                                </w:rPr>
                                <w:t xml:space="preserve">The </w:t>
                              </w:r>
                              <w:r>
                                <w:rPr>
                                  <w:rFonts w:ascii="Arial" w:hAnsi="Arial" w:eastAsia="Arial"/>
                                  <w:b/>
                                  <w:color w:val="000000"/>
                                </w:rPr>
                                <w:t>JP Bangladesh SAFE</w:t>
                              </w:r>
                              <w:r>
                                <w:rPr>
                                  <w:rFonts w:ascii="Arial" w:hAnsi="Arial" w:eastAsia="Arial"/>
                                  <w:color w:val="000000"/>
                                </w:rPr>
                                <w:t xml:space="preserve"> was financed by </w:t>
                              </w:r>
                              <w:r>
                                <w:rPr>
                                  <w:rFonts w:ascii="Arial" w:hAnsi="Arial" w:eastAsia="Arial"/>
                                  <w:b/>
                                  <w:color w:val="000000"/>
                                </w:rPr>
                                <w:t>5</w:t>
                              </w:r>
                              <w:r>
                                <w:rPr>
                                  <w:rFonts w:ascii="Arial" w:hAnsi="Arial" w:eastAsia="Arial"/>
                                  <w:color w:val="000000"/>
                                </w:rPr>
                                <w:t xml:space="preserve"> contributors, as listed in the table below.</w:t>
                              </w:r>
                              <w:r>
                                <w:rPr>
                                  <w:rFonts w:ascii="Arial" w:hAnsi="Arial" w:eastAsia="Arial"/>
                                  <w:color w:val="000000"/>
                                </w:rPr>
                                <w:br/>
                              </w:r>
                              <w:r>
                                <w:rPr>
                                  <w:rFonts w:ascii="Arial" w:hAnsi="Arial" w:eastAsia="Arial"/>
                                  <w:color w:val="000000"/>
                                </w:rPr>
                                <w:br/>
                              </w:r>
                            </w:p>
                          </w:tc>
                        </w:tr>
                      </w:tbl>
                      <w:p w:rsidR="00C37C97" w:rsidRDefault="00C37C97" w14:paraId="641E2975" w14:textId="77777777">
                        <w:pPr>
                          <w:spacing w:after="0" w:line="240" w:lineRule="auto"/>
                        </w:pPr>
                      </w:p>
                    </w:tc>
                    <w:tc>
                      <w:tcPr>
                        <w:tcW w:w="611" w:type="dxa"/>
                      </w:tcPr>
                      <w:p w:rsidR="00C37C97" w:rsidRDefault="00C37C97" w14:paraId="74296B28" w14:textId="77777777">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C37C97" w14:paraId="5E0B40B4" w14:textId="77777777">
                          <w:trPr>
                            <w:trHeight w:val="250"/>
                          </w:trPr>
                          <w:tc>
                            <w:tcPr>
                              <w:tcW w:w="4488" w:type="dxa"/>
                              <w:tcBorders>
                                <w:top w:val="nil"/>
                                <w:left w:val="nil"/>
                                <w:bottom w:val="nil"/>
                                <w:right w:val="nil"/>
                              </w:tcBorders>
                              <w:tcMar>
                                <w:top w:w="39" w:type="dxa"/>
                                <w:left w:w="39" w:type="dxa"/>
                                <w:bottom w:w="39" w:type="dxa"/>
                                <w:right w:w="39" w:type="dxa"/>
                              </w:tcMar>
                            </w:tcPr>
                            <w:p w:rsidR="00C37C97" w:rsidRDefault="00F852D5" w14:paraId="7400CED2" w14:textId="77777777">
                              <w:pPr>
                                <w:spacing w:after="0" w:line="240" w:lineRule="auto"/>
                              </w:pPr>
                              <w:r>
                                <w:rPr>
                                  <w:rFonts w:ascii="Arial" w:hAnsi="Arial" w:eastAsia="Arial"/>
                                  <w:color w:val="000000"/>
                                </w:rPr>
                                <w:t xml:space="preserve">The table includes financial commitments made by the contributors through signed Standard Administrative Agreements with an anticipated deposit date as per the schedule of payments by 31 December </w:t>
                              </w:r>
                              <w:r>
                                <w:rPr>
                                  <w:rFonts w:ascii="Arial" w:hAnsi="Arial" w:eastAsia="Arial"/>
                                  <w:b/>
                                  <w:color w:val="000000"/>
                                </w:rPr>
                                <w:t>2022</w:t>
                              </w:r>
                              <w:r>
                                <w:rPr>
                                  <w:rFonts w:ascii="Arial" w:hAnsi="Arial" w:eastAsia="Arial"/>
                                  <w:color w:val="000000"/>
                                </w:rPr>
                                <w:t xml:space="preserve"> and deposits received by the same date. It does not include commitments that were made to the fund beyond </w:t>
                              </w:r>
                              <w:r>
                                <w:rPr>
                                  <w:rFonts w:ascii="Arial" w:hAnsi="Arial" w:eastAsia="Arial"/>
                                  <w:b/>
                                  <w:color w:val="000000"/>
                                </w:rPr>
                                <w:t>2022</w:t>
                              </w:r>
                              <w:r>
                                <w:rPr>
                                  <w:rFonts w:ascii="Arial" w:hAnsi="Arial" w:eastAsia="Arial"/>
                                  <w:color w:val="000000"/>
                                </w:rPr>
                                <w:t>.</w:t>
                              </w:r>
                              <w:r>
                                <w:rPr>
                                  <w:rFonts w:ascii="Arial" w:hAnsi="Arial" w:eastAsia="Arial"/>
                                  <w:color w:val="000000"/>
                                </w:rPr>
                                <w:br/>
                              </w:r>
                              <w:r>
                                <w:rPr>
                                  <w:rFonts w:ascii="Arial" w:hAnsi="Arial" w:eastAsia="Arial"/>
                                  <w:color w:val="000000"/>
                                </w:rPr>
                                <w:br/>
                              </w:r>
                            </w:p>
                          </w:tc>
                        </w:tr>
                      </w:tbl>
                      <w:p w:rsidR="00C37C97" w:rsidRDefault="00C37C97" w14:paraId="70BE2150" w14:textId="77777777">
                        <w:pPr>
                          <w:spacing w:after="0" w:line="240" w:lineRule="auto"/>
                        </w:pPr>
                      </w:p>
                    </w:tc>
                    <w:tc>
                      <w:tcPr>
                        <w:tcW w:w="1142" w:type="dxa"/>
                      </w:tcPr>
                      <w:p w:rsidR="00C37C97" w:rsidRDefault="00C37C97" w14:paraId="4910F7CB" w14:textId="77777777">
                        <w:pPr>
                          <w:pStyle w:val="EmptyCellLayoutStyle"/>
                          <w:spacing w:after="0" w:line="240" w:lineRule="auto"/>
                        </w:pPr>
                      </w:p>
                    </w:tc>
                  </w:tr>
                </w:tbl>
                <w:p w:rsidR="00C37C97" w:rsidRDefault="00C37C97" w14:paraId="129B599E" w14:textId="77777777">
                  <w:pPr>
                    <w:spacing w:after="0" w:line="240" w:lineRule="auto"/>
                  </w:pPr>
                </w:p>
              </w:tc>
            </w:tr>
          </w:tbl>
          <w:p w:rsidR="00C37C97" w:rsidRDefault="00C37C97" w14:paraId="123ED972" w14:textId="77777777">
            <w:pPr>
              <w:spacing w:after="0" w:line="240" w:lineRule="auto"/>
            </w:pPr>
          </w:p>
        </w:tc>
      </w:tr>
      <w:tr w:rsidR="00C37C97" w14:paraId="2336895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37C97" w14:paraId="58E51483" w14:textId="77777777">
              <w:trPr>
                <w:trHeight w:val="334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C37C97" w14:paraId="5D2164E3" w14:textId="77777777">
                    <w:trPr>
                      <w:trHeight w:val="19"/>
                    </w:trPr>
                    <w:tc>
                      <w:tcPr>
                        <w:tcW w:w="1146" w:type="dxa"/>
                      </w:tcPr>
                      <w:p w:rsidR="00C37C97" w:rsidRDefault="00C37C97" w14:paraId="0246799B" w14:textId="77777777">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C37C97" w14:paraId="64AB43B5"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rsidR="00C37C97" w:rsidRDefault="00F852D5" w14:paraId="64B3E6D4" w14:textId="77777777">
                              <w:pPr>
                                <w:spacing w:after="0" w:line="240" w:lineRule="auto"/>
                              </w:pPr>
                              <w:r>
                                <w:rPr>
                                  <w:rFonts w:ascii="Arial" w:hAnsi="Arial" w:eastAsia="Arial"/>
                                  <w:b/>
                                  <w:color w:val="66809D"/>
                                </w:rPr>
                                <w:t>Table 2. Contributions, as of 31 December 2022 (in US Dollars)</w:t>
                              </w:r>
                            </w:p>
                          </w:tc>
                        </w:tr>
                      </w:tbl>
                      <w:p w:rsidR="00C37C97" w:rsidRDefault="00C37C97" w14:paraId="19516ECB" w14:textId="77777777">
                        <w:pPr>
                          <w:spacing w:after="0" w:line="240" w:lineRule="auto"/>
                        </w:pPr>
                      </w:p>
                    </w:tc>
                    <w:tc>
                      <w:tcPr>
                        <w:tcW w:w="115" w:type="dxa"/>
                      </w:tcPr>
                      <w:p w:rsidR="00C37C97" w:rsidRDefault="00C37C97" w14:paraId="641414C5" w14:textId="77777777">
                        <w:pPr>
                          <w:pStyle w:val="EmptyCellLayoutStyle"/>
                          <w:spacing w:after="0" w:line="240" w:lineRule="auto"/>
                        </w:pPr>
                      </w:p>
                    </w:tc>
                    <w:tc>
                      <w:tcPr>
                        <w:tcW w:w="539" w:type="dxa"/>
                      </w:tcPr>
                      <w:p w:rsidR="00C37C97" w:rsidRDefault="00C37C97" w14:paraId="716DBE27" w14:textId="77777777">
                        <w:pPr>
                          <w:pStyle w:val="EmptyCellLayoutStyle"/>
                          <w:spacing w:after="0" w:line="240" w:lineRule="auto"/>
                        </w:pPr>
                      </w:p>
                    </w:tc>
                    <w:tc>
                      <w:tcPr>
                        <w:tcW w:w="172" w:type="dxa"/>
                      </w:tcPr>
                      <w:p w:rsidR="00C37C97" w:rsidRDefault="00C37C97" w14:paraId="1A24D049" w14:textId="77777777">
                        <w:pPr>
                          <w:pStyle w:val="EmptyCellLayoutStyle"/>
                          <w:spacing w:after="0" w:line="240" w:lineRule="auto"/>
                        </w:pPr>
                      </w:p>
                    </w:tc>
                    <w:tc>
                      <w:tcPr>
                        <w:tcW w:w="1146" w:type="dxa"/>
                      </w:tcPr>
                      <w:p w:rsidR="00C37C97" w:rsidRDefault="00C37C97" w14:paraId="11574C93" w14:textId="77777777">
                        <w:pPr>
                          <w:pStyle w:val="EmptyCellLayoutStyle"/>
                          <w:spacing w:after="0" w:line="240" w:lineRule="auto"/>
                        </w:pPr>
                      </w:p>
                    </w:tc>
                  </w:tr>
                  <w:tr w:rsidR="00C37C97" w14:paraId="21F4B571" w14:textId="77777777">
                    <w:trPr>
                      <w:trHeight w:val="294"/>
                    </w:trPr>
                    <w:tc>
                      <w:tcPr>
                        <w:tcW w:w="1146" w:type="dxa"/>
                      </w:tcPr>
                      <w:p w:rsidR="00C37C97" w:rsidRDefault="00C37C97" w14:paraId="65284F39" w14:textId="77777777">
                        <w:pPr>
                          <w:pStyle w:val="EmptyCellLayoutStyle"/>
                          <w:spacing w:after="0" w:line="240" w:lineRule="auto"/>
                        </w:pPr>
                      </w:p>
                    </w:tc>
                    <w:tc>
                      <w:tcPr>
                        <w:tcW w:w="8784" w:type="dxa"/>
                        <w:vMerge/>
                      </w:tcPr>
                      <w:p w:rsidR="00C37C97" w:rsidRDefault="00C37C97" w14:paraId="56743A16" w14:textId="77777777">
                        <w:pPr>
                          <w:pStyle w:val="EmptyCellLayoutStyle"/>
                          <w:spacing w:after="0" w:line="240" w:lineRule="auto"/>
                        </w:pPr>
                      </w:p>
                    </w:tc>
                    <w:tc>
                      <w:tcPr>
                        <w:tcW w:w="115" w:type="dxa"/>
                      </w:tcPr>
                      <w:p w:rsidR="00C37C97" w:rsidRDefault="00C37C97" w14:paraId="43E54BE9" w14:textId="77777777">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C37C97" w14:paraId="21A77ED0" w14:textId="77777777">
                          <w:trPr>
                            <w:trHeight w:val="216"/>
                          </w:trPr>
                          <w:tc>
                            <w:tcPr>
                              <w:tcW w:w="540" w:type="dxa"/>
                              <w:tcBorders>
                                <w:top w:val="nil"/>
                                <w:left w:val="nil"/>
                                <w:bottom w:val="nil"/>
                                <w:right w:val="nil"/>
                              </w:tcBorders>
                              <w:tcMar>
                                <w:top w:w="39" w:type="dxa"/>
                                <w:left w:w="39" w:type="dxa"/>
                                <w:bottom w:w="39" w:type="dxa"/>
                                <w:right w:w="39" w:type="dxa"/>
                              </w:tcMar>
                            </w:tcPr>
                            <w:p w:rsidR="00C37C97" w:rsidRDefault="00F852D5" w14:paraId="4E9E1564" w14:textId="77777777">
                              <w:pPr>
                                <w:spacing w:after="0" w:line="240" w:lineRule="auto"/>
                              </w:pPr>
                              <w:r>
                                <w:rPr>
                                  <w:rFonts w:ascii="Segoe UI" w:hAnsi="Segoe UI" w:eastAsia="Segoe UI"/>
                                  <w:color w:val="000000"/>
                                </w:rPr>
                                <w:t xml:space="preserve"> </w:t>
                              </w:r>
                            </w:p>
                          </w:tc>
                        </w:tr>
                      </w:tbl>
                      <w:p w:rsidR="00C37C97" w:rsidRDefault="00C37C97" w14:paraId="31B8B11A" w14:textId="77777777">
                        <w:pPr>
                          <w:spacing w:after="0" w:line="240" w:lineRule="auto"/>
                        </w:pPr>
                      </w:p>
                    </w:tc>
                    <w:tc>
                      <w:tcPr>
                        <w:tcW w:w="172" w:type="dxa"/>
                      </w:tcPr>
                      <w:p w:rsidR="00C37C97" w:rsidRDefault="00C37C97" w14:paraId="156F0D7C" w14:textId="77777777">
                        <w:pPr>
                          <w:pStyle w:val="EmptyCellLayoutStyle"/>
                          <w:spacing w:after="0" w:line="240" w:lineRule="auto"/>
                        </w:pPr>
                      </w:p>
                    </w:tc>
                    <w:tc>
                      <w:tcPr>
                        <w:tcW w:w="1146" w:type="dxa"/>
                      </w:tcPr>
                      <w:p w:rsidR="00C37C97" w:rsidRDefault="00C37C97" w14:paraId="60651C1F" w14:textId="77777777">
                        <w:pPr>
                          <w:pStyle w:val="EmptyCellLayoutStyle"/>
                          <w:spacing w:after="0" w:line="240" w:lineRule="auto"/>
                        </w:pPr>
                      </w:p>
                    </w:tc>
                  </w:tr>
                  <w:tr w:rsidR="00C37C97" w14:paraId="514273ED" w14:textId="77777777">
                    <w:trPr>
                      <w:trHeight w:val="34"/>
                    </w:trPr>
                    <w:tc>
                      <w:tcPr>
                        <w:tcW w:w="1146" w:type="dxa"/>
                      </w:tcPr>
                      <w:p w:rsidR="00C37C97" w:rsidRDefault="00C37C97" w14:paraId="43E18445" w14:textId="77777777">
                        <w:pPr>
                          <w:pStyle w:val="EmptyCellLayoutStyle"/>
                          <w:spacing w:after="0" w:line="240" w:lineRule="auto"/>
                        </w:pPr>
                      </w:p>
                    </w:tc>
                    <w:tc>
                      <w:tcPr>
                        <w:tcW w:w="8784" w:type="dxa"/>
                        <w:vMerge/>
                      </w:tcPr>
                      <w:p w:rsidR="00C37C97" w:rsidRDefault="00C37C97" w14:paraId="3D9C2B33" w14:textId="77777777">
                        <w:pPr>
                          <w:pStyle w:val="EmptyCellLayoutStyle"/>
                          <w:spacing w:after="0" w:line="240" w:lineRule="auto"/>
                        </w:pPr>
                      </w:p>
                    </w:tc>
                    <w:tc>
                      <w:tcPr>
                        <w:tcW w:w="115" w:type="dxa"/>
                      </w:tcPr>
                      <w:p w:rsidR="00C37C97" w:rsidRDefault="00C37C97" w14:paraId="2B321F17" w14:textId="77777777">
                        <w:pPr>
                          <w:pStyle w:val="EmptyCellLayoutStyle"/>
                          <w:spacing w:after="0" w:line="240" w:lineRule="auto"/>
                        </w:pPr>
                      </w:p>
                    </w:tc>
                    <w:tc>
                      <w:tcPr>
                        <w:tcW w:w="539" w:type="dxa"/>
                      </w:tcPr>
                      <w:p w:rsidR="00C37C97" w:rsidRDefault="00C37C97" w14:paraId="3CDF8DD9" w14:textId="77777777">
                        <w:pPr>
                          <w:pStyle w:val="EmptyCellLayoutStyle"/>
                          <w:spacing w:after="0" w:line="240" w:lineRule="auto"/>
                        </w:pPr>
                      </w:p>
                    </w:tc>
                    <w:tc>
                      <w:tcPr>
                        <w:tcW w:w="172" w:type="dxa"/>
                      </w:tcPr>
                      <w:p w:rsidR="00C37C97" w:rsidRDefault="00C37C97" w14:paraId="67518529" w14:textId="77777777">
                        <w:pPr>
                          <w:pStyle w:val="EmptyCellLayoutStyle"/>
                          <w:spacing w:after="0" w:line="240" w:lineRule="auto"/>
                        </w:pPr>
                      </w:p>
                    </w:tc>
                    <w:tc>
                      <w:tcPr>
                        <w:tcW w:w="1146" w:type="dxa"/>
                      </w:tcPr>
                      <w:p w:rsidR="00C37C97" w:rsidRDefault="00C37C97" w14:paraId="3D6E731A" w14:textId="77777777">
                        <w:pPr>
                          <w:pStyle w:val="EmptyCellLayoutStyle"/>
                          <w:spacing w:after="0" w:line="240" w:lineRule="auto"/>
                        </w:pPr>
                      </w:p>
                    </w:tc>
                  </w:tr>
                  <w:tr w:rsidR="00C37C97" w14:paraId="0B553A3D" w14:textId="77777777">
                    <w:trPr>
                      <w:trHeight w:val="25"/>
                    </w:trPr>
                    <w:tc>
                      <w:tcPr>
                        <w:tcW w:w="1146" w:type="dxa"/>
                      </w:tcPr>
                      <w:p w:rsidR="00C37C97" w:rsidRDefault="00C37C97" w14:paraId="7D662FDF" w14:textId="77777777">
                        <w:pPr>
                          <w:pStyle w:val="EmptyCellLayoutStyle"/>
                          <w:spacing w:after="0" w:line="240" w:lineRule="auto"/>
                        </w:pPr>
                      </w:p>
                    </w:tc>
                    <w:tc>
                      <w:tcPr>
                        <w:tcW w:w="8784" w:type="dxa"/>
                      </w:tcPr>
                      <w:p w:rsidR="00C37C97" w:rsidRDefault="00C37C97" w14:paraId="544789FA" w14:textId="77777777">
                        <w:pPr>
                          <w:pStyle w:val="EmptyCellLayoutStyle"/>
                          <w:spacing w:after="0" w:line="240" w:lineRule="auto"/>
                        </w:pPr>
                      </w:p>
                    </w:tc>
                    <w:tc>
                      <w:tcPr>
                        <w:tcW w:w="115" w:type="dxa"/>
                      </w:tcPr>
                      <w:p w:rsidR="00C37C97" w:rsidRDefault="00C37C97" w14:paraId="57852159" w14:textId="77777777">
                        <w:pPr>
                          <w:pStyle w:val="EmptyCellLayoutStyle"/>
                          <w:spacing w:after="0" w:line="240" w:lineRule="auto"/>
                        </w:pPr>
                      </w:p>
                    </w:tc>
                    <w:tc>
                      <w:tcPr>
                        <w:tcW w:w="539" w:type="dxa"/>
                      </w:tcPr>
                      <w:p w:rsidR="00C37C97" w:rsidRDefault="00C37C97" w14:paraId="295D31E5" w14:textId="77777777">
                        <w:pPr>
                          <w:pStyle w:val="EmptyCellLayoutStyle"/>
                          <w:spacing w:after="0" w:line="240" w:lineRule="auto"/>
                        </w:pPr>
                      </w:p>
                    </w:tc>
                    <w:tc>
                      <w:tcPr>
                        <w:tcW w:w="172" w:type="dxa"/>
                      </w:tcPr>
                      <w:p w:rsidR="00C37C97" w:rsidRDefault="00C37C97" w14:paraId="774FDA81" w14:textId="77777777">
                        <w:pPr>
                          <w:pStyle w:val="EmptyCellLayoutStyle"/>
                          <w:spacing w:after="0" w:line="240" w:lineRule="auto"/>
                        </w:pPr>
                      </w:p>
                    </w:tc>
                    <w:tc>
                      <w:tcPr>
                        <w:tcW w:w="1146" w:type="dxa"/>
                      </w:tcPr>
                      <w:p w:rsidR="00C37C97" w:rsidRDefault="00C37C97" w14:paraId="4D7E8F88" w14:textId="77777777">
                        <w:pPr>
                          <w:pStyle w:val="EmptyCellLayoutStyle"/>
                          <w:spacing w:after="0" w:line="240" w:lineRule="auto"/>
                        </w:pPr>
                      </w:p>
                    </w:tc>
                  </w:tr>
                  <w:tr w:rsidR="00F852D5" w:rsidTr="00F852D5" w14:paraId="65E70309" w14:textId="77777777">
                    <w:tc>
                      <w:tcPr>
                        <w:tcW w:w="1146" w:type="dxa"/>
                      </w:tcPr>
                      <w:p w:rsidR="00C37C97" w:rsidRDefault="00C37C97" w14:paraId="5FA7E3DD" w14:textId="77777777">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C37C97" w14:paraId="04336479" w14:textId="77777777">
                          <w:trPr>
                            <w:trHeight w:val="297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C37C97" w14:paraId="6E9E1237" w14:textId="77777777">
                                <w:trPr>
                                  <w:trHeight w:val="752"/>
                                </w:trPr>
                                <w:tc>
                                  <w:tcPr>
                                    <w:tcW w:w="370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C37C97" w:rsidRDefault="00F852D5" w14:paraId="46DD8DD8" w14:textId="77777777">
                                    <w:pPr>
                                      <w:spacing w:after="0" w:line="240" w:lineRule="auto"/>
                                    </w:pPr>
                                    <w:r>
                                      <w:rPr>
                                        <w:rFonts w:ascii="Arial" w:hAnsi="Arial" w:eastAsia="Arial"/>
                                        <w:b/>
                                        <w:color w:val="FFFFFF"/>
                                        <w:sz w:val="18"/>
                                      </w:rPr>
                                      <w:t>Contributors</w:t>
                                    </w:r>
                                  </w:p>
                                </w:tc>
                                <w:tc>
                                  <w:tcPr>
                                    <w:tcW w:w="1528" w:type="dxa"/>
                                    <w:tcBorders>
                                      <w:top w:val="nil"/>
                                      <w:left w:val="nil"/>
                                      <w:bottom w:val="nil"/>
                                      <w:right w:val="single" w:color="808080" w:sz="7" w:space="0"/>
                                    </w:tcBorders>
                                    <w:shd w:val="clear" w:color="auto" w:fill="15385F"/>
                                    <w:tcMar>
                                      <w:top w:w="39" w:type="dxa"/>
                                      <w:left w:w="39" w:type="dxa"/>
                                      <w:bottom w:w="39" w:type="dxa"/>
                                      <w:right w:w="39" w:type="dxa"/>
                                    </w:tcMar>
                                    <w:vAlign w:val="center"/>
                                  </w:tcPr>
                                  <w:p w:rsidR="00C37C97" w:rsidRDefault="00F852D5" w14:paraId="3C977B46" w14:textId="77777777">
                                    <w:pPr>
                                      <w:spacing w:after="0" w:line="240" w:lineRule="auto"/>
                                    </w:pPr>
                                    <w:r>
                                      <w:rPr>
                                        <w:rFonts w:ascii="Arial" w:hAnsi="Arial" w:eastAsia="Arial"/>
                                        <w:b/>
                                        <w:color w:val="FFFFFF"/>
                                        <w:sz w:val="18"/>
                                      </w:rPr>
                                      <w:t xml:space="preserve">Total Commitments </w:t>
                                    </w:r>
                                  </w:p>
                                </w:tc>
                                <w:tc>
                                  <w:tcPr>
                                    <w:tcW w:w="1540"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C37C97" w14:paraId="16E9DA5D" w14:textId="77777777">
                                      <w:trPr>
                                        <w:trHeight w:val="750" w:hRule="exact"/>
                                      </w:trPr>
                                      <w:tc>
                                        <w:tcPr>
                                          <w:tcW w:w="1460" w:type="dxa"/>
                                          <w:shd w:val="clear" w:color="auto" w:fill="15385F"/>
                                          <w:tcMar>
                                            <w:top w:w="0" w:type="dxa"/>
                                            <w:left w:w="0" w:type="dxa"/>
                                            <w:bottom w:w="0" w:type="dxa"/>
                                            <w:right w:w="0" w:type="dxa"/>
                                          </w:tcMar>
                                          <w:vAlign w:val="center"/>
                                        </w:tcPr>
                                        <w:p w:rsidR="00C37C97" w:rsidRDefault="00F852D5" w14:paraId="1A61042C" w14:textId="77777777">
                                          <w:pPr>
                                            <w:spacing w:after="0" w:line="240" w:lineRule="auto"/>
                                          </w:pPr>
                                          <w:r>
                                            <w:rPr>
                                              <w:rFonts w:ascii="Arial" w:hAnsi="Arial" w:eastAsia="Arial"/>
                                              <w:b/>
                                              <w:color w:val="FFFFFF"/>
                                              <w:sz w:val="18"/>
                                            </w:rPr>
                                            <w:t>Prior Years</w:t>
                                          </w:r>
                                          <w:r>
                                            <w:rPr>
                                              <w:rFonts w:ascii="Arial" w:hAnsi="Arial" w:eastAsia="Arial"/>
                                              <w:b/>
                                              <w:color w:val="FFFFFF"/>
                                              <w:sz w:val="18"/>
                                            </w:rPr>
                                            <w:br/>
                                          </w:r>
                                          <w:r>
                                            <w:rPr>
                                              <w:rFonts w:ascii="Arial" w:hAnsi="Arial" w:eastAsia="Arial"/>
                                              <w:b/>
                                              <w:color w:val="FFFFFF"/>
                                              <w:sz w:val="18"/>
                                            </w:rPr>
                                            <w:t>as of 31-Dec-2021 Deposits</w:t>
                                          </w:r>
                                        </w:p>
                                      </w:tc>
                                    </w:tr>
                                  </w:tbl>
                                  <w:p w:rsidR="00C37C97" w:rsidRDefault="00C37C97" w14:paraId="246AD51D" w14:textId="77777777">
                                    <w:pPr>
                                      <w:spacing w:after="0" w:line="240" w:lineRule="auto"/>
                                    </w:pPr>
                                  </w:p>
                                </w:tc>
                                <w:tc>
                                  <w:tcPr>
                                    <w:tcW w:w="1444"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C37C97" w14:paraId="5C98A1B2" w14:textId="77777777">
                                      <w:trPr>
                                        <w:trHeight w:val="750" w:hRule="exact"/>
                                      </w:trPr>
                                      <w:tc>
                                        <w:tcPr>
                                          <w:tcW w:w="1364" w:type="dxa"/>
                                          <w:shd w:val="clear" w:color="auto" w:fill="15385F"/>
                                          <w:tcMar>
                                            <w:top w:w="0" w:type="dxa"/>
                                            <w:left w:w="0" w:type="dxa"/>
                                            <w:bottom w:w="0" w:type="dxa"/>
                                            <w:right w:w="0" w:type="dxa"/>
                                          </w:tcMar>
                                          <w:vAlign w:val="center"/>
                                        </w:tcPr>
                                        <w:p w:rsidR="00C37C97" w:rsidRDefault="00F852D5" w14:paraId="317E7D46" w14:textId="77777777">
                                          <w:pPr>
                                            <w:spacing w:after="0" w:line="240" w:lineRule="auto"/>
                                          </w:pPr>
                                          <w:r>
                                            <w:rPr>
                                              <w:rFonts w:ascii="Arial" w:hAnsi="Arial" w:eastAsia="Arial"/>
                                              <w:b/>
                                              <w:color w:val="FFFFFF"/>
                                              <w:sz w:val="18"/>
                                            </w:rPr>
                                            <w:t>Current Year</w:t>
                                          </w:r>
                                          <w:r>
                                            <w:rPr>
                                              <w:rFonts w:ascii="Arial" w:hAnsi="Arial" w:eastAsia="Arial"/>
                                              <w:b/>
                                              <w:color w:val="FFFFFF"/>
                                              <w:sz w:val="18"/>
                                            </w:rPr>
                                            <w:br/>
                                          </w:r>
                                          <w:r>
                                            <w:rPr>
                                              <w:rFonts w:ascii="Arial" w:hAnsi="Arial" w:eastAsia="Arial"/>
                                              <w:b/>
                                              <w:color w:val="FFFFFF"/>
                                              <w:sz w:val="18"/>
                                            </w:rPr>
                                            <w:t>Jan-Dec-2022 Deposits</w:t>
                                          </w:r>
                                        </w:p>
                                      </w:tc>
                                    </w:tr>
                                  </w:tbl>
                                  <w:p w:rsidR="00C37C97" w:rsidRDefault="00C37C97" w14:paraId="66801D80" w14:textId="77777777">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rsidR="00C37C97" w:rsidRDefault="00F852D5" w14:paraId="5BF8B0A8" w14:textId="77777777">
                                    <w:pPr>
                                      <w:spacing w:after="0" w:line="240" w:lineRule="auto"/>
                                    </w:pPr>
                                    <w:r>
                                      <w:rPr>
                                        <w:rFonts w:ascii="Arial" w:hAnsi="Arial" w:eastAsia="Arial"/>
                                        <w:b/>
                                        <w:color w:val="FFFFFF"/>
                                        <w:sz w:val="18"/>
                                      </w:rPr>
                                      <w:t>Total Deposits</w:t>
                                    </w:r>
                                  </w:p>
                                </w:tc>
                              </w:tr>
                              <w:tr w:rsidR="00C37C97" w14:paraId="4AE723C5" w14:textId="77777777">
                                <w:trPr>
                                  <w:trHeight w:val="242"/>
                                </w:trPr>
                                <w:tc>
                                  <w:tcPr>
                                    <w:tcW w:w="370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412DCB7B" w14:textId="77777777">
                                    <w:pPr>
                                      <w:spacing w:after="0" w:line="240" w:lineRule="auto"/>
                                    </w:pPr>
                                    <w:r>
                                      <w:rPr>
                                        <w:rFonts w:ascii="Arial" w:hAnsi="Arial" w:eastAsia="Arial"/>
                                        <w:color w:val="000000"/>
                                        <w:sz w:val="16"/>
                                      </w:rPr>
                                      <w:t>Former - DFID</w:t>
                                    </w:r>
                                  </w:p>
                                </w:tc>
                                <w:tc>
                                  <w:tcPr>
                                    <w:tcW w:w="152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14E3FF22" w14:textId="77777777">
                                    <w:pPr>
                                      <w:spacing w:after="0" w:line="240" w:lineRule="auto"/>
                                      <w:jc w:val="right"/>
                                    </w:pPr>
                                    <w:r>
                                      <w:rPr>
                                        <w:rFonts w:ascii="Arial" w:hAnsi="Arial" w:eastAsia="Arial"/>
                                        <w:color w:val="000000"/>
                                        <w:sz w:val="16"/>
                                      </w:rPr>
                                      <w:t>9,794,830</w:t>
                                    </w:r>
                                  </w:p>
                                </w:tc>
                                <w:tc>
                                  <w:tcPr>
                                    <w:tcW w:w="154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09BF7FD7" w14:textId="77777777">
                                    <w:pPr>
                                      <w:spacing w:after="0" w:line="240" w:lineRule="auto"/>
                                      <w:jc w:val="right"/>
                                    </w:pPr>
                                    <w:r>
                                      <w:rPr>
                                        <w:rFonts w:ascii="Arial" w:hAnsi="Arial" w:eastAsia="Arial"/>
                                        <w:color w:val="000000"/>
                                        <w:sz w:val="16"/>
                                      </w:rPr>
                                      <w:t>9,794,830</w:t>
                                    </w:r>
                                  </w:p>
                                </w:tc>
                                <w:tc>
                                  <w:tcPr>
                                    <w:tcW w:w="144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12980F55"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6E90FA81" w14:textId="77777777">
                                    <w:pPr>
                                      <w:spacing w:after="0" w:line="240" w:lineRule="auto"/>
                                      <w:jc w:val="right"/>
                                    </w:pPr>
                                    <w:r>
                                      <w:rPr>
                                        <w:rFonts w:ascii="Arial" w:hAnsi="Arial" w:eastAsia="Arial"/>
                                        <w:color w:val="000000"/>
                                        <w:sz w:val="16"/>
                                      </w:rPr>
                                      <w:t>9,794,830</w:t>
                                    </w:r>
                                  </w:p>
                                </w:tc>
                              </w:tr>
                              <w:tr w:rsidR="00C37C97" w14:paraId="44CDE504" w14:textId="77777777">
                                <w:trPr>
                                  <w:trHeight w:val="242"/>
                                </w:trPr>
                                <w:tc>
                                  <w:tcPr>
                                    <w:tcW w:w="370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20540E9D" w14:textId="77777777">
                                    <w:pPr>
                                      <w:spacing w:after="0" w:line="240" w:lineRule="auto"/>
                                    </w:pPr>
                                    <w:r>
                                      <w:rPr>
                                        <w:rFonts w:ascii="Arial" w:hAnsi="Arial" w:eastAsia="Arial"/>
                                        <w:color w:val="000000"/>
                                        <w:sz w:val="16"/>
                                      </w:rPr>
                                      <w:t>Government of Canada (Former DFAIT)</w:t>
                                    </w:r>
                                  </w:p>
                                </w:tc>
                                <w:tc>
                                  <w:tcPr>
                                    <w:tcW w:w="1528"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53C172E7" w14:textId="77777777">
                                    <w:pPr>
                                      <w:spacing w:after="0" w:line="240" w:lineRule="auto"/>
                                      <w:jc w:val="right"/>
                                    </w:pPr>
                                    <w:r>
                                      <w:rPr>
                                        <w:rFonts w:ascii="Arial" w:hAnsi="Arial" w:eastAsia="Arial"/>
                                        <w:color w:val="000000"/>
                                        <w:sz w:val="16"/>
                                      </w:rPr>
                                      <w:t>14,750,885</w:t>
                                    </w:r>
                                  </w:p>
                                </w:tc>
                                <w:tc>
                                  <w:tcPr>
                                    <w:tcW w:w="154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3F61E7E7" w14:textId="77777777">
                                    <w:pPr>
                                      <w:spacing w:after="0" w:line="240" w:lineRule="auto"/>
                                      <w:jc w:val="right"/>
                                    </w:pPr>
                                    <w:r>
                                      <w:rPr>
                                        <w:rFonts w:ascii="Arial" w:hAnsi="Arial" w:eastAsia="Arial"/>
                                        <w:color w:val="000000"/>
                                        <w:sz w:val="16"/>
                                      </w:rPr>
                                      <w:t>14,750,885</w:t>
                                    </w:r>
                                  </w:p>
                                </w:tc>
                                <w:tc>
                                  <w:tcPr>
                                    <w:tcW w:w="144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2A0A568C"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69A6F33A" w14:textId="77777777">
                                    <w:pPr>
                                      <w:spacing w:after="0" w:line="240" w:lineRule="auto"/>
                                      <w:jc w:val="right"/>
                                    </w:pPr>
                                    <w:r>
                                      <w:rPr>
                                        <w:rFonts w:ascii="Arial" w:hAnsi="Arial" w:eastAsia="Arial"/>
                                        <w:color w:val="000000"/>
                                        <w:sz w:val="16"/>
                                      </w:rPr>
                                      <w:t>14,750,885</w:t>
                                    </w:r>
                                  </w:p>
                                </w:tc>
                              </w:tr>
                              <w:tr w:rsidR="00C37C97" w14:paraId="72323F62" w14:textId="77777777">
                                <w:trPr>
                                  <w:trHeight w:val="242"/>
                                </w:trPr>
                                <w:tc>
                                  <w:tcPr>
                                    <w:tcW w:w="370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29D7A857" w14:textId="77777777">
                                    <w:pPr>
                                      <w:spacing w:after="0" w:line="240" w:lineRule="auto"/>
                                    </w:pPr>
                                    <w:r>
                                      <w:rPr>
                                        <w:rFonts w:ascii="Arial" w:hAnsi="Arial" w:eastAsia="Arial"/>
                                        <w:color w:val="000000"/>
                                        <w:sz w:val="16"/>
                                      </w:rPr>
                                      <w:t>Foreign, Commonwealth &amp; Development Office</w:t>
                                    </w:r>
                                  </w:p>
                                </w:tc>
                                <w:tc>
                                  <w:tcPr>
                                    <w:tcW w:w="152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5161DBEF" w14:textId="77777777">
                                    <w:pPr>
                                      <w:spacing w:after="0" w:line="240" w:lineRule="auto"/>
                                      <w:jc w:val="right"/>
                                    </w:pPr>
                                    <w:r>
                                      <w:rPr>
                                        <w:rFonts w:ascii="Arial" w:hAnsi="Arial" w:eastAsia="Arial"/>
                                        <w:color w:val="000000"/>
                                        <w:sz w:val="16"/>
                                      </w:rPr>
                                      <w:t>8,874,780</w:t>
                                    </w:r>
                                  </w:p>
                                </w:tc>
                                <w:tc>
                                  <w:tcPr>
                                    <w:tcW w:w="154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323F40DC" w14:textId="77777777">
                                    <w:pPr>
                                      <w:spacing w:after="0" w:line="240" w:lineRule="auto"/>
                                      <w:jc w:val="right"/>
                                    </w:pPr>
                                    <w:r>
                                      <w:rPr>
                                        <w:rFonts w:ascii="Arial" w:hAnsi="Arial" w:eastAsia="Arial"/>
                                        <w:color w:val="000000"/>
                                        <w:sz w:val="16"/>
                                      </w:rPr>
                                      <w:t>8,874,780</w:t>
                                    </w:r>
                                  </w:p>
                                </w:tc>
                                <w:tc>
                                  <w:tcPr>
                                    <w:tcW w:w="144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3FA7F404"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29490ADB" w14:textId="77777777">
                                    <w:pPr>
                                      <w:spacing w:after="0" w:line="240" w:lineRule="auto"/>
                                      <w:jc w:val="right"/>
                                    </w:pPr>
                                    <w:r>
                                      <w:rPr>
                                        <w:rFonts w:ascii="Arial" w:hAnsi="Arial" w:eastAsia="Arial"/>
                                        <w:color w:val="000000"/>
                                        <w:sz w:val="16"/>
                                      </w:rPr>
                                      <w:t>8,874,780</w:t>
                                    </w:r>
                                  </w:p>
                                </w:tc>
                              </w:tr>
                              <w:tr w:rsidR="00C37C97" w14:paraId="4E15F1B1" w14:textId="77777777">
                                <w:trPr>
                                  <w:trHeight w:val="242"/>
                                </w:trPr>
                                <w:tc>
                                  <w:tcPr>
                                    <w:tcW w:w="370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0CB68BEA" w14:textId="77777777">
                                    <w:pPr>
                                      <w:spacing w:after="0" w:line="240" w:lineRule="auto"/>
                                    </w:pPr>
                                    <w:r>
                                      <w:rPr>
                                        <w:rFonts w:ascii="Arial" w:hAnsi="Arial" w:eastAsia="Arial"/>
                                        <w:color w:val="000000"/>
                                        <w:sz w:val="16"/>
                                      </w:rPr>
                                      <w:t>Government of Norway</w:t>
                                    </w:r>
                                  </w:p>
                                </w:tc>
                                <w:tc>
                                  <w:tcPr>
                                    <w:tcW w:w="1528"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5222467B" w14:textId="77777777">
                                    <w:pPr>
                                      <w:spacing w:after="0" w:line="240" w:lineRule="auto"/>
                                      <w:jc w:val="right"/>
                                    </w:pPr>
                                    <w:r>
                                      <w:rPr>
                                        <w:rFonts w:ascii="Arial" w:hAnsi="Arial" w:eastAsia="Arial"/>
                                        <w:color w:val="000000"/>
                                        <w:sz w:val="16"/>
                                      </w:rPr>
                                      <w:t>12,412,181</w:t>
                                    </w:r>
                                  </w:p>
                                </w:tc>
                                <w:tc>
                                  <w:tcPr>
                                    <w:tcW w:w="1540"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07F6B88D" w14:textId="77777777">
                                    <w:pPr>
                                      <w:spacing w:after="0" w:line="240" w:lineRule="auto"/>
                                      <w:jc w:val="right"/>
                                    </w:pPr>
                                    <w:r>
                                      <w:rPr>
                                        <w:rFonts w:ascii="Arial" w:hAnsi="Arial" w:eastAsia="Arial"/>
                                        <w:color w:val="000000"/>
                                        <w:sz w:val="16"/>
                                      </w:rPr>
                                      <w:t>10,350,814</w:t>
                                    </w:r>
                                  </w:p>
                                </w:tc>
                                <w:tc>
                                  <w:tcPr>
                                    <w:tcW w:w="1444"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1F12A0DD" w14:textId="77777777">
                                    <w:pPr>
                                      <w:spacing w:after="0" w:line="240" w:lineRule="auto"/>
                                      <w:jc w:val="right"/>
                                    </w:pPr>
                                    <w:r>
                                      <w:rPr>
                                        <w:rFonts w:ascii="Arial" w:hAnsi="Arial" w:eastAsia="Arial"/>
                                        <w:color w:val="000000"/>
                                        <w:sz w:val="16"/>
                                      </w:rPr>
                                      <w:t>2,061,367</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28B1F522" w14:textId="77777777">
                                    <w:pPr>
                                      <w:spacing w:after="0" w:line="240" w:lineRule="auto"/>
                                      <w:jc w:val="right"/>
                                    </w:pPr>
                                    <w:r>
                                      <w:rPr>
                                        <w:rFonts w:ascii="Arial" w:hAnsi="Arial" w:eastAsia="Arial"/>
                                        <w:color w:val="000000"/>
                                        <w:sz w:val="16"/>
                                      </w:rPr>
                                      <w:t>12,412,181</w:t>
                                    </w:r>
                                  </w:p>
                                </w:tc>
                              </w:tr>
                              <w:tr w:rsidR="00C37C97" w14:paraId="686874CF" w14:textId="77777777">
                                <w:trPr>
                                  <w:trHeight w:val="242"/>
                                </w:trPr>
                                <w:tc>
                                  <w:tcPr>
                                    <w:tcW w:w="370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3AE5F30F" w14:textId="77777777">
                                    <w:pPr>
                                      <w:spacing w:after="0" w:line="240" w:lineRule="auto"/>
                                    </w:pPr>
                                    <w:r>
                                      <w:rPr>
                                        <w:rFonts w:ascii="Arial" w:hAnsi="Arial" w:eastAsia="Arial"/>
                                        <w:color w:val="000000"/>
                                        <w:sz w:val="16"/>
                                      </w:rPr>
                                      <w:t>Sida</w:t>
                                    </w:r>
                                  </w:p>
                                </w:tc>
                                <w:tc>
                                  <w:tcPr>
                                    <w:tcW w:w="1528"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22AA6589" w14:textId="77777777">
                                    <w:pPr>
                                      <w:spacing w:after="0" w:line="240" w:lineRule="auto"/>
                                      <w:jc w:val="right"/>
                                    </w:pPr>
                                    <w:r>
                                      <w:rPr>
                                        <w:rFonts w:ascii="Arial" w:hAnsi="Arial" w:eastAsia="Arial"/>
                                        <w:color w:val="000000"/>
                                        <w:sz w:val="16"/>
                                      </w:rPr>
                                      <w:t>10,981,641</w:t>
                                    </w:r>
                                  </w:p>
                                </w:tc>
                                <w:tc>
                                  <w:tcPr>
                                    <w:tcW w:w="1540"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7E05FF80" w14:textId="77777777">
                                    <w:pPr>
                                      <w:spacing w:after="0" w:line="240" w:lineRule="auto"/>
                                      <w:jc w:val="right"/>
                                    </w:pPr>
                                    <w:r>
                                      <w:rPr>
                                        <w:rFonts w:ascii="Arial" w:hAnsi="Arial" w:eastAsia="Arial"/>
                                        <w:color w:val="000000"/>
                                        <w:sz w:val="16"/>
                                      </w:rPr>
                                      <w:t>10,981,641</w:t>
                                    </w:r>
                                  </w:p>
                                </w:tc>
                                <w:tc>
                                  <w:tcPr>
                                    <w:tcW w:w="1444"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4727BD52" w14:textId="77777777">
                                    <w:pPr>
                                      <w:spacing w:after="0" w:line="240" w:lineRule="auto"/>
                                      <w:jc w:val="right"/>
                                    </w:pPr>
                                    <w:r>
                                      <w:rPr>
                                        <w:rFonts w:ascii="Arial" w:hAnsi="Arial" w:eastAsia="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5A96DB50" w14:textId="77777777">
                                    <w:pPr>
                                      <w:spacing w:after="0" w:line="240" w:lineRule="auto"/>
                                      <w:jc w:val="right"/>
                                    </w:pPr>
                                    <w:r>
                                      <w:rPr>
                                        <w:rFonts w:ascii="Arial" w:hAnsi="Arial" w:eastAsia="Arial"/>
                                        <w:color w:val="000000"/>
                                        <w:sz w:val="16"/>
                                      </w:rPr>
                                      <w:t>10,981,641</w:t>
                                    </w:r>
                                  </w:p>
                                </w:tc>
                              </w:tr>
                              <w:tr w:rsidR="00C37C97" w14:paraId="62F50A8A" w14:textId="77777777">
                                <w:trPr>
                                  <w:trHeight w:val="222"/>
                                </w:trPr>
                                <w:tc>
                                  <w:tcPr>
                                    <w:tcW w:w="370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C37C97" w:rsidRDefault="00F852D5" w14:paraId="0A5626DC" w14:textId="77777777">
                                    <w:pPr>
                                      <w:spacing w:after="0" w:line="240" w:lineRule="auto"/>
                                    </w:pPr>
                                    <w:r>
                                      <w:rPr>
                                        <w:rFonts w:ascii="Arial" w:hAnsi="Arial" w:eastAsia="Arial"/>
                                        <w:b/>
                                        <w:color w:val="FFFFFF"/>
                                        <w:sz w:val="16"/>
                                      </w:rPr>
                                      <w:t>Grand Total</w:t>
                                    </w:r>
                                  </w:p>
                                </w:tc>
                                <w:tc>
                                  <w:tcPr>
                                    <w:tcW w:w="1528"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C37C97" w:rsidRDefault="00F852D5" w14:paraId="261D6A7D" w14:textId="77777777">
                                    <w:pPr>
                                      <w:spacing w:after="0" w:line="240" w:lineRule="auto"/>
                                      <w:jc w:val="right"/>
                                    </w:pPr>
                                    <w:r>
                                      <w:rPr>
                                        <w:rFonts w:ascii="Arial" w:hAnsi="Arial" w:eastAsia="Arial"/>
                                        <w:b/>
                                        <w:color w:val="FFFFFF"/>
                                        <w:sz w:val="16"/>
                                      </w:rPr>
                                      <w:t>56,814,317</w:t>
                                    </w:r>
                                  </w:p>
                                </w:tc>
                                <w:tc>
                                  <w:tcPr>
                                    <w:tcW w:w="1540"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C37C97" w:rsidRDefault="00F852D5" w14:paraId="518B0976" w14:textId="77777777">
                                    <w:pPr>
                                      <w:spacing w:after="0" w:line="240" w:lineRule="auto"/>
                                      <w:jc w:val="right"/>
                                    </w:pPr>
                                    <w:r>
                                      <w:rPr>
                                        <w:rFonts w:ascii="Arial" w:hAnsi="Arial" w:eastAsia="Arial"/>
                                        <w:b/>
                                        <w:color w:val="FFFFFF"/>
                                        <w:sz w:val="16"/>
                                      </w:rPr>
                                      <w:t>54,752,950</w:t>
                                    </w:r>
                                  </w:p>
                                </w:tc>
                                <w:tc>
                                  <w:tcPr>
                                    <w:tcW w:w="1444" w:type="dxa"/>
                                    <w:tcBorders>
                                      <w:top w:val="nil"/>
                                      <w:left w:val="nil"/>
                                      <w:bottom w:val="nil"/>
                                      <w:right w:val="single" w:color="808080" w:sz="7" w:space="0"/>
                                    </w:tcBorders>
                                    <w:shd w:val="clear" w:color="auto" w:fill="66809D"/>
                                    <w:tcMar>
                                      <w:top w:w="59" w:type="dxa"/>
                                      <w:left w:w="59" w:type="dxa"/>
                                      <w:bottom w:w="59" w:type="dxa"/>
                                      <w:right w:w="59" w:type="dxa"/>
                                    </w:tcMar>
                                    <w:vAlign w:val="center"/>
                                  </w:tcPr>
                                  <w:p w:rsidR="00C37C97" w:rsidRDefault="00F852D5" w14:paraId="5DF6DBB7" w14:textId="77777777">
                                    <w:pPr>
                                      <w:spacing w:after="0" w:line="240" w:lineRule="auto"/>
                                      <w:jc w:val="right"/>
                                    </w:pPr>
                                    <w:r>
                                      <w:rPr>
                                        <w:rFonts w:ascii="Arial" w:hAnsi="Arial" w:eastAsia="Arial"/>
                                        <w:b/>
                                        <w:color w:val="FFFFFF"/>
                                        <w:sz w:val="16"/>
                                      </w:rPr>
                                      <w:t>2,061,367</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rsidR="00C37C97" w:rsidRDefault="00F852D5" w14:paraId="6257F23D" w14:textId="77777777">
                                    <w:pPr>
                                      <w:spacing w:after="0" w:line="240" w:lineRule="auto"/>
                                      <w:jc w:val="right"/>
                                    </w:pPr>
                                    <w:r>
                                      <w:rPr>
                                        <w:rFonts w:ascii="Arial" w:hAnsi="Arial" w:eastAsia="Arial"/>
                                        <w:b/>
                                        <w:color w:val="FFFFFF"/>
                                        <w:sz w:val="16"/>
                                      </w:rPr>
                                      <w:t>56,814,317</w:t>
                                    </w:r>
                                  </w:p>
                                </w:tc>
                              </w:tr>
                            </w:tbl>
                            <w:p w:rsidR="00C37C97" w:rsidRDefault="00C37C97" w14:paraId="6DA23E0D" w14:textId="77777777">
                              <w:pPr>
                                <w:spacing w:after="0" w:line="240" w:lineRule="auto"/>
                              </w:pPr>
                            </w:p>
                          </w:tc>
                        </w:tr>
                      </w:tbl>
                      <w:p w:rsidR="00C37C97" w:rsidRDefault="00C37C97" w14:paraId="42A2313A" w14:textId="77777777">
                        <w:pPr>
                          <w:spacing w:after="0" w:line="240" w:lineRule="auto"/>
                        </w:pPr>
                      </w:p>
                    </w:tc>
                    <w:tc>
                      <w:tcPr>
                        <w:tcW w:w="1146" w:type="dxa"/>
                      </w:tcPr>
                      <w:p w:rsidR="00C37C97" w:rsidRDefault="00C37C97" w14:paraId="441B49B2" w14:textId="77777777">
                        <w:pPr>
                          <w:pStyle w:val="EmptyCellLayoutStyle"/>
                          <w:spacing w:after="0" w:line="240" w:lineRule="auto"/>
                        </w:pPr>
                      </w:p>
                    </w:tc>
                  </w:tr>
                </w:tbl>
                <w:p w:rsidR="00C37C97" w:rsidRDefault="00C37C97" w14:paraId="6A6C5426" w14:textId="77777777">
                  <w:pPr>
                    <w:spacing w:after="0" w:line="240" w:lineRule="auto"/>
                  </w:pPr>
                </w:p>
              </w:tc>
            </w:tr>
          </w:tbl>
          <w:p w:rsidR="00C37C97" w:rsidRDefault="00C37C97" w14:paraId="6750D634" w14:textId="77777777">
            <w:pPr>
              <w:spacing w:after="0" w:line="240" w:lineRule="auto"/>
            </w:pPr>
          </w:p>
        </w:tc>
      </w:tr>
    </w:tbl>
    <w:p w:rsidR="00C37C97" w:rsidRDefault="00F852D5" w14:paraId="7E3ECF00"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37C97" w:rsidTr="75DC22AA" w14:paraId="2B6F5CA5"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37C97" w:rsidTr="75DC22AA" w14:paraId="0FE241C1"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C37C97" w:rsidTr="75DC22AA" w14:paraId="3AC0EAD2" w14:textId="77777777">
                    <w:trPr>
                      <w:trHeight w:val="11"/>
                    </w:trPr>
                    <w:tc>
                      <w:tcPr>
                        <w:tcW w:w="1127" w:type="dxa"/>
                        <w:tcMar/>
                      </w:tcPr>
                      <w:p w:rsidR="00C37C97" w:rsidRDefault="00C37C97" w14:paraId="4A982664" w14:textId="77777777">
                        <w:pPr>
                          <w:pStyle w:val="EmptyCellLayoutStyle"/>
                          <w:spacing w:after="0" w:line="240" w:lineRule="auto"/>
                        </w:pPr>
                      </w:p>
                    </w:tc>
                    <w:tc>
                      <w:tcPr>
                        <w:tcW w:w="4527" w:type="dxa"/>
                        <w:tcMar/>
                      </w:tcPr>
                      <w:p w:rsidR="00C37C97" w:rsidRDefault="00C37C97" w14:paraId="4A0599AD" w14:textId="77777777">
                        <w:pPr>
                          <w:pStyle w:val="EmptyCellLayoutStyle"/>
                          <w:spacing w:after="0" w:line="240" w:lineRule="auto"/>
                        </w:pPr>
                      </w:p>
                    </w:tc>
                    <w:tc>
                      <w:tcPr>
                        <w:tcW w:w="580" w:type="dxa"/>
                        <w:tcMar/>
                      </w:tcPr>
                      <w:p w:rsidR="00C37C97" w:rsidRDefault="00C37C97" w14:paraId="53E56966" w14:textId="77777777">
                        <w:pPr>
                          <w:pStyle w:val="EmptyCellLayoutStyle"/>
                          <w:spacing w:after="0" w:line="240" w:lineRule="auto"/>
                        </w:pPr>
                      </w:p>
                    </w:tc>
                    <w:tc>
                      <w:tcPr>
                        <w:tcW w:w="4539" w:type="dxa"/>
                        <w:vMerge w:val="restart"/>
                        <w:tcMar/>
                      </w:tcPr>
                      <w:tbl>
                        <w:tblPr>
                          <w:tblW w:w="0" w:type="auto"/>
                          <w:tblCellMar>
                            <w:left w:w="0" w:type="dxa"/>
                            <w:right w:w="0" w:type="dxa"/>
                          </w:tblCellMar>
                          <w:tblLook w:val="04A0" w:firstRow="1" w:lastRow="0" w:firstColumn="1" w:lastColumn="0" w:noHBand="0" w:noVBand="1"/>
                        </w:tblPr>
                        <w:tblGrid>
                          <w:gridCol w:w="4539"/>
                        </w:tblGrid>
                        <w:tr w:rsidR="00C37C97" w14:paraId="36402C0E" w14:textId="77777777">
                          <w:trPr>
                            <w:trHeight w:val="219"/>
                          </w:trPr>
                          <w:tc>
                            <w:tcPr>
                              <w:tcW w:w="4539" w:type="dxa"/>
                              <w:tcBorders>
                                <w:top w:val="nil"/>
                                <w:left w:val="nil"/>
                                <w:bottom w:val="nil"/>
                                <w:right w:val="nil"/>
                              </w:tcBorders>
                              <w:tcMar>
                                <w:top w:w="39" w:type="dxa"/>
                                <w:left w:w="39" w:type="dxa"/>
                                <w:bottom w:w="39" w:type="dxa"/>
                                <w:right w:w="39" w:type="dxa"/>
                              </w:tcMar>
                            </w:tcPr>
                            <w:p w:rsidR="00C37C97" w:rsidRDefault="00F852D5" w14:paraId="230948F2" w14:textId="77777777">
                              <w:pPr>
                                <w:spacing w:after="0" w:line="240" w:lineRule="auto"/>
                              </w:pPr>
                              <w:r>
                                <w:rPr>
                                  <w:rFonts w:ascii="Arial" w:hAnsi="Arial" w:eastAsia="Arial"/>
                                  <w:b/>
                                  <w:color w:val="2DABE0"/>
                                  <w:sz w:val="21"/>
                                </w:rPr>
                                <w:t>3.1 EXPENDITURE REPORTED BY PARTICIPATING ORGANIZATION</w:t>
                              </w:r>
                            </w:p>
                          </w:tc>
                        </w:tr>
                      </w:tbl>
                      <w:p w:rsidR="00C37C97" w:rsidRDefault="00C37C97" w14:paraId="56E6DB25" w14:textId="77777777">
                        <w:pPr>
                          <w:spacing w:after="0" w:line="240" w:lineRule="auto"/>
                        </w:pPr>
                      </w:p>
                    </w:tc>
                    <w:tc>
                      <w:tcPr>
                        <w:tcW w:w="1130" w:type="dxa"/>
                        <w:tcMar/>
                      </w:tcPr>
                      <w:p w:rsidR="00C37C97" w:rsidRDefault="00C37C97" w14:paraId="7171EDE9" w14:textId="77777777">
                        <w:pPr>
                          <w:pStyle w:val="EmptyCellLayoutStyle"/>
                          <w:spacing w:after="0" w:line="240" w:lineRule="auto"/>
                        </w:pPr>
                      </w:p>
                    </w:tc>
                  </w:tr>
                  <w:tr w:rsidR="00C37C97" w:rsidTr="75DC22AA" w14:paraId="5BFA2458" w14:textId="77777777">
                    <w:trPr>
                      <w:trHeight w:val="285"/>
                    </w:trPr>
                    <w:tc>
                      <w:tcPr>
                        <w:tcW w:w="1127" w:type="dxa"/>
                        <w:tcMar/>
                      </w:tcPr>
                      <w:p w:rsidR="00C37C97" w:rsidRDefault="00C37C97" w14:paraId="15FD58C7" w14:textId="77777777">
                        <w:pPr>
                          <w:pStyle w:val="EmptyCellLayoutStyle"/>
                          <w:spacing w:after="0" w:line="240" w:lineRule="auto"/>
                        </w:pPr>
                      </w:p>
                    </w:tc>
                    <w:tc>
                      <w:tcPr>
                        <w:tcW w:w="4527" w:type="dxa"/>
                        <w:vMerge w:val="restart"/>
                        <w:tcMar/>
                      </w:tcPr>
                      <w:tbl>
                        <w:tblPr>
                          <w:tblW w:w="0" w:type="auto"/>
                          <w:tblCellMar>
                            <w:left w:w="0" w:type="dxa"/>
                            <w:right w:w="0" w:type="dxa"/>
                          </w:tblCellMar>
                          <w:tblLook w:val="04A0" w:firstRow="1" w:lastRow="0" w:firstColumn="1" w:lastColumn="0" w:noHBand="0" w:noVBand="1"/>
                        </w:tblPr>
                        <w:tblGrid>
                          <w:gridCol w:w="4527"/>
                        </w:tblGrid>
                        <w:tr w:rsidR="00C37C97" w14:paraId="3F849D01" w14:textId="77777777">
                          <w:trPr>
                            <w:trHeight w:val="219"/>
                          </w:trPr>
                          <w:tc>
                            <w:tcPr>
                              <w:tcW w:w="4527" w:type="dxa"/>
                              <w:tcBorders>
                                <w:top w:val="nil"/>
                                <w:left w:val="nil"/>
                                <w:bottom w:val="nil"/>
                                <w:right w:val="nil"/>
                              </w:tcBorders>
                              <w:tcMar>
                                <w:top w:w="39" w:type="dxa"/>
                                <w:left w:w="39" w:type="dxa"/>
                                <w:bottom w:w="39" w:type="dxa"/>
                                <w:right w:w="39" w:type="dxa"/>
                              </w:tcMar>
                            </w:tcPr>
                            <w:p w:rsidR="00C37C97" w:rsidRDefault="00F852D5" w14:paraId="33437FA5" w14:textId="77777777">
                              <w:pPr>
                                <w:spacing w:after="0" w:line="240" w:lineRule="auto"/>
                              </w:pPr>
                              <w:r>
                                <w:rPr>
                                  <w:rFonts w:ascii="Arial" w:hAnsi="Arial" w:eastAsia="Arial"/>
                                  <w:b/>
                                  <w:color w:val="2DABE0"/>
                                  <w:sz w:val="21"/>
                                </w:rPr>
                                <w:t>3. EXPENDITURE AND FINANCIAL DELIVERY RATES</w:t>
                              </w:r>
                            </w:p>
                          </w:tc>
                        </w:tr>
                      </w:tbl>
                      <w:p w:rsidR="00C37C97" w:rsidRDefault="00C37C97" w14:paraId="5D8814D1" w14:textId="77777777">
                        <w:pPr>
                          <w:spacing w:after="0" w:line="240" w:lineRule="auto"/>
                        </w:pPr>
                      </w:p>
                    </w:tc>
                    <w:tc>
                      <w:tcPr>
                        <w:tcW w:w="580" w:type="dxa"/>
                        <w:tcMar/>
                      </w:tcPr>
                      <w:p w:rsidR="00C37C97" w:rsidRDefault="00C37C97" w14:paraId="48936D84" w14:textId="77777777">
                        <w:pPr>
                          <w:pStyle w:val="EmptyCellLayoutStyle"/>
                          <w:spacing w:after="0" w:line="240" w:lineRule="auto"/>
                        </w:pPr>
                      </w:p>
                    </w:tc>
                    <w:tc>
                      <w:tcPr>
                        <w:tcW w:w="4539" w:type="dxa"/>
                        <w:vMerge/>
                        <w:tcMar/>
                      </w:tcPr>
                      <w:p w:rsidR="00C37C97" w:rsidRDefault="00C37C97" w14:paraId="5ADD47C1" w14:textId="77777777">
                        <w:pPr>
                          <w:pStyle w:val="EmptyCellLayoutStyle"/>
                          <w:spacing w:after="0" w:line="240" w:lineRule="auto"/>
                        </w:pPr>
                      </w:p>
                    </w:tc>
                    <w:tc>
                      <w:tcPr>
                        <w:tcW w:w="1130" w:type="dxa"/>
                        <w:tcMar/>
                      </w:tcPr>
                      <w:p w:rsidR="00C37C97" w:rsidRDefault="00C37C97" w14:paraId="7616990B" w14:textId="77777777">
                        <w:pPr>
                          <w:pStyle w:val="EmptyCellLayoutStyle"/>
                          <w:spacing w:after="0" w:line="240" w:lineRule="auto"/>
                        </w:pPr>
                      </w:p>
                    </w:tc>
                  </w:tr>
                  <w:tr w:rsidR="00C37C97" w:rsidTr="75DC22AA" w14:paraId="49EED6EE" w14:textId="77777777">
                    <w:trPr>
                      <w:trHeight w:val="11"/>
                    </w:trPr>
                    <w:tc>
                      <w:tcPr>
                        <w:tcW w:w="1127" w:type="dxa"/>
                        <w:tcMar/>
                      </w:tcPr>
                      <w:p w:rsidR="00C37C97" w:rsidRDefault="00C37C97" w14:paraId="26512CCC" w14:textId="77777777">
                        <w:pPr>
                          <w:pStyle w:val="EmptyCellLayoutStyle"/>
                          <w:spacing w:after="0" w:line="240" w:lineRule="auto"/>
                        </w:pPr>
                      </w:p>
                    </w:tc>
                    <w:tc>
                      <w:tcPr>
                        <w:tcW w:w="4527" w:type="dxa"/>
                        <w:vMerge/>
                        <w:tcMar/>
                      </w:tcPr>
                      <w:p w:rsidR="00C37C97" w:rsidRDefault="00C37C97" w14:paraId="13304602" w14:textId="77777777">
                        <w:pPr>
                          <w:pStyle w:val="EmptyCellLayoutStyle"/>
                          <w:spacing w:after="0" w:line="240" w:lineRule="auto"/>
                        </w:pPr>
                      </w:p>
                    </w:tc>
                    <w:tc>
                      <w:tcPr>
                        <w:tcW w:w="580" w:type="dxa"/>
                        <w:tcMar/>
                      </w:tcPr>
                      <w:p w:rsidR="00C37C97" w:rsidRDefault="00C37C97" w14:paraId="3DFA8189" w14:textId="77777777">
                        <w:pPr>
                          <w:pStyle w:val="EmptyCellLayoutStyle"/>
                          <w:spacing w:after="0" w:line="240" w:lineRule="auto"/>
                        </w:pPr>
                      </w:p>
                    </w:tc>
                    <w:tc>
                      <w:tcPr>
                        <w:tcW w:w="4539" w:type="dxa"/>
                        <w:tcMar/>
                      </w:tcPr>
                      <w:p w:rsidR="00C37C97" w:rsidRDefault="00C37C97" w14:paraId="4E483132" w14:textId="77777777">
                        <w:pPr>
                          <w:pStyle w:val="EmptyCellLayoutStyle"/>
                          <w:spacing w:after="0" w:line="240" w:lineRule="auto"/>
                        </w:pPr>
                      </w:p>
                    </w:tc>
                    <w:tc>
                      <w:tcPr>
                        <w:tcW w:w="1130" w:type="dxa"/>
                        <w:tcMar/>
                      </w:tcPr>
                      <w:p w:rsidR="00C37C97" w:rsidRDefault="00C37C97" w14:paraId="42942F7E" w14:textId="77777777">
                        <w:pPr>
                          <w:pStyle w:val="EmptyCellLayoutStyle"/>
                          <w:spacing w:after="0" w:line="240" w:lineRule="auto"/>
                        </w:pPr>
                      </w:p>
                    </w:tc>
                  </w:tr>
                  <w:tr w:rsidR="00C37C97" w:rsidTr="75DC22AA" w14:paraId="3D9AD677" w14:textId="77777777">
                    <w:trPr>
                      <w:trHeight w:val="28"/>
                    </w:trPr>
                    <w:tc>
                      <w:tcPr>
                        <w:tcW w:w="1127" w:type="dxa"/>
                        <w:tcMar/>
                      </w:tcPr>
                      <w:p w:rsidR="00C37C97" w:rsidRDefault="00C37C97" w14:paraId="6AB84059" w14:textId="77777777">
                        <w:pPr>
                          <w:pStyle w:val="EmptyCellLayoutStyle"/>
                          <w:spacing w:after="0" w:line="240" w:lineRule="auto"/>
                        </w:pPr>
                      </w:p>
                    </w:tc>
                    <w:tc>
                      <w:tcPr>
                        <w:tcW w:w="4527" w:type="dxa"/>
                        <w:tcMar/>
                      </w:tcPr>
                      <w:p w:rsidR="00C37C97" w:rsidRDefault="00C37C97" w14:paraId="39899902" w14:textId="77777777">
                        <w:pPr>
                          <w:pStyle w:val="EmptyCellLayoutStyle"/>
                          <w:spacing w:after="0" w:line="240" w:lineRule="auto"/>
                        </w:pPr>
                      </w:p>
                    </w:tc>
                    <w:tc>
                      <w:tcPr>
                        <w:tcW w:w="580" w:type="dxa"/>
                        <w:tcMar/>
                      </w:tcPr>
                      <w:p w:rsidR="00C37C97" w:rsidRDefault="00C37C97" w14:paraId="6EBFB32C" w14:textId="77777777">
                        <w:pPr>
                          <w:pStyle w:val="EmptyCellLayoutStyle"/>
                          <w:spacing w:after="0" w:line="240" w:lineRule="auto"/>
                        </w:pPr>
                      </w:p>
                    </w:tc>
                    <w:tc>
                      <w:tcPr>
                        <w:tcW w:w="4539" w:type="dxa"/>
                        <w:tcMar/>
                      </w:tcPr>
                      <w:p w:rsidR="00C37C97" w:rsidRDefault="00C37C97" w14:paraId="4B4989D5" w14:textId="77777777">
                        <w:pPr>
                          <w:pStyle w:val="EmptyCellLayoutStyle"/>
                          <w:spacing w:after="0" w:line="240" w:lineRule="auto"/>
                        </w:pPr>
                      </w:p>
                    </w:tc>
                    <w:tc>
                      <w:tcPr>
                        <w:tcW w:w="1130" w:type="dxa"/>
                        <w:tcMar/>
                      </w:tcPr>
                      <w:p w:rsidR="00C37C97" w:rsidRDefault="00C37C97" w14:paraId="5F398B1E" w14:textId="77777777">
                        <w:pPr>
                          <w:pStyle w:val="EmptyCellLayoutStyle"/>
                          <w:spacing w:after="0" w:line="240" w:lineRule="auto"/>
                        </w:pPr>
                      </w:p>
                    </w:tc>
                  </w:tr>
                  <w:tr w:rsidR="00C37C97" w:rsidTr="75DC22AA" w14:paraId="4C226B78" w14:textId="77777777">
                    <w:trPr>
                      <w:trHeight w:val="312"/>
                    </w:trPr>
                    <w:tc>
                      <w:tcPr>
                        <w:tcW w:w="1127" w:type="dxa"/>
                        <w:tcMar/>
                      </w:tcPr>
                      <w:p w:rsidR="00C37C97" w:rsidRDefault="00C37C97" w14:paraId="78226187" w14:textId="77777777">
                        <w:pPr>
                          <w:pStyle w:val="EmptyCellLayoutStyle"/>
                          <w:spacing w:after="0" w:line="240" w:lineRule="auto"/>
                        </w:pPr>
                      </w:p>
                    </w:tc>
                    <w:tc>
                      <w:tcPr>
                        <w:tcW w:w="4527" w:type="dxa"/>
                        <w:tcMar/>
                      </w:tcPr>
                      <w:tbl>
                        <w:tblPr>
                          <w:tblW w:w="0" w:type="auto"/>
                          <w:tblCellMar>
                            <w:left w:w="0" w:type="dxa"/>
                            <w:right w:w="0" w:type="dxa"/>
                          </w:tblCellMar>
                          <w:tblLook w:val="04A0" w:firstRow="1" w:lastRow="0" w:firstColumn="1" w:lastColumn="0" w:noHBand="0" w:noVBand="1"/>
                        </w:tblPr>
                        <w:tblGrid>
                          <w:gridCol w:w="4527"/>
                        </w:tblGrid>
                        <w:tr w:rsidR="00C37C97" w14:paraId="7774C6D7" w14:textId="77777777">
                          <w:trPr>
                            <w:trHeight w:val="234"/>
                          </w:trPr>
                          <w:tc>
                            <w:tcPr>
                              <w:tcW w:w="4527" w:type="dxa"/>
                              <w:tcBorders>
                                <w:top w:val="nil"/>
                                <w:left w:val="nil"/>
                                <w:bottom w:val="nil"/>
                                <w:right w:val="nil"/>
                              </w:tcBorders>
                              <w:tcMar>
                                <w:top w:w="39" w:type="dxa"/>
                                <w:left w:w="39" w:type="dxa"/>
                                <w:bottom w:w="39" w:type="dxa"/>
                                <w:right w:w="39" w:type="dxa"/>
                              </w:tcMar>
                            </w:tcPr>
                            <w:p w:rsidR="00C37C97" w:rsidRDefault="00F852D5" w14:paraId="5A047120" w14:textId="77777777">
                              <w:pPr>
                                <w:spacing w:after="0" w:line="240" w:lineRule="auto"/>
                              </w:pPr>
                              <w:r>
                                <w:rPr>
                                  <w:rFonts w:ascii="Arial" w:hAnsi="Arial" w:eastAsia="Arial"/>
                                  <w:color w:val="000000"/>
                                </w:rPr>
                                <w:t>All final expenditures reported are submitted as certified financial information by the Headquarters of the Participating Organizations. These were consolidated by the MPTF Office.</w:t>
                              </w:r>
                              <w:r>
                                <w:rPr>
                                  <w:rFonts w:ascii="Arial" w:hAnsi="Arial" w:eastAsia="Arial"/>
                                  <w:color w:val="000000"/>
                                </w:rPr>
                                <w:br/>
                              </w:r>
                              <w:r>
                                <w:rPr>
                                  <w:rFonts w:ascii="Arial" w:hAnsi="Arial" w:eastAsia="Arial"/>
                                  <w:color w:val="000000"/>
                                </w:rPr>
                                <w:br/>
                              </w:r>
                              <w:r>
                                <w:rPr>
                                  <w:rFonts w:ascii="Arial" w:hAnsi="Arial" w:eastAsia="Arial"/>
                                  <w:color w:val="000000"/>
                                </w:rP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hAnsi="Arial" w:eastAsia="Arial"/>
                                  <w:b/>
                                  <w:color w:val="000000"/>
                                </w:rPr>
                                <w:t>2022</w:t>
                              </w:r>
                              <w:r>
                                <w:rPr>
                                  <w:rFonts w:ascii="Arial" w:hAnsi="Arial" w:eastAsia="Arial"/>
                                  <w:color w:val="000000"/>
                                </w:rPr>
                                <w:t xml:space="preserve"> expenditure data has been posted on the MPTF Office GATEWAY at </w:t>
                              </w:r>
                              <w:hyperlink w:history="1" r:id="rId11">
                                <w:r>
                                  <w:rPr>
                                    <w:rFonts w:ascii="Arial" w:hAnsi="Arial" w:eastAsia="Arial"/>
                                    <w:color w:val="0000FF"/>
                                    <w:u w:val="single"/>
                                  </w:rPr>
                                  <w:t>https://mptf.undp.org/fund/jbd50</w:t>
                                </w:r>
                              </w:hyperlink>
                              <w:r>
                                <w:rPr>
                                  <w:rFonts w:ascii="Arial" w:hAnsi="Arial" w:eastAsia="Arial"/>
                                  <w:color w:val="000000"/>
                                </w:rPr>
                                <w:t>.</w:t>
                              </w:r>
                            </w:p>
                          </w:tc>
                        </w:tr>
                      </w:tbl>
                      <w:p w:rsidR="00C37C97" w:rsidRDefault="00C37C97" w14:paraId="55FD2DBA" w14:textId="77777777">
                        <w:pPr>
                          <w:spacing w:after="0" w:line="240" w:lineRule="auto"/>
                        </w:pPr>
                      </w:p>
                    </w:tc>
                    <w:tc>
                      <w:tcPr>
                        <w:tcW w:w="580" w:type="dxa"/>
                        <w:tcMar/>
                      </w:tcPr>
                      <w:p w:rsidR="00C37C97" w:rsidRDefault="00C37C97" w14:paraId="6CD009B7" w14:textId="77777777">
                        <w:pPr>
                          <w:pStyle w:val="EmptyCellLayoutStyle"/>
                          <w:spacing w:after="0" w:line="240" w:lineRule="auto"/>
                        </w:pPr>
                      </w:p>
                    </w:tc>
                    <w:tc>
                      <w:tcPr>
                        <w:tcW w:w="4539" w:type="dxa"/>
                        <w:tcMar/>
                      </w:tcPr>
                      <w:tbl>
                        <w:tblPr>
                          <w:tblW w:w="0" w:type="auto"/>
                          <w:tblCellMar>
                            <w:left w:w="0" w:type="dxa"/>
                            <w:right w:w="0" w:type="dxa"/>
                          </w:tblCellMar>
                          <w:tblLook w:val="04A0" w:firstRow="1" w:lastRow="0" w:firstColumn="1" w:lastColumn="0" w:noHBand="0" w:noVBand="1"/>
                        </w:tblPr>
                        <w:tblGrid>
                          <w:gridCol w:w="4539"/>
                        </w:tblGrid>
                        <w:tr w:rsidR="00C37C97" w:rsidTr="75DC22AA" w14:paraId="34398B26" w14:textId="77777777">
                          <w:trPr>
                            <w:trHeight w:val="234"/>
                          </w:trPr>
                          <w:tc>
                            <w:tcPr>
                              <w:tcW w:w="4539" w:type="dxa"/>
                              <w:tcBorders>
                                <w:top w:val="nil"/>
                                <w:left w:val="nil"/>
                                <w:bottom w:val="nil"/>
                                <w:right w:val="nil"/>
                              </w:tcBorders>
                              <w:tcMar>
                                <w:top w:w="39" w:type="dxa"/>
                                <w:left w:w="39" w:type="dxa"/>
                                <w:bottom w:w="39" w:type="dxa"/>
                                <w:right w:w="39" w:type="dxa"/>
                              </w:tcMar>
                            </w:tcPr>
                            <w:p w:rsidR="00C37C97" w:rsidRDefault="00F852D5" w14:paraId="0411A6D2" w14:textId="337084F2">
                              <w:pPr>
                                <w:spacing w:after="0" w:line="240" w:lineRule="auto"/>
                              </w:pPr>
                              <w:r w:rsidRPr="75DC22AA" w:rsidR="00F852D5">
                                <w:rPr>
                                  <w:rFonts w:ascii="Arial" w:hAnsi="Arial" w:eastAsia="Arial"/>
                                  <w:color w:val="000000" w:themeColor="text1" w:themeTint="FF" w:themeShade="FF"/>
                                </w:rPr>
                                <w:t xml:space="preserve">As shown in table below, the cumulative net funded amount is US$ </w:t>
                              </w:r>
                              <w:r w:rsidRPr="75DC22AA" w:rsidR="00F852D5">
                                <w:rPr>
                                  <w:rFonts w:ascii="Arial" w:hAnsi="Arial" w:eastAsia="Arial"/>
                                  <w:b w:val="1"/>
                                  <w:bCs w:val="1"/>
                                  <w:color w:val="000000" w:themeColor="text1" w:themeTint="FF" w:themeShade="FF"/>
                                </w:rPr>
                                <w:t>56,292,155</w:t>
                              </w:r>
                              <w:r w:rsidRPr="75DC22AA" w:rsidR="00F852D5">
                                <w:rPr>
                                  <w:rFonts w:ascii="Arial" w:hAnsi="Arial" w:eastAsia="Arial"/>
                                  <w:color w:val="000000" w:themeColor="text1" w:themeTint="FF" w:themeShade="FF"/>
                                </w:rPr>
                                <w:t xml:space="preserve"> and cumulative expenditures reported by the Participating Organizations amount to US$ </w:t>
                              </w:r>
                              <w:r w:rsidRPr="75DC22AA" w:rsidR="00F852D5">
                                <w:rPr>
                                  <w:rFonts w:ascii="Arial" w:hAnsi="Arial" w:eastAsia="Arial"/>
                                  <w:b w:val="1"/>
                                  <w:bCs w:val="1"/>
                                  <w:color w:val="000000" w:themeColor="text1" w:themeTint="FF" w:themeShade="FF"/>
                                </w:rPr>
                                <w:t>47,245,793</w:t>
                              </w:r>
                              <w:r w:rsidRPr="75DC22AA" w:rsidR="00F852D5">
                                <w:rPr>
                                  <w:rFonts w:ascii="Arial" w:hAnsi="Arial" w:eastAsia="Arial"/>
                                  <w:color w:val="000000" w:themeColor="text1" w:themeTint="FF" w:themeShade="FF"/>
                                </w:rPr>
                                <w:t xml:space="preserve">. This equates to an overall Joint Programme expenditure delivery rate of </w:t>
                              </w:r>
                              <w:r w:rsidRPr="75DC22AA" w:rsidR="00F852D5">
                                <w:rPr>
                                  <w:rFonts w:ascii="Arial" w:hAnsi="Arial" w:eastAsia="Arial"/>
                                  <w:b w:val="1"/>
                                  <w:bCs w:val="1"/>
                                  <w:color w:val="000000" w:themeColor="text1" w:themeTint="FF" w:themeShade="FF"/>
                                </w:rPr>
                                <w:t>83.93</w:t>
                              </w:r>
                              <w:r w:rsidRPr="75DC22AA" w:rsidR="00F852D5">
                                <w:rPr>
                                  <w:rFonts w:ascii="Arial" w:hAnsi="Arial" w:eastAsia="Arial"/>
                                  <w:color w:val="000000" w:themeColor="text1" w:themeTint="FF" w:themeShade="FF"/>
                                </w:rPr>
                                <w:t xml:space="preserve"> percent.</w:t>
                              </w:r>
                            </w:p>
                          </w:tc>
                        </w:tr>
                      </w:tbl>
                      <w:p w:rsidR="00C37C97" w:rsidRDefault="00C37C97" w14:paraId="1E9C07E0" w14:textId="77777777">
                        <w:pPr>
                          <w:spacing w:after="0" w:line="240" w:lineRule="auto"/>
                        </w:pPr>
                      </w:p>
                    </w:tc>
                    <w:tc>
                      <w:tcPr>
                        <w:tcW w:w="1130" w:type="dxa"/>
                        <w:tcMar/>
                      </w:tcPr>
                      <w:p w:rsidR="00C37C97" w:rsidRDefault="00C37C97" w14:paraId="62E6D266" w14:textId="77777777">
                        <w:pPr>
                          <w:pStyle w:val="EmptyCellLayoutStyle"/>
                          <w:spacing w:after="0" w:line="240" w:lineRule="auto"/>
                        </w:pPr>
                      </w:p>
                    </w:tc>
                  </w:tr>
                </w:tbl>
                <w:p w:rsidR="00C37C97" w:rsidRDefault="00C37C97" w14:paraId="5F81C152" w14:textId="77777777">
                  <w:pPr>
                    <w:spacing w:after="0" w:line="240" w:lineRule="auto"/>
                  </w:pPr>
                </w:p>
              </w:tc>
            </w:tr>
          </w:tbl>
          <w:p w:rsidR="00C37C97" w:rsidRDefault="00C37C97" w14:paraId="76015038" w14:textId="77777777">
            <w:pPr>
              <w:spacing w:after="0" w:line="240" w:lineRule="auto"/>
            </w:pPr>
          </w:p>
        </w:tc>
      </w:tr>
      <w:tr w:rsidR="00C37C97" w:rsidTr="75DC22AA" w14:paraId="3B0855B2" w14:textId="77777777">
        <w:tc>
          <w:tcPr>
            <w:tcW w:w="11905"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37C97" w14:paraId="5052511B" w14:textId="77777777">
              <w:trPr>
                <w:trHeight w:val="30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C37C97" w14:paraId="3852E11C" w14:textId="77777777">
                    <w:trPr>
                      <w:trHeight w:val="371"/>
                    </w:trPr>
                    <w:tc>
                      <w:tcPr>
                        <w:tcW w:w="1127" w:type="dxa"/>
                      </w:tcPr>
                      <w:p w:rsidR="00C37C97" w:rsidRDefault="00C37C97" w14:paraId="6A41F9C9" w14:textId="77777777">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C37C97" w14:paraId="45B3F1A7"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rsidR="00C37C97" w:rsidRDefault="00F852D5" w14:paraId="001877AE" w14:textId="77777777">
                              <w:pPr>
                                <w:spacing w:after="0" w:line="240" w:lineRule="auto"/>
                              </w:pPr>
                              <w:r>
                                <w:rPr>
                                  <w:rFonts w:ascii="Arial" w:hAnsi="Arial" w:eastAsia="Arial"/>
                                  <w:b/>
                                  <w:color w:val="66809D"/>
                                </w:rPr>
                                <w:t>Table 3.1 Net Funded Amount and Reported Expenditures by Participating Organization, as of 31 December 2022 (in US Dollars)</w:t>
                              </w:r>
                            </w:p>
                          </w:tc>
                        </w:tr>
                      </w:tbl>
                      <w:p w:rsidR="00C37C97" w:rsidRDefault="00C37C97" w14:paraId="234A6A4A" w14:textId="77777777">
                        <w:pPr>
                          <w:spacing w:after="0" w:line="240" w:lineRule="auto"/>
                        </w:pPr>
                      </w:p>
                    </w:tc>
                    <w:tc>
                      <w:tcPr>
                        <w:tcW w:w="1138" w:type="dxa"/>
                      </w:tcPr>
                      <w:p w:rsidR="00C37C97" w:rsidRDefault="00C37C97" w14:paraId="78DC5918" w14:textId="77777777">
                        <w:pPr>
                          <w:pStyle w:val="EmptyCellLayoutStyle"/>
                          <w:spacing w:after="0" w:line="240" w:lineRule="auto"/>
                        </w:pPr>
                      </w:p>
                    </w:tc>
                  </w:tr>
                  <w:tr w:rsidR="00C37C97" w14:paraId="5FD2A445" w14:textId="77777777">
                    <w:trPr>
                      <w:trHeight w:val="40"/>
                    </w:trPr>
                    <w:tc>
                      <w:tcPr>
                        <w:tcW w:w="1127" w:type="dxa"/>
                      </w:tcPr>
                      <w:p w:rsidR="00C37C97" w:rsidRDefault="00C37C97" w14:paraId="5E92BE85" w14:textId="77777777">
                        <w:pPr>
                          <w:pStyle w:val="EmptyCellLayoutStyle"/>
                          <w:spacing w:after="0" w:line="240" w:lineRule="auto"/>
                        </w:pPr>
                      </w:p>
                    </w:tc>
                    <w:tc>
                      <w:tcPr>
                        <w:tcW w:w="9638" w:type="dxa"/>
                      </w:tcPr>
                      <w:p w:rsidR="00C37C97" w:rsidRDefault="00C37C97" w14:paraId="3EA3DBDE" w14:textId="77777777">
                        <w:pPr>
                          <w:pStyle w:val="EmptyCellLayoutStyle"/>
                          <w:spacing w:after="0" w:line="240" w:lineRule="auto"/>
                        </w:pPr>
                      </w:p>
                    </w:tc>
                    <w:tc>
                      <w:tcPr>
                        <w:tcW w:w="1138" w:type="dxa"/>
                      </w:tcPr>
                      <w:p w:rsidR="00C37C97" w:rsidRDefault="00C37C97" w14:paraId="2F36AE8A" w14:textId="77777777">
                        <w:pPr>
                          <w:pStyle w:val="EmptyCellLayoutStyle"/>
                          <w:spacing w:after="0" w:line="240" w:lineRule="auto"/>
                        </w:pPr>
                      </w:p>
                    </w:tc>
                  </w:tr>
                  <w:tr w:rsidR="00C37C97" w14:paraId="18B85B30" w14:textId="77777777">
                    <w:tc>
                      <w:tcPr>
                        <w:tcW w:w="1127" w:type="dxa"/>
                      </w:tcPr>
                      <w:p w:rsidR="00C37C97" w:rsidRDefault="00C37C97" w14:paraId="2EF4D77D" w14:textId="77777777">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F852D5" w:rsidTr="00F852D5" w14:paraId="6777BFB1" w14:textId="77777777">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C37C97" w14:paraId="2EB103EA" w14:textId="77777777">
                                <w:trPr>
                                  <w:trHeight w:val="632" w:hRule="exact"/>
                                </w:trPr>
                                <w:tc>
                                  <w:tcPr>
                                    <w:tcW w:w="1032" w:type="dxa"/>
                                    <w:shd w:val="clear" w:color="auto" w:fill="15385F"/>
                                    <w:tcMar>
                                      <w:top w:w="0" w:type="dxa"/>
                                      <w:left w:w="0" w:type="dxa"/>
                                      <w:bottom w:w="0" w:type="dxa"/>
                                      <w:right w:w="0" w:type="dxa"/>
                                    </w:tcMar>
                                    <w:vAlign w:val="center"/>
                                  </w:tcPr>
                                  <w:p w:rsidR="00C37C97" w:rsidRDefault="00F852D5" w14:paraId="01FBA9E2" w14:textId="77777777">
                                    <w:pPr>
                                      <w:spacing w:after="0" w:line="240" w:lineRule="auto"/>
                                      <w:jc w:val="center"/>
                                    </w:pPr>
                                    <w:r>
                                      <w:rPr>
                                        <w:rFonts w:ascii="Arial" w:hAnsi="Arial" w:eastAsia="Arial"/>
                                        <w:color w:val="FFFFFF"/>
                                        <w:sz w:val="16"/>
                                      </w:rPr>
                                      <w:t>Participating</w:t>
                                    </w:r>
                                    <w:r>
                                      <w:rPr>
                                        <w:rFonts w:ascii="Arial" w:hAnsi="Arial" w:eastAsia="Arial"/>
                                        <w:color w:val="FFFFFF"/>
                                        <w:sz w:val="16"/>
                                      </w:rPr>
                                      <w:br/>
                                    </w:r>
                                    <w:r>
                                      <w:rPr>
                                        <w:rFonts w:ascii="Arial" w:hAnsi="Arial" w:eastAsia="Arial"/>
                                        <w:color w:val="FFFFFF"/>
                                        <w:sz w:val="16"/>
                                      </w:rPr>
                                      <w:t>Organization</w:t>
                                    </w:r>
                                  </w:p>
                                </w:tc>
                              </w:tr>
                            </w:tbl>
                            <w:p w:rsidR="00C37C97" w:rsidRDefault="00C37C97" w14:paraId="57F0066B" w14:textId="77777777">
                              <w:pPr>
                                <w:spacing w:after="0" w:line="240" w:lineRule="auto"/>
                              </w:pPr>
                            </w:p>
                          </w:tc>
                          <w:tc>
                            <w:tcPr>
                              <w:tcW w:w="1485" w:type="dxa"/>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center"/>
                            </w:tcPr>
                            <w:p w:rsidR="00C37C97" w:rsidRDefault="00F852D5" w14:paraId="2E33229F" w14:textId="77777777">
                              <w:pPr>
                                <w:spacing w:after="0" w:line="240" w:lineRule="auto"/>
                                <w:jc w:val="center"/>
                              </w:pPr>
                              <w:r>
                                <w:rPr>
                                  <w:rFonts w:ascii="Arial" w:hAnsi="Arial" w:eastAsia="Arial"/>
                                  <w:color w:val="FFFFFF"/>
                                  <w:sz w:val="16"/>
                                </w:rPr>
                                <w:t>Approved</w:t>
                              </w:r>
                              <w:r>
                                <w:rPr>
                                  <w:rFonts w:ascii="Arial" w:hAnsi="Arial" w:eastAsia="Arial"/>
                                  <w:color w:val="FFFFFF"/>
                                  <w:sz w:val="16"/>
                                </w:rPr>
                                <w:br/>
                              </w:r>
                              <w:r>
                                <w:rPr>
                                  <w:rFonts w:ascii="Arial" w:hAnsi="Arial" w:eastAsia="Arial"/>
                                  <w:color w:val="FFFFFF"/>
                                  <w:sz w:val="16"/>
                                </w:rP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rsidR="00C37C97" w:rsidRDefault="00F852D5" w14:paraId="7AC3E8E0" w14:textId="77777777">
                              <w:pPr>
                                <w:spacing w:after="0" w:line="240" w:lineRule="auto"/>
                                <w:jc w:val="center"/>
                              </w:pPr>
                              <w:r>
                                <w:rPr>
                                  <w:rFonts w:ascii="Arial" w:hAnsi="Arial" w:eastAsia="Arial"/>
                                  <w:color w:val="FFFFFF"/>
                                  <w:sz w:val="16"/>
                                </w:rPr>
                                <w:t>Net Funded</w:t>
                              </w:r>
                              <w:r>
                                <w:rPr>
                                  <w:rFonts w:ascii="Arial" w:hAnsi="Arial" w:eastAsia="Arial"/>
                                  <w:color w:val="FFFFFF"/>
                                  <w:sz w:val="16"/>
                                </w:rPr>
                                <w:br/>
                              </w:r>
                              <w:r>
                                <w:rPr>
                                  <w:rFonts w:ascii="Arial" w:hAnsi="Arial" w:eastAsia="Arial"/>
                                  <w:color w:val="FFFFFF"/>
                                  <w:sz w:val="16"/>
                                </w:rPr>
                                <w:t>Amount</w:t>
                              </w:r>
                            </w:p>
                          </w:tc>
                          <w:tc>
                            <w:tcPr>
                              <w:tcW w:w="1521"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C37C97" w14:paraId="047B9F9F" w14:textId="77777777">
                                <w:trPr>
                                  <w:trHeight w:val="632" w:hRule="exact"/>
                                </w:trPr>
                                <w:tc>
                                  <w:tcPr>
                                    <w:tcW w:w="4408" w:type="dxa"/>
                                    <w:shd w:val="clear" w:color="auto" w:fill="15385F"/>
                                    <w:tcMar>
                                      <w:top w:w="0" w:type="dxa"/>
                                      <w:left w:w="0" w:type="dxa"/>
                                      <w:bottom w:w="0" w:type="dxa"/>
                                      <w:right w:w="0" w:type="dxa"/>
                                    </w:tcMar>
                                    <w:vAlign w:val="center"/>
                                  </w:tcPr>
                                  <w:p w:rsidR="00C37C97" w:rsidRDefault="00F852D5" w14:paraId="48C9E5A4" w14:textId="77777777">
                                    <w:pPr>
                                      <w:spacing w:after="0" w:line="240" w:lineRule="auto"/>
                                      <w:jc w:val="center"/>
                                    </w:pPr>
                                    <w:r>
                                      <w:rPr>
                                        <w:rFonts w:ascii="Arial" w:hAnsi="Arial" w:eastAsia="Arial"/>
                                        <w:color w:val="FFFFFF"/>
                                        <w:sz w:val="16"/>
                                      </w:rPr>
                                      <w:t>Expenditure</w:t>
                                    </w:r>
                                  </w:p>
                                </w:tc>
                              </w:tr>
                            </w:tbl>
                            <w:p w:rsidR="00C37C97" w:rsidRDefault="00C37C97" w14:paraId="15A73E7A" w14:textId="77777777">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C37C97" w14:paraId="2A426091" w14:textId="77777777">
                                <w:trPr>
                                  <w:trHeight w:val="632" w:hRule="exact"/>
                                </w:trPr>
                                <w:tc>
                                  <w:tcPr>
                                    <w:tcW w:w="986" w:type="dxa"/>
                                    <w:shd w:val="clear" w:color="auto" w:fill="15385F"/>
                                    <w:tcMar>
                                      <w:top w:w="0" w:type="dxa"/>
                                      <w:left w:w="0" w:type="dxa"/>
                                      <w:bottom w:w="0" w:type="dxa"/>
                                      <w:right w:w="0" w:type="dxa"/>
                                    </w:tcMar>
                                    <w:vAlign w:val="center"/>
                                  </w:tcPr>
                                  <w:p w:rsidR="00C37C97" w:rsidRDefault="00F852D5" w14:paraId="7AEB26F4" w14:textId="77777777">
                                    <w:pPr>
                                      <w:spacing w:after="0" w:line="240" w:lineRule="auto"/>
                                      <w:jc w:val="center"/>
                                    </w:pPr>
                                    <w:r>
                                      <w:rPr>
                                        <w:rFonts w:ascii="Arial" w:hAnsi="Arial" w:eastAsia="Arial"/>
                                        <w:color w:val="FFFFFF"/>
                                        <w:sz w:val="16"/>
                                      </w:rPr>
                                      <w:t>Delivery Rate %</w:t>
                                    </w:r>
                                  </w:p>
                                </w:tc>
                              </w:tr>
                            </w:tbl>
                            <w:p w:rsidR="00C37C97" w:rsidRDefault="00C37C97" w14:paraId="4F7F7351" w14:textId="77777777">
                              <w:pPr>
                                <w:spacing w:after="0" w:line="240" w:lineRule="auto"/>
                              </w:pPr>
                            </w:p>
                          </w:tc>
                        </w:tr>
                        <w:tr w:rsidR="00C37C97" w14:paraId="3E18A8E4"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rsidR="00C37C97" w:rsidRDefault="00C37C97" w14:paraId="7801DE43" w14:textId="77777777">
                              <w:pPr>
                                <w:spacing w:after="0" w:line="240" w:lineRule="auto"/>
                              </w:pPr>
                            </w:p>
                          </w:tc>
                          <w:tc>
                            <w:tcPr>
                              <w:tcW w:w="1485" w:type="dxa"/>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p w:rsidR="00C37C97" w:rsidRDefault="00C37C97" w14:paraId="7AB89EEE" w14:textId="77777777">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rsidR="00C37C97" w:rsidRDefault="00C37C97" w14:paraId="17B61490" w14:textId="77777777">
                              <w:pPr>
                                <w:spacing w:after="0" w:line="240" w:lineRule="auto"/>
                              </w:pPr>
                            </w:p>
                          </w:tc>
                          <w:tc>
                            <w:tcPr>
                              <w:tcW w:w="1521" w:type="dxa"/>
                              <w:tcBorders>
                                <w:top w:val="nil"/>
                                <w:left w:val="single" w:color="808080" w:sz="7" w:space="0"/>
                                <w:bottom w:val="nil"/>
                                <w:right w:val="nil"/>
                              </w:tcBorders>
                              <w:shd w:val="clear" w:color="auto" w:fill="15385F"/>
                              <w:tcMar>
                                <w:top w:w="39" w:type="dxa"/>
                                <w:left w:w="39" w:type="dxa"/>
                                <w:bottom w:w="39" w:type="dxa"/>
                                <w:right w:w="39" w:type="dxa"/>
                              </w:tcMar>
                              <w:vAlign w:val="bottom"/>
                            </w:tcPr>
                            <w:p w:rsidR="00C37C97" w:rsidRDefault="00F852D5" w14:paraId="3F3F94C8" w14:textId="77777777">
                              <w:pPr>
                                <w:spacing w:after="0" w:line="240" w:lineRule="auto"/>
                                <w:jc w:val="center"/>
                              </w:pPr>
                              <w:r>
                                <w:rPr>
                                  <w:rFonts w:ascii="Arial" w:hAnsi="Arial" w:eastAsia="Arial"/>
                                  <w:b/>
                                  <w:color w:val="FFFFFF"/>
                                  <w:sz w:val="16"/>
                                </w:rPr>
                                <w:t>Prior Years</w:t>
                              </w:r>
                              <w:r>
                                <w:rPr>
                                  <w:rFonts w:ascii="Arial" w:hAnsi="Arial" w:eastAsia="Arial"/>
                                  <w:b/>
                                  <w:color w:val="FFFFFF"/>
                                  <w:sz w:val="16"/>
                                </w:rPr>
                                <w:br/>
                              </w:r>
                              <w:r>
                                <w:rPr>
                                  <w:rFonts w:ascii="Arial" w:hAnsi="Arial" w:eastAsia="Arial"/>
                                  <w:b/>
                                  <w:color w:val="FFFFFF"/>
                                  <w:sz w:val="16"/>
                                </w:rP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rsidR="00C37C97" w:rsidRDefault="00F852D5" w14:paraId="053B868A" w14:textId="77777777">
                              <w:pPr>
                                <w:spacing w:after="0" w:line="240" w:lineRule="auto"/>
                                <w:jc w:val="center"/>
                              </w:pPr>
                              <w:r>
                                <w:rPr>
                                  <w:rFonts w:ascii="Arial" w:hAnsi="Arial" w:eastAsia="Arial"/>
                                  <w:b/>
                                  <w:color w:val="FFFFFF"/>
                                  <w:sz w:val="16"/>
                                </w:rPr>
                                <w:t>Current Year</w:t>
                              </w:r>
                              <w:r>
                                <w:rPr>
                                  <w:rFonts w:ascii="Arial" w:hAnsi="Arial" w:eastAsia="Arial"/>
                                  <w:b/>
                                  <w:color w:val="FFFFFF"/>
                                  <w:sz w:val="16"/>
                                </w:rPr>
                                <w:br/>
                              </w:r>
                              <w:r>
                                <w:rPr>
                                  <w:rFonts w:ascii="Arial" w:hAnsi="Arial" w:eastAsia="Arial"/>
                                  <w:b/>
                                  <w:color w:val="FFFFFF"/>
                                  <w:sz w:val="16"/>
                                </w:rPr>
                                <w:t>Jan-Dec-2022</w:t>
                              </w:r>
                            </w:p>
                          </w:tc>
                          <w:tc>
                            <w:tcPr>
                              <w:tcW w:w="1412" w:type="dxa"/>
                              <w:tcBorders>
                                <w:top w:val="nil"/>
                                <w:left w:val="nil"/>
                                <w:bottom w:val="nil"/>
                                <w:right w:val="single" w:color="808080" w:sz="7" w:space="0"/>
                              </w:tcBorders>
                              <w:shd w:val="clear" w:color="auto" w:fill="15385F"/>
                              <w:tcMar>
                                <w:top w:w="39" w:type="dxa"/>
                                <w:left w:w="39" w:type="dxa"/>
                                <w:bottom w:w="39" w:type="dxa"/>
                                <w:right w:w="39" w:type="dxa"/>
                              </w:tcMar>
                              <w:vAlign w:val="bottom"/>
                            </w:tcPr>
                            <w:p w:rsidR="00C37C97" w:rsidRDefault="00F852D5" w14:paraId="57A5135B" w14:textId="77777777">
                              <w:pPr>
                                <w:spacing w:after="0" w:line="240" w:lineRule="auto"/>
                                <w:jc w:val="center"/>
                              </w:pPr>
                              <w:r>
                                <w:rPr>
                                  <w:rFonts w:ascii="Arial" w:hAnsi="Arial" w:eastAsia="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rsidR="00C37C97" w:rsidRDefault="00C37C97" w14:paraId="72E45EE0" w14:textId="77777777">
                              <w:pPr>
                                <w:spacing w:after="0" w:line="240" w:lineRule="auto"/>
                              </w:pPr>
                            </w:p>
                          </w:tc>
                        </w:tr>
                        <w:tr w:rsidR="00C37C97" w14:paraId="7752B15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531413DC" w14:textId="77777777">
                              <w:pPr>
                                <w:spacing w:after="0" w:line="240" w:lineRule="auto"/>
                              </w:pPr>
                              <w:r>
                                <w:rPr>
                                  <w:rFonts w:ascii="Arial" w:hAnsi="Arial" w:eastAsia="Arial"/>
                                  <w:color w:val="000000"/>
                                  <w:sz w:val="16"/>
                                </w:rPr>
                                <w:t>FAO</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444AC161" w14:textId="77777777">
                              <w:pPr>
                                <w:spacing w:after="0" w:line="240" w:lineRule="auto"/>
                                <w:jc w:val="right"/>
                              </w:pPr>
                              <w:r>
                                <w:rPr>
                                  <w:rFonts w:ascii="Arial" w:hAnsi="Arial" w:eastAsia="Arial"/>
                                  <w:color w:val="000000"/>
                                  <w:sz w:val="16"/>
                                </w:rPr>
                                <w:t>5,760,839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02E973A5" w14:textId="77777777">
                              <w:pPr>
                                <w:spacing w:after="0" w:line="240" w:lineRule="auto"/>
                                <w:jc w:val="right"/>
                              </w:pPr>
                              <w:r>
                                <w:rPr>
                                  <w:rFonts w:ascii="Arial" w:hAnsi="Arial" w:eastAsia="Arial"/>
                                  <w:color w:val="000000"/>
                                  <w:sz w:val="16"/>
                                </w:rPr>
                                <w:t>5,725,005</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C37C97" w:rsidRDefault="00F852D5" w14:paraId="51062668" w14:textId="77777777">
                              <w:pPr>
                                <w:spacing w:after="0" w:line="240" w:lineRule="auto"/>
                                <w:jc w:val="right"/>
                              </w:pPr>
                              <w:r>
                                <w:rPr>
                                  <w:rFonts w:ascii="Arial" w:hAnsi="Arial" w:eastAsia="Arial"/>
                                  <w:color w:val="000000"/>
                                  <w:sz w:val="16"/>
                                </w:rPr>
                                <w:t>5,336,876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73FC36BA" w14:textId="77777777">
                              <w:pPr>
                                <w:spacing w:after="0" w:line="240" w:lineRule="auto"/>
                                <w:jc w:val="right"/>
                              </w:pPr>
                              <w:r>
                                <w:rPr>
                                  <w:rFonts w:ascii="Arial" w:hAnsi="Arial" w:eastAsia="Arial"/>
                                  <w:color w:val="000000"/>
                                  <w:sz w:val="16"/>
                                </w:rPr>
                                <w:t>328,105</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2DCC7156" w14:textId="77777777">
                              <w:pPr>
                                <w:spacing w:after="0" w:line="240" w:lineRule="auto"/>
                                <w:jc w:val="right"/>
                              </w:pPr>
                              <w:r>
                                <w:rPr>
                                  <w:rFonts w:ascii="Arial" w:hAnsi="Arial" w:eastAsia="Arial"/>
                                  <w:color w:val="000000"/>
                                  <w:sz w:val="16"/>
                                </w:rPr>
                                <w:t>5,664,980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1724BC26" w14:textId="77777777">
                              <w:pPr>
                                <w:spacing w:after="0" w:line="240" w:lineRule="auto"/>
                                <w:jc w:val="right"/>
                              </w:pPr>
                              <w:r>
                                <w:rPr>
                                  <w:rFonts w:ascii="Arial" w:hAnsi="Arial" w:eastAsia="Arial"/>
                                  <w:color w:val="000000"/>
                                  <w:sz w:val="16"/>
                                </w:rPr>
                                <w:t>98.95</w:t>
                              </w:r>
                            </w:p>
                          </w:tc>
                        </w:tr>
                        <w:tr w:rsidR="00C37C97" w14:paraId="2C1AA8C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3A6AC8B3" w14:textId="77777777">
                              <w:pPr>
                                <w:spacing w:after="0" w:line="240" w:lineRule="auto"/>
                              </w:pPr>
                              <w:r>
                                <w:rPr>
                                  <w:rFonts w:ascii="Arial" w:hAnsi="Arial" w:eastAsia="Arial"/>
                                  <w:color w:val="000000"/>
                                  <w:sz w:val="16"/>
                                </w:rPr>
                                <w:t>IOM</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2DA2505F" w14:textId="77777777">
                              <w:pPr>
                                <w:spacing w:after="0" w:line="240" w:lineRule="auto"/>
                                <w:jc w:val="right"/>
                              </w:pPr>
                              <w:r>
                                <w:rPr>
                                  <w:rFonts w:ascii="Arial" w:hAnsi="Arial" w:eastAsia="Arial"/>
                                  <w:color w:val="000000"/>
                                  <w:sz w:val="16"/>
                                </w:rPr>
                                <w:t>44,650,687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46F22214" w14:textId="77777777">
                              <w:pPr>
                                <w:spacing w:after="0" w:line="240" w:lineRule="auto"/>
                                <w:jc w:val="right"/>
                              </w:pPr>
                              <w:r>
                                <w:rPr>
                                  <w:rFonts w:ascii="Arial" w:hAnsi="Arial" w:eastAsia="Arial"/>
                                  <w:color w:val="000000"/>
                                  <w:sz w:val="16"/>
                                </w:rPr>
                                <w:t>44,640,760</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C37C97" w:rsidRDefault="00F852D5" w14:paraId="521243BD" w14:textId="77777777">
                              <w:pPr>
                                <w:spacing w:after="0" w:line="240" w:lineRule="auto"/>
                                <w:jc w:val="right"/>
                              </w:pPr>
                              <w:r>
                                <w:rPr>
                                  <w:rFonts w:ascii="Arial" w:hAnsi="Arial" w:eastAsia="Arial"/>
                                  <w:color w:val="000000"/>
                                  <w:sz w:val="16"/>
                                </w:rPr>
                                <w:t>32,910,103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21BD87C6" w14:textId="77777777">
                              <w:pPr>
                                <w:spacing w:after="0" w:line="240" w:lineRule="auto"/>
                                <w:jc w:val="right"/>
                              </w:pPr>
                              <w:r>
                                <w:rPr>
                                  <w:rFonts w:ascii="Arial" w:hAnsi="Arial" w:eastAsia="Arial"/>
                                  <w:color w:val="000000"/>
                                  <w:sz w:val="16"/>
                                </w:rPr>
                                <w:t>2,744,331</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7F0E6FCC" w14:textId="77777777">
                              <w:pPr>
                                <w:spacing w:after="0" w:line="240" w:lineRule="auto"/>
                                <w:jc w:val="right"/>
                              </w:pPr>
                              <w:r>
                                <w:rPr>
                                  <w:rFonts w:ascii="Arial" w:hAnsi="Arial" w:eastAsia="Arial"/>
                                  <w:color w:val="000000"/>
                                  <w:sz w:val="16"/>
                                </w:rPr>
                                <w:t>35,654,434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67E3E024" w14:textId="77777777">
                              <w:pPr>
                                <w:spacing w:after="0" w:line="240" w:lineRule="auto"/>
                                <w:jc w:val="right"/>
                              </w:pPr>
                              <w:r>
                                <w:rPr>
                                  <w:rFonts w:ascii="Arial" w:hAnsi="Arial" w:eastAsia="Arial"/>
                                  <w:color w:val="000000"/>
                                  <w:sz w:val="16"/>
                                </w:rPr>
                                <w:t>79.87</w:t>
                              </w:r>
                            </w:p>
                          </w:tc>
                        </w:tr>
                        <w:tr w:rsidR="00C37C97" w14:paraId="65787B8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15CADDFA" w14:textId="77777777">
                              <w:pPr>
                                <w:spacing w:after="0" w:line="240" w:lineRule="auto"/>
                              </w:pPr>
                              <w:r>
                                <w:rPr>
                                  <w:rFonts w:ascii="Arial" w:hAnsi="Arial" w:eastAsia="Arial"/>
                                  <w:color w:val="000000"/>
                                  <w:sz w:val="16"/>
                                </w:rPr>
                                <w:t>WFP</w:t>
                              </w:r>
                            </w:p>
                          </w:tc>
                          <w:tc>
                            <w:tcPr>
                              <w:tcW w:w="1485" w:type="dxa"/>
                              <w:tcBorders>
                                <w:top w:val="nil"/>
                                <w:left w:val="single" w:color="808080" w:sz="7" w:space="0"/>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22B26BF5" w14:textId="77777777">
                              <w:pPr>
                                <w:spacing w:after="0" w:line="240" w:lineRule="auto"/>
                                <w:jc w:val="right"/>
                              </w:pPr>
                              <w:r>
                                <w:rPr>
                                  <w:rFonts w:ascii="Arial" w:hAnsi="Arial" w:eastAsia="Arial"/>
                                  <w:color w:val="000000"/>
                                  <w:sz w:val="16"/>
                                </w:rPr>
                                <w:t>5,926,391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31E448F5" w14:textId="77777777">
                              <w:pPr>
                                <w:spacing w:after="0" w:line="240" w:lineRule="auto"/>
                                <w:jc w:val="right"/>
                              </w:pPr>
                              <w:r>
                                <w:rPr>
                                  <w:rFonts w:ascii="Arial" w:hAnsi="Arial" w:eastAsia="Arial"/>
                                  <w:color w:val="000000"/>
                                  <w:sz w:val="16"/>
                                </w:rPr>
                                <w:t>5,926,391</w:t>
                              </w:r>
                            </w:p>
                          </w:tc>
                          <w:tc>
                            <w:tcPr>
                              <w:tcW w:w="152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C37C97" w:rsidRDefault="00F852D5" w14:paraId="1DCFA643" w14:textId="77777777">
                              <w:pPr>
                                <w:spacing w:after="0" w:line="240" w:lineRule="auto"/>
                                <w:jc w:val="right"/>
                              </w:pPr>
                              <w:r>
                                <w:rPr>
                                  <w:rFonts w:ascii="Arial" w:hAnsi="Arial" w:eastAsia="Arial"/>
                                  <w:color w:val="000000"/>
                                  <w:sz w:val="16"/>
                                </w:rPr>
                                <w:t>5,904,578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422A2837" w14:textId="77777777">
                              <w:pPr>
                                <w:spacing w:after="0" w:line="240" w:lineRule="auto"/>
                                <w:jc w:val="right"/>
                              </w:pPr>
                              <w:r>
                                <w:rPr>
                                  <w:rFonts w:ascii="Arial" w:hAnsi="Arial" w:eastAsia="Arial"/>
                                  <w:color w:val="000000"/>
                                  <w:sz w:val="16"/>
                                </w:rPr>
                                <w:t>21,802</w:t>
                              </w:r>
                            </w:p>
                          </w:tc>
                          <w:tc>
                            <w:tcPr>
                              <w:tcW w:w="1412"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66559195" w14:textId="77777777">
                              <w:pPr>
                                <w:spacing w:after="0" w:line="240" w:lineRule="auto"/>
                                <w:jc w:val="right"/>
                              </w:pPr>
                              <w:r>
                                <w:rPr>
                                  <w:rFonts w:ascii="Arial" w:hAnsi="Arial" w:eastAsia="Arial"/>
                                  <w:color w:val="000000"/>
                                  <w:sz w:val="16"/>
                                </w:rPr>
                                <w:t>5,926,379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7BBEE588" w14:textId="77777777">
                              <w:pPr>
                                <w:spacing w:after="0" w:line="240" w:lineRule="auto"/>
                                <w:jc w:val="right"/>
                              </w:pPr>
                              <w:r>
                                <w:rPr>
                                  <w:rFonts w:ascii="Arial" w:hAnsi="Arial" w:eastAsia="Arial"/>
                                  <w:color w:val="000000"/>
                                  <w:sz w:val="16"/>
                                </w:rPr>
                                <w:t>100.00</w:t>
                              </w:r>
                            </w:p>
                          </w:tc>
                        </w:tr>
                        <w:tr w:rsidR="00C37C97" w14:paraId="5219CBB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5A27E440" w14:textId="77777777">
                              <w:pPr>
                                <w:spacing w:after="0" w:line="240" w:lineRule="auto"/>
                              </w:pPr>
                              <w:r>
                                <w:rPr>
                                  <w:rFonts w:ascii="Arial" w:hAnsi="Arial" w:eastAsia="Arial"/>
                                  <w:b/>
                                  <w:color w:val="000000"/>
                                  <w:sz w:val="16"/>
                                </w:rPr>
                                <w:t>Grand Total</w:t>
                              </w:r>
                            </w:p>
                          </w:tc>
                          <w:tc>
                            <w:tcPr>
                              <w:tcW w:w="1485" w:type="dxa"/>
                              <w:tcBorders>
                                <w:top w:val="nil"/>
                                <w:left w:val="single" w:color="808080" w:sz="7" w:space="0"/>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476C4EE8" w14:textId="77777777">
                              <w:pPr>
                                <w:spacing w:after="0" w:line="240" w:lineRule="auto"/>
                                <w:jc w:val="right"/>
                              </w:pPr>
                              <w:r>
                                <w:rPr>
                                  <w:rFonts w:ascii="Arial" w:hAnsi="Arial" w:eastAsia="Arial"/>
                                  <w:b/>
                                  <w:color w:val="000000"/>
                                  <w:sz w:val="16"/>
                                </w:rPr>
                                <w:t>56,337,917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211BE416" w14:textId="77777777">
                              <w:pPr>
                                <w:spacing w:after="0" w:line="240" w:lineRule="auto"/>
                                <w:jc w:val="right"/>
                              </w:pPr>
                              <w:r>
                                <w:rPr>
                                  <w:rFonts w:ascii="Arial" w:hAnsi="Arial" w:eastAsia="Arial"/>
                                  <w:b/>
                                  <w:color w:val="000000"/>
                                  <w:sz w:val="16"/>
                                </w:rPr>
                                <w:t>56,292,155</w:t>
                              </w:r>
                            </w:p>
                          </w:tc>
                          <w:tc>
                            <w:tcPr>
                              <w:tcW w:w="152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C37C97" w:rsidRDefault="00F852D5" w14:paraId="4609F69C" w14:textId="77777777">
                              <w:pPr>
                                <w:spacing w:after="0" w:line="240" w:lineRule="auto"/>
                                <w:jc w:val="right"/>
                              </w:pPr>
                              <w:r>
                                <w:rPr>
                                  <w:rFonts w:ascii="Arial" w:hAnsi="Arial" w:eastAsia="Arial"/>
                                  <w:b/>
                                  <w:color w:val="000000"/>
                                  <w:sz w:val="16"/>
                                </w:rPr>
                                <w:t>44,151,556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0746979E" w14:textId="77777777">
                              <w:pPr>
                                <w:spacing w:after="0" w:line="240" w:lineRule="auto"/>
                                <w:jc w:val="right"/>
                              </w:pPr>
                              <w:r>
                                <w:rPr>
                                  <w:rFonts w:ascii="Arial" w:hAnsi="Arial" w:eastAsia="Arial"/>
                                  <w:b/>
                                  <w:color w:val="000000"/>
                                  <w:sz w:val="16"/>
                                </w:rPr>
                                <w:t>3,094,238</w:t>
                              </w:r>
                            </w:p>
                          </w:tc>
                          <w:tc>
                            <w:tcPr>
                              <w:tcW w:w="1412"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3A332CD0" w14:textId="77777777">
                              <w:pPr>
                                <w:spacing w:after="0" w:line="240" w:lineRule="auto"/>
                                <w:jc w:val="right"/>
                              </w:pPr>
                              <w:r>
                                <w:rPr>
                                  <w:rFonts w:ascii="Arial" w:hAnsi="Arial" w:eastAsia="Arial"/>
                                  <w:b/>
                                  <w:color w:val="000000"/>
                                  <w:sz w:val="16"/>
                                </w:rPr>
                                <w:t>47,245,793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584B0C0A" w14:textId="77777777">
                              <w:pPr>
                                <w:spacing w:after="0" w:line="240" w:lineRule="auto"/>
                                <w:jc w:val="right"/>
                              </w:pPr>
                              <w:r>
                                <w:rPr>
                                  <w:rFonts w:ascii="Arial" w:hAnsi="Arial" w:eastAsia="Arial"/>
                                  <w:b/>
                                  <w:color w:val="000000"/>
                                  <w:sz w:val="16"/>
                                </w:rPr>
                                <w:t>83.93</w:t>
                              </w:r>
                            </w:p>
                          </w:tc>
                        </w:tr>
                      </w:tbl>
                      <w:p w:rsidR="00C37C97" w:rsidRDefault="00C37C97" w14:paraId="42A96E38" w14:textId="77777777">
                        <w:pPr>
                          <w:spacing w:after="0" w:line="240" w:lineRule="auto"/>
                        </w:pPr>
                      </w:p>
                    </w:tc>
                    <w:tc>
                      <w:tcPr>
                        <w:tcW w:w="1138" w:type="dxa"/>
                      </w:tcPr>
                      <w:p w:rsidR="00C37C97" w:rsidRDefault="00C37C97" w14:paraId="78F63767" w14:textId="77777777">
                        <w:pPr>
                          <w:pStyle w:val="EmptyCellLayoutStyle"/>
                          <w:spacing w:after="0" w:line="240" w:lineRule="auto"/>
                        </w:pPr>
                      </w:p>
                    </w:tc>
                  </w:tr>
                </w:tbl>
                <w:p w:rsidR="00C37C97" w:rsidRDefault="00C37C97" w14:paraId="738F0226" w14:textId="77777777">
                  <w:pPr>
                    <w:spacing w:after="0" w:line="240" w:lineRule="auto"/>
                  </w:pPr>
                </w:p>
              </w:tc>
            </w:tr>
          </w:tbl>
          <w:p w:rsidR="00C37C97" w:rsidRDefault="00C37C97" w14:paraId="00FE68D5" w14:textId="77777777">
            <w:pPr>
              <w:spacing w:after="0" w:line="240" w:lineRule="auto"/>
            </w:pPr>
          </w:p>
        </w:tc>
      </w:tr>
    </w:tbl>
    <w:p w:rsidR="00C37C97" w:rsidRDefault="00F852D5" w14:paraId="49CC6ED9"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37C97" w14:paraId="370FFCC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37C97" w14:paraId="496C0FA7"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C37C97" w14:paraId="68A81732" w14:textId="77777777">
                    <w:trPr>
                      <w:trHeight w:val="11"/>
                    </w:trPr>
                    <w:tc>
                      <w:tcPr>
                        <w:tcW w:w="1127" w:type="dxa"/>
                      </w:tcPr>
                      <w:p w:rsidR="00C37C97" w:rsidRDefault="00C37C97" w14:paraId="42C55053" w14:textId="77777777">
                        <w:pPr>
                          <w:pStyle w:val="EmptyCellLayoutStyle"/>
                          <w:spacing w:after="0" w:line="240" w:lineRule="auto"/>
                        </w:pPr>
                      </w:p>
                    </w:tc>
                    <w:tc>
                      <w:tcPr>
                        <w:tcW w:w="9648" w:type="dxa"/>
                      </w:tcPr>
                      <w:p w:rsidR="00C37C97" w:rsidRDefault="00C37C97" w14:paraId="26A763A9" w14:textId="77777777">
                        <w:pPr>
                          <w:pStyle w:val="EmptyCellLayoutStyle"/>
                          <w:spacing w:after="0" w:line="240" w:lineRule="auto"/>
                        </w:pPr>
                      </w:p>
                    </w:tc>
                    <w:tc>
                      <w:tcPr>
                        <w:tcW w:w="1130" w:type="dxa"/>
                      </w:tcPr>
                      <w:p w:rsidR="00C37C97" w:rsidRDefault="00C37C97" w14:paraId="7EA70642" w14:textId="77777777">
                        <w:pPr>
                          <w:pStyle w:val="EmptyCellLayoutStyle"/>
                          <w:spacing w:after="0" w:line="240" w:lineRule="auto"/>
                        </w:pPr>
                      </w:p>
                    </w:tc>
                  </w:tr>
                  <w:tr w:rsidR="00C37C97" w14:paraId="5422FEE6" w14:textId="77777777">
                    <w:trPr>
                      <w:trHeight w:val="297"/>
                    </w:trPr>
                    <w:tc>
                      <w:tcPr>
                        <w:tcW w:w="1127" w:type="dxa"/>
                      </w:tcPr>
                      <w:p w:rsidR="00C37C97" w:rsidRDefault="00C37C97" w14:paraId="138ED7DF" w14:textId="777777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C37C97" w14:paraId="0D1957DE" w14:textId="77777777">
                          <w:trPr>
                            <w:trHeight w:val="219"/>
                          </w:trPr>
                          <w:tc>
                            <w:tcPr>
                              <w:tcW w:w="9648" w:type="dxa"/>
                              <w:tcBorders>
                                <w:top w:val="nil"/>
                                <w:left w:val="nil"/>
                                <w:bottom w:val="nil"/>
                                <w:right w:val="nil"/>
                              </w:tcBorders>
                              <w:tcMar>
                                <w:top w:w="39" w:type="dxa"/>
                                <w:left w:w="39" w:type="dxa"/>
                                <w:bottom w:w="39" w:type="dxa"/>
                                <w:right w:w="39" w:type="dxa"/>
                              </w:tcMar>
                            </w:tcPr>
                            <w:p w:rsidR="00C37C97" w:rsidRDefault="00F852D5" w14:paraId="69FC3F68" w14:textId="77777777">
                              <w:pPr>
                                <w:spacing w:after="0" w:line="240" w:lineRule="auto"/>
                              </w:pPr>
                              <w:r>
                                <w:rPr>
                                  <w:rFonts w:ascii="Arial" w:hAnsi="Arial" w:eastAsia="Arial"/>
                                  <w:b/>
                                  <w:color w:val="2DABE0"/>
                                  <w:sz w:val="21"/>
                                </w:rPr>
                                <w:t>3.2. Expenditures Reported by Category</w:t>
                              </w:r>
                            </w:p>
                          </w:tc>
                        </w:tr>
                      </w:tbl>
                      <w:p w:rsidR="00C37C97" w:rsidRDefault="00C37C97" w14:paraId="204CA662" w14:textId="77777777">
                        <w:pPr>
                          <w:spacing w:after="0" w:line="240" w:lineRule="auto"/>
                        </w:pPr>
                      </w:p>
                    </w:tc>
                    <w:tc>
                      <w:tcPr>
                        <w:tcW w:w="1130" w:type="dxa"/>
                      </w:tcPr>
                      <w:p w:rsidR="00C37C97" w:rsidRDefault="00C37C97" w14:paraId="3797C310" w14:textId="77777777">
                        <w:pPr>
                          <w:pStyle w:val="EmptyCellLayoutStyle"/>
                          <w:spacing w:after="0" w:line="240" w:lineRule="auto"/>
                        </w:pPr>
                      </w:p>
                    </w:tc>
                  </w:tr>
                  <w:tr w:rsidR="00C37C97" w14:paraId="0A4C4E12" w14:textId="77777777">
                    <w:trPr>
                      <w:trHeight w:val="28"/>
                    </w:trPr>
                    <w:tc>
                      <w:tcPr>
                        <w:tcW w:w="1127" w:type="dxa"/>
                      </w:tcPr>
                      <w:p w:rsidR="00C37C97" w:rsidRDefault="00C37C97" w14:paraId="5D999F56" w14:textId="77777777">
                        <w:pPr>
                          <w:pStyle w:val="EmptyCellLayoutStyle"/>
                          <w:spacing w:after="0" w:line="240" w:lineRule="auto"/>
                        </w:pPr>
                      </w:p>
                    </w:tc>
                    <w:tc>
                      <w:tcPr>
                        <w:tcW w:w="9648" w:type="dxa"/>
                      </w:tcPr>
                      <w:p w:rsidR="00C37C97" w:rsidRDefault="00C37C97" w14:paraId="698281A7" w14:textId="77777777">
                        <w:pPr>
                          <w:pStyle w:val="EmptyCellLayoutStyle"/>
                          <w:spacing w:after="0" w:line="240" w:lineRule="auto"/>
                        </w:pPr>
                      </w:p>
                    </w:tc>
                    <w:tc>
                      <w:tcPr>
                        <w:tcW w:w="1130" w:type="dxa"/>
                      </w:tcPr>
                      <w:p w:rsidR="00C37C97" w:rsidRDefault="00C37C97" w14:paraId="4EB4D496" w14:textId="77777777">
                        <w:pPr>
                          <w:pStyle w:val="EmptyCellLayoutStyle"/>
                          <w:spacing w:after="0" w:line="240" w:lineRule="auto"/>
                        </w:pPr>
                      </w:p>
                    </w:tc>
                  </w:tr>
                  <w:tr w:rsidR="00C37C97" w14:paraId="771AE362" w14:textId="77777777">
                    <w:trPr>
                      <w:trHeight w:val="312"/>
                    </w:trPr>
                    <w:tc>
                      <w:tcPr>
                        <w:tcW w:w="1127" w:type="dxa"/>
                      </w:tcPr>
                      <w:p w:rsidR="00C37C97" w:rsidRDefault="00C37C97" w14:paraId="2C5BB845" w14:textId="77777777">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C37C97" w14:paraId="34E5717B" w14:textId="77777777">
                          <w:trPr>
                            <w:trHeight w:val="234"/>
                          </w:trPr>
                          <w:tc>
                            <w:tcPr>
                              <w:tcW w:w="9648" w:type="dxa"/>
                              <w:tcBorders>
                                <w:top w:val="nil"/>
                                <w:left w:val="nil"/>
                                <w:bottom w:val="nil"/>
                                <w:right w:val="nil"/>
                              </w:tcBorders>
                              <w:tcMar>
                                <w:top w:w="39" w:type="dxa"/>
                                <w:left w:w="39" w:type="dxa"/>
                                <w:bottom w:w="39" w:type="dxa"/>
                                <w:right w:w="39" w:type="dxa"/>
                              </w:tcMar>
                            </w:tcPr>
                            <w:p w:rsidR="00C37C97" w:rsidRDefault="00F852D5" w14:paraId="55B8FD97" w14:textId="77777777">
                              <w:pPr>
                                <w:spacing w:after="0" w:line="240" w:lineRule="auto"/>
                              </w:pPr>
                              <w:r>
                                <w:rPr>
                                  <w:rFonts w:ascii="Arial" w:hAnsi="Arial" w:eastAsia="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rsidR="00C37C97" w:rsidRDefault="00C37C97" w14:paraId="613F5D8A" w14:textId="77777777">
                        <w:pPr>
                          <w:spacing w:after="0" w:line="240" w:lineRule="auto"/>
                        </w:pPr>
                      </w:p>
                    </w:tc>
                    <w:tc>
                      <w:tcPr>
                        <w:tcW w:w="1130" w:type="dxa"/>
                      </w:tcPr>
                      <w:p w:rsidR="00C37C97" w:rsidRDefault="00C37C97" w14:paraId="56F45983" w14:textId="77777777">
                        <w:pPr>
                          <w:pStyle w:val="EmptyCellLayoutStyle"/>
                          <w:spacing w:after="0" w:line="240" w:lineRule="auto"/>
                        </w:pPr>
                      </w:p>
                    </w:tc>
                  </w:tr>
                </w:tbl>
                <w:p w:rsidR="00C37C97" w:rsidRDefault="00C37C97" w14:paraId="5D921CE9" w14:textId="77777777">
                  <w:pPr>
                    <w:spacing w:after="0" w:line="240" w:lineRule="auto"/>
                  </w:pPr>
                </w:p>
              </w:tc>
            </w:tr>
          </w:tbl>
          <w:p w:rsidR="00C37C97" w:rsidRDefault="00C37C97" w14:paraId="51A160EB" w14:textId="77777777">
            <w:pPr>
              <w:spacing w:after="0" w:line="240" w:lineRule="auto"/>
            </w:pPr>
          </w:p>
        </w:tc>
      </w:tr>
      <w:tr w:rsidR="00C37C97" w14:paraId="0C06209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37C97" w14:paraId="436854CC"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C37C97" w14:paraId="20900B67" w14:textId="77777777">
                    <w:tc>
                      <w:tcPr>
                        <w:tcW w:w="1111" w:type="dxa"/>
                      </w:tcPr>
                      <w:p w:rsidR="00C37C97" w:rsidRDefault="00C37C97" w14:paraId="7B60225F" w14:textId="77777777">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F852D5" w:rsidTr="00F852D5" w14:paraId="38BD7E5D" w14:textId="77777777">
                          <w:trPr>
                            <w:trHeight w:val="393"/>
                          </w:trPr>
                          <w:tc>
                            <w:tcPr>
                              <w:tcW w:w="11" w:type="dxa"/>
                            </w:tcPr>
                            <w:p w:rsidR="00C37C97" w:rsidRDefault="00C37C97" w14:paraId="32138170" w14:textId="777777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C37C97" w14:paraId="4CE9647B"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rsidR="00C37C97" w:rsidRDefault="00F852D5" w14:paraId="315960F5" w14:textId="6FA48517">
                                    <w:pPr>
                                      <w:spacing w:after="0" w:line="240" w:lineRule="auto"/>
                                    </w:pPr>
                                    <w:r>
                                      <w:rPr>
                                        <w:rFonts w:ascii="Arial" w:hAnsi="Arial" w:eastAsia="Arial"/>
                                        <w:b/>
                                        <w:color w:val="2DABE0"/>
                                        <w:sz w:val="21"/>
                                      </w:rPr>
                                      <w:t>Table 3.2. Expenditure by UNDG Budget Category, as of 31 December 2022 (in US Dollars)</w:t>
                                    </w:r>
                                  </w:p>
                                </w:tc>
                              </w:tr>
                            </w:tbl>
                            <w:p w:rsidR="00C37C97" w:rsidRDefault="00C37C97" w14:paraId="30C0957B" w14:textId="77777777">
                              <w:pPr>
                                <w:spacing w:after="0" w:line="240" w:lineRule="auto"/>
                              </w:pPr>
                            </w:p>
                          </w:tc>
                        </w:tr>
                        <w:tr w:rsidR="00F852D5" w:rsidTr="00F852D5" w14:paraId="646D9C12" w14:textId="77777777">
                          <w:trPr>
                            <w:trHeight w:val="1287"/>
                          </w:trPr>
                          <w:tc>
                            <w:tcPr>
                              <w:tcW w:w="11" w:type="dxa"/>
                            </w:tcPr>
                            <w:p w:rsidR="00C37C97" w:rsidRDefault="00C37C97" w14:paraId="58A58728" w14:textId="77777777">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F852D5" w:rsidTr="00F852D5" w14:paraId="22A73D7E" w14:textId="77777777">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rsidR="00C37C97" w:rsidRDefault="00F852D5" w14:paraId="613EED69" w14:textId="77777777">
                                    <w:pPr>
                                      <w:spacing w:after="0" w:line="240" w:lineRule="auto"/>
                                      <w:jc w:val="center"/>
                                    </w:pPr>
                                    <w:r>
                                      <w:rPr>
                                        <w:rFonts w:ascii="Arial" w:hAnsi="Arial" w:eastAsia="Arial"/>
                                        <w:color w:val="FFFFFF"/>
                                        <w:sz w:val="18"/>
                                      </w:rPr>
                                      <w:t>Category</w:t>
                                    </w:r>
                                  </w:p>
                                </w:tc>
                                <w:tc>
                                  <w:tcPr>
                                    <w:tcW w:w="1531" w:type="dxa"/>
                                    <w:gridSpan w:val="3"/>
                                    <w:tcBorders>
                                      <w:top w:val="nil"/>
                                      <w:left w:val="single" w:color="808080" w:sz="7" w:space="0"/>
                                      <w:bottom w:val="nil"/>
                                      <w:right w:val="single" w:color="808080" w:sz="7" w:space="0"/>
                                    </w:tcBorders>
                                    <w:shd w:val="clear" w:color="auto" w:fill="15385F"/>
                                    <w:tcMar>
                                      <w:top w:w="39" w:type="dxa"/>
                                      <w:left w:w="39" w:type="dxa"/>
                                      <w:bottom w:w="39" w:type="dxa"/>
                                      <w:right w:w="39" w:type="dxa"/>
                                    </w:tcMar>
                                    <w:vAlign w:val="bottom"/>
                                  </w:tcPr>
                                  <w:p w:rsidR="00C37C97" w:rsidRDefault="00F852D5" w14:paraId="4626B3DB" w14:textId="77777777">
                                    <w:pPr>
                                      <w:spacing w:after="0" w:line="240" w:lineRule="auto"/>
                                      <w:jc w:val="center"/>
                                    </w:pPr>
                                    <w:r>
                                      <w:rPr>
                                        <w:rFonts w:ascii="Arial" w:hAnsi="Arial" w:eastAsia="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rsidR="00C37C97" w:rsidRDefault="00F852D5" w14:paraId="4DB7E3B4" w14:textId="77777777">
                                    <w:pPr>
                                      <w:spacing w:after="0" w:line="240" w:lineRule="auto"/>
                                      <w:jc w:val="center"/>
                                    </w:pPr>
                                    <w:r>
                                      <w:rPr>
                                        <w:rFonts w:ascii="Arial" w:hAnsi="Arial" w:eastAsia="Arial"/>
                                        <w:color w:val="FFFFFF"/>
                                        <w:sz w:val="18"/>
                                      </w:rPr>
                                      <w:t>Percentage of Total</w:t>
                                    </w:r>
                                    <w:r>
                                      <w:rPr>
                                        <w:rFonts w:ascii="Arial" w:hAnsi="Arial" w:eastAsia="Arial"/>
                                        <w:color w:val="FFFFFF"/>
                                        <w:sz w:val="18"/>
                                      </w:rPr>
                                      <w:br/>
                                    </w:r>
                                    <w:r>
                                      <w:rPr>
                                        <w:rFonts w:ascii="Arial" w:hAnsi="Arial" w:eastAsia="Arial"/>
                                        <w:color w:val="FFFFFF"/>
                                        <w:sz w:val="18"/>
                                      </w:rPr>
                                      <w:t>Programme Cost</w:t>
                                    </w:r>
                                  </w:p>
                                </w:tc>
                              </w:tr>
                              <w:tr w:rsidR="00C37C97" w14:paraId="5F11A5A3"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rsidR="00C37C97" w:rsidRDefault="00C37C97" w14:paraId="04EEE118" w14:textId="77777777">
                                    <w:pPr>
                                      <w:spacing w:after="0" w:line="240" w:lineRule="auto"/>
                                    </w:pPr>
                                  </w:p>
                                </w:tc>
                                <w:tc>
                                  <w:tcPr>
                                    <w:tcW w:w="1531" w:type="dxa"/>
                                    <w:tcBorders>
                                      <w:top w:val="nil"/>
                                      <w:left w:val="single" w:color="808080" w:sz="7" w:space="0"/>
                                      <w:bottom w:val="nil"/>
                                      <w:right w:val="nil"/>
                                    </w:tcBorders>
                                    <w:shd w:val="clear" w:color="auto" w:fill="15385F"/>
                                    <w:tcMar>
                                      <w:top w:w="39" w:type="dxa"/>
                                      <w:left w:w="39" w:type="dxa"/>
                                      <w:bottom w:w="39" w:type="dxa"/>
                                      <w:right w:w="39" w:type="dxa"/>
                                    </w:tcMar>
                                    <w:vAlign w:val="center"/>
                                  </w:tcPr>
                                  <w:p w:rsidR="00C37C97" w:rsidRDefault="00F852D5" w14:paraId="5B3E12C9" w14:textId="77777777">
                                    <w:pPr>
                                      <w:spacing w:after="0" w:line="240" w:lineRule="auto"/>
                                      <w:jc w:val="center"/>
                                    </w:pPr>
                                    <w:r>
                                      <w:rPr>
                                        <w:rFonts w:ascii="Arial" w:hAnsi="Arial" w:eastAsia="Arial"/>
                                        <w:b/>
                                        <w:color w:val="FFFFFF"/>
                                        <w:sz w:val="16"/>
                                      </w:rPr>
                                      <w:t>Prior Years</w:t>
                                    </w:r>
                                    <w:r>
                                      <w:rPr>
                                        <w:rFonts w:ascii="Arial" w:hAnsi="Arial" w:eastAsia="Arial"/>
                                        <w:b/>
                                        <w:color w:val="FFFFFF"/>
                                        <w:sz w:val="16"/>
                                      </w:rPr>
                                      <w:br/>
                                    </w:r>
                                    <w:r>
                                      <w:rPr>
                                        <w:rFonts w:ascii="Arial" w:hAnsi="Arial" w:eastAsia="Arial"/>
                                        <w:b/>
                                        <w:color w:val="FFFFFF"/>
                                        <w:sz w:val="16"/>
                                      </w:rPr>
                                      <w:t>Cumulative</w:t>
                                    </w:r>
                                    <w:r>
                                      <w:rPr>
                                        <w:rFonts w:ascii="Arial" w:hAnsi="Arial" w:eastAsia="Arial"/>
                                        <w:b/>
                                        <w:color w:val="FFFFFF"/>
                                        <w:sz w:val="16"/>
                                      </w:rPr>
                                      <w:br/>
                                    </w:r>
                                    <w:r>
                                      <w:rPr>
                                        <w:rFonts w:ascii="Arial" w:hAnsi="Arial" w:eastAsia="Arial"/>
                                        <w:b/>
                                        <w:color w:val="FFFFFF"/>
                                        <w:sz w:val="16"/>
                                      </w:rP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C37C97" w14:paraId="3FD6A123" w14:textId="77777777">
                                      <w:trPr>
                                        <w:trHeight w:val="723" w:hRule="exact"/>
                                      </w:trPr>
                                      <w:tc>
                                        <w:tcPr>
                                          <w:tcW w:w="1463" w:type="dxa"/>
                                          <w:shd w:val="clear" w:color="auto" w:fill="15385F"/>
                                          <w:tcMar>
                                            <w:top w:w="0" w:type="dxa"/>
                                            <w:left w:w="0" w:type="dxa"/>
                                            <w:bottom w:w="0" w:type="dxa"/>
                                            <w:right w:w="0" w:type="dxa"/>
                                          </w:tcMar>
                                          <w:vAlign w:val="center"/>
                                        </w:tcPr>
                                        <w:p w:rsidR="00C37C97" w:rsidRDefault="00F852D5" w14:paraId="77638447" w14:textId="77777777">
                                          <w:pPr>
                                            <w:spacing w:after="0" w:line="240" w:lineRule="auto"/>
                                            <w:jc w:val="center"/>
                                          </w:pPr>
                                          <w:r>
                                            <w:rPr>
                                              <w:rFonts w:ascii="Arial" w:hAnsi="Arial" w:eastAsia="Arial"/>
                                              <w:b/>
                                              <w:color w:val="FFFFFF"/>
                                              <w:sz w:val="16"/>
                                            </w:rPr>
                                            <w:t>Current Year</w:t>
                                          </w:r>
                                          <w:r>
                                            <w:rPr>
                                              <w:rFonts w:ascii="Arial" w:hAnsi="Arial" w:eastAsia="Arial"/>
                                              <w:b/>
                                              <w:color w:val="FFFFFF"/>
                                              <w:sz w:val="16"/>
                                            </w:rPr>
                                            <w:br/>
                                          </w:r>
                                          <w:r>
                                            <w:rPr>
                                              <w:rFonts w:ascii="Arial" w:hAnsi="Arial" w:eastAsia="Arial"/>
                                              <w:b/>
                                              <w:color w:val="FFFFFF"/>
                                              <w:sz w:val="16"/>
                                            </w:rPr>
                                            <w:t>Jan-Dec-2022</w:t>
                                          </w:r>
                                        </w:p>
                                      </w:tc>
                                    </w:tr>
                                  </w:tbl>
                                  <w:p w:rsidR="00C37C97" w:rsidRDefault="00C37C97" w14:paraId="27F0939C" w14:textId="77777777">
                                    <w:pPr>
                                      <w:spacing w:after="0" w:line="240" w:lineRule="auto"/>
                                    </w:pPr>
                                  </w:p>
                                </w:tc>
                                <w:tc>
                                  <w:tcPr>
                                    <w:tcW w:w="1447" w:type="dxa"/>
                                    <w:tcBorders>
                                      <w:top w:val="nil"/>
                                      <w:left w:val="nil"/>
                                      <w:bottom w:val="nil"/>
                                      <w:right w:val="single" w:color="808080" w:sz="7" w:space="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C37C97" w14:paraId="77EF0E35" w14:textId="77777777">
                                      <w:trPr>
                                        <w:trHeight w:val="723" w:hRule="exact"/>
                                      </w:trPr>
                                      <w:tc>
                                        <w:tcPr>
                                          <w:tcW w:w="1367" w:type="dxa"/>
                                          <w:shd w:val="clear" w:color="auto" w:fill="15385F"/>
                                          <w:tcMar>
                                            <w:top w:w="0" w:type="dxa"/>
                                            <w:left w:w="0" w:type="dxa"/>
                                            <w:bottom w:w="0" w:type="dxa"/>
                                            <w:right w:w="0" w:type="dxa"/>
                                          </w:tcMar>
                                          <w:vAlign w:val="center"/>
                                        </w:tcPr>
                                        <w:p w:rsidR="00C37C97" w:rsidRDefault="00F852D5" w14:paraId="535B7D9F" w14:textId="77777777">
                                          <w:pPr>
                                            <w:spacing w:after="0" w:line="240" w:lineRule="auto"/>
                                            <w:jc w:val="center"/>
                                          </w:pPr>
                                          <w:r>
                                            <w:rPr>
                                              <w:rFonts w:ascii="Arial" w:hAnsi="Arial" w:eastAsia="Arial"/>
                                              <w:b/>
                                              <w:color w:val="FFFFFF"/>
                                              <w:sz w:val="16"/>
                                            </w:rPr>
                                            <w:t>Total</w:t>
                                          </w:r>
                                        </w:p>
                                      </w:tc>
                                    </w:tr>
                                  </w:tbl>
                                  <w:p w:rsidR="00C37C97" w:rsidRDefault="00C37C97" w14:paraId="2900F21A" w14:textId="77777777">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rsidR="00C37C97" w:rsidRDefault="00C37C97" w14:paraId="2454AA2F" w14:textId="77777777">
                                    <w:pPr>
                                      <w:spacing w:after="0" w:line="240" w:lineRule="auto"/>
                                    </w:pPr>
                                  </w:p>
                                </w:tc>
                              </w:tr>
                              <w:tr w:rsidR="00C37C97" w14:paraId="4F5BB27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430C52E1" w14:textId="77777777">
                                    <w:pPr>
                                      <w:spacing w:after="0" w:line="240" w:lineRule="auto"/>
                                    </w:pPr>
                                    <w:r>
                                      <w:rPr>
                                        <w:rFonts w:ascii="Arial" w:hAnsi="Arial" w:eastAsia="Arial"/>
                                        <w:color w:val="000000"/>
                                        <w:sz w:val="16"/>
                                      </w:rPr>
                                      <w:t>Staff &amp; Personnel Cost</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C37C97" w:rsidRDefault="00F852D5" w14:paraId="4AD45475" w14:textId="77777777">
                                    <w:pPr>
                                      <w:spacing w:after="0" w:line="240" w:lineRule="auto"/>
                                      <w:jc w:val="right"/>
                                    </w:pPr>
                                    <w:r>
                                      <w:rPr>
                                        <w:rFonts w:ascii="Arial" w:hAnsi="Arial" w:eastAsia="Arial"/>
                                        <w:color w:val="000000"/>
                                        <w:sz w:val="16"/>
                                      </w:rPr>
                                      <w:t>3,985,935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4EB8FAB9" w14:textId="77777777">
                                    <w:pPr>
                                      <w:spacing w:after="0" w:line="240" w:lineRule="auto"/>
                                      <w:jc w:val="right"/>
                                    </w:pPr>
                                    <w:r>
                                      <w:rPr>
                                        <w:rFonts w:ascii="Arial" w:hAnsi="Arial" w:eastAsia="Arial"/>
                                        <w:color w:val="000000"/>
                                        <w:sz w:val="16"/>
                                      </w:rPr>
                                      <w:t>738,690</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29776C77" w14:textId="77777777">
                                    <w:pPr>
                                      <w:spacing w:after="0" w:line="240" w:lineRule="auto"/>
                                      <w:jc w:val="right"/>
                                    </w:pPr>
                                    <w:r>
                                      <w:rPr>
                                        <w:rFonts w:ascii="Arial" w:hAnsi="Arial" w:eastAsia="Arial"/>
                                        <w:color w:val="000000"/>
                                        <w:sz w:val="16"/>
                                      </w:rPr>
                                      <w:t>4,724,626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6588E23A" w14:textId="77777777">
                                    <w:pPr>
                                      <w:spacing w:after="0" w:line="240" w:lineRule="auto"/>
                                      <w:jc w:val="right"/>
                                    </w:pPr>
                                    <w:r>
                                      <w:rPr>
                                        <w:rFonts w:ascii="Arial" w:hAnsi="Arial" w:eastAsia="Arial"/>
                                        <w:color w:val="000000"/>
                                        <w:sz w:val="16"/>
                                      </w:rPr>
                                      <w:t>10.69</w:t>
                                    </w:r>
                                  </w:p>
                                </w:tc>
                              </w:tr>
                              <w:tr w:rsidR="00C37C97" w14:paraId="407C4EF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0BDA98E9" w14:textId="77777777">
                                    <w:pPr>
                                      <w:spacing w:after="0" w:line="240" w:lineRule="auto"/>
                                    </w:pPr>
                                    <w:r>
                                      <w:rPr>
                                        <w:rFonts w:ascii="Arial" w:hAnsi="Arial" w:eastAsia="Arial"/>
                                        <w:color w:val="000000"/>
                                        <w:sz w:val="16"/>
                                      </w:rPr>
                                      <w:t>Supplies, commodities and materials</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C37C97" w:rsidRDefault="00F852D5" w14:paraId="5C28EB06" w14:textId="77777777">
                                    <w:pPr>
                                      <w:spacing w:after="0" w:line="240" w:lineRule="auto"/>
                                      <w:jc w:val="right"/>
                                    </w:pPr>
                                    <w:r>
                                      <w:rPr>
                                        <w:rFonts w:ascii="Arial" w:hAnsi="Arial" w:eastAsia="Arial"/>
                                        <w:color w:val="000000"/>
                                        <w:sz w:val="16"/>
                                      </w:rPr>
                                      <w:t>26,791,487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28CD30DA" w14:textId="77777777">
                                    <w:pPr>
                                      <w:spacing w:after="0" w:line="240" w:lineRule="auto"/>
                                      <w:jc w:val="right"/>
                                    </w:pPr>
                                    <w:r>
                                      <w:rPr>
                                        <w:rFonts w:ascii="Arial" w:hAnsi="Arial" w:eastAsia="Arial"/>
                                        <w:color w:val="000000"/>
                                        <w:sz w:val="16"/>
                                      </w:rPr>
                                      <w:t>2,436,974</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62D7F5B5" w14:textId="77777777">
                                    <w:pPr>
                                      <w:spacing w:after="0" w:line="240" w:lineRule="auto"/>
                                      <w:jc w:val="right"/>
                                    </w:pPr>
                                    <w:r>
                                      <w:rPr>
                                        <w:rFonts w:ascii="Arial" w:hAnsi="Arial" w:eastAsia="Arial"/>
                                        <w:color w:val="000000"/>
                                        <w:sz w:val="16"/>
                                      </w:rPr>
                                      <w:t>29,228,461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11FA0AC8" w14:textId="77777777">
                                    <w:pPr>
                                      <w:spacing w:after="0" w:line="240" w:lineRule="auto"/>
                                      <w:jc w:val="right"/>
                                    </w:pPr>
                                    <w:r>
                                      <w:rPr>
                                        <w:rFonts w:ascii="Arial" w:hAnsi="Arial" w:eastAsia="Arial"/>
                                        <w:color w:val="000000"/>
                                        <w:sz w:val="16"/>
                                      </w:rPr>
                                      <w:t>66.16</w:t>
                                    </w:r>
                                  </w:p>
                                </w:tc>
                              </w:tr>
                              <w:tr w:rsidR="00C37C97" w14:paraId="5F46F52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7BEDDE99" w14:textId="77777777">
                                    <w:pPr>
                                      <w:spacing w:after="0" w:line="240" w:lineRule="auto"/>
                                    </w:pPr>
                                    <w:r>
                                      <w:rPr>
                                        <w:rFonts w:ascii="Arial" w:hAnsi="Arial" w:eastAsia="Arial"/>
                                        <w:color w:val="000000"/>
                                        <w:sz w:val="16"/>
                                      </w:rPr>
                                      <w:t>Equipment, vehicles, furniture and depreciation</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C37C97" w:rsidRDefault="00F852D5" w14:paraId="6F818C5D" w14:textId="77777777">
                                    <w:pPr>
                                      <w:spacing w:after="0" w:line="240" w:lineRule="auto"/>
                                      <w:jc w:val="right"/>
                                    </w:pPr>
                                    <w:r>
                                      <w:rPr>
                                        <w:rFonts w:ascii="Arial" w:hAnsi="Arial" w:eastAsia="Arial"/>
                                        <w:color w:val="000000"/>
                                        <w:sz w:val="16"/>
                                      </w:rPr>
                                      <w:t>393,077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57F2C47E" w14:textId="77777777">
                                    <w:pPr>
                                      <w:spacing w:after="0" w:line="240" w:lineRule="auto"/>
                                      <w:jc w:val="right"/>
                                    </w:pPr>
                                    <w:r>
                                      <w:rPr>
                                        <w:rFonts w:ascii="Arial" w:hAnsi="Arial" w:eastAsia="Arial"/>
                                        <w:color w:val="000000"/>
                                        <w:sz w:val="16"/>
                                      </w:rPr>
                                      <w:t>59,095</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17690798" w14:textId="77777777">
                                    <w:pPr>
                                      <w:spacing w:after="0" w:line="240" w:lineRule="auto"/>
                                      <w:jc w:val="right"/>
                                    </w:pPr>
                                    <w:r>
                                      <w:rPr>
                                        <w:rFonts w:ascii="Arial" w:hAnsi="Arial" w:eastAsia="Arial"/>
                                        <w:color w:val="000000"/>
                                        <w:sz w:val="16"/>
                                      </w:rPr>
                                      <w:t>452,173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33550253" w14:textId="77777777">
                                    <w:pPr>
                                      <w:spacing w:after="0" w:line="240" w:lineRule="auto"/>
                                      <w:jc w:val="right"/>
                                    </w:pPr>
                                    <w:r>
                                      <w:rPr>
                                        <w:rFonts w:ascii="Arial" w:hAnsi="Arial" w:eastAsia="Arial"/>
                                        <w:color w:val="000000"/>
                                        <w:sz w:val="16"/>
                                      </w:rPr>
                                      <w:t>1.02</w:t>
                                    </w:r>
                                  </w:p>
                                </w:tc>
                              </w:tr>
                              <w:tr w:rsidR="00C37C97" w14:paraId="75EA2D7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4037D28D" w14:textId="77777777">
                                    <w:pPr>
                                      <w:spacing w:after="0" w:line="240" w:lineRule="auto"/>
                                    </w:pPr>
                                    <w:r>
                                      <w:rPr>
                                        <w:rFonts w:ascii="Arial" w:hAnsi="Arial" w:eastAsia="Arial"/>
                                        <w:color w:val="000000"/>
                                        <w:sz w:val="16"/>
                                      </w:rPr>
                                      <w:t>Contractual Services Expenses</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C37C97" w:rsidRDefault="00F852D5" w14:paraId="38954EF4" w14:textId="77777777">
                                    <w:pPr>
                                      <w:spacing w:after="0" w:line="240" w:lineRule="auto"/>
                                      <w:jc w:val="right"/>
                                    </w:pPr>
                                    <w:r>
                                      <w:rPr>
                                        <w:rFonts w:ascii="Arial" w:hAnsi="Arial" w:eastAsia="Arial"/>
                                        <w:color w:val="000000"/>
                                        <w:sz w:val="16"/>
                                      </w:rPr>
                                      <w:t>880,384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5302B76A" w14:textId="77777777">
                                    <w:pPr>
                                      <w:spacing w:after="0" w:line="240" w:lineRule="auto"/>
                                      <w:jc w:val="right"/>
                                    </w:pPr>
                                    <w:r>
                                      <w:rPr>
                                        <w:rFonts w:ascii="Arial" w:hAnsi="Arial" w:eastAsia="Arial"/>
                                        <w:color w:val="000000"/>
                                        <w:sz w:val="16"/>
                                      </w:rPr>
                                      <w:t>377,800</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2A433001" w14:textId="77777777">
                                    <w:pPr>
                                      <w:spacing w:after="0" w:line="240" w:lineRule="auto"/>
                                      <w:jc w:val="right"/>
                                    </w:pPr>
                                    <w:r>
                                      <w:rPr>
                                        <w:rFonts w:ascii="Arial" w:hAnsi="Arial" w:eastAsia="Arial"/>
                                        <w:color w:val="000000"/>
                                        <w:sz w:val="16"/>
                                      </w:rPr>
                                      <w:t>1,258,184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6E956FAD" w14:textId="77777777">
                                    <w:pPr>
                                      <w:spacing w:after="0" w:line="240" w:lineRule="auto"/>
                                      <w:jc w:val="right"/>
                                    </w:pPr>
                                    <w:r>
                                      <w:rPr>
                                        <w:rFonts w:ascii="Arial" w:hAnsi="Arial" w:eastAsia="Arial"/>
                                        <w:color w:val="000000"/>
                                        <w:sz w:val="16"/>
                                      </w:rPr>
                                      <w:t>2.85</w:t>
                                    </w:r>
                                  </w:p>
                                </w:tc>
                              </w:tr>
                              <w:tr w:rsidR="00C37C97" w14:paraId="396BCD7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33DF248B" w14:textId="77777777">
                                    <w:pPr>
                                      <w:spacing w:after="0" w:line="240" w:lineRule="auto"/>
                                    </w:pPr>
                                    <w:r>
                                      <w:rPr>
                                        <w:rFonts w:ascii="Arial" w:hAnsi="Arial" w:eastAsia="Arial"/>
                                        <w:color w:val="000000"/>
                                        <w:sz w:val="16"/>
                                      </w:rPr>
                                      <w:t>Travel</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C37C97" w:rsidRDefault="00F852D5" w14:paraId="1289BB25" w14:textId="77777777">
                                    <w:pPr>
                                      <w:spacing w:after="0" w:line="240" w:lineRule="auto"/>
                                      <w:jc w:val="right"/>
                                    </w:pPr>
                                    <w:r>
                                      <w:rPr>
                                        <w:rFonts w:ascii="Arial" w:hAnsi="Arial" w:eastAsia="Arial"/>
                                        <w:color w:val="000000"/>
                                        <w:sz w:val="16"/>
                                      </w:rPr>
                                      <w:t>149,992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48DD3B54" w14:textId="77777777">
                                    <w:pPr>
                                      <w:spacing w:after="0" w:line="240" w:lineRule="auto"/>
                                      <w:jc w:val="right"/>
                                    </w:pPr>
                                    <w:r>
                                      <w:rPr>
                                        <w:rFonts w:ascii="Arial" w:hAnsi="Arial" w:eastAsia="Arial"/>
                                        <w:color w:val="000000"/>
                                        <w:sz w:val="16"/>
                                      </w:rPr>
                                      <w:t>11,828</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6A39EAE4" w14:textId="77777777">
                                    <w:pPr>
                                      <w:spacing w:after="0" w:line="240" w:lineRule="auto"/>
                                      <w:jc w:val="right"/>
                                    </w:pPr>
                                    <w:r>
                                      <w:rPr>
                                        <w:rFonts w:ascii="Arial" w:hAnsi="Arial" w:eastAsia="Arial"/>
                                        <w:color w:val="000000"/>
                                        <w:sz w:val="16"/>
                                      </w:rPr>
                                      <w:t>161,820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4AF523D0" w14:textId="77777777">
                                    <w:pPr>
                                      <w:spacing w:after="0" w:line="240" w:lineRule="auto"/>
                                      <w:jc w:val="right"/>
                                    </w:pPr>
                                    <w:r>
                                      <w:rPr>
                                        <w:rFonts w:ascii="Arial" w:hAnsi="Arial" w:eastAsia="Arial"/>
                                        <w:color w:val="000000"/>
                                        <w:sz w:val="16"/>
                                      </w:rPr>
                                      <w:t>0.37</w:t>
                                    </w:r>
                                  </w:p>
                                </w:tc>
                              </w:tr>
                              <w:tr w:rsidR="00C37C97" w14:paraId="67B691B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77B6EF9A" w14:textId="77777777">
                                    <w:pPr>
                                      <w:spacing w:after="0" w:line="240" w:lineRule="auto"/>
                                    </w:pPr>
                                    <w:r>
                                      <w:rPr>
                                        <w:rFonts w:ascii="Arial" w:hAnsi="Arial" w:eastAsia="Arial"/>
                                        <w:color w:val="000000"/>
                                        <w:sz w:val="16"/>
                                      </w:rPr>
                                      <w:t>Transfers and Grants</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C37C97" w:rsidRDefault="00F852D5" w14:paraId="4012D3D1" w14:textId="77777777">
                                    <w:pPr>
                                      <w:spacing w:after="0" w:line="240" w:lineRule="auto"/>
                                      <w:jc w:val="right"/>
                                    </w:pPr>
                                    <w:r>
                                      <w:rPr>
                                        <w:rFonts w:ascii="Arial" w:hAnsi="Arial" w:eastAsia="Arial"/>
                                        <w:color w:val="000000"/>
                                        <w:sz w:val="16"/>
                                      </w:rPr>
                                      <w:t>7,532,034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2D54CFEB" w14:textId="77777777">
                                    <w:pPr>
                                      <w:spacing w:after="0" w:line="240" w:lineRule="auto"/>
                                      <w:jc w:val="right"/>
                                    </w:pPr>
                                    <w:r>
                                      <w:rPr>
                                        <w:rFonts w:ascii="Arial" w:hAnsi="Arial" w:eastAsia="Arial"/>
                                        <w:color w:val="000000"/>
                                        <w:sz w:val="16"/>
                                      </w:rPr>
                                      <w:t>(788,589)</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29B93FCB" w14:textId="77777777">
                                    <w:pPr>
                                      <w:spacing w:after="0" w:line="240" w:lineRule="auto"/>
                                      <w:jc w:val="right"/>
                                    </w:pPr>
                                    <w:r>
                                      <w:rPr>
                                        <w:rFonts w:ascii="Arial" w:hAnsi="Arial" w:eastAsia="Arial"/>
                                        <w:color w:val="000000"/>
                                        <w:sz w:val="16"/>
                                      </w:rPr>
                                      <w:t>6,743,445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42D104EB" w14:textId="77777777">
                                    <w:pPr>
                                      <w:spacing w:after="0" w:line="240" w:lineRule="auto"/>
                                      <w:jc w:val="right"/>
                                    </w:pPr>
                                    <w:r>
                                      <w:rPr>
                                        <w:rFonts w:ascii="Arial" w:hAnsi="Arial" w:eastAsia="Arial"/>
                                        <w:color w:val="000000"/>
                                        <w:sz w:val="16"/>
                                      </w:rPr>
                                      <w:t>15.26</w:t>
                                    </w:r>
                                  </w:p>
                                </w:tc>
                              </w:tr>
                              <w:tr w:rsidR="00C37C97" w14:paraId="207F040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620144B1" w14:textId="77777777">
                                    <w:pPr>
                                      <w:spacing w:after="0" w:line="240" w:lineRule="auto"/>
                                    </w:pPr>
                                    <w:r>
                                      <w:rPr>
                                        <w:rFonts w:ascii="Arial" w:hAnsi="Arial" w:eastAsia="Arial"/>
                                        <w:color w:val="000000"/>
                                        <w:sz w:val="16"/>
                                      </w:rPr>
                                      <w:t>General Operating</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C37C97" w:rsidRDefault="00F852D5" w14:paraId="65B51603" w14:textId="77777777">
                                    <w:pPr>
                                      <w:spacing w:after="0" w:line="240" w:lineRule="auto"/>
                                      <w:jc w:val="right"/>
                                    </w:pPr>
                                    <w:r>
                                      <w:rPr>
                                        <w:rFonts w:ascii="Arial" w:hAnsi="Arial" w:eastAsia="Arial"/>
                                        <w:color w:val="000000"/>
                                        <w:sz w:val="16"/>
                                      </w:rPr>
                                      <w:t>1,556,135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6F1A5784" w14:textId="77777777">
                                    <w:pPr>
                                      <w:spacing w:after="0" w:line="240" w:lineRule="auto"/>
                                      <w:jc w:val="right"/>
                                    </w:pPr>
                                    <w:r>
                                      <w:rPr>
                                        <w:rFonts w:ascii="Arial" w:hAnsi="Arial" w:eastAsia="Arial"/>
                                        <w:color w:val="000000"/>
                                        <w:sz w:val="16"/>
                                      </w:rPr>
                                      <w:t>56,107</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609C4868" w14:textId="77777777">
                                    <w:pPr>
                                      <w:spacing w:after="0" w:line="240" w:lineRule="auto"/>
                                      <w:jc w:val="right"/>
                                    </w:pPr>
                                    <w:r>
                                      <w:rPr>
                                        <w:rFonts w:ascii="Arial" w:hAnsi="Arial" w:eastAsia="Arial"/>
                                        <w:color w:val="000000"/>
                                        <w:sz w:val="16"/>
                                      </w:rPr>
                                      <w:t>1,612,242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66929585" w14:textId="77777777">
                                    <w:pPr>
                                      <w:spacing w:after="0" w:line="240" w:lineRule="auto"/>
                                      <w:jc w:val="right"/>
                                    </w:pPr>
                                    <w:r>
                                      <w:rPr>
                                        <w:rFonts w:ascii="Arial" w:hAnsi="Arial" w:eastAsia="Arial"/>
                                        <w:color w:val="000000"/>
                                        <w:sz w:val="16"/>
                                      </w:rPr>
                                      <w:t>3.65</w:t>
                                    </w:r>
                                  </w:p>
                                </w:tc>
                              </w:tr>
                              <w:tr w:rsidR="00C37C97" w14:paraId="7FD02EA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43CB66C6" w14:textId="77777777">
                                    <w:pPr>
                                      <w:spacing w:after="0" w:line="240" w:lineRule="auto"/>
                                    </w:pPr>
                                    <w:r>
                                      <w:rPr>
                                        <w:rFonts w:ascii="Arial" w:hAnsi="Arial" w:eastAsia="Arial"/>
                                        <w:b/>
                                        <w:color w:val="000000"/>
                                        <w:sz w:val="16"/>
                                      </w:rPr>
                                      <w:t>Programme Costs Total</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C37C97" w:rsidRDefault="00F852D5" w14:paraId="6D32A407" w14:textId="77777777">
                                    <w:pPr>
                                      <w:spacing w:after="0" w:line="240" w:lineRule="auto"/>
                                      <w:jc w:val="right"/>
                                    </w:pPr>
                                    <w:r>
                                      <w:rPr>
                                        <w:rFonts w:ascii="Arial" w:hAnsi="Arial" w:eastAsia="Arial"/>
                                        <w:b/>
                                        <w:color w:val="000000"/>
                                        <w:sz w:val="16"/>
                                      </w:rPr>
                                      <w:t>41,289,044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4ACB822D" w14:textId="77777777">
                                    <w:pPr>
                                      <w:spacing w:after="0" w:line="240" w:lineRule="auto"/>
                                      <w:jc w:val="right"/>
                                    </w:pPr>
                                    <w:r>
                                      <w:rPr>
                                        <w:rFonts w:ascii="Arial" w:hAnsi="Arial" w:eastAsia="Arial"/>
                                        <w:b/>
                                        <w:color w:val="000000"/>
                                        <w:sz w:val="16"/>
                                      </w:rPr>
                                      <w:t>2,891,906</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7C4DC5E5" w14:textId="77777777">
                                    <w:pPr>
                                      <w:spacing w:after="0" w:line="240" w:lineRule="auto"/>
                                      <w:jc w:val="right"/>
                                    </w:pPr>
                                    <w:r>
                                      <w:rPr>
                                        <w:rFonts w:ascii="Arial" w:hAnsi="Arial" w:eastAsia="Arial"/>
                                        <w:b/>
                                        <w:color w:val="000000"/>
                                        <w:sz w:val="16"/>
                                      </w:rPr>
                                      <w:t>44,180,950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4EADE251" w14:textId="77777777">
                                    <w:pPr>
                                      <w:spacing w:after="0" w:line="240" w:lineRule="auto"/>
                                      <w:jc w:val="right"/>
                                    </w:pPr>
                                    <w:r>
                                      <w:rPr>
                                        <w:rFonts w:ascii="Arial" w:hAnsi="Arial" w:eastAsia="Arial"/>
                                        <w:b/>
                                        <w:color w:val="000000"/>
                                        <w:sz w:val="16"/>
                                      </w:rPr>
                                      <w:t>100.00</w:t>
                                    </w:r>
                                  </w:p>
                                </w:tc>
                              </w:tr>
                              <w:tr w:rsidR="00C37C97" w14:paraId="1238BD0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709A3506" w14:textId="77777777">
                                    <w:pPr>
                                      <w:spacing w:after="0" w:line="240" w:lineRule="auto"/>
                                    </w:pPr>
                                    <w:r>
                                      <w:rPr>
                                        <w:rFonts w:ascii="Arial" w:hAnsi="Arial" w:eastAsia="Arial"/>
                                        <w:color w:val="000000"/>
                                        <w:sz w:val="16"/>
                                      </w:rPr>
                                      <w:t>¹ Indirect Support Costs Total</w:t>
                                    </w:r>
                                  </w:p>
                                </w:tc>
                                <w:tc>
                                  <w:tcPr>
                                    <w:tcW w:w="1531" w:type="dxa"/>
                                    <w:tcBorders>
                                      <w:top w:val="nil"/>
                                      <w:left w:val="single" w:color="808080" w:sz="7" w:space="0"/>
                                      <w:bottom w:val="nil"/>
                                      <w:right w:val="nil"/>
                                    </w:tcBorders>
                                    <w:shd w:val="clear" w:color="auto" w:fill="E3E8ED"/>
                                    <w:tcMar>
                                      <w:top w:w="59" w:type="dxa"/>
                                      <w:left w:w="59" w:type="dxa"/>
                                      <w:bottom w:w="59" w:type="dxa"/>
                                      <w:right w:w="59" w:type="dxa"/>
                                    </w:tcMar>
                                    <w:vAlign w:val="center"/>
                                  </w:tcPr>
                                  <w:p w:rsidR="00C37C97" w:rsidRDefault="00F852D5" w14:paraId="66F1134D" w14:textId="77777777">
                                    <w:pPr>
                                      <w:spacing w:after="0" w:line="240" w:lineRule="auto"/>
                                      <w:jc w:val="right"/>
                                    </w:pPr>
                                    <w:r>
                                      <w:rPr>
                                        <w:rFonts w:ascii="Arial" w:hAnsi="Arial" w:eastAsia="Arial"/>
                                        <w:color w:val="000000"/>
                                        <w:sz w:val="16"/>
                                      </w:rPr>
                                      <w:t>2,862,512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497E4F02" w14:textId="77777777">
                                    <w:pPr>
                                      <w:spacing w:after="0" w:line="240" w:lineRule="auto"/>
                                      <w:jc w:val="right"/>
                                    </w:pPr>
                                    <w:r>
                                      <w:rPr>
                                        <w:rFonts w:ascii="Arial" w:hAnsi="Arial" w:eastAsia="Arial"/>
                                        <w:color w:val="000000"/>
                                        <w:sz w:val="16"/>
                                      </w:rPr>
                                      <w:t>202,331</w:t>
                                    </w:r>
                                  </w:p>
                                </w:tc>
                                <w:tc>
                                  <w:tcPr>
                                    <w:tcW w:w="1447" w:type="dxa"/>
                                    <w:tcBorders>
                                      <w:top w:val="nil"/>
                                      <w:left w:val="nil"/>
                                      <w:bottom w:val="nil"/>
                                      <w:right w:val="single" w:color="808080" w:sz="7" w:space="0"/>
                                    </w:tcBorders>
                                    <w:shd w:val="clear" w:color="auto" w:fill="E3E8ED"/>
                                    <w:tcMar>
                                      <w:top w:w="59" w:type="dxa"/>
                                      <w:left w:w="59" w:type="dxa"/>
                                      <w:bottom w:w="59" w:type="dxa"/>
                                      <w:right w:w="59" w:type="dxa"/>
                                    </w:tcMar>
                                    <w:vAlign w:val="center"/>
                                  </w:tcPr>
                                  <w:p w:rsidR="00C37C97" w:rsidRDefault="00F852D5" w14:paraId="0DA9D7FF" w14:textId="77777777">
                                    <w:pPr>
                                      <w:spacing w:after="0" w:line="240" w:lineRule="auto"/>
                                      <w:jc w:val="right"/>
                                    </w:pPr>
                                    <w:r>
                                      <w:rPr>
                                        <w:rFonts w:ascii="Arial" w:hAnsi="Arial" w:eastAsia="Arial"/>
                                        <w:color w:val="000000"/>
                                        <w:sz w:val="16"/>
                                      </w:rPr>
                                      <w:t>3,064,843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rsidR="00C37C97" w:rsidRDefault="00F852D5" w14:paraId="47D00410" w14:textId="77777777">
                                    <w:pPr>
                                      <w:spacing w:after="0" w:line="240" w:lineRule="auto"/>
                                      <w:jc w:val="right"/>
                                    </w:pPr>
                                    <w:r>
                                      <w:rPr>
                                        <w:rFonts w:ascii="Arial" w:hAnsi="Arial" w:eastAsia="Arial"/>
                                        <w:color w:val="000000"/>
                                        <w:sz w:val="16"/>
                                      </w:rPr>
                                      <w:t>6.94</w:t>
                                    </w:r>
                                  </w:p>
                                </w:tc>
                              </w:tr>
                              <w:tr w:rsidR="00C37C97" w14:paraId="0839227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25B82F2D" w14:textId="77777777">
                                    <w:pPr>
                                      <w:spacing w:after="0" w:line="240" w:lineRule="auto"/>
                                    </w:pPr>
                                    <w:r>
                                      <w:rPr>
                                        <w:rFonts w:ascii="Arial" w:hAnsi="Arial" w:eastAsia="Arial"/>
                                        <w:b/>
                                        <w:color w:val="000000"/>
                                        <w:sz w:val="16"/>
                                      </w:rPr>
                                      <w:t>Grand Total</w:t>
                                    </w:r>
                                  </w:p>
                                </w:tc>
                                <w:tc>
                                  <w:tcPr>
                                    <w:tcW w:w="1531" w:type="dxa"/>
                                    <w:tcBorders>
                                      <w:top w:val="nil"/>
                                      <w:left w:val="single" w:color="808080" w:sz="7" w:space="0"/>
                                      <w:bottom w:val="nil"/>
                                      <w:right w:val="nil"/>
                                    </w:tcBorders>
                                    <w:shd w:val="clear" w:color="auto" w:fill="FFFFFF"/>
                                    <w:tcMar>
                                      <w:top w:w="59" w:type="dxa"/>
                                      <w:left w:w="59" w:type="dxa"/>
                                      <w:bottom w:w="59" w:type="dxa"/>
                                      <w:right w:w="59" w:type="dxa"/>
                                    </w:tcMar>
                                    <w:vAlign w:val="center"/>
                                  </w:tcPr>
                                  <w:p w:rsidR="00C37C97" w:rsidRDefault="00F852D5" w14:paraId="25F69A54" w14:textId="77777777">
                                    <w:pPr>
                                      <w:spacing w:after="0" w:line="240" w:lineRule="auto"/>
                                      <w:jc w:val="right"/>
                                    </w:pPr>
                                    <w:r>
                                      <w:rPr>
                                        <w:rFonts w:ascii="Arial" w:hAnsi="Arial" w:eastAsia="Arial"/>
                                        <w:b/>
                                        <w:color w:val="000000"/>
                                        <w:sz w:val="16"/>
                                      </w:rPr>
                                      <w:t>44,151,556</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008B5F36" w14:textId="77777777">
                                    <w:pPr>
                                      <w:spacing w:after="0" w:line="240" w:lineRule="auto"/>
                                      <w:jc w:val="right"/>
                                    </w:pPr>
                                    <w:r>
                                      <w:rPr>
                                        <w:rFonts w:ascii="Arial" w:hAnsi="Arial" w:eastAsia="Arial"/>
                                        <w:b/>
                                        <w:color w:val="000000"/>
                                        <w:sz w:val="16"/>
                                      </w:rPr>
                                      <w:t>3,094,238</w:t>
                                    </w:r>
                                  </w:p>
                                </w:tc>
                                <w:tc>
                                  <w:tcPr>
                                    <w:tcW w:w="1447" w:type="dxa"/>
                                    <w:tcBorders>
                                      <w:top w:val="nil"/>
                                      <w:left w:val="nil"/>
                                      <w:bottom w:val="nil"/>
                                      <w:right w:val="single" w:color="808080" w:sz="7" w:space="0"/>
                                    </w:tcBorders>
                                    <w:shd w:val="clear" w:color="auto" w:fill="FFFFFF"/>
                                    <w:tcMar>
                                      <w:top w:w="59" w:type="dxa"/>
                                      <w:left w:w="59" w:type="dxa"/>
                                      <w:bottom w:w="59" w:type="dxa"/>
                                      <w:right w:w="59" w:type="dxa"/>
                                    </w:tcMar>
                                    <w:vAlign w:val="center"/>
                                  </w:tcPr>
                                  <w:p w:rsidR="00C37C97" w:rsidRDefault="00F852D5" w14:paraId="7DD05429" w14:textId="77777777">
                                    <w:pPr>
                                      <w:spacing w:after="0" w:line="240" w:lineRule="auto"/>
                                      <w:jc w:val="right"/>
                                    </w:pPr>
                                    <w:r>
                                      <w:rPr>
                                        <w:rFonts w:ascii="Arial" w:hAnsi="Arial" w:eastAsia="Arial"/>
                                        <w:b/>
                                        <w:color w:val="000000"/>
                                        <w:sz w:val="16"/>
                                      </w:rPr>
                                      <w:t>47,245,793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rsidR="00C37C97" w:rsidRDefault="00F852D5" w14:paraId="3C3995EB" w14:textId="77777777">
                                    <w:pPr>
                                      <w:spacing w:after="0" w:line="240" w:lineRule="auto"/>
                                      <w:jc w:val="right"/>
                                    </w:pPr>
                                    <w:r>
                                      <w:rPr>
                                        <w:rFonts w:ascii="Arial" w:hAnsi="Arial" w:eastAsia="Arial"/>
                                        <w:b/>
                                        <w:color w:val="000000"/>
                                        <w:sz w:val="16"/>
                                      </w:rPr>
                                      <w:t>-</w:t>
                                    </w:r>
                                  </w:p>
                                </w:tc>
                              </w:tr>
                            </w:tbl>
                            <w:p w:rsidR="00C37C97" w:rsidRDefault="00C37C97" w14:paraId="12EC6E73" w14:textId="77777777">
                              <w:pPr>
                                <w:spacing w:after="0" w:line="240" w:lineRule="auto"/>
                              </w:pPr>
                            </w:p>
                          </w:tc>
                        </w:tr>
                        <w:tr w:rsidR="00F852D5" w:rsidTr="00F852D5" w14:paraId="5B441C0F" w14:textId="77777777">
                          <w:trPr>
                            <w:trHeight w:val="3456"/>
                          </w:trPr>
                          <w:tc>
                            <w:tcPr>
                              <w:tcW w:w="11" w:type="dxa"/>
                              <w:tcBorders>
                                <w:top w:val="single" w:color="000000" w:sz="7" w:space="0"/>
                              </w:tcBorders>
                            </w:tcPr>
                            <w:p w:rsidR="00C37C97" w:rsidRDefault="00C37C97" w14:paraId="5C095B4B" w14:textId="77777777">
                              <w:pPr>
                                <w:pStyle w:val="EmptyCellLayoutStyle"/>
                                <w:spacing w:after="0" w:line="240" w:lineRule="auto"/>
                              </w:pPr>
                            </w:p>
                          </w:tc>
                          <w:tc>
                            <w:tcPr>
                              <w:tcW w:w="2268" w:type="dxa"/>
                              <w:gridSpan w:val="2"/>
                              <w:vMerge/>
                              <w:tcBorders>
                                <w:top w:val="single" w:color="000000" w:sz="7" w:space="0"/>
                              </w:tcBorders>
                            </w:tcPr>
                            <w:p w:rsidR="00C37C97" w:rsidRDefault="00C37C97" w14:paraId="6E0036A4" w14:textId="77777777">
                              <w:pPr>
                                <w:pStyle w:val="EmptyCellLayoutStyle"/>
                                <w:spacing w:after="0" w:line="240" w:lineRule="auto"/>
                              </w:pPr>
                            </w:p>
                          </w:tc>
                        </w:tr>
                        <w:tr w:rsidR="00C37C97" w14:paraId="21C159E7" w14:textId="77777777">
                          <w:trPr>
                            <w:trHeight w:val="59"/>
                          </w:trPr>
                          <w:tc>
                            <w:tcPr>
                              <w:tcW w:w="11" w:type="dxa"/>
                            </w:tcPr>
                            <w:p w:rsidR="00C37C97" w:rsidRDefault="00C37C97" w14:paraId="5EF546B6" w14:textId="77777777">
                              <w:pPr>
                                <w:pStyle w:val="EmptyCellLayoutStyle"/>
                                <w:spacing w:after="0" w:line="240" w:lineRule="auto"/>
                              </w:pPr>
                            </w:p>
                          </w:tc>
                          <w:tc>
                            <w:tcPr>
                              <w:tcW w:w="2268" w:type="dxa"/>
                            </w:tcPr>
                            <w:p w:rsidR="00C37C97" w:rsidRDefault="00C37C97" w14:paraId="02A6971A" w14:textId="77777777">
                              <w:pPr>
                                <w:pStyle w:val="EmptyCellLayoutStyle"/>
                                <w:spacing w:after="0" w:line="240" w:lineRule="auto"/>
                              </w:pPr>
                            </w:p>
                          </w:tc>
                          <w:tc>
                            <w:tcPr>
                              <w:tcW w:w="7355" w:type="dxa"/>
                            </w:tcPr>
                            <w:p w:rsidR="00C37C97" w:rsidRDefault="00C37C97" w14:paraId="4BFF71E6" w14:textId="77777777">
                              <w:pPr>
                                <w:pStyle w:val="EmptyCellLayoutStyle"/>
                                <w:spacing w:after="0" w:line="240" w:lineRule="auto"/>
                              </w:pPr>
                            </w:p>
                          </w:tc>
                        </w:tr>
                        <w:tr w:rsidR="00F852D5" w:rsidTr="00F852D5" w14:paraId="14A5831F" w14:textId="77777777">
                          <w:trPr>
                            <w:trHeight w:val="714"/>
                          </w:trPr>
                          <w:tc>
                            <w:tcPr>
                              <w:tcW w:w="11" w:type="dxa"/>
                            </w:tcPr>
                            <w:p w:rsidR="00C37C97" w:rsidRDefault="00C37C97" w14:paraId="11A2B921" w14:textId="77777777">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C37C97" w14:paraId="12802BD8" w14:textId="77777777">
                                <w:trPr>
                                  <w:trHeight w:val="636"/>
                                </w:trPr>
                                <w:tc>
                                  <w:tcPr>
                                    <w:tcW w:w="9623" w:type="dxa"/>
                                    <w:tcBorders>
                                      <w:top w:val="nil"/>
                                      <w:left w:val="nil"/>
                                      <w:bottom w:val="nil"/>
                                      <w:right w:val="nil"/>
                                    </w:tcBorders>
                                    <w:tcMar>
                                      <w:top w:w="39" w:type="dxa"/>
                                      <w:left w:w="39" w:type="dxa"/>
                                      <w:bottom w:w="39" w:type="dxa"/>
                                      <w:right w:w="39" w:type="dxa"/>
                                    </w:tcMar>
                                  </w:tcPr>
                                  <w:p w:rsidR="00C37C97" w:rsidRDefault="00F852D5" w14:paraId="2AA4E209" w14:textId="77777777">
                                    <w:pPr>
                                      <w:spacing w:after="0" w:line="240" w:lineRule="auto"/>
                                    </w:pPr>
                                    <w:r>
                                      <w:rPr>
                                        <w:rFonts w:ascii="Arial" w:hAnsi="Arial" w:eastAsia="Arial"/>
                                        <w:b/>
                                        <w:color w:val="000000"/>
                                        <w:sz w:val="17"/>
                                      </w:rPr>
                                      <w:t xml:space="preserve">1 Indirect Support Costs </w:t>
                                    </w:r>
                                    <w:r>
                                      <w:rPr>
                                        <w:rFonts w:ascii="Arial" w:hAnsi="Arial" w:eastAsia="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rsidR="00C37C97" w:rsidRDefault="00C37C97" w14:paraId="5A1EB643" w14:textId="77777777">
                              <w:pPr>
                                <w:spacing w:after="0" w:line="240" w:lineRule="auto"/>
                              </w:pPr>
                            </w:p>
                          </w:tc>
                        </w:tr>
                      </w:tbl>
                      <w:p w:rsidR="00C37C97" w:rsidRDefault="00C37C97" w14:paraId="2CA3FEBA" w14:textId="77777777">
                        <w:pPr>
                          <w:spacing w:after="0" w:line="240" w:lineRule="auto"/>
                        </w:pPr>
                      </w:p>
                    </w:tc>
                    <w:tc>
                      <w:tcPr>
                        <w:tcW w:w="1146" w:type="dxa"/>
                      </w:tcPr>
                      <w:p w:rsidR="00C37C97" w:rsidRDefault="00C37C97" w14:paraId="2A6FDD78" w14:textId="77777777">
                        <w:pPr>
                          <w:pStyle w:val="EmptyCellLayoutStyle"/>
                          <w:spacing w:after="0" w:line="240" w:lineRule="auto"/>
                        </w:pPr>
                      </w:p>
                    </w:tc>
                  </w:tr>
                </w:tbl>
                <w:p w:rsidR="00C37C97" w:rsidRDefault="00C37C97" w14:paraId="51123AD8" w14:textId="77777777">
                  <w:pPr>
                    <w:spacing w:after="0" w:line="240" w:lineRule="auto"/>
                  </w:pPr>
                </w:p>
              </w:tc>
            </w:tr>
          </w:tbl>
          <w:p w:rsidR="00C37C97" w:rsidRDefault="00C37C97" w14:paraId="1489F845" w14:textId="77777777">
            <w:pPr>
              <w:spacing w:after="0" w:line="240" w:lineRule="auto"/>
            </w:pPr>
          </w:p>
        </w:tc>
      </w:tr>
    </w:tbl>
    <w:p w:rsidR="00C37C97" w:rsidRDefault="00F852D5" w14:paraId="621D4387"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37C97" w14:paraId="2E699ED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37C97" w14:paraId="253CB5BD"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F852D5" w:rsidTr="00F852D5" w14:paraId="2E3DE014" w14:textId="77777777">
                    <w:trPr>
                      <w:trHeight w:val="297"/>
                    </w:trPr>
                    <w:tc>
                      <w:tcPr>
                        <w:tcW w:w="1127" w:type="dxa"/>
                      </w:tcPr>
                      <w:p w:rsidR="00C37C97" w:rsidRDefault="00C37C97" w14:paraId="17B489DB" w14:textId="77777777">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C37C97" w14:paraId="5BC68F95" w14:textId="77777777">
                          <w:trPr>
                            <w:trHeight w:val="219"/>
                          </w:trPr>
                          <w:tc>
                            <w:tcPr>
                              <w:tcW w:w="4536" w:type="dxa"/>
                              <w:tcBorders>
                                <w:top w:val="nil"/>
                                <w:left w:val="nil"/>
                                <w:bottom w:val="nil"/>
                                <w:right w:val="nil"/>
                              </w:tcBorders>
                              <w:tcMar>
                                <w:top w:w="39" w:type="dxa"/>
                                <w:left w:w="39" w:type="dxa"/>
                                <w:bottom w:w="39" w:type="dxa"/>
                                <w:right w:w="39" w:type="dxa"/>
                              </w:tcMar>
                            </w:tcPr>
                            <w:p w:rsidR="00C37C97" w:rsidRDefault="00F852D5" w14:paraId="04195B0C" w14:textId="77777777">
                              <w:pPr>
                                <w:spacing w:after="0" w:line="240" w:lineRule="auto"/>
                              </w:pPr>
                              <w:r>
                                <w:rPr>
                                  <w:rFonts w:ascii="Arial" w:hAnsi="Arial" w:eastAsia="Arial"/>
                                  <w:b/>
                                  <w:color w:val="2DABE0"/>
                                  <w:sz w:val="21"/>
                                </w:rPr>
                                <w:t>4.  COST RECOVERY</w:t>
                              </w:r>
                            </w:p>
                          </w:tc>
                        </w:tr>
                      </w:tbl>
                      <w:p w:rsidR="00C37C97" w:rsidRDefault="00C37C97" w14:paraId="6B7F381E" w14:textId="77777777">
                        <w:pPr>
                          <w:spacing w:after="0" w:line="240" w:lineRule="auto"/>
                        </w:pPr>
                      </w:p>
                    </w:tc>
                    <w:tc>
                      <w:tcPr>
                        <w:tcW w:w="573" w:type="dxa"/>
                      </w:tcPr>
                      <w:p w:rsidR="00C37C97" w:rsidRDefault="00C37C97" w14:paraId="0A98D3CF" w14:textId="777777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C37C97" w14:paraId="08F24EF9" w14:textId="77777777">
                          <w:trPr>
                            <w:trHeight w:val="219"/>
                          </w:trPr>
                          <w:tc>
                            <w:tcPr>
                              <w:tcW w:w="4538" w:type="dxa"/>
                              <w:tcBorders>
                                <w:top w:val="nil"/>
                                <w:left w:val="nil"/>
                                <w:bottom w:val="nil"/>
                                <w:right w:val="nil"/>
                              </w:tcBorders>
                              <w:tcMar>
                                <w:top w:w="39" w:type="dxa"/>
                                <w:left w:w="39" w:type="dxa"/>
                                <w:bottom w:w="39" w:type="dxa"/>
                                <w:right w:w="39" w:type="dxa"/>
                              </w:tcMar>
                            </w:tcPr>
                            <w:p w:rsidR="00C37C97" w:rsidRDefault="00F852D5" w14:paraId="240257E2" w14:textId="77777777">
                              <w:pPr>
                                <w:spacing w:after="0" w:line="240" w:lineRule="auto"/>
                              </w:pPr>
                              <w:r>
                                <w:rPr>
                                  <w:rFonts w:ascii="Arial" w:hAnsi="Arial" w:eastAsia="Arial"/>
                                  <w:b/>
                                  <w:color w:val="2DABE0"/>
                                  <w:sz w:val="21"/>
                                </w:rPr>
                                <w:t>5.  ACCOUNTABILITY AND TRANSPARENCY</w:t>
                              </w:r>
                            </w:p>
                          </w:tc>
                        </w:tr>
                      </w:tbl>
                      <w:p w:rsidR="00C37C97" w:rsidRDefault="00C37C97" w14:paraId="52CC6013" w14:textId="77777777">
                        <w:pPr>
                          <w:spacing w:after="0" w:line="240" w:lineRule="auto"/>
                        </w:pPr>
                      </w:p>
                    </w:tc>
                    <w:tc>
                      <w:tcPr>
                        <w:tcW w:w="20" w:type="dxa"/>
                      </w:tcPr>
                      <w:p w:rsidR="00C37C97" w:rsidRDefault="00C37C97" w14:paraId="4D8B878F" w14:textId="77777777">
                        <w:pPr>
                          <w:pStyle w:val="EmptyCellLayoutStyle"/>
                          <w:spacing w:after="0" w:line="240" w:lineRule="auto"/>
                        </w:pPr>
                      </w:p>
                    </w:tc>
                    <w:tc>
                      <w:tcPr>
                        <w:tcW w:w="1110" w:type="dxa"/>
                      </w:tcPr>
                      <w:p w:rsidR="00C37C97" w:rsidRDefault="00C37C97" w14:paraId="7CDC65E4" w14:textId="77777777">
                        <w:pPr>
                          <w:pStyle w:val="EmptyCellLayoutStyle"/>
                          <w:spacing w:after="0" w:line="240" w:lineRule="auto"/>
                        </w:pPr>
                      </w:p>
                    </w:tc>
                  </w:tr>
                  <w:tr w:rsidR="00C37C97" w14:paraId="0EEAF5A2" w14:textId="77777777">
                    <w:trPr>
                      <w:trHeight w:val="40"/>
                    </w:trPr>
                    <w:tc>
                      <w:tcPr>
                        <w:tcW w:w="1127" w:type="dxa"/>
                      </w:tcPr>
                      <w:p w:rsidR="00C37C97" w:rsidRDefault="00C37C97" w14:paraId="16CA29AC" w14:textId="77777777">
                        <w:pPr>
                          <w:pStyle w:val="EmptyCellLayoutStyle"/>
                          <w:spacing w:after="0" w:line="240" w:lineRule="auto"/>
                        </w:pPr>
                      </w:p>
                    </w:tc>
                    <w:tc>
                      <w:tcPr>
                        <w:tcW w:w="4536" w:type="dxa"/>
                      </w:tcPr>
                      <w:p w:rsidR="00C37C97" w:rsidRDefault="00C37C97" w14:paraId="64AD6D1F" w14:textId="77777777">
                        <w:pPr>
                          <w:pStyle w:val="EmptyCellLayoutStyle"/>
                          <w:spacing w:after="0" w:line="240" w:lineRule="auto"/>
                        </w:pPr>
                      </w:p>
                    </w:tc>
                    <w:tc>
                      <w:tcPr>
                        <w:tcW w:w="573" w:type="dxa"/>
                      </w:tcPr>
                      <w:p w:rsidR="00C37C97" w:rsidRDefault="00C37C97" w14:paraId="6C401C98" w14:textId="77777777">
                        <w:pPr>
                          <w:pStyle w:val="EmptyCellLayoutStyle"/>
                          <w:spacing w:after="0" w:line="240" w:lineRule="auto"/>
                        </w:pPr>
                      </w:p>
                    </w:tc>
                    <w:tc>
                      <w:tcPr>
                        <w:tcW w:w="0" w:type="dxa"/>
                      </w:tcPr>
                      <w:p w:rsidR="00C37C97" w:rsidRDefault="00C37C97" w14:paraId="7295E75B" w14:textId="77777777">
                        <w:pPr>
                          <w:pStyle w:val="EmptyCellLayoutStyle"/>
                          <w:spacing w:after="0" w:line="240" w:lineRule="auto"/>
                        </w:pPr>
                      </w:p>
                    </w:tc>
                    <w:tc>
                      <w:tcPr>
                        <w:tcW w:w="4538" w:type="dxa"/>
                      </w:tcPr>
                      <w:p w:rsidR="00C37C97" w:rsidRDefault="00C37C97" w14:paraId="7BD97CE0" w14:textId="77777777">
                        <w:pPr>
                          <w:pStyle w:val="EmptyCellLayoutStyle"/>
                          <w:spacing w:after="0" w:line="240" w:lineRule="auto"/>
                        </w:pPr>
                      </w:p>
                    </w:tc>
                    <w:tc>
                      <w:tcPr>
                        <w:tcW w:w="20" w:type="dxa"/>
                      </w:tcPr>
                      <w:p w:rsidR="00C37C97" w:rsidRDefault="00C37C97" w14:paraId="61989017" w14:textId="77777777">
                        <w:pPr>
                          <w:pStyle w:val="EmptyCellLayoutStyle"/>
                          <w:spacing w:after="0" w:line="240" w:lineRule="auto"/>
                        </w:pPr>
                      </w:p>
                    </w:tc>
                    <w:tc>
                      <w:tcPr>
                        <w:tcW w:w="1110" w:type="dxa"/>
                      </w:tcPr>
                      <w:p w:rsidR="00C37C97" w:rsidRDefault="00C37C97" w14:paraId="34DC9FCB" w14:textId="77777777">
                        <w:pPr>
                          <w:pStyle w:val="EmptyCellLayoutStyle"/>
                          <w:spacing w:after="0" w:line="240" w:lineRule="auto"/>
                        </w:pPr>
                      </w:p>
                    </w:tc>
                  </w:tr>
                  <w:tr w:rsidR="00F852D5" w:rsidTr="00F852D5" w14:paraId="15D83702" w14:textId="77777777">
                    <w:trPr>
                      <w:trHeight w:val="5"/>
                    </w:trPr>
                    <w:tc>
                      <w:tcPr>
                        <w:tcW w:w="1127" w:type="dxa"/>
                      </w:tcPr>
                      <w:p w:rsidR="00C37C97" w:rsidRDefault="00C37C97" w14:paraId="66DDF4E2" w14:textId="77777777">
                        <w:pPr>
                          <w:pStyle w:val="EmptyCellLayoutStyle"/>
                          <w:spacing w:after="0" w:line="240" w:lineRule="auto"/>
                        </w:pPr>
                      </w:p>
                    </w:tc>
                    <w:tc>
                      <w:tcPr>
                        <w:tcW w:w="4536" w:type="dxa"/>
                      </w:tcPr>
                      <w:p w:rsidR="00C37C97" w:rsidRDefault="00C37C97" w14:paraId="6C08624F" w14:textId="77777777">
                        <w:pPr>
                          <w:pStyle w:val="EmptyCellLayoutStyle"/>
                          <w:spacing w:after="0" w:line="240" w:lineRule="auto"/>
                        </w:pPr>
                      </w:p>
                    </w:tc>
                    <w:tc>
                      <w:tcPr>
                        <w:tcW w:w="573" w:type="dxa"/>
                      </w:tcPr>
                      <w:p w:rsidR="00C37C97" w:rsidRDefault="00C37C97" w14:paraId="18B0533C" w14:textId="77777777">
                        <w:pPr>
                          <w:pStyle w:val="EmptyCellLayoutStyle"/>
                          <w:spacing w:after="0" w:line="240" w:lineRule="auto"/>
                        </w:pPr>
                      </w:p>
                    </w:tc>
                    <w:tc>
                      <w:tcPr>
                        <w:tcW w:w="0" w:type="dxa"/>
                      </w:tcPr>
                      <w:p w:rsidR="00C37C97" w:rsidRDefault="00C37C97" w14:paraId="3F75D2E1" w14:textId="77777777">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C37C97" w14:paraId="38117748"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C37C97" w14:paraId="607341B5" w14:textId="77777777">
                                <w:trPr>
                                  <w:trHeight w:val="234"/>
                                </w:trPr>
                                <w:tc>
                                  <w:tcPr>
                                    <w:tcW w:w="4538" w:type="dxa"/>
                                    <w:tcBorders>
                                      <w:top w:val="nil"/>
                                      <w:left w:val="nil"/>
                                      <w:bottom w:val="nil"/>
                                      <w:right w:val="nil"/>
                                    </w:tcBorders>
                                    <w:tcMar>
                                      <w:top w:w="39" w:type="dxa"/>
                                      <w:left w:w="39" w:type="dxa"/>
                                      <w:bottom w:w="39" w:type="dxa"/>
                                      <w:right w:w="39" w:type="dxa"/>
                                    </w:tcMar>
                                  </w:tcPr>
                                  <w:p w:rsidR="00C37C97" w:rsidRDefault="00F852D5" w14:paraId="2627D06A" w14:textId="77777777">
                                    <w:pPr>
                                      <w:spacing w:after="0" w:line="240" w:lineRule="auto"/>
                                    </w:pPr>
                                    <w:r>
                                      <w:rPr>
                                        <w:rFonts w:ascii="Arial" w:hAnsi="Arial" w:eastAsia="Arial"/>
                                        <w:color w:val="000000"/>
                                      </w:rPr>
                                      <w:t>In order to effectively provide fund administration services and facilitate monitoring and reporting to the UN system and its partners, the MPTF Office has developed a public website, the MPTF Office Gateway (</w:t>
                                    </w:r>
                                    <w:hyperlink w:history="1" r:id="rId12">
                                      <w:r>
                                        <w:rPr>
                                          <w:rFonts w:ascii="Arial" w:hAnsi="Arial" w:eastAsia="Arial"/>
                                          <w:color w:val="0000FF"/>
                                          <w:u w:val="single"/>
                                        </w:rPr>
                                        <w:t>https://mptf.undp.org</w:t>
                                      </w:r>
                                    </w:hyperlink>
                                    <w:r>
                                      <w:rPr>
                                        <w:rFonts w:ascii="Arial" w:hAnsi="Arial" w:eastAsia="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hAnsi="Arial" w:eastAsia="Arial"/>
                                        <w:color w:val="000000"/>
                                      </w:rPr>
                                      <w:br/>
                                    </w:r>
                                    <w:r>
                                      <w:rPr>
                                        <w:rFonts w:ascii="Arial" w:hAnsi="Arial" w:eastAsia="Arial"/>
                                        <w:color w:val="000000"/>
                                      </w:rPr>
                                      <w:br/>
                                    </w:r>
                                    <w:r>
                                      <w:rPr>
                                        <w:rFonts w:ascii="Arial" w:hAnsi="Arial" w:eastAsia="Arial"/>
                                        <w:color w:val="000000"/>
                                      </w:rP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and Joint Programmes,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rsidR="00C37C97" w:rsidRDefault="00C37C97" w14:paraId="40AC965E" w14:textId="77777777">
                              <w:pPr>
                                <w:spacing w:after="0" w:line="240" w:lineRule="auto"/>
                              </w:pPr>
                            </w:p>
                          </w:tc>
                        </w:tr>
                      </w:tbl>
                      <w:p w:rsidR="00C37C97" w:rsidRDefault="00C37C97" w14:paraId="1119C48C" w14:textId="77777777">
                        <w:pPr>
                          <w:spacing w:after="0" w:line="240" w:lineRule="auto"/>
                        </w:pPr>
                      </w:p>
                    </w:tc>
                    <w:tc>
                      <w:tcPr>
                        <w:tcW w:w="1110" w:type="dxa"/>
                      </w:tcPr>
                      <w:p w:rsidR="00C37C97" w:rsidRDefault="00C37C97" w14:paraId="28EFE2B0" w14:textId="77777777">
                        <w:pPr>
                          <w:pStyle w:val="EmptyCellLayoutStyle"/>
                          <w:spacing w:after="0" w:line="240" w:lineRule="auto"/>
                        </w:pPr>
                      </w:p>
                    </w:tc>
                  </w:tr>
                  <w:tr w:rsidR="00F852D5" w:rsidTr="00F852D5" w14:paraId="45BD6659" w14:textId="77777777">
                    <w:trPr>
                      <w:trHeight w:val="306"/>
                    </w:trPr>
                    <w:tc>
                      <w:tcPr>
                        <w:tcW w:w="1127" w:type="dxa"/>
                      </w:tcPr>
                      <w:p w:rsidR="00C37C97" w:rsidRDefault="00C37C97" w14:paraId="22C2FCA1" w14:textId="77777777">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C37C97" w14:paraId="12C2B779" w14:textId="77777777">
                          <w:trPr>
                            <w:trHeight w:val="14"/>
                          </w:trPr>
                          <w:tc>
                            <w:tcPr>
                              <w:tcW w:w="276" w:type="dxa"/>
                            </w:tcPr>
                            <w:p w:rsidR="00C37C97" w:rsidRDefault="00C37C97" w14:paraId="2D62691B" w14:textId="77777777">
                              <w:pPr>
                                <w:pStyle w:val="EmptyCellLayoutStyle"/>
                                <w:spacing w:after="0" w:line="240" w:lineRule="auto"/>
                              </w:pPr>
                            </w:p>
                          </w:tc>
                          <w:tc>
                            <w:tcPr>
                              <w:tcW w:w="4259" w:type="dxa"/>
                            </w:tcPr>
                            <w:p w:rsidR="00C37C97" w:rsidRDefault="00C37C97" w14:paraId="336708A0" w14:textId="77777777">
                              <w:pPr>
                                <w:pStyle w:val="EmptyCellLayoutStyle"/>
                                <w:spacing w:after="0" w:line="240" w:lineRule="auto"/>
                              </w:pPr>
                            </w:p>
                          </w:tc>
                        </w:tr>
                        <w:tr w:rsidR="00C37C97" w14:paraId="3E97AE49" w14:textId="77777777">
                          <w:trPr>
                            <w:trHeight w:val="312"/>
                          </w:trPr>
                          <w:tc>
                            <w:tcPr>
                              <w:tcW w:w="276" w:type="dxa"/>
                            </w:tcPr>
                            <w:p w:rsidR="00C37C97" w:rsidRDefault="00C37C97" w14:paraId="53054C29" w14:textId="77777777">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C37C97" w14:paraId="11861343" w14:textId="77777777">
                                <w:trPr>
                                  <w:trHeight w:val="234"/>
                                </w:trPr>
                                <w:tc>
                                  <w:tcPr>
                                    <w:tcW w:w="4259" w:type="dxa"/>
                                    <w:tcBorders>
                                      <w:top w:val="nil"/>
                                      <w:left w:val="nil"/>
                                      <w:bottom w:val="nil"/>
                                      <w:right w:val="nil"/>
                                    </w:tcBorders>
                                    <w:tcMar>
                                      <w:top w:w="39" w:type="dxa"/>
                                      <w:left w:w="39" w:type="dxa"/>
                                      <w:bottom w:w="39" w:type="dxa"/>
                                      <w:right w:w="39" w:type="dxa"/>
                                    </w:tcMar>
                                  </w:tcPr>
                                  <w:p w:rsidR="00C37C97" w:rsidRDefault="00F852D5" w14:paraId="0D47AB5F" w14:textId="77777777">
                                    <w:pPr>
                                      <w:spacing w:after="0" w:line="240" w:lineRule="auto"/>
                                    </w:pPr>
                                    <w:r>
                                      <w:rPr>
                                        <w:rFonts w:ascii="Arial" w:hAnsi="Arial" w:eastAsia="Arial"/>
                                        <w:color w:val="000000"/>
                                      </w:rPr>
                                      <w:t>Cost recovery policies for the Joint Programme are guided by the applicable provisions of the Joint Programme Document, the MOU concluded between the Administrative Agent and Participating Organizations, and the SAAs concluded between the Administrative Agent and Contributors, based on rates approved by UNDG.</w:t>
                                    </w:r>
                                    <w:r>
                                      <w:rPr>
                                        <w:rFonts w:ascii="Arial" w:hAnsi="Arial" w:eastAsia="Arial"/>
                                        <w:color w:val="000000"/>
                                      </w:rPr>
                                      <w:br/>
                                    </w:r>
                                    <w:r>
                                      <w:rPr>
                                        <w:rFonts w:ascii="Arial" w:hAnsi="Arial" w:eastAsia="Arial"/>
                                        <w:color w:val="000000"/>
                                      </w:rPr>
                                      <w:br/>
                                    </w:r>
                                    <w:r>
                                      <w:rPr>
                                        <w:rFonts w:ascii="Arial" w:hAnsi="Arial" w:eastAsia="Arial"/>
                                        <w:color w:val="000000"/>
                                      </w:rPr>
                                      <w:t>The policies in place, as of 31 December 2022, were as follows:</w:t>
                                    </w:r>
                                  </w:p>
                                </w:tc>
                              </w:tr>
                            </w:tbl>
                            <w:p w:rsidR="00C37C97" w:rsidRDefault="00C37C97" w14:paraId="5F9DAA35" w14:textId="77777777">
                              <w:pPr>
                                <w:spacing w:after="0" w:line="240" w:lineRule="auto"/>
                              </w:pPr>
                            </w:p>
                          </w:tc>
                        </w:tr>
                        <w:tr w:rsidR="00C37C97" w14:paraId="153486E6" w14:textId="77777777">
                          <w:trPr>
                            <w:trHeight w:val="20"/>
                          </w:trPr>
                          <w:tc>
                            <w:tcPr>
                              <w:tcW w:w="276" w:type="dxa"/>
                            </w:tcPr>
                            <w:p w:rsidR="00C37C97" w:rsidRDefault="00C37C97" w14:paraId="5C060A19" w14:textId="77777777">
                              <w:pPr>
                                <w:pStyle w:val="EmptyCellLayoutStyle"/>
                                <w:spacing w:after="0" w:line="240" w:lineRule="auto"/>
                              </w:pPr>
                            </w:p>
                          </w:tc>
                          <w:tc>
                            <w:tcPr>
                              <w:tcW w:w="4259" w:type="dxa"/>
                            </w:tcPr>
                            <w:p w:rsidR="00C37C97" w:rsidRDefault="00C37C97" w14:paraId="6EBE4A47" w14:textId="77777777">
                              <w:pPr>
                                <w:pStyle w:val="EmptyCellLayoutStyle"/>
                                <w:spacing w:after="0" w:line="240" w:lineRule="auto"/>
                              </w:pPr>
                            </w:p>
                          </w:tc>
                        </w:tr>
                        <w:tr w:rsidR="00F852D5" w:rsidTr="00F852D5" w14:paraId="22E9B78F" w14:textId="77777777">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C37C97" w14:paraId="0C55B584" w14:textId="77777777">
                                <w:trPr>
                                  <w:trHeight w:val="234"/>
                                </w:trPr>
                                <w:tc>
                                  <w:tcPr>
                                    <w:tcW w:w="4536" w:type="dxa"/>
                                    <w:tcBorders>
                                      <w:top w:val="nil"/>
                                      <w:left w:val="nil"/>
                                      <w:bottom w:val="nil"/>
                                      <w:right w:val="nil"/>
                                    </w:tcBorders>
                                    <w:tcMar>
                                      <w:top w:w="39" w:type="dxa"/>
                                      <w:left w:w="39" w:type="dxa"/>
                                      <w:bottom w:w="39" w:type="dxa"/>
                                      <w:right w:w="39" w:type="dxa"/>
                                    </w:tcMar>
                                  </w:tcPr>
                                  <w:p w:rsidR="00C37C97" w:rsidRDefault="00F852D5" w14:paraId="1B27D7D6" w14:textId="77777777">
                                    <w:pPr>
                                      <w:numPr>
                                        <w:ilvl w:val="0"/>
                                        <w:numId w:val="1"/>
                                      </w:numPr>
                                      <w:spacing w:after="0" w:line="240" w:lineRule="auto"/>
                                      <w:ind w:left="720" w:hanging="360"/>
                                    </w:pPr>
                                    <w:r>
                                      <w:rPr>
                                        <w:rFonts w:ascii="Arial" w:hAnsi="Arial" w:eastAsia="Arial"/>
                                        <w:b/>
                                        <w:color w:val="000000"/>
                                      </w:rPr>
                                      <w:t>The Administrative Agent (AA) fee:</w:t>
                                    </w:r>
                                    <w:r>
                                      <w:rPr>
                                        <w:rFonts w:ascii="Arial" w:hAnsi="Arial" w:eastAsia="Arial"/>
                                        <w:color w:val="000000"/>
                                      </w:rPr>
                                      <w:t xml:space="preserve"> 1% is charged at the time of contributor deposit and covers services provided on that contribution for the entire duration of the Fund. In the reporting period US$ </w:t>
                                    </w:r>
                                    <w:r>
                                      <w:rPr>
                                        <w:rFonts w:ascii="Arial" w:hAnsi="Arial" w:eastAsia="Arial"/>
                                        <w:b/>
                                        <w:color w:val="000000"/>
                                      </w:rPr>
                                      <w:t>20,614</w:t>
                                    </w:r>
                                    <w:r>
                                      <w:rPr>
                                        <w:rFonts w:ascii="Arial" w:hAnsi="Arial" w:eastAsia="Arial"/>
                                        <w:color w:val="000000"/>
                                      </w:rPr>
                                      <w:t xml:space="preserve"> was deducted in AA-fees. Cumulatively, as of 31 December </w:t>
                                    </w:r>
                                    <w:r>
                                      <w:rPr>
                                        <w:rFonts w:ascii="Arial" w:hAnsi="Arial" w:eastAsia="Arial"/>
                                        <w:b/>
                                        <w:color w:val="000000"/>
                                      </w:rPr>
                                      <w:t>2022</w:t>
                                    </w:r>
                                    <w:r>
                                      <w:rPr>
                                        <w:rFonts w:ascii="Arial" w:hAnsi="Arial" w:eastAsia="Arial"/>
                                        <w:color w:val="000000"/>
                                      </w:rPr>
                                      <w:t xml:space="preserve">, US$ </w:t>
                                    </w:r>
                                    <w:r>
                                      <w:rPr>
                                        <w:rFonts w:ascii="Arial" w:hAnsi="Arial" w:eastAsia="Arial"/>
                                        <w:b/>
                                        <w:color w:val="000000"/>
                                      </w:rPr>
                                      <w:t>568,143</w:t>
                                    </w:r>
                                    <w:r>
                                      <w:rPr>
                                        <w:rFonts w:ascii="Arial" w:hAnsi="Arial" w:eastAsia="Arial"/>
                                        <w:color w:val="000000"/>
                                      </w:rPr>
                                      <w:t xml:space="preserve"> has been charged in AA-fees.</w:t>
                                    </w:r>
                                  </w:p>
                                  <w:p w:rsidR="00C37C97" w:rsidRDefault="00F852D5" w14:paraId="628FDBA5" w14:textId="77777777">
                                    <w:pPr>
                                      <w:spacing w:after="0" w:line="240" w:lineRule="auto"/>
                                      <w:ind w:left="720" w:hanging="360"/>
                                    </w:pPr>
                                    <w:r>
                                      <w:rPr>
                                        <w:rFonts w:ascii="Arial" w:hAnsi="Arial" w:eastAsia="Arial"/>
                                        <w:color w:val="000000"/>
                                      </w:rPr>
                                      <w:br/>
                                    </w:r>
                                  </w:p>
                                  <w:p w:rsidR="00C37C97" w:rsidRDefault="00F852D5" w14:paraId="43EA3DE8" w14:textId="77777777">
                                    <w:pPr>
                                      <w:numPr>
                                        <w:ilvl w:val="0"/>
                                        <w:numId w:val="1"/>
                                      </w:numPr>
                                      <w:spacing w:after="0" w:line="240" w:lineRule="auto"/>
                                      <w:ind w:left="720" w:hanging="360"/>
                                    </w:pPr>
                                    <w:r>
                                      <w:rPr>
                                        <w:rFonts w:ascii="Arial" w:hAnsi="Arial" w:eastAsia="Arial"/>
                                        <w:b/>
                                        <w:color w:val="000000"/>
                                      </w:rPr>
                                      <w:t>Indirect Costs of Participating Organizations:</w:t>
                                    </w:r>
                                    <w:r>
                                      <w:rPr>
                                        <w:rFonts w:ascii="Arial" w:hAnsi="Arial" w:eastAsia="Arial"/>
                                        <w:color w:val="000000"/>
                                      </w:rPr>
                                      <w:t xml:space="preserve"> Participating Organizations may charge 7% indirect costs. In the current reporting period US$ </w:t>
                                    </w:r>
                                    <w:r>
                                      <w:rPr>
                                        <w:rFonts w:ascii="Arial" w:hAnsi="Arial" w:eastAsia="Arial"/>
                                        <w:b/>
                                        <w:color w:val="000000"/>
                                      </w:rPr>
                                      <w:t>202,331</w:t>
                                    </w:r>
                                    <w:r>
                                      <w:rPr>
                                        <w:rFonts w:ascii="Arial" w:hAnsi="Arial" w:eastAsia="Arial"/>
                                        <w:color w:val="000000"/>
                                      </w:rPr>
                                      <w:t xml:space="preserve"> was deducted in indirect costs by Participating Organizations. Cumulatively, indirect costs amount to US$ </w:t>
                                    </w:r>
                                    <w:r>
                                      <w:rPr>
                                        <w:rFonts w:ascii="Arial" w:hAnsi="Arial" w:eastAsia="Arial"/>
                                        <w:b/>
                                        <w:color w:val="000000"/>
                                      </w:rPr>
                                      <w:t>3,064,843</w:t>
                                    </w:r>
                                    <w:r>
                                      <w:rPr>
                                        <w:rFonts w:ascii="Arial" w:hAnsi="Arial" w:eastAsia="Arial"/>
                                        <w:color w:val="000000"/>
                                      </w:rPr>
                                      <w:t xml:space="preserve"> as of 31 December </w:t>
                                    </w:r>
                                    <w:r>
                                      <w:rPr>
                                        <w:rFonts w:ascii="Arial" w:hAnsi="Arial" w:eastAsia="Arial"/>
                                        <w:b/>
                                        <w:color w:val="000000"/>
                                      </w:rPr>
                                      <w:t>2022</w:t>
                                    </w:r>
                                    <w:r>
                                      <w:rPr>
                                        <w:rFonts w:ascii="Arial" w:hAnsi="Arial" w:eastAsia="Arial"/>
                                        <w:color w:val="000000"/>
                                      </w:rPr>
                                      <w:t>.</w:t>
                                    </w:r>
                                  </w:p>
                                </w:tc>
                              </w:tr>
                            </w:tbl>
                            <w:p w:rsidR="00C37C97" w:rsidRDefault="00C37C97" w14:paraId="4F214053" w14:textId="77777777">
                              <w:pPr>
                                <w:spacing w:after="0" w:line="240" w:lineRule="auto"/>
                              </w:pPr>
                            </w:p>
                          </w:tc>
                        </w:tr>
                      </w:tbl>
                      <w:p w:rsidR="00C37C97" w:rsidRDefault="00C37C97" w14:paraId="7B33A44A" w14:textId="77777777">
                        <w:pPr>
                          <w:spacing w:after="0" w:line="240" w:lineRule="auto"/>
                        </w:pPr>
                      </w:p>
                    </w:tc>
                    <w:tc>
                      <w:tcPr>
                        <w:tcW w:w="573" w:type="dxa"/>
                      </w:tcPr>
                      <w:p w:rsidR="00C37C97" w:rsidRDefault="00C37C97" w14:paraId="0732A5B2" w14:textId="77777777">
                        <w:pPr>
                          <w:pStyle w:val="EmptyCellLayoutStyle"/>
                          <w:spacing w:after="0" w:line="240" w:lineRule="auto"/>
                        </w:pPr>
                      </w:p>
                    </w:tc>
                    <w:tc>
                      <w:tcPr>
                        <w:tcW w:w="0" w:type="dxa"/>
                      </w:tcPr>
                      <w:p w:rsidR="00C37C97" w:rsidRDefault="00C37C97" w14:paraId="3D0B460D" w14:textId="77777777">
                        <w:pPr>
                          <w:pStyle w:val="EmptyCellLayoutStyle"/>
                          <w:spacing w:after="0" w:line="240" w:lineRule="auto"/>
                        </w:pPr>
                      </w:p>
                    </w:tc>
                    <w:tc>
                      <w:tcPr>
                        <w:tcW w:w="4538" w:type="dxa"/>
                        <w:gridSpan w:val="2"/>
                        <w:vMerge/>
                      </w:tcPr>
                      <w:p w:rsidR="00C37C97" w:rsidRDefault="00C37C97" w14:paraId="748B36E3" w14:textId="77777777">
                        <w:pPr>
                          <w:pStyle w:val="EmptyCellLayoutStyle"/>
                          <w:spacing w:after="0" w:line="240" w:lineRule="auto"/>
                        </w:pPr>
                      </w:p>
                    </w:tc>
                    <w:tc>
                      <w:tcPr>
                        <w:tcW w:w="1110" w:type="dxa"/>
                      </w:tcPr>
                      <w:p w:rsidR="00C37C97" w:rsidRDefault="00C37C97" w14:paraId="0757935F" w14:textId="77777777">
                        <w:pPr>
                          <w:pStyle w:val="EmptyCellLayoutStyle"/>
                          <w:spacing w:after="0" w:line="240" w:lineRule="auto"/>
                        </w:pPr>
                      </w:p>
                    </w:tc>
                  </w:tr>
                  <w:tr w:rsidR="00C37C97" w14:paraId="6EDCF617" w14:textId="77777777">
                    <w:trPr>
                      <w:trHeight w:val="352"/>
                    </w:trPr>
                    <w:tc>
                      <w:tcPr>
                        <w:tcW w:w="1127" w:type="dxa"/>
                      </w:tcPr>
                      <w:p w:rsidR="00C37C97" w:rsidRDefault="00C37C97" w14:paraId="0E0C3F13" w14:textId="77777777">
                        <w:pPr>
                          <w:pStyle w:val="EmptyCellLayoutStyle"/>
                          <w:spacing w:after="0" w:line="240" w:lineRule="auto"/>
                        </w:pPr>
                      </w:p>
                    </w:tc>
                    <w:tc>
                      <w:tcPr>
                        <w:tcW w:w="4536" w:type="dxa"/>
                        <w:vMerge/>
                      </w:tcPr>
                      <w:p w:rsidR="00C37C97" w:rsidRDefault="00C37C97" w14:paraId="06DC6E1C" w14:textId="77777777">
                        <w:pPr>
                          <w:pStyle w:val="EmptyCellLayoutStyle"/>
                          <w:spacing w:after="0" w:line="240" w:lineRule="auto"/>
                        </w:pPr>
                      </w:p>
                    </w:tc>
                    <w:tc>
                      <w:tcPr>
                        <w:tcW w:w="573" w:type="dxa"/>
                      </w:tcPr>
                      <w:p w:rsidR="00C37C97" w:rsidRDefault="00C37C97" w14:paraId="5178D01C" w14:textId="77777777">
                        <w:pPr>
                          <w:pStyle w:val="EmptyCellLayoutStyle"/>
                          <w:spacing w:after="0" w:line="240" w:lineRule="auto"/>
                        </w:pPr>
                      </w:p>
                    </w:tc>
                    <w:tc>
                      <w:tcPr>
                        <w:tcW w:w="0" w:type="dxa"/>
                      </w:tcPr>
                      <w:p w:rsidR="00C37C97" w:rsidRDefault="00C37C97" w14:paraId="22D494E5" w14:textId="77777777">
                        <w:pPr>
                          <w:pStyle w:val="EmptyCellLayoutStyle"/>
                          <w:spacing w:after="0" w:line="240" w:lineRule="auto"/>
                        </w:pPr>
                      </w:p>
                    </w:tc>
                    <w:tc>
                      <w:tcPr>
                        <w:tcW w:w="4538" w:type="dxa"/>
                      </w:tcPr>
                      <w:p w:rsidR="00C37C97" w:rsidRDefault="00C37C97" w14:paraId="5060DD0C" w14:textId="77777777">
                        <w:pPr>
                          <w:pStyle w:val="EmptyCellLayoutStyle"/>
                          <w:spacing w:after="0" w:line="240" w:lineRule="auto"/>
                        </w:pPr>
                      </w:p>
                    </w:tc>
                    <w:tc>
                      <w:tcPr>
                        <w:tcW w:w="20" w:type="dxa"/>
                      </w:tcPr>
                      <w:p w:rsidR="00C37C97" w:rsidRDefault="00C37C97" w14:paraId="2F0CF69E" w14:textId="77777777">
                        <w:pPr>
                          <w:pStyle w:val="EmptyCellLayoutStyle"/>
                          <w:spacing w:after="0" w:line="240" w:lineRule="auto"/>
                        </w:pPr>
                      </w:p>
                    </w:tc>
                    <w:tc>
                      <w:tcPr>
                        <w:tcW w:w="1110" w:type="dxa"/>
                      </w:tcPr>
                      <w:p w:rsidR="00C37C97" w:rsidRDefault="00C37C97" w14:paraId="1F5DDC66" w14:textId="77777777">
                        <w:pPr>
                          <w:pStyle w:val="EmptyCellLayoutStyle"/>
                          <w:spacing w:after="0" w:line="240" w:lineRule="auto"/>
                        </w:pPr>
                      </w:p>
                    </w:tc>
                  </w:tr>
                  <w:tr w:rsidR="00C37C97" w14:paraId="128362BA" w14:textId="77777777">
                    <w:trPr>
                      <w:trHeight w:val="826"/>
                    </w:trPr>
                    <w:tc>
                      <w:tcPr>
                        <w:tcW w:w="1127" w:type="dxa"/>
                      </w:tcPr>
                      <w:p w:rsidR="00C37C97" w:rsidRDefault="00C37C97" w14:paraId="2DD9C3AC" w14:textId="77777777">
                        <w:pPr>
                          <w:pStyle w:val="EmptyCellLayoutStyle"/>
                          <w:spacing w:after="0" w:line="240" w:lineRule="auto"/>
                        </w:pPr>
                      </w:p>
                    </w:tc>
                    <w:tc>
                      <w:tcPr>
                        <w:tcW w:w="4536" w:type="dxa"/>
                      </w:tcPr>
                      <w:p w:rsidR="00C37C97" w:rsidRDefault="00C37C97" w14:paraId="163465F1" w14:textId="77777777">
                        <w:pPr>
                          <w:pStyle w:val="EmptyCellLayoutStyle"/>
                          <w:spacing w:after="0" w:line="240" w:lineRule="auto"/>
                        </w:pPr>
                      </w:p>
                    </w:tc>
                    <w:tc>
                      <w:tcPr>
                        <w:tcW w:w="573" w:type="dxa"/>
                      </w:tcPr>
                      <w:p w:rsidR="00C37C97" w:rsidRDefault="00C37C97" w14:paraId="73379AD3" w14:textId="77777777">
                        <w:pPr>
                          <w:pStyle w:val="EmptyCellLayoutStyle"/>
                          <w:spacing w:after="0" w:line="240" w:lineRule="auto"/>
                        </w:pPr>
                      </w:p>
                    </w:tc>
                    <w:tc>
                      <w:tcPr>
                        <w:tcW w:w="0" w:type="dxa"/>
                      </w:tcPr>
                      <w:p w:rsidR="00C37C97" w:rsidRDefault="00C37C97" w14:paraId="373B8D69" w14:textId="77777777">
                        <w:pPr>
                          <w:pStyle w:val="EmptyCellLayoutStyle"/>
                          <w:spacing w:after="0" w:line="240" w:lineRule="auto"/>
                        </w:pPr>
                      </w:p>
                    </w:tc>
                    <w:tc>
                      <w:tcPr>
                        <w:tcW w:w="4538" w:type="dxa"/>
                      </w:tcPr>
                      <w:p w:rsidR="00C37C97" w:rsidRDefault="00C37C97" w14:paraId="02ACB942" w14:textId="77777777">
                        <w:pPr>
                          <w:pStyle w:val="EmptyCellLayoutStyle"/>
                          <w:spacing w:after="0" w:line="240" w:lineRule="auto"/>
                        </w:pPr>
                      </w:p>
                    </w:tc>
                    <w:tc>
                      <w:tcPr>
                        <w:tcW w:w="20" w:type="dxa"/>
                      </w:tcPr>
                      <w:p w:rsidR="00C37C97" w:rsidRDefault="00C37C97" w14:paraId="374BD0B9" w14:textId="77777777">
                        <w:pPr>
                          <w:pStyle w:val="EmptyCellLayoutStyle"/>
                          <w:spacing w:after="0" w:line="240" w:lineRule="auto"/>
                        </w:pPr>
                      </w:p>
                    </w:tc>
                    <w:tc>
                      <w:tcPr>
                        <w:tcW w:w="1110" w:type="dxa"/>
                      </w:tcPr>
                      <w:p w:rsidR="00C37C97" w:rsidRDefault="00C37C97" w14:paraId="72932871" w14:textId="77777777">
                        <w:pPr>
                          <w:pStyle w:val="EmptyCellLayoutStyle"/>
                          <w:spacing w:after="0" w:line="240" w:lineRule="auto"/>
                        </w:pPr>
                      </w:p>
                    </w:tc>
                  </w:tr>
                </w:tbl>
                <w:p w:rsidR="00C37C97" w:rsidRDefault="00C37C97" w14:paraId="556F2DCB" w14:textId="77777777">
                  <w:pPr>
                    <w:spacing w:after="0" w:line="240" w:lineRule="auto"/>
                  </w:pPr>
                </w:p>
              </w:tc>
            </w:tr>
          </w:tbl>
          <w:p w:rsidR="00C37C97" w:rsidRDefault="00C37C97" w14:paraId="2514EA34" w14:textId="77777777">
            <w:pPr>
              <w:spacing w:after="0" w:line="240" w:lineRule="auto"/>
            </w:pPr>
          </w:p>
        </w:tc>
      </w:tr>
    </w:tbl>
    <w:p w:rsidR="00C37C97" w:rsidRDefault="00F852D5" w14:paraId="25005330" w14:textId="77777777">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C37C97" w14:paraId="39616E4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C37C97" w14:paraId="52E9EA00" w14:textId="77777777">
              <w:trPr>
                <w:trHeight w:val="39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C37C97" w14:paraId="07C532F4" w14:textId="77777777">
                    <w:trPr>
                      <w:trHeight w:val="258"/>
                    </w:trPr>
                    <w:tc>
                      <w:tcPr>
                        <w:tcW w:w="1112" w:type="dxa"/>
                      </w:tcPr>
                      <w:p w:rsidR="00C37C97" w:rsidRDefault="00C37C97" w14:paraId="1884162E" w14:textId="77777777">
                        <w:pPr>
                          <w:pStyle w:val="EmptyCellLayoutStyle"/>
                          <w:spacing w:after="0" w:line="240" w:lineRule="auto"/>
                        </w:pPr>
                      </w:p>
                    </w:tc>
                    <w:tc>
                      <w:tcPr>
                        <w:tcW w:w="9939" w:type="dxa"/>
                      </w:tcPr>
                      <w:p w:rsidR="00C37C97" w:rsidRDefault="00C37C97" w14:paraId="1E53AFF7" w14:textId="77777777">
                        <w:pPr>
                          <w:pStyle w:val="EmptyCellLayoutStyle"/>
                          <w:spacing w:after="0" w:line="240" w:lineRule="auto"/>
                        </w:pPr>
                      </w:p>
                    </w:tc>
                    <w:tc>
                      <w:tcPr>
                        <w:tcW w:w="853" w:type="dxa"/>
                      </w:tcPr>
                      <w:p w:rsidR="00C37C97" w:rsidRDefault="00C37C97" w14:paraId="0B9254A0" w14:textId="77777777">
                        <w:pPr>
                          <w:pStyle w:val="EmptyCellLayoutStyle"/>
                          <w:spacing w:after="0" w:line="240" w:lineRule="auto"/>
                        </w:pPr>
                      </w:p>
                    </w:tc>
                  </w:tr>
                  <w:tr w:rsidR="00C37C97" w14:paraId="21F8ED20" w14:textId="77777777">
                    <w:tc>
                      <w:tcPr>
                        <w:tcW w:w="1112" w:type="dxa"/>
                      </w:tcPr>
                      <w:p w:rsidR="00C37C97" w:rsidRDefault="00C37C97" w14:paraId="3340704A" w14:textId="77777777">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C37C97" w14:paraId="615089D8" w14:textId="77777777">
                          <w:tc>
                            <w:tcPr>
                              <w:tcW w:w="18" w:type="dxa"/>
                            </w:tcPr>
                            <w:p w:rsidR="00C37C97" w:rsidRDefault="00C37C97" w14:paraId="4A20A2D2" w14:textId="77777777">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6"/>
                                <w:gridCol w:w="359"/>
                                <w:gridCol w:w="8614"/>
                                <w:gridCol w:w="345"/>
                                <w:gridCol w:w="11"/>
                              </w:tblGrid>
                              <w:tr w:rsidR="00F852D5" w:rsidTr="00F852D5" w14:paraId="4F380452" w14:textId="77777777">
                                <w:trPr>
                                  <w:trHeight w:val="344"/>
                                </w:trPr>
                                <w:tc>
                                  <w:tcPr>
                                    <w:tcW w:w="11" w:type="dxa"/>
                                  </w:tcPr>
                                  <w:p w:rsidR="00C37C97" w:rsidRDefault="00C37C97" w14:paraId="61132742" w14:textId="77777777">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C37C97" w14:paraId="4734ACE4"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C37C97" w:rsidRDefault="00F852D5" w14:paraId="36D5E811" w14:textId="77777777">
                                          <w:pPr>
                                            <w:spacing w:after="0" w:line="240" w:lineRule="auto"/>
                                          </w:pPr>
                                          <w:r>
                                            <w:rPr>
                                              <w:rFonts w:ascii="Arial" w:hAnsi="Arial" w:eastAsia="Arial"/>
                                              <w:b/>
                                              <w:color w:val="2DABE0"/>
                                              <w:sz w:val="28"/>
                                            </w:rPr>
                                            <w:t>Contributors</w:t>
                                          </w:r>
                                        </w:p>
                                      </w:tc>
                                    </w:tr>
                                  </w:tbl>
                                  <w:p w:rsidR="00C37C97" w:rsidRDefault="00C37C97" w14:paraId="4AD98311" w14:textId="77777777">
                                    <w:pPr>
                                      <w:spacing w:after="0" w:line="240" w:lineRule="auto"/>
                                    </w:pPr>
                                  </w:p>
                                </w:tc>
                                <w:tc>
                                  <w:tcPr>
                                    <w:tcW w:w="11" w:type="dxa"/>
                                  </w:tcPr>
                                  <w:p w:rsidR="00C37C97" w:rsidRDefault="00C37C97" w14:paraId="05A6131D" w14:textId="77777777">
                                    <w:pPr>
                                      <w:pStyle w:val="EmptyCellLayoutStyle"/>
                                      <w:spacing w:after="0" w:line="240" w:lineRule="auto"/>
                                    </w:pPr>
                                  </w:p>
                                </w:tc>
                              </w:tr>
                              <w:tr w:rsidR="00C37C97" w14:paraId="56E79ED8" w14:textId="77777777">
                                <w:trPr>
                                  <w:trHeight w:val="57"/>
                                </w:trPr>
                                <w:tc>
                                  <w:tcPr>
                                    <w:tcW w:w="11" w:type="dxa"/>
                                  </w:tcPr>
                                  <w:p w:rsidR="00C37C97" w:rsidRDefault="00C37C97" w14:paraId="330A8DE3" w14:textId="77777777">
                                    <w:pPr>
                                      <w:pStyle w:val="EmptyCellLayoutStyle"/>
                                      <w:spacing w:after="0" w:line="240" w:lineRule="auto"/>
                                    </w:pPr>
                                  </w:p>
                                </w:tc>
                                <w:tc>
                                  <w:tcPr>
                                    <w:tcW w:w="0" w:type="dxa"/>
                                  </w:tcPr>
                                  <w:p w:rsidR="00C37C97" w:rsidRDefault="00C37C97" w14:paraId="36F21DF9" w14:textId="77777777">
                                    <w:pPr>
                                      <w:pStyle w:val="EmptyCellLayoutStyle"/>
                                      <w:spacing w:after="0" w:line="240" w:lineRule="auto"/>
                                    </w:pPr>
                                  </w:p>
                                </w:tc>
                                <w:tc>
                                  <w:tcPr>
                                    <w:tcW w:w="360" w:type="dxa"/>
                                  </w:tcPr>
                                  <w:p w:rsidR="00C37C97" w:rsidRDefault="00C37C97" w14:paraId="0174B180" w14:textId="77777777">
                                    <w:pPr>
                                      <w:pStyle w:val="EmptyCellLayoutStyle"/>
                                      <w:spacing w:after="0" w:line="240" w:lineRule="auto"/>
                                    </w:pPr>
                                  </w:p>
                                </w:tc>
                                <w:tc>
                                  <w:tcPr>
                                    <w:tcW w:w="8617" w:type="dxa"/>
                                  </w:tcPr>
                                  <w:p w:rsidR="00C37C97" w:rsidRDefault="00C37C97" w14:paraId="74CA3F62" w14:textId="77777777">
                                    <w:pPr>
                                      <w:pStyle w:val="EmptyCellLayoutStyle"/>
                                      <w:spacing w:after="0" w:line="240" w:lineRule="auto"/>
                                    </w:pPr>
                                  </w:p>
                                </w:tc>
                                <w:tc>
                                  <w:tcPr>
                                    <w:tcW w:w="346" w:type="dxa"/>
                                  </w:tcPr>
                                  <w:p w:rsidR="00C37C97" w:rsidRDefault="00C37C97" w14:paraId="0DEE822D" w14:textId="77777777">
                                    <w:pPr>
                                      <w:pStyle w:val="EmptyCellLayoutStyle"/>
                                      <w:spacing w:after="0" w:line="240" w:lineRule="auto"/>
                                    </w:pPr>
                                  </w:p>
                                </w:tc>
                                <w:tc>
                                  <w:tcPr>
                                    <w:tcW w:w="11" w:type="dxa"/>
                                  </w:tcPr>
                                  <w:p w:rsidR="00C37C97" w:rsidRDefault="00C37C97" w14:paraId="1204A2D6" w14:textId="77777777">
                                    <w:pPr>
                                      <w:pStyle w:val="EmptyCellLayoutStyle"/>
                                      <w:spacing w:after="0" w:line="240" w:lineRule="auto"/>
                                    </w:pPr>
                                  </w:p>
                                </w:tc>
                              </w:tr>
                              <w:tr w:rsidR="00C37C97" w14:paraId="11C42463" w14:textId="77777777">
                                <w:trPr>
                                  <w:trHeight w:val="77"/>
                                </w:trPr>
                                <w:tc>
                                  <w:tcPr>
                                    <w:tcW w:w="11" w:type="dxa"/>
                                  </w:tcPr>
                                  <w:p w:rsidR="00C37C97" w:rsidRDefault="00C37C97" w14:paraId="0EC599AA" w14:textId="77777777">
                                    <w:pPr>
                                      <w:pStyle w:val="EmptyCellLayoutStyle"/>
                                      <w:spacing w:after="0" w:line="240" w:lineRule="auto"/>
                                    </w:pPr>
                                  </w:p>
                                </w:tc>
                                <w:tc>
                                  <w:tcPr>
                                    <w:tcW w:w="0" w:type="dxa"/>
                                  </w:tcPr>
                                  <w:p w:rsidR="00C37C97" w:rsidRDefault="00C37C97" w14:paraId="4DA4D664" w14:textId="77777777">
                                    <w:pPr>
                                      <w:pStyle w:val="EmptyCellLayoutStyle"/>
                                      <w:spacing w:after="0" w:line="240" w:lineRule="auto"/>
                                    </w:pPr>
                                  </w:p>
                                </w:tc>
                                <w:tc>
                                  <w:tcPr>
                                    <w:tcW w:w="360" w:type="dxa"/>
                                    <w:tcBorders>
                                      <w:top w:val="single" w:color="2DABE0" w:sz="15" w:space="0"/>
                                    </w:tcBorders>
                                  </w:tcPr>
                                  <w:p w:rsidR="00C37C97" w:rsidRDefault="00C37C97" w14:paraId="47C186AE" w14:textId="77777777">
                                    <w:pPr>
                                      <w:pStyle w:val="EmptyCellLayoutStyle"/>
                                      <w:spacing w:after="0" w:line="240" w:lineRule="auto"/>
                                    </w:pPr>
                                  </w:p>
                                </w:tc>
                                <w:tc>
                                  <w:tcPr>
                                    <w:tcW w:w="8617" w:type="dxa"/>
                                    <w:tcBorders>
                                      <w:top w:val="single" w:color="2DABE0" w:sz="15" w:space="0"/>
                                    </w:tcBorders>
                                  </w:tcPr>
                                  <w:p w:rsidR="00C37C97" w:rsidRDefault="00C37C97" w14:paraId="66589E92" w14:textId="77777777">
                                    <w:pPr>
                                      <w:pStyle w:val="EmptyCellLayoutStyle"/>
                                      <w:spacing w:after="0" w:line="240" w:lineRule="auto"/>
                                    </w:pPr>
                                  </w:p>
                                </w:tc>
                                <w:tc>
                                  <w:tcPr>
                                    <w:tcW w:w="346" w:type="dxa"/>
                                    <w:tcBorders>
                                      <w:top w:val="single" w:color="2DABE0" w:sz="15" w:space="0"/>
                                    </w:tcBorders>
                                  </w:tcPr>
                                  <w:p w:rsidR="00C37C97" w:rsidRDefault="00C37C97" w14:paraId="70C82D50" w14:textId="77777777">
                                    <w:pPr>
                                      <w:pStyle w:val="EmptyCellLayoutStyle"/>
                                      <w:spacing w:after="0" w:line="240" w:lineRule="auto"/>
                                    </w:pPr>
                                  </w:p>
                                </w:tc>
                                <w:tc>
                                  <w:tcPr>
                                    <w:tcW w:w="11" w:type="dxa"/>
                                  </w:tcPr>
                                  <w:p w:rsidR="00C37C97" w:rsidRDefault="00C37C97" w14:paraId="4A7F53F1" w14:textId="77777777">
                                    <w:pPr>
                                      <w:pStyle w:val="EmptyCellLayoutStyle"/>
                                      <w:spacing w:after="0" w:line="240" w:lineRule="auto"/>
                                    </w:pPr>
                                  </w:p>
                                </w:tc>
                              </w:tr>
                              <w:tr w:rsidR="00C37C97" w14:paraId="23DD8B57" w14:textId="77777777">
                                <w:tc>
                                  <w:tcPr>
                                    <w:tcW w:w="11" w:type="dxa"/>
                                  </w:tcPr>
                                  <w:p w:rsidR="00C37C97" w:rsidRDefault="00C37C97" w14:paraId="2CB4A9A8" w14:textId="77777777">
                                    <w:pPr>
                                      <w:pStyle w:val="EmptyCellLayoutStyle"/>
                                      <w:spacing w:after="0" w:line="240" w:lineRule="auto"/>
                                    </w:pPr>
                                  </w:p>
                                </w:tc>
                                <w:tc>
                                  <w:tcPr>
                                    <w:tcW w:w="0" w:type="dxa"/>
                                  </w:tcPr>
                                  <w:p w:rsidR="00C37C97" w:rsidRDefault="00C37C97" w14:paraId="29DD54A5" w14:textId="77777777">
                                    <w:pPr>
                                      <w:pStyle w:val="EmptyCellLayoutStyle"/>
                                      <w:spacing w:after="0" w:line="240" w:lineRule="auto"/>
                                    </w:pPr>
                                  </w:p>
                                </w:tc>
                                <w:tc>
                                  <w:tcPr>
                                    <w:tcW w:w="360" w:type="dxa"/>
                                  </w:tcPr>
                                  <w:p w:rsidR="00C37C97" w:rsidRDefault="00C37C97" w14:paraId="2B0503C7" w14:textId="777777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50"/>
                                      <w:gridCol w:w="1661"/>
                                      <w:gridCol w:w="651"/>
                                      <w:gridCol w:w="1661"/>
                                      <w:gridCol w:w="651"/>
                                      <w:gridCol w:w="1661"/>
                                    </w:tblGrid>
                                    <w:tr w:rsidR="00C37C97" w14:paraId="6144813F" w14:textId="77777777">
                                      <w:trPr>
                                        <w:trHeight w:val="999"/>
                                      </w:trPr>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C37C97" w:rsidRDefault="00F852D5" w14:paraId="7A6EA7DB" w14:textId="77777777">
                                          <w:pPr>
                                            <w:spacing w:after="0" w:line="240" w:lineRule="auto"/>
                                          </w:pPr>
                                          <w:r>
                                            <w:rPr>
                                              <w:noProof/>
                                            </w:rPr>
                                            <w:drawing>
                                              <wp:inline distT="0" distB="0" distL="0" distR="0" wp14:anchorId="489F88B8" wp14:editId="2B4CE46B">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C37C97" w:rsidRDefault="00C37C97" w14:paraId="022A701A" w14:textId="77777777">
                                          <w:pPr>
                                            <w:spacing w:after="0" w:line="240" w:lineRule="auto"/>
                                          </w:pPr>
                                        </w:p>
                                      </w:tc>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C37C97" w:rsidRDefault="00F852D5" w14:paraId="311B4C85" w14:textId="77777777">
                                          <w:pPr>
                                            <w:spacing w:after="0" w:line="240" w:lineRule="auto"/>
                                          </w:pPr>
                                          <w:r>
                                            <w:rPr>
                                              <w:noProof/>
                                            </w:rPr>
                                            <w:drawing>
                                              <wp:inline distT="0" distB="0" distL="0" distR="0" wp14:anchorId="3FE3B417" wp14:editId="1D809A51">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C37C97" w:rsidRDefault="00C37C97" w14:paraId="7F535133" w14:textId="77777777">
                                          <w:pPr>
                                            <w:spacing w:after="0" w:line="240" w:lineRule="auto"/>
                                          </w:pPr>
                                        </w:p>
                                      </w:tc>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C37C97" w:rsidRDefault="00F852D5" w14:paraId="3A5EFBED" w14:textId="77777777">
                                          <w:pPr>
                                            <w:spacing w:after="0" w:line="240" w:lineRule="auto"/>
                                          </w:pPr>
                                          <w:r>
                                            <w:rPr>
                                              <w:noProof/>
                                            </w:rPr>
                                            <w:drawing>
                                              <wp:inline distT="0" distB="0" distL="0" distR="0" wp14:anchorId="69ACE599" wp14:editId="28F1060F">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C37C97" w:rsidRDefault="00C37C97" w14:paraId="68F38A3D" w14:textId="77777777">
                                          <w:pPr>
                                            <w:spacing w:after="0" w:line="240" w:lineRule="auto"/>
                                          </w:pPr>
                                        </w:p>
                                      </w:tc>
                                      <w:tc>
                                        <w:tcPr>
                                          <w:tcW w:w="1644" w:type="dxa"/>
                                          <w:tcBorders>
                                            <w:top w:val="single" w:color="F5F5F5" w:sz="7" w:space="0"/>
                                            <w:left w:val="single" w:color="F5F5F5" w:sz="7" w:space="0"/>
                                            <w:bottom w:val="single" w:color="F5F5F5" w:sz="7" w:space="0"/>
                                            <w:right w:val="single" w:color="F5F5F5" w:sz="7" w:space="0"/>
                                          </w:tcBorders>
                                          <w:tcMar>
                                            <w:top w:w="0" w:type="dxa"/>
                                            <w:left w:w="0" w:type="dxa"/>
                                            <w:bottom w:w="0" w:type="dxa"/>
                                            <w:right w:w="0" w:type="dxa"/>
                                          </w:tcMar>
                                        </w:tcPr>
                                        <w:p w:rsidR="00C37C97" w:rsidRDefault="00F852D5" w14:paraId="620B2983" w14:textId="77777777">
                                          <w:pPr>
                                            <w:spacing w:after="0" w:line="240" w:lineRule="auto"/>
                                          </w:pPr>
                                          <w:r>
                                            <w:rPr>
                                              <w:noProof/>
                                            </w:rPr>
                                            <w:drawing>
                                              <wp:inline distT="0" distB="0" distL="0" distR="0" wp14:anchorId="4182415E" wp14:editId="3D129DC6">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r>
                                    <w:tr w:rsidR="00C37C97" w14:paraId="516EADD4" w14:textId="77777777">
                                      <w:trPr>
                                        <w:trHeight w:val="31"/>
                                      </w:trPr>
                                      <w:tc>
                                        <w:tcPr>
                                          <w:tcW w:w="1644" w:type="dxa"/>
                                          <w:tcBorders>
                                            <w:top w:val="nil"/>
                                            <w:left w:val="nil"/>
                                            <w:bottom w:val="nil"/>
                                            <w:right w:val="nil"/>
                                          </w:tcBorders>
                                          <w:tcMar>
                                            <w:top w:w="39" w:type="dxa"/>
                                            <w:left w:w="39" w:type="dxa"/>
                                            <w:bottom w:w="39" w:type="dxa"/>
                                            <w:right w:w="39" w:type="dxa"/>
                                          </w:tcMar>
                                        </w:tcPr>
                                        <w:p w:rsidR="00C37C97" w:rsidRDefault="00C37C97" w14:paraId="1C1F34FE"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C37C97" w:rsidRDefault="00C37C97" w14:paraId="7440A559"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C37C97" w:rsidRDefault="00C37C97" w14:paraId="6F14468F"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C37C97" w:rsidRDefault="00C37C97" w14:paraId="77E3C645"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C37C97" w:rsidRDefault="00C37C97" w14:paraId="783A3BAD"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C37C97" w:rsidRDefault="00C37C97" w14:paraId="6D104A5D"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C37C97" w:rsidRDefault="00C37C97" w14:paraId="2501CEFE" w14:textId="77777777">
                                          <w:pPr>
                                            <w:spacing w:after="0" w:line="240" w:lineRule="auto"/>
                                          </w:pPr>
                                        </w:p>
                                      </w:tc>
                                    </w:tr>
                                  </w:tbl>
                                  <w:p w:rsidR="00C37C97" w:rsidRDefault="00C37C97" w14:paraId="1E0F89C4" w14:textId="77777777">
                                    <w:pPr>
                                      <w:spacing w:after="0" w:line="240" w:lineRule="auto"/>
                                    </w:pPr>
                                  </w:p>
                                </w:tc>
                                <w:tc>
                                  <w:tcPr>
                                    <w:tcW w:w="346" w:type="dxa"/>
                                  </w:tcPr>
                                  <w:p w:rsidR="00C37C97" w:rsidRDefault="00C37C97" w14:paraId="5524DF52" w14:textId="77777777">
                                    <w:pPr>
                                      <w:pStyle w:val="EmptyCellLayoutStyle"/>
                                      <w:spacing w:after="0" w:line="240" w:lineRule="auto"/>
                                    </w:pPr>
                                  </w:p>
                                </w:tc>
                                <w:tc>
                                  <w:tcPr>
                                    <w:tcW w:w="11" w:type="dxa"/>
                                  </w:tcPr>
                                  <w:p w:rsidR="00C37C97" w:rsidRDefault="00C37C97" w14:paraId="029832B2" w14:textId="77777777">
                                    <w:pPr>
                                      <w:pStyle w:val="EmptyCellLayoutStyle"/>
                                      <w:spacing w:after="0" w:line="240" w:lineRule="auto"/>
                                    </w:pPr>
                                  </w:p>
                                </w:tc>
                              </w:tr>
                            </w:tbl>
                            <w:p w:rsidR="00C37C97" w:rsidRDefault="00C37C97" w14:paraId="053756B0" w14:textId="77777777">
                              <w:pPr>
                                <w:spacing w:after="0" w:line="240" w:lineRule="auto"/>
                              </w:pPr>
                            </w:p>
                          </w:tc>
                          <w:tc>
                            <w:tcPr>
                              <w:tcW w:w="561" w:type="dxa"/>
                            </w:tcPr>
                            <w:p w:rsidR="00C37C97" w:rsidRDefault="00C37C97" w14:paraId="37054C65" w14:textId="77777777">
                              <w:pPr>
                                <w:pStyle w:val="EmptyCellLayoutStyle"/>
                                <w:spacing w:after="0" w:line="240" w:lineRule="auto"/>
                              </w:pPr>
                            </w:p>
                          </w:tc>
                        </w:tr>
                        <w:tr w:rsidR="00C37C97" w14:paraId="025AA969" w14:textId="77777777">
                          <w:trPr>
                            <w:trHeight w:val="122"/>
                          </w:trPr>
                          <w:tc>
                            <w:tcPr>
                              <w:tcW w:w="18" w:type="dxa"/>
                            </w:tcPr>
                            <w:p w:rsidR="00C37C97" w:rsidRDefault="00C37C97" w14:paraId="69C5046C" w14:textId="77777777">
                              <w:pPr>
                                <w:pStyle w:val="EmptyCellLayoutStyle"/>
                                <w:spacing w:after="0" w:line="240" w:lineRule="auto"/>
                              </w:pPr>
                            </w:p>
                          </w:tc>
                          <w:tc>
                            <w:tcPr>
                              <w:tcW w:w="9347" w:type="dxa"/>
                            </w:tcPr>
                            <w:p w:rsidR="00C37C97" w:rsidRDefault="00C37C97" w14:paraId="4647A516" w14:textId="77777777">
                              <w:pPr>
                                <w:pStyle w:val="EmptyCellLayoutStyle"/>
                                <w:spacing w:after="0" w:line="240" w:lineRule="auto"/>
                              </w:pPr>
                            </w:p>
                          </w:tc>
                          <w:tc>
                            <w:tcPr>
                              <w:tcW w:w="561" w:type="dxa"/>
                            </w:tcPr>
                            <w:p w:rsidR="00C37C97" w:rsidRDefault="00C37C97" w14:paraId="45950E84" w14:textId="77777777">
                              <w:pPr>
                                <w:pStyle w:val="EmptyCellLayoutStyle"/>
                                <w:spacing w:after="0" w:line="240" w:lineRule="auto"/>
                              </w:pPr>
                            </w:p>
                          </w:tc>
                        </w:tr>
                        <w:tr w:rsidR="00F852D5" w:rsidTr="00F852D5" w14:paraId="2FBCDDF4" w14:textId="77777777">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F852D5" w:rsidTr="00F852D5" w14:paraId="19BC5AFA" w14:textId="77777777">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C37C97" w14:paraId="0B654F42"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rsidR="00C37C97" w:rsidRDefault="00F852D5" w14:paraId="6B21D13F" w14:textId="77777777">
                                          <w:pPr>
                                            <w:spacing w:after="0" w:line="240" w:lineRule="auto"/>
                                          </w:pPr>
                                          <w:r>
                                            <w:rPr>
                                              <w:rFonts w:ascii="Arial" w:hAnsi="Arial" w:eastAsia="Arial"/>
                                              <w:b/>
                                              <w:color w:val="2DABE0"/>
                                              <w:sz w:val="28"/>
                                            </w:rPr>
                                            <w:t>UN Participating Organizations</w:t>
                                          </w:r>
                                        </w:p>
                                      </w:tc>
                                    </w:tr>
                                  </w:tbl>
                                  <w:p w:rsidR="00C37C97" w:rsidRDefault="00C37C97" w14:paraId="489E5AA3" w14:textId="77777777">
                                    <w:pPr>
                                      <w:spacing w:after="0" w:line="240" w:lineRule="auto"/>
                                    </w:pPr>
                                  </w:p>
                                </w:tc>
                                <w:tc>
                                  <w:tcPr>
                                    <w:tcW w:w="597" w:type="dxa"/>
                                  </w:tcPr>
                                  <w:p w:rsidR="00C37C97" w:rsidRDefault="00C37C97" w14:paraId="016EFBBE" w14:textId="77777777">
                                    <w:pPr>
                                      <w:pStyle w:val="EmptyCellLayoutStyle"/>
                                      <w:spacing w:after="0" w:line="240" w:lineRule="auto"/>
                                    </w:pPr>
                                  </w:p>
                                </w:tc>
                              </w:tr>
                              <w:tr w:rsidR="00C37C97" w14:paraId="3D41B857" w14:textId="77777777">
                                <w:trPr>
                                  <w:trHeight w:val="37"/>
                                </w:trPr>
                                <w:tc>
                                  <w:tcPr>
                                    <w:tcW w:w="377" w:type="dxa"/>
                                  </w:tcPr>
                                  <w:p w:rsidR="00C37C97" w:rsidRDefault="00C37C97" w14:paraId="69FAF013" w14:textId="77777777">
                                    <w:pPr>
                                      <w:pStyle w:val="EmptyCellLayoutStyle"/>
                                      <w:spacing w:after="0" w:line="240" w:lineRule="auto"/>
                                    </w:pPr>
                                  </w:p>
                                </w:tc>
                                <w:tc>
                                  <w:tcPr>
                                    <w:tcW w:w="8617" w:type="dxa"/>
                                  </w:tcPr>
                                  <w:p w:rsidR="00C37C97" w:rsidRDefault="00C37C97" w14:paraId="5AD90AA4" w14:textId="77777777">
                                    <w:pPr>
                                      <w:pStyle w:val="EmptyCellLayoutStyle"/>
                                      <w:spacing w:after="0" w:line="240" w:lineRule="auto"/>
                                    </w:pPr>
                                  </w:p>
                                </w:tc>
                                <w:tc>
                                  <w:tcPr>
                                    <w:tcW w:w="328" w:type="dxa"/>
                                  </w:tcPr>
                                  <w:p w:rsidR="00C37C97" w:rsidRDefault="00C37C97" w14:paraId="537A0FCA" w14:textId="77777777">
                                    <w:pPr>
                                      <w:pStyle w:val="EmptyCellLayoutStyle"/>
                                      <w:spacing w:after="0" w:line="240" w:lineRule="auto"/>
                                    </w:pPr>
                                  </w:p>
                                </w:tc>
                                <w:tc>
                                  <w:tcPr>
                                    <w:tcW w:w="597" w:type="dxa"/>
                                  </w:tcPr>
                                  <w:p w:rsidR="00C37C97" w:rsidRDefault="00C37C97" w14:paraId="0CBCACE6" w14:textId="77777777">
                                    <w:pPr>
                                      <w:pStyle w:val="EmptyCellLayoutStyle"/>
                                      <w:spacing w:after="0" w:line="240" w:lineRule="auto"/>
                                    </w:pPr>
                                  </w:p>
                                </w:tc>
                              </w:tr>
                              <w:tr w:rsidR="00C37C97" w14:paraId="2D83D6CD" w14:textId="77777777">
                                <w:trPr>
                                  <w:trHeight w:val="76"/>
                                </w:trPr>
                                <w:tc>
                                  <w:tcPr>
                                    <w:tcW w:w="377" w:type="dxa"/>
                                    <w:tcBorders>
                                      <w:top w:val="single" w:color="2DABE0" w:sz="15" w:space="0"/>
                                    </w:tcBorders>
                                  </w:tcPr>
                                  <w:p w:rsidR="00C37C97" w:rsidRDefault="00C37C97" w14:paraId="1D49B1B5" w14:textId="77777777">
                                    <w:pPr>
                                      <w:pStyle w:val="EmptyCellLayoutStyle"/>
                                      <w:spacing w:after="0" w:line="240" w:lineRule="auto"/>
                                    </w:pPr>
                                  </w:p>
                                </w:tc>
                                <w:tc>
                                  <w:tcPr>
                                    <w:tcW w:w="8617" w:type="dxa"/>
                                    <w:tcBorders>
                                      <w:top w:val="single" w:color="2DABE0" w:sz="15" w:space="0"/>
                                    </w:tcBorders>
                                  </w:tcPr>
                                  <w:p w:rsidR="00C37C97" w:rsidRDefault="00C37C97" w14:paraId="2F3326E6" w14:textId="77777777">
                                    <w:pPr>
                                      <w:pStyle w:val="EmptyCellLayoutStyle"/>
                                      <w:spacing w:after="0" w:line="240" w:lineRule="auto"/>
                                    </w:pPr>
                                  </w:p>
                                </w:tc>
                                <w:tc>
                                  <w:tcPr>
                                    <w:tcW w:w="328" w:type="dxa"/>
                                    <w:tcBorders>
                                      <w:top w:val="single" w:color="2DABE0" w:sz="15" w:space="0"/>
                                    </w:tcBorders>
                                  </w:tcPr>
                                  <w:p w:rsidR="00C37C97" w:rsidRDefault="00C37C97" w14:paraId="58681D98" w14:textId="77777777">
                                    <w:pPr>
                                      <w:pStyle w:val="EmptyCellLayoutStyle"/>
                                      <w:spacing w:after="0" w:line="240" w:lineRule="auto"/>
                                    </w:pPr>
                                  </w:p>
                                </w:tc>
                                <w:tc>
                                  <w:tcPr>
                                    <w:tcW w:w="597" w:type="dxa"/>
                                  </w:tcPr>
                                  <w:p w:rsidR="00C37C97" w:rsidRDefault="00C37C97" w14:paraId="2D443A78" w14:textId="77777777">
                                    <w:pPr>
                                      <w:pStyle w:val="EmptyCellLayoutStyle"/>
                                      <w:spacing w:after="0" w:line="240" w:lineRule="auto"/>
                                    </w:pPr>
                                  </w:p>
                                </w:tc>
                              </w:tr>
                              <w:tr w:rsidR="00C37C97" w14:paraId="5D22F6AC" w14:textId="77777777">
                                <w:tc>
                                  <w:tcPr>
                                    <w:tcW w:w="377" w:type="dxa"/>
                                  </w:tcPr>
                                  <w:p w:rsidR="00C37C97" w:rsidRDefault="00C37C97" w14:paraId="35D43BB5" w14:textId="77777777">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C37C97" w14:paraId="5C59EC55" w14:textId="77777777">
                                      <w:trPr>
                                        <w:trHeight w:val="999"/>
                                      </w:trPr>
                                      <w:tc>
                                        <w:tcPr>
                                          <w:tcW w:w="1644" w:type="dxa"/>
                                          <w:tcBorders>
                                            <w:top w:val="nil"/>
                                            <w:left w:val="nil"/>
                                            <w:bottom w:val="nil"/>
                                            <w:right w:val="nil"/>
                                          </w:tcBorders>
                                          <w:tcMar>
                                            <w:top w:w="0" w:type="dxa"/>
                                            <w:left w:w="0" w:type="dxa"/>
                                            <w:bottom w:w="0" w:type="dxa"/>
                                            <w:right w:w="0" w:type="dxa"/>
                                          </w:tcMar>
                                        </w:tcPr>
                                        <w:p w:rsidR="00C37C97" w:rsidRDefault="00F852D5" w14:paraId="2A03624D" w14:textId="77777777">
                                          <w:pPr>
                                            <w:spacing w:after="0" w:line="240" w:lineRule="auto"/>
                                          </w:pPr>
                                          <w:r>
                                            <w:rPr>
                                              <w:noProof/>
                                            </w:rPr>
                                            <w:drawing>
                                              <wp:inline distT="0" distB="0" distL="0" distR="0" wp14:anchorId="0E3B7A9E" wp14:editId="1ADBB008">
                                                <wp:extent cx="914631"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C37C97" w:rsidRDefault="00C37C97" w14:paraId="5EDEEBC1"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C37C97" w:rsidRDefault="00F852D5" w14:paraId="29072567" w14:textId="77777777">
                                          <w:pPr>
                                            <w:spacing w:after="0" w:line="240" w:lineRule="auto"/>
                                          </w:pPr>
                                          <w:r>
                                            <w:rPr>
                                              <w:noProof/>
                                            </w:rPr>
                                            <w:drawing>
                                              <wp:inline distT="0" distB="0" distL="0" distR="0" wp14:anchorId="78FCD1F5" wp14:editId="160FA6E8">
                                                <wp:extent cx="914172"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C37C97" w:rsidRDefault="00C37C97" w14:paraId="1232B58A" w14:textId="77777777">
                                          <w:pPr>
                                            <w:spacing w:after="0" w:line="240" w:lineRule="auto"/>
                                          </w:pPr>
                                        </w:p>
                                      </w:tc>
                                      <w:tc>
                                        <w:tcPr>
                                          <w:tcW w:w="1644" w:type="dxa"/>
                                          <w:tcBorders>
                                            <w:top w:val="nil"/>
                                            <w:left w:val="nil"/>
                                            <w:bottom w:val="nil"/>
                                            <w:right w:val="nil"/>
                                          </w:tcBorders>
                                          <w:tcMar>
                                            <w:top w:w="0" w:type="dxa"/>
                                            <w:left w:w="0" w:type="dxa"/>
                                            <w:bottom w:w="0" w:type="dxa"/>
                                            <w:right w:w="0" w:type="dxa"/>
                                          </w:tcMar>
                                        </w:tcPr>
                                        <w:p w:rsidR="00C37C97" w:rsidRDefault="00F852D5" w14:paraId="3E6B2FCC" w14:textId="77777777">
                                          <w:pPr>
                                            <w:spacing w:after="0" w:line="240" w:lineRule="auto"/>
                                          </w:pPr>
                                          <w:r>
                                            <w:rPr>
                                              <w:noProof/>
                                            </w:rPr>
                                            <w:drawing>
                                              <wp:inline distT="0" distB="0" distL="0" distR="0" wp14:anchorId="7182D258" wp14:editId="42CC5F6C">
                                                <wp:extent cx="914288"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rsidR="00C37C97" w:rsidRDefault="00C37C97" w14:paraId="31157595" w14:textId="77777777">
                                          <w:pPr>
                                            <w:spacing w:after="0" w:line="240" w:lineRule="auto"/>
                                          </w:pPr>
                                        </w:p>
                                      </w:tc>
                                      <w:tc>
                                        <w:tcPr>
                                          <w:tcW w:w="1644" w:type="dxa"/>
                                        </w:tcPr>
                                        <w:p w:rsidR="00C37C97" w:rsidRDefault="00C37C97" w14:paraId="1F4CB21E" w14:textId="77777777">
                                          <w:pPr>
                                            <w:spacing w:after="0" w:line="240" w:lineRule="auto"/>
                                          </w:pPr>
                                        </w:p>
                                      </w:tc>
                                    </w:tr>
                                    <w:tr w:rsidR="00C37C97" w14:paraId="4D4B4732" w14:textId="77777777">
                                      <w:trPr>
                                        <w:trHeight w:val="31"/>
                                      </w:trPr>
                                      <w:tc>
                                        <w:tcPr>
                                          <w:tcW w:w="1644" w:type="dxa"/>
                                          <w:tcBorders>
                                            <w:top w:val="nil"/>
                                            <w:left w:val="nil"/>
                                            <w:bottom w:val="nil"/>
                                            <w:right w:val="nil"/>
                                          </w:tcBorders>
                                          <w:tcMar>
                                            <w:top w:w="39" w:type="dxa"/>
                                            <w:left w:w="39" w:type="dxa"/>
                                            <w:bottom w:w="39" w:type="dxa"/>
                                            <w:right w:w="39" w:type="dxa"/>
                                          </w:tcMar>
                                        </w:tcPr>
                                        <w:p w:rsidR="00C37C97" w:rsidRDefault="00C37C97" w14:paraId="00CC6501"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C37C97" w:rsidRDefault="00C37C97" w14:paraId="3C4B8EF6"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C37C97" w:rsidRDefault="00C37C97" w14:paraId="39B844AB"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C37C97" w:rsidRDefault="00C37C97" w14:paraId="6D2F1621"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C37C97" w:rsidRDefault="00C37C97" w14:paraId="4270F12A" w14:textId="77777777">
                                          <w:pPr>
                                            <w:spacing w:after="0" w:line="240" w:lineRule="auto"/>
                                          </w:pPr>
                                        </w:p>
                                      </w:tc>
                                      <w:tc>
                                        <w:tcPr>
                                          <w:tcW w:w="680" w:type="dxa"/>
                                          <w:tcBorders>
                                            <w:top w:val="nil"/>
                                            <w:left w:val="nil"/>
                                            <w:bottom w:val="nil"/>
                                            <w:right w:val="nil"/>
                                          </w:tcBorders>
                                          <w:tcMar>
                                            <w:top w:w="39" w:type="dxa"/>
                                            <w:left w:w="39" w:type="dxa"/>
                                            <w:bottom w:w="39" w:type="dxa"/>
                                            <w:right w:w="39" w:type="dxa"/>
                                          </w:tcMar>
                                        </w:tcPr>
                                        <w:p w:rsidR="00C37C97" w:rsidRDefault="00C37C97" w14:paraId="01E0B7CC" w14:textId="77777777">
                                          <w:pPr>
                                            <w:spacing w:after="0" w:line="240" w:lineRule="auto"/>
                                          </w:pPr>
                                        </w:p>
                                      </w:tc>
                                      <w:tc>
                                        <w:tcPr>
                                          <w:tcW w:w="1644" w:type="dxa"/>
                                          <w:tcBorders>
                                            <w:top w:val="nil"/>
                                            <w:left w:val="nil"/>
                                            <w:bottom w:val="nil"/>
                                            <w:right w:val="nil"/>
                                          </w:tcBorders>
                                          <w:tcMar>
                                            <w:top w:w="39" w:type="dxa"/>
                                            <w:left w:w="39" w:type="dxa"/>
                                            <w:bottom w:w="39" w:type="dxa"/>
                                            <w:right w:w="39" w:type="dxa"/>
                                          </w:tcMar>
                                        </w:tcPr>
                                        <w:p w:rsidR="00C37C97" w:rsidRDefault="00C37C97" w14:paraId="24F7B0ED" w14:textId="77777777">
                                          <w:pPr>
                                            <w:spacing w:after="0" w:line="240" w:lineRule="auto"/>
                                          </w:pPr>
                                        </w:p>
                                      </w:tc>
                                    </w:tr>
                                  </w:tbl>
                                  <w:p w:rsidR="00C37C97" w:rsidRDefault="00C37C97" w14:paraId="5BF72480" w14:textId="77777777">
                                    <w:pPr>
                                      <w:spacing w:after="0" w:line="240" w:lineRule="auto"/>
                                    </w:pPr>
                                  </w:p>
                                </w:tc>
                                <w:tc>
                                  <w:tcPr>
                                    <w:tcW w:w="328" w:type="dxa"/>
                                  </w:tcPr>
                                  <w:p w:rsidR="00C37C97" w:rsidRDefault="00C37C97" w14:paraId="33402C73" w14:textId="77777777">
                                    <w:pPr>
                                      <w:pStyle w:val="EmptyCellLayoutStyle"/>
                                      <w:spacing w:after="0" w:line="240" w:lineRule="auto"/>
                                    </w:pPr>
                                  </w:p>
                                </w:tc>
                                <w:tc>
                                  <w:tcPr>
                                    <w:tcW w:w="597" w:type="dxa"/>
                                  </w:tcPr>
                                  <w:p w:rsidR="00C37C97" w:rsidRDefault="00C37C97" w14:paraId="3FF60B79" w14:textId="77777777">
                                    <w:pPr>
                                      <w:pStyle w:val="EmptyCellLayoutStyle"/>
                                      <w:spacing w:after="0" w:line="240" w:lineRule="auto"/>
                                    </w:pPr>
                                  </w:p>
                                </w:tc>
                              </w:tr>
                            </w:tbl>
                            <w:p w:rsidR="00C37C97" w:rsidRDefault="00C37C97" w14:paraId="215E1CE5" w14:textId="77777777">
                              <w:pPr>
                                <w:spacing w:after="0" w:line="240" w:lineRule="auto"/>
                              </w:pPr>
                            </w:p>
                          </w:tc>
                        </w:tr>
                        <w:tr w:rsidR="00C37C97" w14:paraId="2DA2FF95" w14:textId="77777777">
                          <w:trPr>
                            <w:trHeight w:val="293"/>
                          </w:trPr>
                          <w:tc>
                            <w:tcPr>
                              <w:tcW w:w="18" w:type="dxa"/>
                            </w:tcPr>
                            <w:p w:rsidR="00C37C97" w:rsidRDefault="00C37C97" w14:paraId="7B9B9402" w14:textId="77777777">
                              <w:pPr>
                                <w:pStyle w:val="EmptyCellLayoutStyle"/>
                                <w:spacing w:after="0" w:line="240" w:lineRule="auto"/>
                              </w:pPr>
                            </w:p>
                          </w:tc>
                          <w:tc>
                            <w:tcPr>
                              <w:tcW w:w="9347" w:type="dxa"/>
                            </w:tcPr>
                            <w:p w:rsidR="00C37C97" w:rsidRDefault="00C37C97" w14:paraId="1A89FDAD" w14:textId="77777777">
                              <w:pPr>
                                <w:pStyle w:val="EmptyCellLayoutStyle"/>
                                <w:spacing w:after="0" w:line="240" w:lineRule="auto"/>
                              </w:pPr>
                            </w:p>
                          </w:tc>
                          <w:tc>
                            <w:tcPr>
                              <w:tcW w:w="561" w:type="dxa"/>
                            </w:tcPr>
                            <w:p w:rsidR="00C37C97" w:rsidRDefault="00C37C97" w14:paraId="3AD58D85" w14:textId="77777777">
                              <w:pPr>
                                <w:pStyle w:val="EmptyCellLayoutStyle"/>
                                <w:spacing w:after="0" w:line="240" w:lineRule="auto"/>
                              </w:pPr>
                            </w:p>
                          </w:tc>
                        </w:tr>
                      </w:tbl>
                      <w:p w:rsidR="00C37C97" w:rsidRDefault="00C37C97" w14:paraId="6133CFEB" w14:textId="77777777">
                        <w:pPr>
                          <w:spacing w:after="0" w:line="240" w:lineRule="auto"/>
                        </w:pPr>
                      </w:p>
                    </w:tc>
                    <w:tc>
                      <w:tcPr>
                        <w:tcW w:w="853" w:type="dxa"/>
                      </w:tcPr>
                      <w:p w:rsidR="00C37C97" w:rsidRDefault="00C37C97" w14:paraId="1BBC4D94" w14:textId="77777777">
                        <w:pPr>
                          <w:pStyle w:val="EmptyCellLayoutStyle"/>
                          <w:spacing w:after="0" w:line="240" w:lineRule="auto"/>
                        </w:pPr>
                      </w:p>
                    </w:tc>
                  </w:tr>
                </w:tbl>
                <w:p w:rsidR="00C37C97" w:rsidRDefault="00C37C97" w14:paraId="65ADAD9A" w14:textId="77777777">
                  <w:pPr>
                    <w:spacing w:after="0" w:line="240" w:lineRule="auto"/>
                  </w:pPr>
                </w:p>
              </w:tc>
            </w:tr>
          </w:tbl>
          <w:p w:rsidR="00C37C97" w:rsidRDefault="00C37C97" w14:paraId="72C2E1E8" w14:textId="77777777">
            <w:pPr>
              <w:spacing w:after="0" w:line="240" w:lineRule="auto"/>
            </w:pPr>
          </w:p>
        </w:tc>
      </w:tr>
    </w:tbl>
    <w:p w:rsidR="00C37C97" w:rsidRDefault="00C37C97" w14:paraId="69D164E6" w14:textId="77777777">
      <w:pPr>
        <w:spacing w:after="0" w:line="240" w:lineRule="auto"/>
      </w:pPr>
    </w:p>
    <w:sectPr w:rsidR="00C37C97">
      <w:headerReference w:type="default" r:id="rId20"/>
      <w:footerReference w:type="default" r:id="rId21"/>
      <w:headerReference w:type="first" r:id="rId22"/>
      <w:footerReference w:type="first" r:id="rId23"/>
      <w:pgSz w:w="11908" w:h="16837" w:orient="portrait"/>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150F4" w:rsidRDefault="004150F4" w14:paraId="1538498D" w14:textId="77777777">
      <w:pPr>
        <w:spacing w:after="0" w:line="240" w:lineRule="auto"/>
      </w:pPr>
      <w:r>
        <w:separator/>
      </w:r>
    </w:p>
  </w:endnote>
  <w:endnote w:type="continuationSeparator" w:id="0">
    <w:p w:rsidR="004150F4" w:rsidRDefault="004150F4" w14:paraId="2BF7031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3"/>
      <w:gridCol w:w="1440"/>
      <w:gridCol w:w="5521"/>
    </w:tblGrid>
    <w:tr w:rsidR="00C37C97" w14:paraId="21200F84" w14:textId="77777777">
      <w:tc>
        <w:tcPr>
          <w:tcW w:w="4943" w:type="dxa"/>
        </w:tcPr>
        <w:p w:rsidR="00C37C97" w:rsidRDefault="00C37C97" w14:paraId="406A233A" w14:textId="77777777">
          <w:pPr>
            <w:pStyle w:val="EmptyCellLayoutStyle"/>
            <w:spacing w:after="0" w:line="240" w:lineRule="auto"/>
          </w:pPr>
        </w:p>
      </w:tc>
      <w:tc>
        <w:tcPr>
          <w:tcW w:w="1440" w:type="dxa"/>
        </w:tcPr>
        <w:p w:rsidR="00C37C97" w:rsidRDefault="00C37C97" w14:paraId="42D639E4" w14:textId="77777777">
          <w:pPr>
            <w:pStyle w:val="EmptyCellLayoutStyle"/>
            <w:spacing w:after="0" w:line="240" w:lineRule="auto"/>
          </w:pPr>
        </w:p>
      </w:tc>
      <w:tc>
        <w:tcPr>
          <w:tcW w:w="5521" w:type="dxa"/>
        </w:tcPr>
        <w:p w:rsidR="00C37C97" w:rsidRDefault="00C37C97" w14:paraId="2F77C728" w14:textId="77777777">
          <w:pPr>
            <w:pStyle w:val="EmptyCellLayoutStyle"/>
            <w:spacing w:after="0" w:line="240" w:lineRule="auto"/>
          </w:pPr>
        </w:p>
      </w:tc>
    </w:tr>
    <w:tr w:rsidR="00C37C97" w14:paraId="3093C398" w14:textId="77777777">
      <w:tc>
        <w:tcPr>
          <w:tcW w:w="4943" w:type="dxa"/>
        </w:tcPr>
        <w:p w:rsidR="00C37C97" w:rsidRDefault="00C37C97" w14:paraId="66000774" w14:textId="77777777">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C37C97" w14:paraId="48BE1EB9" w14:textId="77777777">
            <w:trPr>
              <w:trHeight w:val="282"/>
            </w:trPr>
            <w:tc>
              <w:tcPr>
                <w:tcW w:w="1440" w:type="dxa"/>
                <w:tcBorders>
                  <w:top w:val="nil"/>
                  <w:left w:val="nil"/>
                  <w:bottom w:val="nil"/>
                  <w:right w:val="nil"/>
                </w:tcBorders>
                <w:tcMar>
                  <w:top w:w="39" w:type="dxa"/>
                  <w:left w:w="39" w:type="dxa"/>
                  <w:bottom w:w="39" w:type="dxa"/>
                  <w:right w:w="39" w:type="dxa"/>
                </w:tcMar>
              </w:tcPr>
              <w:p w:rsidR="00C37C97" w:rsidRDefault="00F852D5" w14:paraId="2A2AD871" w14:textId="77777777">
                <w:pPr>
                  <w:spacing w:after="0" w:line="240" w:lineRule="auto"/>
                  <w:jc w:val="right"/>
                </w:pPr>
                <w:r>
                  <w:rPr>
                    <w:rFonts w:ascii="Segoe UI" w:hAnsi="Segoe UI" w:eastAsia="Segoe UI"/>
                    <w:color w:val="000000"/>
                  </w:rPr>
                  <w:fldChar w:fldCharType="begin"/>
                </w:r>
                <w:r>
                  <w:rPr>
                    <w:rFonts w:ascii="Segoe UI" w:hAnsi="Segoe UI" w:eastAsia="Segoe UI"/>
                    <w:noProof/>
                    <w:color w:val="000000"/>
                  </w:rPr>
                  <w:instrText xml:space="preserve"> PAGE </w:instrText>
                </w:r>
                <w:r>
                  <w:rPr>
                    <w:rFonts w:ascii="Segoe UI" w:hAnsi="Segoe UI" w:eastAsia="Segoe UI"/>
                    <w:color w:val="000000"/>
                  </w:rPr>
                  <w:fldChar w:fldCharType="separate"/>
                </w:r>
                <w:r>
                  <w:rPr>
                    <w:rFonts w:ascii="Segoe UI" w:hAnsi="Segoe UI" w:eastAsia="Segoe UI"/>
                    <w:color w:val="000000"/>
                  </w:rPr>
                  <w:t>1</w:t>
                </w:r>
                <w:r>
                  <w:rPr>
                    <w:rFonts w:ascii="Segoe UI" w:hAnsi="Segoe UI" w:eastAsia="Segoe UI"/>
                    <w:color w:val="000000"/>
                  </w:rPr>
                  <w:fldChar w:fldCharType="end"/>
                </w:r>
              </w:p>
            </w:tc>
          </w:tr>
        </w:tbl>
        <w:p w:rsidR="00C37C97" w:rsidRDefault="00C37C97" w14:paraId="40AD7779" w14:textId="77777777">
          <w:pPr>
            <w:spacing w:after="0" w:line="240" w:lineRule="auto"/>
          </w:pPr>
        </w:p>
      </w:tc>
      <w:tc>
        <w:tcPr>
          <w:tcW w:w="5521" w:type="dxa"/>
        </w:tcPr>
        <w:p w:rsidR="00C37C97" w:rsidRDefault="00C37C97" w14:paraId="59CD35BF" w14:textId="77777777">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7C97" w:rsidRDefault="00C37C97" w14:paraId="49A5D740" w14:textId="77777777">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150F4" w:rsidRDefault="004150F4" w14:paraId="6466BFDA" w14:textId="77777777">
      <w:pPr>
        <w:spacing w:after="0" w:line="240" w:lineRule="auto"/>
      </w:pPr>
      <w:r>
        <w:separator/>
      </w:r>
    </w:p>
  </w:footnote>
  <w:footnote w:type="continuationSeparator" w:id="0">
    <w:p w:rsidR="004150F4" w:rsidRDefault="004150F4" w14:paraId="6F8B35D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C37C97" w14:paraId="75087CAF" w14:textId="77777777">
      <w:tc>
        <w:tcPr>
          <w:tcW w:w="1140" w:type="dxa"/>
        </w:tcPr>
        <w:p w:rsidR="00C37C97" w:rsidRDefault="00C37C97" w14:paraId="590004F1" w14:textId="77777777">
          <w:pPr>
            <w:pStyle w:val="EmptyCellLayoutStyle"/>
            <w:spacing w:after="0" w:line="240" w:lineRule="auto"/>
          </w:pPr>
        </w:p>
      </w:tc>
      <w:tc>
        <w:tcPr>
          <w:tcW w:w="2375" w:type="dxa"/>
        </w:tcPr>
        <w:p w:rsidR="00C37C97" w:rsidRDefault="00C37C97" w14:paraId="70CA64CB" w14:textId="77777777">
          <w:pPr>
            <w:pStyle w:val="EmptyCellLayoutStyle"/>
            <w:spacing w:after="0" w:line="240" w:lineRule="auto"/>
          </w:pPr>
        </w:p>
      </w:tc>
      <w:tc>
        <w:tcPr>
          <w:tcW w:w="3427" w:type="dxa"/>
        </w:tcPr>
        <w:p w:rsidR="00C37C97" w:rsidRDefault="00C37C97" w14:paraId="1F89B862" w14:textId="77777777">
          <w:pPr>
            <w:pStyle w:val="EmptyCellLayoutStyle"/>
            <w:spacing w:after="0" w:line="240" w:lineRule="auto"/>
          </w:pPr>
        </w:p>
      </w:tc>
      <w:tc>
        <w:tcPr>
          <w:tcW w:w="0" w:type="dxa"/>
        </w:tcPr>
        <w:p w:rsidR="00C37C97" w:rsidRDefault="00C37C97" w14:paraId="01734C2A" w14:textId="77777777">
          <w:pPr>
            <w:pStyle w:val="EmptyCellLayoutStyle"/>
            <w:spacing w:after="0" w:line="240" w:lineRule="auto"/>
          </w:pPr>
        </w:p>
      </w:tc>
      <w:tc>
        <w:tcPr>
          <w:tcW w:w="3952" w:type="dxa"/>
        </w:tcPr>
        <w:p w:rsidR="00C37C97" w:rsidRDefault="00C37C97" w14:paraId="3F3DA274" w14:textId="77777777">
          <w:pPr>
            <w:pStyle w:val="EmptyCellLayoutStyle"/>
            <w:spacing w:after="0" w:line="240" w:lineRule="auto"/>
          </w:pPr>
        </w:p>
      </w:tc>
      <w:tc>
        <w:tcPr>
          <w:tcW w:w="1009" w:type="dxa"/>
        </w:tcPr>
        <w:p w:rsidR="00C37C97" w:rsidRDefault="00C37C97" w14:paraId="3A8E02A6" w14:textId="77777777">
          <w:pPr>
            <w:pStyle w:val="EmptyCellLayoutStyle"/>
            <w:spacing w:after="0" w:line="240" w:lineRule="auto"/>
          </w:pPr>
        </w:p>
      </w:tc>
    </w:tr>
    <w:tr w:rsidR="00C37C97" w14:paraId="028CC129" w14:textId="77777777">
      <w:tc>
        <w:tcPr>
          <w:tcW w:w="1140" w:type="dxa"/>
        </w:tcPr>
        <w:p w:rsidR="00C37C97" w:rsidRDefault="00C37C97" w14:paraId="61A4325E" w14:textId="77777777">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rsidR="00C37C97" w:rsidRDefault="00F852D5" w14:paraId="732D3675" w14:textId="77777777">
          <w:pPr>
            <w:spacing w:after="0" w:line="240" w:lineRule="auto"/>
          </w:pPr>
          <w:r>
            <w:rPr>
              <w:noProof/>
            </w:rPr>
            <w:drawing>
              <wp:inline distT="0" distB="0" distL="0" distR="0" wp14:anchorId="7D7A19D3" wp14:editId="503DBEF2">
                <wp:extent cx="1174283" cy="365760"/>
                <wp:effectExtent l="0" t="0" r="0" b="0"/>
                <wp:docPr id="895109819"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rsidR="00C37C97" w:rsidRDefault="00C37C97" w14:paraId="288F1F71" w14:textId="77777777">
          <w:pPr>
            <w:pStyle w:val="EmptyCellLayoutStyle"/>
            <w:spacing w:after="0" w:line="240" w:lineRule="auto"/>
          </w:pPr>
        </w:p>
      </w:tc>
      <w:tc>
        <w:tcPr>
          <w:tcW w:w="0" w:type="dxa"/>
        </w:tcPr>
        <w:p w:rsidR="00C37C97" w:rsidRDefault="00C37C97" w14:paraId="15B5EC20" w14:textId="77777777">
          <w:pPr>
            <w:pStyle w:val="EmptyCellLayoutStyle"/>
            <w:spacing w:after="0" w:line="240" w:lineRule="auto"/>
          </w:pPr>
        </w:p>
      </w:tc>
      <w:tc>
        <w:tcPr>
          <w:tcW w:w="3952" w:type="dxa"/>
        </w:tcPr>
        <w:p w:rsidR="00C37C97" w:rsidRDefault="00C37C97" w14:paraId="7F303255" w14:textId="77777777">
          <w:pPr>
            <w:pStyle w:val="EmptyCellLayoutStyle"/>
            <w:spacing w:after="0" w:line="240" w:lineRule="auto"/>
          </w:pPr>
        </w:p>
      </w:tc>
      <w:tc>
        <w:tcPr>
          <w:tcW w:w="1009" w:type="dxa"/>
        </w:tcPr>
        <w:p w:rsidR="00C37C97" w:rsidRDefault="00C37C97" w14:paraId="7707D53F" w14:textId="77777777">
          <w:pPr>
            <w:pStyle w:val="EmptyCellLayoutStyle"/>
            <w:spacing w:after="0" w:line="240" w:lineRule="auto"/>
          </w:pPr>
        </w:p>
      </w:tc>
    </w:tr>
    <w:tr w:rsidR="00C37C97" w14:paraId="655F1222" w14:textId="77777777">
      <w:tc>
        <w:tcPr>
          <w:tcW w:w="1140" w:type="dxa"/>
        </w:tcPr>
        <w:p w:rsidR="00C37C97" w:rsidRDefault="00C37C97" w14:paraId="6CDAEB54" w14:textId="77777777">
          <w:pPr>
            <w:pStyle w:val="EmptyCellLayoutStyle"/>
            <w:spacing w:after="0" w:line="240" w:lineRule="auto"/>
          </w:pPr>
        </w:p>
      </w:tc>
      <w:tc>
        <w:tcPr>
          <w:tcW w:w="2375" w:type="dxa"/>
          <w:vMerge/>
        </w:tcPr>
        <w:p w:rsidR="00C37C97" w:rsidRDefault="00C37C97" w14:paraId="2582E084" w14:textId="77777777">
          <w:pPr>
            <w:pStyle w:val="EmptyCellLayoutStyle"/>
            <w:spacing w:after="0" w:line="240" w:lineRule="auto"/>
          </w:pPr>
        </w:p>
      </w:tc>
      <w:tc>
        <w:tcPr>
          <w:tcW w:w="3427" w:type="dxa"/>
        </w:tcPr>
        <w:p w:rsidR="00C37C97" w:rsidRDefault="00C37C97" w14:paraId="28EC0132" w14:textId="77777777">
          <w:pPr>
            <w:pStyle w:val="EmptyCellLayoutStyle"/>
            <w:spacing w:after="0" w:line="240" w:lineRule="auto"/>
          </w:pPr>
        </w:p>
      </w:tc>
      <w:tc>
        <w:tcPr>
          <w:tcW w:w="0" w:type="dxa"/>
        </w:tcPr>
        <w:p w:rsidR="00C37C97" w:rsidRDefault="00C37C97" w14:paraId="00F69B75" w14:textId="77777777">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C37C97" w14:paraId="681E5AF1" w14:textId="77777777">
            <w:trPr>
              <w:trHeight w:val="174"/>
            </w:trPr>
            <w:tc>
              <w:tcPr>
                <w:tcW w:w="3952" w:type="dxa"/>
                <w:tcBorders>
                  <w:top w:val="nil"/>
                  <w:left w:val="nil"/>
                  <w:bottom w:val="nil"/>
                  <w:right w:val="nil"/>
                </w:tcBorders>
                <w:tcMar>
                  <w:top w:w="39" w:type="dxa"/>
                  <w:left w:w="39" w:type="dxa"/>
                  <w:bottom w:w="39" w:type="dxa"/>
                  <w:right w:w="39" w:type="dxa"/>
                </w:tcMar>
              </w:tcPr>
              <w:p w:rsidR="00C37C97" w:rsidRDefault="00F852D5" w14:paraId="0FB68523" w14:textId="77777777">
                <w:pPr>
                  <w:spacing w:after="0" w:line="240" w:lineRule="auto"/>
                  <w:jc w:val="right"/>
                </w:pPr>
                <w:r>
                  <w:rPr>
                    <w:rFonts w:ascii="Segoe UI" w:hAnsi="Segoe UI" w:eastAsia="Segoe UI"/>
                    <w:color w:val="2DABE0"/>
                    <w:sz w:val="15"/>
                  </w:rPr>
                  <w:t>JP Bangladesh SAFE</w:t>
                </w:r>
              </w:p>
            </w:tc>
          </w:tr>
        </w:tbl>
        <w:p w:rsidR="00C37C97" w:rsidRDefault="00C37C97" w14:paraId="6F93C2FA" w14:textId="77777777">
          <w:pPr>
            <w:spacing w:after="0" w:line="240" w:lineRule="auto"/>
          </w:pPr>
        </w:p>
      </w:tc>
      <w:tc>
        <w:tcPr>
          <w:tcW w:w="1009" w:type="dxa"/>
        </w:tcPr>
        <w:p w:rsidR="00C37C97" w:rsidRDefault="00C37C97" w14:paraId="12ABD6E0" w14:textId="77777777">
          <w:pPr>
            <w:pStyle w:val="EmptyCellLayoutStyle"/>
            <w:spacing w:after="0" w:line="240" w:lineRule="auto"/>
          </w:pPr>
        </w:p>
      </w:tc>
    </w:tr>
    <w:tr w:rsidR="00C37C97" w14:paraId="241A7BAE" w14:textId="77777777">
      <w:tc>
        <w:tcPr>
          <w:tcW w:w="1140" w:type="dxa"/>
        </w:tcPr>
        <w:p w:rsidR="00C37C97" w:rsidRDefault="00C37C97" w14:paraId="0B479C7D" w14:textId="77777777">
          <w:pPr>
            <w:pStyle w:val="EmptyCellLayoutStyle"/>
            <w:spacing w:after="0" w:line="240" w:lineRule="auto"/>
          </w:pPr>
        </w:p>
      </w:tc>
      <w:tc>
        <w:tcPr>
          <w:tcW w:w="2375" w:type="dxa"/>
          <w:vMerge/>
        </w:tcPr>
        <w:p w:rsidR="00C37C97" w:rsidRDefault="00C37C97" w14:paraId="554B1DBB" w14:textId="77777777">
          <w:pPr>
            <w:pStyle w:val="EmptyCellLayoutStyle"/>
            <w:spacing w:after="0" w:line="240" w:lineRule="auto"/>
          </w:pPr>
        </w:p>
      </w:tc>
      <w:tc>
        <w:tcPr>
          <w:tcW w:w="3427" w:type="dxa"/>
        </w:tcPr>
        <w:p w:rsidR="00C37C97" w:rsidRDefault="00C37C97" w14:paraId="3DC08339" w14:textId="77777777">
          <w:pPr>
            <w:pStyle w:val="EmptyCellLayoutStyle"/>
            <w:spacing w:after="0" w:line="240" w:lineRule="auto"/>
          </w:pPr>
        </w:p>
      </w:tc>
      <w:tc>
        <w:tcPr>
          <w:tcW w:w="0" w:type="dxa"/>
        </w:tcPr>
        <w:p w:rsidR="00C37C97" w:rsidRDefault="00C37C97" w14:paraId="1D76F7F4" w14:textId="77777777">
          <w:pPr>
            <w:pStyle w:val="EmptyCellLayoutStyle"/>
            <w:spacing w:after="0" w:line="240" w:lineRule="auto"/>
          </w:pPr>
        </w:p>
      </w:tc>
      <w:tc>
        <w:tcPr>
          <w:tcW w:w="3952" w:type="dxa"/>
        </w:tcPr>
        <w:p w:rsidR="00C37C97" w:rsidRDefault="00C37C97" w14:paraId="781301BC" w14:textId="77777777">
          <w:pPr>
            <w:pStyle w:val="EmptyCellLayoutStyle"/>
            <w:spacing w:after="0" w:line="240" w:lineRule="auto"/>
          </w:pPr>
        </w:p>
      </w:tc>
      <w:tc>
        <w:tcPr>
          <w:tcW w:w="1009" w:type="dxa"/>
        </w:tcPr>
        <w:p w:rsidR="00C37C97" w:rsidRDefault="00C37C97" w14:paraId="0C368F0C" w14:textId="77777777">
          <w:pPr>
            <w:pStyle w:val="EmptyCellLayoutStyle"/>
            <w:spacing w:after="0" w:line="240" w:lineRule="auto"/>
          </w:pPr>
        </w:p>
      </w:tc>
    </w:tr>
    <w:tr w:rsidR="00F852D5" w:rsidTr="00F852D5" w14:paraId="2E802129" w14:textId="77777777">
      <w:tc>
        <w:tcPr>
          <w:tcW w:w="1140" w:type="dxa"/>
        </w:tcPr>
        <w:p w:rsidR="00C37C97" w:rsidRDefault="00C37C97" w14:paraId="27077E28" w14:textId="77777777">
          <w:pPr>
            <w:pStyle w:val="EmptyCellLayoutStyle"/>
            <w:spacing w:after="0" w:line="240" w:lineRule="auto"/>
          </w:pPr>
        </w:p>
      </w:tc>
      <w:tc>
        <w:tcPr>
          <w:tcW w:w="2375" w:type="dxa"/>
          <w:vMerge/>
        </w:tcPr>
        <w:p w:rsidR="00C37C97" w:rsidRDefault="00C37C97" w14:paraId="657F83FE" w14:textId="77777777">
          <w:pPr>
            <w:pStyle w:val="EmptyCellLayoutStyle"/>
            <w:spacing w:after="0" w:line="240" w:lineRule="auto"/>
          </w:pPr>
        </w:p>
      </w:tc>
      <w:tc>
        <w:tcPr>
          <w:tcW w:w="3427" w:type="dxa"/>
        </w:tcPr>
        <w:p w:rsidR="00C37C97" w:rsidRDefault="00C37C97" w14:paraId="67F7A1B4" w14:textId="77777777">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C37C97" w14:paraId="78C44414" w14:textId="77777777">
            <w:trPr>
              <w:trHeight w:val="205" w:hRule="exact"/>
            </w:trPr>
            <w:tc>
              <w:tcPr>
                <w:tcW w:w="3952" w:type="dxa"/>
                <w:tcBorders>
                  <w:top w:val="nil"/>
                  <w:left w:val="nil"/>
                  <w:bottom w:val="nil"/>
                  <w:right w:val="nil"/>
                </w:tcBorders>
                <w:tcMar>
                  <w:top w:w="39" w:type="dxa"/>
                  <w:left w:w="39" w:type="dxa"/>
                  <w:bottom w:w="39" w:type="dxa"/>
                  <w:right w:w="39" w:type="dxa"/>
                </w:tcMar>
              </w:tcPr>
              <w:p w:rsidR="00C37C97" w:rsidRDefault="00F852D5" w14:paraId="22036EF4" w14:textId="77777777">
                <w:pPr>
                  <w:spacing w:after="0" w:line="240" w:lineRule="auto"/>
                  <w:jc w:val="right"/>
                </w:pPr>
                <w:r>
                  <w:rPr>
                    <w:rFonts w:ascii="Arial" w:hAnsi="Arial" w:eastAsia="Arial"/>
                    <w:color w:val="808080"/>
                    <w:sz w:val="15"/>
                  </w:rPr>
                  <w:t xml:space="preserve">CONSOLIDATED ANNUAL FINANCIAL REPORT </w:t>
                </w:r>
                <w:r>
                  <w:rPr>
                    <w:rFonts w:ascii="Arial" w:hAnsi="Arial" w:eastAsia="Arial"/>
                    <w:b/>
                    <w:color w:val="808080"/>
                    <w:sz w:val="15"/>
                  </w:rPr>
                  <w:t>2022</w:t>
                </w:r>
              </w:p>
            </w:tc>
          </w:tr>
        </w:tbl>
        <w:p w:rsidR="00C37C97" w:rsidRDefault="00C37C97" w14:paraId="1C74B15F" w14:textId="77777777">
          <w:pPr>
            <w:spacing w:after="0" w:line="240" w:lineRule="auto"/>
          </w:pPr>
        </w:p>
      </w:tc>
      <w:tc>
        <w:tcPr>
          <w:tcW w:w="1009" w:type="dxa"/>
        </w:tcPr>
        <w:p w:rsidR="00C37C97" w:rsidRDefault="00C37C97" w14:paraId="04CC5907" w14:textId="77777777">
          <w:pPr>
            <w:pStyle w:val="EmptyCellLayoutStyle"/>
            <w:spacing w:after="0" w:line="240" w:lineRule="auto"/>
          </w:pPr>
        </w:p>
      </w:tc>
    </w:tr>
    <w:tr w:rsidR="00C37C97" w14:paraId="753BC986" w14:textId="77777777">
      <w:tc>
        <w:tcPr>
          <w:tcW w:w="1140" w:type="dxa"/>
        </w:tcPr>
        <w:p w:rsidR="00C37C97" w:rsidRDefault="00C37C97" w14:paraId="0484DD8B" w14:textId="77777777">
          <w:pPr>
            <w:pStyle w:val="EmptyCellLayoutStyle"/>
            <w:spacing w:after="0" w:line="240" w:lineRule="auto"/>
          </w:pPr>
        </w:p>
      </w:tc>
      <w:tc>
        <w:tcPr>
          <w:tcW w:w="2375" w:type="dxa"/>
          <w:vMerge/>
        </w:tcPr>
        <w:p w:rsidR="00C37C97" w:rsidRDefault="00C37C97" w14:paraId="7833C115" w14:textId="77777777">
          <w:pPr>
            <w:pStyle w:val="EmptyCellLayoutStyle"/>
            <w:spacing w:after="0" w:line="240" w:lineRule="auto"/>
          </w:pPr>
        </w:p>
      </w:tc>
      <w:tc>
        <w:tcPr>
          <w:tcW w:w="3427" w:type="dxa"/>
        </w:tcPr>
        <w:p w:rsidR="00C37C97" w:rsidRDefault="00C37C97" w14:paraId="74834D8B" w14:textId="77777777">
          <w:pPr>
            <w:pStyle w:val="EmptyCellLayoutStyle"/>
            <w:spacing w:after="0" w:line="240" w:lineRule="auto"/>
          </w:pPr>
        </w:p>
      </w:tc>
      <w:tc>
        <w:tcPr>
          <w:tcW w:w="0" w:type="dxa"/>
        </w:tcPr>
        <w:p w:rsidR="00C37C97" w:rsidRDefault="00C37C97" w14:paraId="6C42C4B4" w14:textId="77777777">
          <w:pPr>
            <w:pStyle w:val="EmptyCellLayoutStyle"/>
            <w:spacing w:after="0" w:line="240" w:lineRule="auto"/>
          </w:pPr>
        </w:p>
      </w:tc>
      <w:tc>
        <w:tcPr>
          <w:tcW w:w="3952" w:type="dxa"/>
        </w:tcPr>
        <w:p w:rsidR="00C37C97" w:rsidRDefault="00C37C97" w14:paraId="58812D4B" w14:textId="77777777">
          <w:pPr>
            <w:pStyle w:val="EmptyCellLayoutStyle"/>
            <w:spacing w:after="0" w:line="240" w:lineRule="auto"/>
          </w:pPr>
        </w:p>
      </w:tc>
      <w:tc>
        <w:tcPr>
          <w:tcW w:w="1009" w:type="dxa"/>
        </w:tcPr>
        <w:p w:rsidR="00C37C97" w:rsidRDefault="00C37C97" w14:paraId="6EB3727B" w14:textId="77777777">
          <w:pPr>
            <w:pStyle w:val="EmptyCellLayoutStyle"/>
            <w:spacing w:after="0" w:line="240" w:lineRule="auto"/>
          </w:pPr>
        </w:p>
      </w:tc>
    </w:tr>
    <w:tr w:rsidR="00C37C97" w14:paraId="151D8EB6" w14:textId="77777777">
      <w:tc>
        <w:tcPr>
          <w:tcW w:w="1140" w:type="dxa"/>
        </w:tcPr>
        <w:p w:rsidR="00C37C97" w:rsidRDefault="00C37C97" w14:paraId="11AF08CD" w14:textId="77777777">
          <w:pPr>
            <w:pStyle w:val="EmptyCellLayoutStyle"/>
            <w:spacing w:after="0" w:line="240" w:lineRule="auto"/>
          </w:pPr>
        </w:p>
      </w:tc>
      <w:tc>
        <w:tcPr>
          <w:tcW w:w="2375" w:type="dxa"/>
        </w:tcPr>
        <w:p w:rsidR="00C37C97" w:rsidRDefault="00C37C97" w14:paraId="02F16257" w14:textId="77777777">
          <w:pPr>
            <w:pStyle w:val="EmptyCellLayoutStyle"/>
            <w:spacing w:after="0" w:line="240" w:lineRule="auto"/>
          </w:pPr>
        </w:p>
      </w:tc>
      <w:tc>
        <w:tcPr>
          <w:tcW w:w="3427" w:type="dxa"/>
        </w:tcPr>
        <w:p w:rsidR="00C37C97" w:rsidRDefault="00C37C97" w14:paraId="01564A1F" w14:textId="77777777">
          <w:pPr>
            <w:pStyle w:val="EmptyCellLayoutStyle"/>
            <w:spacing w:after="0" w:line="240" w:lineRule="auto"/>
          </w:pPr>
        </w:p>
      </w:tc>
      <w:tc>
        <w:tcPr>
          <w:tcW w:w="0" w:type="dxa"/>
        </w:tcPr>
        <w:p w:rsidR="00C37C97" w:rsidRDefault="00C37C97" w14:paraId="666648AD" w14:textId="77777777">
          <w:pPr>
            <w:pStyle w:val="EmptyCellLayoutStyle"/>
            <w:spacing w:after="0" w:line="240" w:lineRule="auto"/>
          </w:pPr>
        </w:p>
      </w:tc>
      <w:tc>
        <w:tcPr>
          <w:tcW w:w="3952" w:type="dxa"/>
        </w:tcPr>
        <w:p w:rsidR="00C37C97" w:rsidRDefault="00C37C97" w14:paraId="7CFEF545" w14:textId="77777777">
          <w:pPr>
            <w:pStyle w:val="EmptyCellLayoutStyle"/>
            <w:spacing w:after="0" w:line="240" w:lineRule="auto"/>
          </w:pPr>
        </w:p>
      </w:tc>
      <w:tc>
        <w:tcPr>
          <w:tcW w:w="1009" w:type="dxa"/>
        </w:tcPr>
        <w:p w:rsidR="00C37C97" w:rsidRDefault="00C37C97" w14:paraId="5C1462C2" w14:textId="77777777">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37C97" w:rsidRDefault="00C37C97" w14:paraId="75F64ABE" w14:textId="77777777">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hAnsi="Symbol" w:eastAsia="Symbol" w:cs="Symbol"/>
        <w:sz w:val="20"/>
      </w:rPr>
    </w:lvl>
    <w:lvl w:ilvl="1">
      <w:start w:val="1"/>
      <w:numFmt w:val="bullet"/>
      <w:lvlText w:val="o"/>
      <w:lvlJc w:val="left"/>
      <w:rPr>
        <w:rFonts w:ascii="Courier New" w:hAnsi="Courier New" w:eastAsia="Courier New" w:cs="Courier New"/>
        <w:sz w:val="20"/>
      </w:rPr>
    </w:lvl>
    <w:lvl w:ilvl="2">
      <w:start w:val="1"/>
      <w:numFmt w:val="bullet"/>
      <w:lvlText w:val="§"/>
      <w:lvlJc w:val="left"/>
      <w:rPr>
        <w:rFonts w:ascii="Wingdings" w:hAnsi="Wingdings" w:eastAsia="Wingdings" w:cs="Wingdings"/>
        <w:sz w:val="20"/>
      </w:rPr>
    </w:lvl>
    <w:lvl w:ilvl="3">
      <w:start w:val="1"/>
      <w:numFmt w:val="bullet"/>
      <w:lvlText w:val="·"/>
      <w:lvlJc w:val="left"/>
      <w:rPr>
        <w:rFonts w:ascii="Symbol" w:hAnsi="Symbol" w:eastAsia="Symbol" w:cs="Symbol"/>
        <w:sz w:val="20"/>
      </w:rPr>
    </w:lvl>
    <w:lvl w:ilvl="4">
      <w:start w:val="1"/>
      <w:numFmt w:val="bullet"/>
      <w:lvlText w:val="o"/>
      <w:lvlJc w:val="left"/>
      <w:rPr>
        <w:rFonts w:ascii="Courier New" w:hAnsi="Courier New" w:eastAsia="Courier New" w:cs="Courier New"/>
        <w:sz w:val="20"/>
      </w:rPr>
    </w:lvl>
    <w:lvl w:ilvl="5">
      <w:start w:val="1"/>
      <w:numFmt w:val="bullet"/>
      <w:lvlText w:val="§"/>
      <w:lvlJc w:val="left"/>
      <w:rPr>
        <w:rFonts w:ascii="Wingdings" w:hAnsi="Wingdings" w:eastAsia="Wingdings" w:cs="Wingdings"/>
        <w:sz w:val="20"/>
      </w:rPr>
    </w:lvl>
    <w:lvl w:ilvl="6">
      <w:start w:val="1"/>
      <w:numFmt w:val="bullet"/>
      <w:lvlText w:val="·"/>
      <w:lvlJc w:val="left"/>
      <w:rPr>
        <w:rFonts w:ascii="Symbol" w:hAnsi="Symbol" w:eastAsia="Symbol" w:cs="Symbol"/>
        <w:sz w:val="20"/>
      </w:rPr>
    </w:lvl>
    <w:lvl w:ilvl="7">
      <w:start w:val="1"/>
      <w:numFmt w:val="bullet"/>
      <w:lvlText w:val="o"/>
      <w:lvlJc w:val="left"/>
      <w:rPr>
        <w:rFonts w:ascii="Courier New" w:hAnsi="Courier New" w:eastAsia="Courier New" w:cs="Courier New"/>
        <w:sz w:val="20"/>
      </w:rPr>
    </w:lvl>
    <w:lvl w:ilvl="8">
      <w:start w:val="1"/>
      <w:numFmt w:val="bullet"/>
      <w:lvlText w:val="§"/>
      <w:lvlJc w:val="left"/>
      <w:rPr>
        <w:rFonts w:ascii="Wingdings" w:hAnsi="Wingdings" w:eastAsia="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hAnsi="Arial" w:eastAsia="Arial" w:cs="Arial"/>
        <w:sz w:val="20"/>
      </w:rPr>
    </w:lvl>
    <w:lvl w:ilvl="1">
      <w:start w:val="1"/>
      <w:numFmt w:val="lowerRoman"/>
      <w:lvlText w:val="%2."/>
      <w:lvlJc w:val="left"/>
      <w:rPr>
        <w:rFonts w:ascii="Arial" w:hAnsi="Arial" w:eastAsia="Arial" w:cs="Arial"/>
        <w:sz w:val="20"/>
      </w:rPr>
    </w:lvl>
    <w:lvl w:ilvl="2">
      <w:start w:val="1"/>
      <w:numFmt w:val="lowerLetter"/>
      <w:lvlText w:val="%3."/>
      <w:lvlJc w:val="left"/>
      <w:rPr>
        <w:rFonts w:ascii="Arial" w:hAnsi="Arial" w:eastAsia="Arial" w:cs="Arial"/>
        <w:sz w:val="20"/>
      </w:rPr>
    </w:lvl>
    <w:lvl w:ilvl="3">
      <w:start w:val="1"/>
      <w:numFmt w:val="decimal"/>
      <w:lvlText w:val="%4."/>
      <w:lvlJc w:val="left"/>
      <w:rPr>
        <w:rFonts w:ascii="Arial" w:hAnsi="Arial" w:eastAsia="Arial" w:cs="Arial"/>
        <w:sz w:val="20"/>
      </w:rPr>
    </w:lvl>
    <w:lvl w:ilvl="4">
      <w:start w:val="1"/>
      <w:numFmt w:val="lowerRoman"/>
      <w:lvlText w:val="%5."/>
      <w:lvlJc w:val="left"/>
      <w:rPr>
        <w:rFonts w:ascii="Arial" w:hAnsi="Arial" w:eastAsia="Arial" w:cs="Arial"/>
        <w:sz w:val="20"/>
      </w:rPr>
    </w:lvl>
    <w:lvl w:ilvl="5">
      <w:start w:val="1"/>
      <w:numFmt w:val="lowerLetter"/>
      <w:lvlText w:val="%6."/>
      <w:lvlJc w:val="left"/>
      <w:rPr>
        <w:rFonts w:ascii="Arial" w:hAnsi="Arial" w:eastAsia="Arial" w:cs="Arial"/>
        <w:sz w:val="20"/>
      </w:rPr>
    </w:lvl>
    <w:lvl w:ilvl="6">
      <w:start w:val="1"/>
      <w:numFmt w:val="decimal"/>
      <w:lvlText w:val="%7."/>
      <w:lvlJc w:val="left"/>
      <w:rPr>
        <w:rFonts w:ascii="Arial" w:hAnsi="Arial" w:eastAsia="Arial" w:cs="Arial"/>
        <w:sz w:val="20"/>
      </w:rPr>
    </w:lvl>
    <w:lvl w:ilvl="7">
      <w:start w:val="1"/>
      <w:numFmt w:val="lowerRoman"/>
      <w:lvlText w:val="%8."/>
      <w:lvlJc w:val="left"/>
      <w:rPr>
        <w:rFonts w:ascii="Arial" w:hAnsi="Arial" w:eastAsia="Arial" w:cs="Arial"/>
        <w:sz w:val="20"/>
      </w:rPr>
    </w:lvl>
    <w:lvl w:ilvl="8">
      <w:start w:val="1"/>
      <w:numFmt w:val="lowerLetter"/>
      <w:lvlText w:val="%9."/>
      <w:lvlJc w:val="left"/>
      <w:rPr>
        <w:rFonts w:ascii="Arial" w:hAnsi="Arial" w:eastAsia="Arial" w:cs="Arial"/>
        <w:sz w:val="20"/>
      </w:rPr>
    </w:lvl>
  </w:abstractNum>
  <w:num w:numId="1" w16cid:durableId="1713579741">
    <w:abstractNumId w:val="0"/>
  </w:num>
  <w:num w:numId="2" w16cid:durableId="302658419">
    <w:abstractNumId w:val="1"/>
  </w:num>
  <w:num w:numId="3" w16cid:durableId="1712614206">
    <w:abstractNumId w:val="2"/>
  </w:num>
  <w:num w:numId="4" w16cid:durableId="1162114661">
    <w:abstractNumId w:val="3"/>
  </w:num>
  <w:num w:numId="5" w16cid:durableId="2142112468">
    <w:abstractNumId w:val="4"/>
  </w:num>
  <w:num w:numId="6" w16cid:durableId="966931057">
    <w:abstractNumId w:val="5"/>
  </w:num>
  <w:num w:numId="7" w16cid:durableId="268511052">
    <w:abstractNumId w:val="6"/>
  </w:num>
  <w:num w:numId="8" w16cid:durableId="183522836">
    <w:abstractNumId w:val="7"/>
  </w:num>
  <w:num w:numId="9" w16cid:durableId="946735853">
    <w:abstractNumId w:val="8"/>
  </w:num>
  <w:num w:numId="10" w16cid:durableId="517432768">
    <w:abstractNumId w:val="9"/>
  </w:num>
  <w:num w:numId="11" w16cid:durableId="891160211">
    <w:abstractNumId w:val="10"/>
  </w:num>
  <w:num w:numId="12" w16cid:durableId="2012445509">
    <w:abstractNumId w:val="11"/>
  </w:num>
  <w:num w:numId="13" w16cid:durableId="1528983837">
    <w:abstractNumId w:val="12"/>
  </w:num>
  <w:num w:numId="14" w16cid:durableId="1405567474">
    <w:abstractNumId w:val="13"/>
  </w:num>
  <w:num w:numId="15" w16cid:durableId="1479344562">
    <w:abstractNumId w:val="14"/>
  </w:num>
  <w:num w:numId="16" w16cid:durableId="1725328142">
    <w:abstractNumId w:val="15"/>
  </w:num>
  <w:num w:numId="17" w16cid:durableId="2063938662">
    <w:abstractNumId w:val="16"/>
  </w:num>
  <w:num w:numId="18" w16cid:durableId="1720938701">
    <w:abstractNumId w:val="17"/>
  </w:num>
  <w:num w:numId="19" w16cid:durableId="2069381734">
    <w:abstractNumId w:val="18"/>
  </w:num>
  <w:num w:numId="20" w16cid:durableId="711882779">
    <w:abstractNumId w:val="19"/>
  </w:num>
  <w:num w:numId="21" w16cid:durableId="2082944162">
    <w:abstractNumId w:val="20"/>
  </w:num>
  <w:num w:numId="22" w16cid:durableId="569460824">
    <w:abstractNumId w:val="21"/>
  </w:num>
  <w:num w:numId="23" w16cid:durableId="1750419202">
    <w:abstractNumId w:val="22"/>
  </w:num>
  <w:num w:numId="24" w16cid:durableId="1823741430">
    <w:abstractNumId w:val="23"/>
  </w:num>
  <w:num w:numId="25" w16cid:durableId="302076176">
    <w:abstractNumId w:val="24"/>
  </w:num>
  <w:num w:numId="26" w16cid:durableId="746148846">
    <w:abstractNumId w:val="25"/>
  </w:num>
  <w:num w:numId="27" w16cid:durableId="1134056765">
    <w:abstractNumId w:val="26"/>
  </w:num>
  <w:num w:numId="28" w16cid:durableId="126168102">
    <w:abstractNumId w:val="27"/>
  </w:num>
  <w:num w:numId="29" w16cid:durableId="401105763">
    <w:abstractNumId w:val="28"/>
  </w:num>
  <w:num w:numId="30" w16cid:durableId="2003464068">
    <w:abstractNumId w:val="29"/>
  </w:num>
  <w:num w:numId="31" w16cid:durableId="1218512355">
    <w:abstractNumId w:val="30"/>
  </w:num>
  <w:num w:numId="32" w16cid:durableId="1344437394">
    <w:abstractNumId w:val="31"/>
  </w:num>
  <w:num w:numId="33" w16cid:durableId="1740708336">
    <w:abstractNumId w:val="32"/>
  </w:num>
  <w:num w:numId="34" w16cid:durableId="38364883">
    <w:abstractNumId w:val="3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97"/>
    <w:rsid w:val="00345751"/>
    <w:rsid w:val="004150F4"/>
    <w:rsid w:val="005804AA"/>
    <w:rsid w:val="00925BDA"/>
    <w:rsid w:val="00A1710B"/>
    <w:rsid w:val="00C37C97"/>
    <w:rsid w:val="00F852D5"/>
    <w:rsid w:val="75DC22AA"/>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C8A84"/>
  <w15:docId w15:val="{71532228-1635-4BEB-97FB-9E695758B7A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KE" w:eastAsia="en-K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mptyCellLayoutStyle" w:customStyle="1">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customXml" Target="../customXml/item1.xml" Id="rId26" /><Relationship Type="http://schemas.openxmlformats.org/officeDocument/2006/relationships/settings" Target="settings.xml" Id="rId3" /><Relationship Type="http://schemas.openxmlformats.org/officeDocument/2006/relationships/footer" Target="footer1.xml" Id="rId21" /><Relationship Type="http://schemas.openxmlformats.org/officeDocument/2006/relationships/image" Target="media/image1.png" Id="rId7" /><Relationship Type="http://schemas.openxmlformats.org/officeDocument/2006/relationships/hyperlink" Target="https://mptf.undp.org/" TargetMode="External" Id="rId12" /><Relationship Type="http://schemas.openxmlformats.org/officeDocument/2006/relationships/image" Target="media/image7.png" Id="rId1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header" Target="header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mptf.undp.org/fund/jbd50" TargetMode="External" Id="rId11" /><Relationship Type="http://schemas.openxmlformats.org/officeDocument/2006/relationships/fontTable" Target="fontTable.xml" Id="rId24" /><Relationship Type="http://schemas.openxmlformats.org/officeDocument/2006/relationships/footnotes" Target="footnotes.xml" Id="rId5" /><Relationship Type="http://schemas.openxmlformats.org/officeDocument/2006/relationships/image" Target="media/image5.png" Id="rId15" /><Relationship Type="http://schemas.openxmlformats.org/officeDocument/2006/relationships/footer" Target="footer2.xml" Id="rId23" /><Relationship Type="http://schemas.openxmlformats.org/officeDocument/2006/relationships/customXml" Target="../customXml/item3.xml" Id="rId28" /><Relationship Type="http://schemas.openxmlformats.org/officeDocument/2006/relationships/hyperlink" Target="https://mptf.undp.org/fund/jbd50" TargetMode="External" Id="rId10" /><Relationship Type="http://schemas.openxmlformats.org/officeDocument/2006/relationships/image" Target="media/image9.png" Id="rId19" /><Relationship Type="http://schemas.openxmlformats.org/officeDocument/2006/relationships/webSettings" Target="webSettings.xml" Id="rId4" /><Relationship Type="http://schemas.openxmlformats.org/officeDocument/2006/relationships/hyperlink" Target="https://mptf.undp.org/fund/jbd50" TargetMode="External" Id="rId9" /><Relationship Type="http://schemas.openxmlformats.org/officeDocument/2006/relationships/image" Target="media/image4.png" Id="rId14" /><Relationship Type="http://schemas.openxmlformats.org/officeDocument/2006/relationships/header" Target="header2.xml" Id="rId22" /><Relationship Type="http://schemas.openxmlformats.org/officeDocument/2006/relationships/customXml" Target="../customXml/item2.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MPTF_00174</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4ED9628D-E187-4803-977A-D9C38B39D865}"/>
</file>

<file path=customXml/itemProps2.xml><?xml version="1.0" encoding="utf-8"?>
<ds:datastoreItem xmlns:ds="http://schemas.openxmlformats.org/officeDocument/2006/customXml" ds:itemID="{DC6C9053-C1ED-4E9C-A220-65E41921AAF4}"/>
</file>

<file path=customXml/itemProps3.xml><?xml version="1.0" encoding="utf-8"?>
<ds:datastoreItem xmlns:ds="http://schemas.openxmlformats.org/officeDocument/2006/customXml" ds:itemID="{5D6F4CCE-5FEF-4787-8CBF-F9DD644D0B8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Annual Financial Report JP Bangladesh SAFE.docx</dc:title>
  <dc:creator>Elizabeth Mwaniki</dc:creator>
  <dc:description/>
  <cp:lastModifiedBy>Mari Matsumoto</cp:lastModifiedBy>
  <cp:revision>5</cp:revision>
  <dcterms:created xsi:type="dcterms:W3CDTF">2023-05-22T09:08:00Z</dcterms:created>
  <dcterms:modified xsi:type="dcterms:W3CDTF">2023-05-31T05:21:12Z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