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5E292A" w14:paraId="63F1BE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0A8A9EC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5E292A" w14:paraId="640099FE" w14:textId="77777777">
                    <w:trPr>
                      <w:trHeight w:val="1831"/>
                    </w:trPr>
                    <w:tc>
                      <w:tcPr>
                        <w:tcW w:w="1136" w:type="dxa"/>
                      </w:tcPr>
                      <w:p w14:paraId="1522DDD9" w14:textId="77777777" w:rsidR="005E292A" w:rsidRDefault="005E292A">
                        <w:pPr>
                          <w:pStyle w:val="EmptyCellLayoutStyle"/>
                          <w:spacing w:after="0" w:line="240" w:lineRule="auto"/>
                        </w:pPr>
                      </w:p>
                    </w:tc>
                    <w:tc>
                      <w:tcPr>
                        <w:tcW w:w="708" w:type="dxa"/>
                      </w:tcPr>
                      <w:p w14:paraId="75A597A2" w14:textId="77777777" w:rsidR="005E292A" w:rsidRDefault="005E292A">
                        <w:pPr>
                          <w:pStyle w:val="EmptyCellLayoutStyle"/>
                          <w:spacing w:after="0" w:line="240" w:lineRule="auto"/>
                        </w:pPr>
                      </w:p>
                    </w:tc>
                    <w:tc>
                      <w:tcPr>
                        <w:tcW w:w="1824" w:type="dxa"/>
                      </w:tcPr>
                      <w:p w14:paraId="6CB71ED4" w14:textId="77777777" w:rsidR="005E292A" w:rsidRDefault="005E292A">
                        <w:pPr>
                          <w:pStyle w:val="EmptyCellLayoutStyle"/>
                          <w:spacing w:after="0" w:line="240" w:lineRule="auto"/>
                        </w:pPr>
                      </w:p>
                    </w:tc>
                    <w:tc>
                      <w:tcPr>
                        <w:tcW w:w="24" w:type="dxa"/>
                      </w:tcPr>
                      <w:p w14:paraId="4826AA52" w14:textId="77777777" w:rsidR="005E292A" w:rsidRDefault="005E292A">
                        <w:pPr>
                          <w:pStyle w:val="EmptyCellLayoutStyle"/>
                          <w:spacing w:after="0" w:line="240" w:lineRule="auto"/>
                        </w:pPr>
                      </w:p>
                    </w:tc>
                    <w:tc>
                      <w:tcPr>
                        <w:tcW w:w="755" w:type="dxa"/>
                      </w:tcPr>
                      <w:p w14:paraId="0E60D6A5" w14:textId="77777777" w:rsidR="005E292A" w:rsidRDefault="005E292A">
                        <w:pPr>
                          <w:pStyle w:val="EmptyCellLayoutStyle"/>
                          <w:spacing w:after="0" w:line="240" w:lineRule="auto"/>
                        </w:pPr>
                      </w:p>
                    </w:tc>
                    <w:tc>
                      <w:tcPr>
                        <w:tcW w:w="3420" w:type="dxa"/>
                      </w:tcPr>
                      <w:p w14:paraId="34173D07" w14:textId="77777777" w:rsidR="005E292A" w:rsidRDefault="005E292A">
                        <w:pPr>
                          <w:pStyle w:val="EmptyCellLayoutStyle"/>
                          <w:spacing w:after="0" w:line="240" w:lineRule="auto"/>
                        </w:pPr>
                      </w:p>
                    </w:tc>
                    <w:tc>
                      <w:tcPr>
                        <w:tcW w:w="341" w:type="dxa"/>
                      </w:tcPr>
                      <w:p w14:paraId="7A8CFB26" w14:textId="77777777" w:rsidR="005E292A" w:rsidRDefault="005E292A">
                        <w:pPr>
                          <w:pStyle w:val="EmptyCellLayoutStyle"/>
                          <w:spacing w:after="0" w:line="240" w:lineRule="auto"/>
                        </w:pPr>
                      </w:p>
                    </w:tc>
                    <w:tc>
                      <w:tcPr>
                        <w:tcW w:w="306" w:type="dxa"/>
                      </w:tcPr>
                      <w:p w14:paraId="0D8BD732" w14:textId="77777777" w:rsidR="005E292A" w:rsidRDefault="005E292A">
                        <w:pPr>
                          <w:pStyle w:val="EmptyCellLayoutStyle"/>
                          <w:spacing w:after="0" w:line="240" w:lineRule="auto"/>
                        </w:pPr>
                      </w:p>
                    </w:tc>
                    <w:tc>
                      <w:tcPr>
                        <w:tcW w:w="1679" w:type="dxa"/>
                      </w:tcPr>
                      <w:p w14:paraId="48CB4C57" w14:textId="77777777" w:rsidR="005E292A" w:rsidRDefault="005E292A">
                        <w:pPr>
                          <w:pStyle w:val="EmptyCellLayoutStyle"/>
                          <w:spacing w:after="0" w:line="240" w:lineRule="auto"/>
                        </w:pPr>
                      </w:p>
                    </w:tc>
                    <w:tc>
                      <w:tcPr>
                        <w:tcW w:w="472" w:type="dxa"/>
                      </w:tcPr>
                      <w:p w14:paraId="3A3C81C5" w14:textId="77777777" w:rsidR="005E292A" w:rsidRDefault="005E292A">
                        <w:pPr>
                          <w:pStyle w:val="EmptyCellLayoutStyle"/>
                          <w:spacing w:after="0" w:line="240" w:lineRule="auto"/>
                        </w:pPr>
                      </w:p>
                    </w:tc>
                    <w:tc>
                      <w:tcPr>
                        <w:tcW w:w="1236" w:type="dxa"/>
                      </w:tcPr>
                      <w:p w14:paraId="3E4B2614" w14:textId="77777777" w:rsidR="005E292A" w:rsidRDefault="005E292A">
                        <w:pPr>
                          <w:pStyle w:val="EmptyCellLayoutStyle"/>
                          <w:spacing w:after="0" w:line="240" w:lineRule="auto"/>
                        </w:pPr>
                      </w:p>
                    </w:tc>
                  </w:tr>
                  <w:tr w:rsidR="00C316D9" w14:paraId="2EEC2992" w14:textId="77777777" w:rsidTr="00C316D9">
                    <w:trPr>
                      <w:trHeight w:val="1695"/>
                    </w:trPr>
                    <w:tc>
                      <w:tcPr>
                        <w:tcW w:w="1136" w:type="dxa"/>
                      </w:tcPr>
                      <w:p w14:paraId="06207F1E" w14:textId="77777777" w:rsidR="005E292A" w:rsidRDefault="005E292A">
                        <w:pPr>
                          <w:pStyle w:val="EmptyCellLayoutStyle"/>
                          <w:spacing w:after="0" w:line="240" w:lineRule="auto"/>
                        </w:pPr>
                      </w:p>
                    </w:tc>
                    <w:tc>
                      <w:tcPr>
                        <w:tcW w:w="708" w:type="dxa"/>
                      </w:tcPr>
                      <w:p w14:paraId="27B94D35" w14:textId="77777777" w:rsidR="005E292A" w:rsidRDefault="005E292A">
                        <w:pPr>
                          <w:pStyle w:val="EmptyCellLayoutStyle"/>
                          <w:spacing w:after="0" w:line="240" w:lineRule="auto"/>
                        </w:pPr>
                      </w:p>
                    </w:tc>
                    <w:tc>
                      <w:tcPr>
                        <w:tcW w:w="1824" w:type="dxa"/>
                      </w:tcPr>
                      <w:p w14:paraId="0AD3C3A6" w14:textId="77777777" w:rsidR="005E292A" w:rsidRDefault="005E292A">
                        <w:pPr>
                          <w:pStyle w:val="EmptyCellLayoutStyle"/>
                          <w:spacing w:after="0" w:line="240" w:lineRule="auto"/>
                        </w:pPr>
                      </w:p>
                    </w:tc>
                    <w:tc>
                      <w:tcPr>
                        <w:tcW w:w="24" w:type="dxa"/>
                      </w:tcPr>
                      <w:p w14:paraId="79055F2A" w14:textId="77777777" w:rsidR="005E292A" w:rsidRDefault="005E292A">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E20C05F" w14:textId="77777777" w:rsidR="005E292A" w:rsidRDefault="00CF54C1">
                        <w:pPr>
                          <w:spacing w:after="0" w:line="240" w:lineRule="auto"/>
                        </w:pPr>
                        <w:r>
                          <w:rPr>
                            <w:noProof/>
                          </w:rPr>
                          <w:drawing>
                            <wp:inline distT="0" distB="0" distL="0" distR="0" wp14:anchorId="19EEDEE2" wp14:editId="7BE9325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039AF7AE" w14:textId="77777777" w:rsidR="005E292A" w:rsidRDefault="005E292A">
                        <w:pPr>
                          <w:pStyle w:val="EmptyCellLayoutStyle"/>
                          <w:spacing w:after="0" w:line="240" w:lineRule="auto"/>
                        </w:pPr>
                      </w:p>
                    </w:tc>
                    <w:tc>
                      <w:tcPr>
                        <w:tcW w:w="1679" w:type="dxa"/>
                      </w:tcPr>
                      <w:p w14:paraId="6B1C7DDD" w14:textId="77777777" w:rsidR="005E292A" w:rsidRDefault="005E292A">
                        <w:pPr>
                          <w:pStyle w:val="EmptyCellLayoutStyle"/>
                          <w:spacing w:after="0" w:line="240" w:lineRule="auto"/>
                        </w:pPr>
                      </w:p>
                    </w:tc>
                    <w:tc>
                      <w:tcPr>
                        <w:tcW w:w="472" w:type="dxa"/>
                      </w:tcPr>
                      <w:p w14:paraId="3F157535" w14:textId="77777777" w:rsidR="005E292A" w:rsidRDefault="005E292A">
                        <w:pPr>
                          <w:pStyle w:val="EmptyCellLayoutStyle"/>
                          <w:spacing w:after="0" w:line="240" w:lineRule="auto"/>
                        </w:pPr>
                      </w:p>
                    </w:tc>
                    <w:tc>
                      <w:tcPr>
                        <w:tcW w:w="1236" w:type="dxa"/>
                      </w:tcPr>
                      <w:p w14:paraId="353E37B7" w14:textId="77777777" w:rsidR="005E292A" w:rsidRDefault="005E292A">
                        <w:pPr>
                          <w:pStyle w:val="EmptyCellLayoutStyle"/>
                          <w:spacing w:after="0" w:line="240" w:lineRule="auto"/>
                        </w:pPr>
                      </w:p>
                    </w:tc>
                  </w:tr>
                  <w:tr w:rsidR="005E292A" w14:paraId="530D74E8" w14:textId="77777777">
                    <w:trPr>
                      <w:trHeight w:val="99"/>
                    </w:trPr>
                    <w:tc>
                      <w:tcPr>
                        <w:tcW w:w="1136" w:type="dxa"/>
                      </w:tcPr>
                      <w:p w14:paraId="35038175" w14:textId="77777777" w:rsidR="005E292A" w:rsidRDefault="005E292A">
                        <w:pPr>
                          <w:pStyle w:val="EmptyCellLayoutStyle"/>
                          <w:spacing w:after="0" w:line="240" w:lineRule="auto"/>
                        </w:pPr>
                      </w:p>
                    </w:tc>
                    <w:tc>
                      <w:tcPr>
                        <w:tcW w:w="708" w:type="dxa"/>
                      </w:tcPr>
                      <w:p w14:paraId="628A40EA" w14:textId="77777777" w:rsidR="005E292A" w:rsidRDefault="005E292A">
                        <w:pPr>
                          <w:pStyle w:val="EmptyCellLayoutStyle"/>
                          <w:spacing w:after="0" w:line="240" w:lineRule="auto"/>
                        </w:pPr>
                      </w:p>
                    </w:tc>
                    <w:tc>
                      <w:tcPr>
                        <w:tcW w:w="1824" w:type="dxa"/>
                      </w:tcPr>
                      <w:p w14:paraId="6CE941EC" w14:textId="77777777" w:rsidR="005E292A" w:rsidRDefault="005E292A">
                        <w:pPr>
                          <w:pStyle w:val="EmptyCellLayoutStyle"/>
                          <w:spacing w:after="0" w:line="240" w:lineRule="auto"/>
                        </w:pPr>
                      </w:p>
                    </w:tc>
                    <w:tc>
                      <w:tcPr>
                        <w:tcW w:w="24" w:type="dxa"/>
                      </w:tcPr>
                      <w:p w14:paraId="4B92F0AC" w14:textId="77777777" w:rsidR="005E292A" w:rsidRDefault="005E292A">
                        <w:pPr>
                          <w:pStyle w:val="EmptyCellLayoutStyle"/>
                          <w:spacing w:after="0" w:line="240" w:lineRule="auto"/>
                        </w:pPr>
                      </w:p>
                    </w:tc>
                    <w:tc>
                      <w:tcPr>
                        <w:tcW w:w="755" w:type="dxa"/>
                      </w:tcPr>
                      <w:p w14:paraId="5F27CCBA" w14:textId="77777777" w:rsidR="005E292A" w:rsidRDefault="005E292A">
                        <w:pPr>
                          <w:pStyle w:val="EmptyCellLayoutStyle"/>
                          <w:spacing w:after="0" w:line="240" w:lineRule="auto"/>
                        </w:pPr>
                      </w:p>
                    </w:tc>
                    <w:tc>
                      <w:tcPr>
                        <w:tcW w:w="3420" w:type="dxa"/>
                      </w:tcPr>
                      <w:p w14:paraId="14E5D809" w14:textId="77777777" w:rsidR="005E292A" w:rsidRDefault="005E292A">
                        <w:pPr>
                          <w:pStyle w:val="EmptyCellLayoutStyle"/>
                          <w:spacing w:after="0" w:line="240" w:lineRule="auto"/>
                        </w:pPr>
                      </w:p>
                    </w:tc>
                    <w:tc>
                      <w:tcPr>
                        <w:tcW w:w="341" w:type="dxa"/>
                      </w:tcPr>
                      <w:p w14:paraId="509D8A4A" w14:textId="77777777" w:rsidR="005E292A" w:rsidRDefault="005E292A">
                        <w:pPr>
                          <w:pStyle w:val="EmptyCellLayoutStyle"/>
                          <w:spacing w:after="0" w:line="240" w:lineRule="auto"/>
                        </w:pPr>
                      </w:p>
                    </w:tc>
                    <w:tc>
                      <w:tcPr>
                        <w:tcW w:w="306" w:type="dxa"/>
                      </w:tcPr>
                      <w:p w14:paraId="46CF1B7D" w14:textId="77777777" w:rsidR="005E292A" w:rsidRDefault="005E292A">
                        <w:pPr>
                          <w:pStyle w:val="EmptyCellLayoutStyle"/>
                          <w:spacing w:after="0" w:line="240" w:lineRule="auto"/>
                        </w:pPr>
                      </w:p>
                    </w:tc>
                    <w:tc>
                      <w:tcPr>
                        <w:tcW w:w="1679" w:type="dxa"/>
                      </w:tcPr>
                      <w:p w14:paraId="125E65C0" w14:textId="77777777" w:rsidR="005E292A" w:rsidRDefault="005E292A">
                        <w:pPr>
                          <w:pStyle w:val="EmptyCellLayoutStyle"/>
                          <w:spacing w:after="0" w:line="240" w:lineRule="auto"/>
                        </w:pPr>
                      </w:p>
                    </w:tc>
                    <w:tc>
                      <w:tcPr>
                        <w:tcW w:w="472" w:type="dxa"/>
                      </w:tcPr>
                      <w:p w14:paraId="4A723A56" w14:textId="77777777" w:rsidR="005E292A" w:rsidRDefault="005E292A">
                        <w:pPr>
                          <w:pStyle w:val="EmptyCellLayoutStyle"/>
                          <w:spacing w:after="0" w:line="240" w:lineRule="auto"/>
                        </w:pPr>
                      </w:p>
                    </w:tc>
                    <w:tc>
                      <w:tcPr>
                        <w:tcW w:w="1236" w:type="dxa"/>
                      </w:tcPr>
                      <w:p w14:paraId="1B34C8F1" w14:textId="77777777" w:rsidR="005E292A" w:rsidRDefault="005E292A">
                        <w:pPr>
                          <w:pStyle w:val="EmptyCellLayoutStyle"/>
                          <w:spacing w:after="0" w:line="240" w:lineRule="auto"/>
                        </w:pPr>
                      </w:p>
                    </w:tc>
                  </w:tr>
                  <w:tr w:rsidR="00C316D9" w14:paraId="772C6977" w14:textId="77777777" w:rsidTr="00C316D9">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5E292A" w14:paraId="39D7A91E" w14:textId="77777777">
                          <w:trPr>
                            <w:trHeight w:val="155"/>
                          </w:trPr>
                          <w:tc>
                            <w:tcPr>
                              <w:tcW w:w="672" w:type="dxa"/>
                              <w:shd w:val="clear" w:color="auto" w:fill="15385F"/>
                            </w:tcPr>
                            <w:p w14:paraId="464ABA54" w14:textId="77777777" w:rsidR="005E292A" w:rsidRDefault="005E292A">
                              <w:pPr>
                                <w:pStyle w:val="EmptyCellLayoutStyle"/>
                                <w:spacing w:after="0" w:line="240" w:lineRule="auto"/>
                              </w:pPr>
                            </w:p>
                          </w:tc>
                          <w:tc>
                            <w:tcPr>
                              <w:tcW w:w="10588" w:type="dxa"/>
                              <w:shd w:val="clear" w:color="auto" w:fill="15385F"/>
                            </w:tcPr>
                            <w:p w14:paraId="3BDAFE62" w14:textId="77777777" w:rsidR="005E292A" w:rsidRDefault="005E292A">
                              <w:pPr>
                                <w:pStyle w:val="EmptyCellLayoutStyle"/>
                                <w:spacing w:after="0" w:line="240" w:lineRule="auto"/>
                              </w:pPr>
                            </w:p>
                          </w:tc>
                          <w:tc>
                            <w:tcPr>
                              <w:tcW w:w="643" w:type="dxa"/>
                              <w:shd w:val="clear" w:color="auto" w:fill="15385F"/>
                            </w:tcPr>
                            <w:p w14:paraId="5B5DD595" w14:textId="77777777" w:rsidR="005E292A" w:rsidRDefault="005E292A">
                              <w:pPr>
                                <w:pStyle w:val="EmptyCellLayoutStyle"/>
                                <w:spacing w:after="0" w:line="240" w:lineRule="auto"/>
                              </w:pPr>
                            </w:p>
                          </w:tc>
                        </w:tr>
                        <w:tr w:rsidR="005E292A" w14:paraId="261C2DEA" w14:textId="77777777">
                          <w:trPr>
                            <w:trHeight w:val="1104"/>
                          </w:trPr>
                          <w:tc>
                            <w:tcPr>
                              <w:tcW w:w="672" w:type="dxa"/>
                              <w:shd w:val="clear" w:color="auto" w:fill="15385F"/>
                            </w:tcPr>
                            <w:p w14:paraId="217FC4A2" w14:textId="77777777" w:rsidR="005E292A" w:rsidRDefault="005E292A">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5E292A" w14:paraId="381B6AF2" w14:textId="77777777">
                                <w:trPr>
                                  <w:trHeight w:val="1026"/>
                                </w:trPr>
                                <w:tc>
                                  <w:tcPr>
                                    <w:tcW w:w="10588" w:type="dxa"/>
                                    <w:tcBorders>
                                      <w:top w:val="nil"/>
                                      <w:left w:val="nil"/>
                                      <w:bottom w:val="nil"/>
                                      <w:right w:val="nil"/>
                                    </w:tcBorders>
                                    <w:tcMar>
                                      <w:top w:w="39" w:type="dxa"/>
                                      <w:left w:w="39" w:type="dxa"/>
                                      <w:bottom w:w="39" w:type="dxa"/>
                                      <w:right w:w="39" w:type="dxa"/>
                                    </w:tcMar>
                                  </w:tcPr>
                                  <w:p w14:paraId="3DA7416F" w14:textId="77777777" w:rsidR="005E292A" w:rsidRDefault="00CF54C1">
                                    <w:pPr>
                                      <w:spacing w:after="0" w:line="240" w:lineRule="auto"/>
                                      <w:jc w:val="center"/>
                                    </w:pPr>
                                    <w:r>
                                      <w:rPr>
                                        <w:rFonts w:ascii="Arial" w:eastAsia="Arial" w:hAnsi="Arial"/>
                                        <w:b/>
                                        <w:color w:val="FFFFFF"/>
                                        <w:sz w:val="44"/>
                                      </w:rPr>
                                      <w:t>CONSOLIDATED ANNUAL FINANCIAL REPORT</w:t>
                                    </w:r>
                                  </w:p>
                                  <w:p w14:paraId="54861D35" w14:textId="77777777" w:rsidR="005E292A" w:rsidRDefault="00CF54C1">
                                    <w:pPr>
                                      <w:spacing w:after="0" w:line="240" w:lineRule="auto"/>
                                      <w:ind w:left="1109" w:right="410"/>
                                      <w:jc w:val="center"/>
                                    </w:pPr>
                                    <w:r>
                                      <w:rPr>
                                        <w:rFonts w:ascii="Arial" w:eastAsia="Arial" w:hAnsi="Arial"/>
                                        <w:color w:val="FFFFFF"/>
                                        <w:sz w:val="40"/>
                                      </w:rPr>
                                      <w:t>of the Administrative Agent</w:t>
                                    </w:r>
                                  </w:p>
                                </w:tc>
                              </w:tr>
                            </w:tbl>
                            <w:p w14:paraId="0EE2A6F3" w14:textId="77777777" w:rsidR="005E292A" w:rsidRDefault="005E292A">
                              <w:pPr>
                                <w:spacing w:after="0" w:line="240" w:lineRule="auto"/>
                              </w:pPr>
                            </w:p>
                          </w:tc>
                          <w:tc>
                            <w:tcPr>
                              <w:tcW w:w="643" w:type="dxa"/>
                              <w:shd w:val="clear" w:color="auto" w:fill="15385F"/>
                            </w:tcPr>
                            <w:p w14:paraId="282B745F" w14:textId="77777777" w:rsidR="005E292A" w:rsidRDefault="005E292A">
                              <w:pPr>
                                <w:pStyle w:val="EmptyCellLayoutStyle"/>
                                <w:spacing w:after="0" w:line="240" w:lineRule="auto"/>
                              </w:pPr>
                            </w:p>
                          </w:tc>
                        </w:tr>
                        <w:tr w:rsidR="005E292A" w14:paraId="34CE80EC" w14:textId="77777777">
                          <w:trPr>
                            <w:trHeight w:val="204"/>
                          </w:trPr>
                          <w:tc>
                            <w:tcPr>
                              <w:tcW w:w="672" w:type="dxa"/>
                              <w:shd w:val="clear" w:color="auto" w:fill="15385F"/>
                            </w:tcPr>
                            <w:p w14:paraId="221A35D6" w14:textId="77777777" w:rsidR="005E292A" w:rsidRDefault="005E292A">
                              <w:pPr>
                                <w:pStyle w:val="EmptyCellLayoutStyle"/>
                                <w:spacing w:after="0" w:line="240" w:lineRule="auto"/>
                              </w:pPr>
                            </w:p>
                          </w:tc>
                          <w:tc>
                            <w:tcPr>
                              <w:tcW w:w="10588" w:type="dxa"/>
                              <w:shd w:val="clear" w:color="auto" w:fill="15385F"/>
                            </w:tcPr>
                            <w:p w14:paraId="629025B0" w14:textId="77777777" w:rsidR="005E292A" w:rsidRDefault="005E292A">
                              <w:pPr>
                                <w:pStyle w:val="EmptyCellLayoutStyle"/>
                                <w:spacing w:after="0" w:line="240" w:lineRule="auto"/>
                              </w:pPr>
                            </w:p>
                          </w:tc>
                          <w:tc>
                            <w:tcPr>
                              <w:tcW w:w="643" w:type="dxa"/>
                              <w:shd w:val="clear" w:color="auto" w:fill="15385F"/>
                            </w:tcPr>
                            <w:p w14:paraId="4F02ADB3" w14:textId="77777777" w:rsidR="005E292A" w:rsidRDefault="005E292A">
                              <w:pPr>
                                <w:pStyle w:val="EmptyCellLayoutStyle"/>
                                <w:spacing w:after="0" w:line="240" w:lineRule="auto"/>
                              </w:pPr>
                            </w:p>
                          </w:tc>
                        </w:tr>
                      </w:tbl>
                      <w:p w14:paraId="7134AFDA" w14:textId="77777777" w:rsidR="005E292A" w:rsidRDefault="005E292A">
                        <w:pPr>
                          <w:spacing w:after="0" w:line="240" w:lineRule="auto"/>
                        </w:pPr>
                      </w:p>
                    </w:tc>
                  </w:tr>
                  <w:tr w:rsidR="005E292A" w14:paraId="1A4C9408" w14:textId="77777777">
                    <w:trPr>
                      <w:trHeight w:val="1244"/>
                    </w:trPr>
                    <w:tc>
                      <w:tcPr>
                        <w:tcW w:w="1136" w:type="dxa"/>
                      </w:tcPr>
                      <w:p w14:paraId="7DD6F7A8" w14:textId="77777777" w:rsidR="005E292A" w:rsidRDefault="005E292A">
                        <w:pPr>
                          <w:pStyle w:val="EmptyCellLayoutStyle"/>
                          <w:spacing w:after="0" w:line="240" w:lineRule="auto"/>
                        </w:pPr>
                      </w:p>
                    </w:tc>
                    <w:tc>
                      <w:tcPr>
                        <w:tcW w:w="708" w:type="dxa"/>
                      </w:tcPr>
                      <w:p w14:paraId="3AE7EAEE" w14:textId="77777777" w:rsidR="005E292A" w:rsidRDefault="005E292A">
                        <w:pPr>
                          <w:pStyle w:val="EmptyCellLayoutStyle"/>
                          <w:spacing w:after="0" w:line="240" w:lineRule="auto"/>
                        </w:pPr>
                      </w:p>
                    </w:tc>
                    <w:tc>
                      <w:tcPr>
                        <w:tcW w:w="1824" w:type="dxa"/>
                      </w:tcPr>
                      <w:p w14:paraId="6E2C92E3" w14:textId="77777777" w:rsidR="005E292A" w:rsidRDefault="005E292A">
                        <w:pPr>
                          <w:pStyle w:val="EmptyCellLayoutStyle"/>
                          <w:spacing w:after="0" w:line="240" w:lineRule="auto"/>
                        </w:pPr>
                      </w:p>
                    </w:tc>
                    <w:tc>
                      <w:tcPr>
                        <w:tcW w:w="24" w:type="dxa"/>
                      </w:tcPr>
                      <w:p w14:paraId="3F0BF3EB" w14:textId="77777777" w:rsidR="005E292A" w:rsidRDefault="005E292A">
                        <w:pPr>
                          <w:pStyle w:val="EmptyCellLayoutStyle"/>
                          <w:spacing w:after="0" w:line="240" w:lineRule="auto"/>
                        </w:pPr>
                      </w:p>
                    </w:tc>
                    <w:tc>
                      <w:tcPr>
                        <w:tcW w:w="755" w:type="dxa"/>
                      </w:tcPr>
                      <w:p w14:paraId="4899561D" w14:textId="77777777" w:rsidR="005E292A" w:rsidRDefault="005E292A">
                        <w:pPr>
                          <w:pStyle w:val="EmptyCellLayoutStyle"/>
                          <w:spacing w:after="0" w:line="240" w:lineRule="auto"/>
                        </w:pPr>
                      </w:p>
                    </w:tc>
                    <w:tc>
                      <w:tcPr>
                        <w:tcW w:w="3420" w:type="dxa"/>
                      </w:tcPr>
                      <w:p w14:paraId="3D8964E9" w14:textId="77777777" w:rsidR="005E292A" w:rsidRDefault="005E292A">
                        <w:pPr>
                          <w:pStyle w:val="EmptyCellLayoutStyle"/>
                          <w:spacing w:after="0" w:line="240" w:lineRule="auto"/>
                        </w:pPr>
                      </w:p>
                    </w:tc>
                    <w:tc>
                      <w:tcPr>
                        <w:tcW w:w="341" w:type="dxa"/>
                      </w:tcPr>
                      <w:p w14:paraId="5AF11855" w14:textId="77777777" w:rsidR="005E292A" w:rsidRDefault="005E292A">
                        <w:pPr>
                          <w:pStyle w:val="EmptyCellLayoutStyle"/>
                          <w:spacing w:after="0" w:line="240" w:lineRule="auto"/>
                        </w:pPr>
                      </w:p>
                    </w:tc>
                    <w:tc>
                      <w:tcPr>
                        <w:tcW w:w="306" w:type="dxa"/>
                      </w:tcPr>
                      <w:p w14:paraId="6E3F5EFA" w14:textId="77777777" w:rsidR="005E292A" w:rsidRDefault="005E292A">
                        <w:pPr>
                          <w:pStyle w:val="EmptyCellLayoutStyle"/>
                          <w:spacing w:after="0" w:line="240" w:lineRule="auto"/>
                        </w:pPr>
                      </w:p>
                    </w:tc>
                    <w:tc>
                      <w:tcPr>
                        <w:tcW w:w="1679" w:type="dxa"/>
                      </w:tcPr>
                      <w:p w14:paraId="102B7E75" w14:textId="77777777" w:rsidR="005E292A" w:rsidRDefault="005E292A">
                        <w:pPr>
                          <w:pStyle w:val="EmptyCellLayoutStyle"/>
                          <w:spacing w:after="0" w:line="240" w:lineRule="auto"/>
                        </w:pPr>
                      </w:p>
                    </w:tc>
                    <w:tc>
                      <w:tcPr>
                        <w:tcW w:w="472" w:type="dxa"/>
                      </w:tcPr>
                      <w:p w14:paraId="6F9EF5B0" w14:textId="77777777" w:rsidR="005E292A" w:rsidRDefault="005E292A">
                        <w:pPr>
                          <w:pStyle w:val="EmptyCellLayoutStyle"/>
                          <w:spacing w:after="0" w:line="240" w:lineRule="auto"/>
                        </w:pPr>
                      </w:p>
                    </w:tc>
                    <w:tc>
                      <w:tcPr>
                        <w:tcW w:w="1236" w:type="dxa"/>
                      </w:tcPr>
                      <w:p w14:paraId="40446111" w14:textId="77777777" w:rsidR="005E292A" w:rsidRDefault="005E292A">
                        <w:pPr>
                          <w:pStyle w:val="EmptyCellLayoutStyle"/>
                          <w:spacing w:after="0" w:line="240" w:lineRule="auto"/>
                        </w:pPr>
                      </w:p>
                    </w:tc>
                  </w:tr>
                  <w:tr w:rsidR="00C316D9" w14:paraId="5F61C303" w14:textId="77777777" w:rsidTr="00C316D9">
                    <w:trPr>
                      <w:trHeight w:val="540"/>
                    </w:trPr>
                    <w:tc>
                      <w:tcPr>
                        <w:tcW w:w="1136" w:type="dxa"/>
                      </w:tcPr>
                      <w:p w14:paraId="06D7BBFE" w14:textId="77777777" w:rsidR="005E292A" w:rsidRDefault="005E292A">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5E292A" w14:paraId="31B4E220" w14:textId="77777777">
                          <w:trPr>
                            <w:trHeight w:val="462"/>
                          </w:trPr>
                          <w:tc>
                            <w:tcPr>
                              <w:tcW w:w="9532" w:type="dxa"/>
                              <w:tcBorders>
                                <w:top w:val="nil"/>
                                <w:left w:val="nil"/>
                                <w:bottom w:val="nil"/>
                                <w:right w:val="nil"/>
                              </w:tcBorders>
                              <w:tcMar>
                                <w:top w:w="39" w:type="dxa"/>
                                <w:left w:w="39" w:type="dxa"/>
                                <w:bottom w:w="39" w:type="dxa"/>
                                <w:right w:w="39" w:type="dxa"/>
                              </w:tcMar>
                            </w:tcPr>
                            <w:p w14:paraId="1D53C4E2" w14:textId="77777777" w:rsidR="005E292A" w:rsidRDefault="00CF54C1">
                              <w:pPr>
                                <w:spacing w:after="0" w:line="240" w:lineRule="auto"/>
                                <w:jc w:val="center"/>
                              </w:pPr>
                              <w:r>
                                <w:rPr>
                                  <w:rFonts w:ascii="Arial" w:eastAsia="Arial" w:hAnsi="Arial"/>
                                  <w:b/>
                                  <w:color w:val="2DABE0"/>
                                  <w:sz w:val="45"/>
                                </w:rPr>
                                <w:t>UN Pacific Strategy Fund</w:t>
                              </w:r>
                            </w:p>
                          </w:tc>
                        </w:tr>
                      </w:tbl>
                      <w:p w14:paraId="0353BF2B" w14:textId="77777777" w:rsidR="005E292A" w:rsidRDefault="005E292A">
                        <w:pPr>
                          <w:spacing w:after="0" w:line="240" w:lineRule="auto"/>
                        </w:pPr>
                      </w:p>
                    </w:tc>
                    <w:tc>
                      <w:tcPr>
                        <w:tcW w:w="1236" w:type="dxa"/>
                      </w:tcPr>
                      <w:p w14:paraId="6481B74C" w14:textId="77777777" w:rsidR="005E292A" w:rsidRDefault="005E292A">
                        <w:pPr>
                          <w:pStyle w:val="EmptyCellLayoutStyle"/>
                          <w:spacing w:after="0" w:line="240" w:lineRule="auto"/>
                        </w:pPr>
                      </w:p>
                    </w:tc>
                  </w:tr>
                  <w:tr w:rsidR="00C316D9" w14:paraId="46388C1C" w14:textId="77777777" w:rsidTr="00C316D9">
                    <w:trPr>
                      <w:trHeight w:val="672"/>
                    </w:trPr>
                    <w:tc>
                      <w:tcPr>
                        <w:tcW w:w="1136" w:type="dxa"/>
                      </w:tcPr>
                      <w:p w14:paraId="44833337" w14:textId="77777777" w:rsidR="005E292A" w:rsidRDefault="005E292A">
                        <w:pPr>
                          <w:pStyle w:val="EmptyCellLayoutStyle"/>
                          <w:spacing w:after="0" w:line="240" w:lineRule="auto"/>
                        </w:pPr>
                      </w:p>
                    </w:tc>
                    <w:tc>
                      <w:tcPr>
                        <w:tcW w:w="708" w:type="dxa"/>
                      </w:tcPr>
                      <w:p w14:paraId="785098BF" w14:textId="77777777" w:rsidR="005E292A" w:rsidRDefault="005E292A">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5E292A" w14:paraId="06C8C8B1" w14:textId="77777777">
                          <w:trPr>
                            <w:trHeight w:val="594"/>
                          </w:trPr>
                          <w:tc>
                            <w:tcPr>
                              <w:tcW w:w="8352" w:type="dxa"/>
                              <w:tcBorders>
                                <w:top w:val="nil"/>
                                <w:left w:val="nil"/>
                                <w:bottom w:val="nil"/>
                                <w:right w:val="nil"/>
                              </w:tcBorders>
                              <w:tcMar>
                                <w:top w:w="39" w:type="dxa"/>
                                <w:left w:w="39" w:type="dxa"/>
                                <w:bottom w:w="39" w:type="dxa"/>
                                <w:right w:w="39" w:type="dxa"/>
                              </w:tcMar>
                            </w:tcPr>
                            <w:p w14:paraId="4700DA70" w14:textId="77777777" w:rsidR="005E292A" w:rsidRDefault="00CF54C1">
                              <w:pPr>
                                <w:spacing w:after="0" w:line="240" w:lineRule="auto"/>
                                <w:jc w:val="center"/>
                              </w:pPr>
                              <w:r>
                                <w:rPr>
                                  <w:rFonts w:ascii="Arial" w:eastAsia="Arial" w:hAnsi="Arial"/>
                                  <w:color w:val="000000"/>
                                  <w:sz w:val="28"/>
                                </w:rPr>
                                <w:t>for the period 1 January to 31 December 2022</w:t>
                              </w:r>
                            </w:p>
                          </w:tc>
                        </w:tr>
                      </w:tbl>
                      <w:p w14:paraId="5FC7E526" w14:textId="77777777" w:rsidR="005E292A" w:rsidRDefault="005E292A">
                        <w:pPr>
                          <w:spacing w:after="0" w:line="240" w:lineRule="auto"/>
                        </w:pPr>
                      </w:p>
                    </w:tc>
                    <w:tc>
                      <w:tcPr>
                        <w:tcW w:w="472" w:type="dxa"/>
                      </w:tcPr>
                      <w:p w14:paraId="58438145" w14:textId="77777777" w:rsidR="005E292A" w:rsidRDefault="005E292A">
                        <w:pPr>
                          <w:pStyle w:val="EmptyCellLayoutStyle"/>
                          <w:spacing w:after="0" w:line="240" w:lineRule="auto"/>
                        </w:pPr>
                      </w:p>
                    </w:tc>
                    <w:tc>
                      <w:tcPr>
                        <w:tcW w:w="1236" w:type="dxa"/>
                      </w:tcPr>
                      <w:p w14:paraId="30C30F8E" w14:textId="77777777" w:rsidR="005E292A" w:rsidRDefault="005E292A">
                        <w:pPr>
                          <w:pStyle w:val="EmptyCellLayoutStyle"/>
                          <w:spacing w:after="0" w:line="240" w:lineRule="auto"/>
                        </w:pPr>
                      </w:p>
                    </w:tc>
                  </w:tr>
                  <w:tr w:rsidR="005E292A" w14:paraId="6403A8B9" w14:textId="77777777">
                    <w:trPr>
                      <w:trHeight w:val="1661"/>
                    </w:trPr>
                    <w:tc>
                      <w:tcPr>
                        <w:tcW w:w="1136" w:type="dxa"/>
                      </w:tcPr>
                      <w:p w14:paraId="0263D9A1" w14:textId="77777777" w:rsidR="005E292A" w:rsidRDefault="005E292A">
                        <w:pPr>
                          <w:pStyle w:val="EmptyCellLayoutStyle"/>
                          <w:spacing w:after="0" w:line="240" w:lineRule="auto"/>
                        </w:pPr>
                      </w:p>
                    </w:tc>
                    <w:tc>
                      <w:tcPr>
                        <w:tcW w:w="708" w:type="dxa"/>
                      </w:tcPr>
                      <w:p w14:paraId="4BA0A598" w14:textId="77777777" w:rsidR="005E292A" w:rsidRDefault="005E292A">
                        <w:pPr>
                          <w:pStyle w:val="EmptyCellLayoutStyle"/>
                          <w:spacing w:after="0" w:line="240" w:lineRule="auto"/>
                        </w:pPr>
                      </w:p>
                    </w:tc>
                    <w:tc>
                      <w:tcPr>
                        <w:tcW w:w="1824" w:type="dxa"/>
                      </w:tcPr>
                      <w:p w14:paraId="6CFD8339" w14:textId="77777777" w:rsidR="005E292A" w:rsidRDefault="005E292A">
                        <w:pPr>
                          <w:pStyle w:val="EmptyCellLayoutStyle"/>
                          <w:spacing w:after="0" w:line="240" w:lineRule="auto"/>
                        </w:pPr>
                      </w:p>
                    </w:tc>
                    <w:tc>
                      <w:tcPr>
                        <w:tcW w:w="24" w:type="dxa"/>
                      </w:tcPr>
                      <w:p w14:paraId="54A00BBB" w14:textId="77777777" w:rsidR="005E292A" w:rsidRDefault="005E292A">
                        <w:pPr>
                          <w:pStyle w:val="EmptyCellLayoutStyle"/>
                          <w:spacing w:after="0" w:line="240" w:lineRule="auto"/>
                        </w:pPr>
                      </w:p>
                    </w:tc>
                    <w:tc>
                      <w:tcPr>
                        <w:tcW w:w="755" w:type="dxa"/>
                      </w:tcPr>
                      <w:p w14:paraId="1AEEDFAD" w14:textId="77777777" w:rsidR="005E292A" w:rsidRDefault="005E292A">
                        <w:pPr>
                          <w:pStyle w:val="EmptyCellLayoutStyle"/>
                          <w:spacing w:after="0" w:line="240" w:lineRule="auto"/>
                        </w:pPr>
                      </w:p>
                    </w:tc>
                    <w:tc>
                      <w:tcPr>
                        <w:tcW w:w="3420" w:type="dxa"/>
                      </w:tcPr>
                      <w:p w14:paraId="5907A20C" w14:textId="77777777" w:rsidR="005E292A" w:rsidRDefault="005E292A">
                        <w:pPr>
                          <w:pStyle w:val="EmptyCellLayoutStyle"/>
                          <w:spacing w:after="0" w:line="240" w:lineRule="auto"/>
                        </w:pPr>
                      </w:p>
                    </w:tc>
                    <w:tc>
                      <w:tcPr>
                        <w:tcW w:w="341" w:type="dxa"/>
                      </w:tcPr>
                      <w:p w14:paraId="14E09B07" w14:textId="77777777" w:rsidR="005E292A" w:rsidRDefault="005E292A">
                        <w:pPr>
                          <w:pStyle w:val="EmptyCellLayoutStyle"/>
                          <w:spacing w:after="0" w:line="240" w:lineRule="auto"/>
                        </w:pPr>
                      </w:p>
                    </w:tc>
                    <w:tc>
                      <w:tcPr>
                        <w:tcW w:w="306" w:type="dxa"/>
                      </w:tcPr>
                      <w:p w14:paraId="07A807E7" w14:textId="77777777" w:rsidR="005E292A" w:rsidRDefault="005E292A">
                        <w:pPr>
                          <w:pStyle w:val="EmptyCellLayoutStyle"/>
                          <w:spacing w:after="0" w:line="240" w:lineRule="auto"/>
                        </w:pPr>
                      </w:p>
                    </w:tc>
                    <w:tc>
                      <w:tcPr>
                        <w:tcW w:w="1679" w:type="dxa"/>
                      </w:tcPr>
                      <w:p w14:paraId="5443F0C6" w14:textId="77777777" w:rsidR="005E292A" w:rsidRDefault="005E292A">
                        <w:pPr>
                          <w:pStyle w:val="EmptyCellLayoutStyle"/>
                          <w:spacing w:after="0" w:line="240" w:lineRule="auto"/>
                        </w:pPr>
                      </w:p>
                    </w:tc>
                    <w:tc>
                      <w:tcPr>
                        <w:tcW w:w="472" w:type="dxa"/>
                      </w:tcPr>
                      <w:p w14:paraId="4D78BD30" w14:textId="77777777" w:rsidR="005E292A" w:rsidRDefault="005E292A">
                        <w:pPr>
                          <w:pStyle w:val="EmptyCellLayoutStyle"/>
                          <w:spacing w:after="0" w:line="240" w:lineRule="auto"/>
                        </w:pPr>
                      </w:p>
                    </w:tc>
                    <w:tc>
                      <w:tcPr>
                        <w:tcW w:w="1236" w:type="dxa"/>
                      </w:tcPr>
                      <w:p w14:paraId="2BFEAB70" w14:textId="77777777" w:rsidR="005E292A" w:rsidRDefault="005E292A">
                        <w:pPr>
                          <w:pStyle w:val="EmptyCellLayoutStyle"/>
                          <w:spacing w:after="0" w:line="240" w:lineRule="auto"/>
                        </w:pPr>
                      </w:p>
                    </w:tc>
                  </w:tr>
                  <w:tr w:rsidR="00C316D9" w14:paraId="636DE637" w14:textId="77777777" w:rsidTr="00C316D9">
                    <w:trPr>
                      <w:trHeight w:val="1176"/>
                    </w:trPr>
                    <w:tc>
                      <w:tcPr>
                        <w:tcW w:w="1136" w:type="dxa"/>
                      </w:tcPr>
                      <w:p w14:paraId="7B6CB485" w14:textId="77777777" w:rsidR="005E292A" w:rsidRDefault="005E292A">
                        <w:pPr>
                          <w:pStyle w:val="EmptyCellLayoutStyle"/>
                          <w:spacing w:after="0" w:line="240" w:lineRule="auto"/>
                        </w:pPr>
                      </w:p>
                    </w:tc>
                    <w:tc>
                      <w:tcPr>
                        <w:tcW w:w="708" w:type="dxa"/>
                      </w:tcPr>
                      <w:p w14:paraId="14564110" w14:textId="77777777" w:rsidR="005E292A" w:rsidRDefault="005E292A">
                        <w:pPr>
                          <w:pStyle w:val="EmptyCellLayoutStyle"/>
                          <w:spacing w:after="0" w:line="240" w:lineRule="auto"/>
                        </w:pPr>
                      </w:p>
                    </w:tc>
                    <w:tc>
                      <w:tcPr>
                        <w:tcW w:w="1824" w:type="dxa"/>
                      </w:tcPr>
                      <w:p w14:paraId="4C0AC845" w14:textId="77777777" w:rsidR="005E292A" w:rsidRDefault="005E292A">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5E292A" w14:paraId="480B94BC" w14:textId="77777777">
                          <w:trPr>
                            <w:trHeight w:val="1098"/>
                          </w:trPr>
                          <w:tc>
                            <w:tcPr>
                              <w:tcW w:w="4848" w:type="dxa"/>
                              <w:tcBorders>
                                <w:top w:val="nil"/>
                                <w:left w:val="nil"/>
                                <w:bottom w:val="nil"/>
                                <w:right w:val="nil"/>
                              </w:tcBorders>
                              <w:tcMar>
                                <w:top w:w="39" w:type="dxa"/>
                                <w:left w:w="39" w:type="dxa"/>
                                <w:bottom w:w="39" w:type="dxa"/>
                                <w:right w:w="39" w:type="dxa"/>
                              </w:tcMar>
                            </w:tcPr>
                            <w:p w14:paraId="54B1E784" w14:textId="77777777" w:rsidR="005E292A" w:rsidRDefault="00CF54C1">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F55CBB5" w14:textId="77777777" w:rsidR="005E292A" w:rsidRDefault="005E292A">
                        <w:pPr>
                          <w:spacing w:after="0" w:line="240" w:lineRule="auto"/>
                        </w:pPr>
                      </w:p>
                    </w:tc>
                    <w:tc>
                      <w:tcPr>
                        <w:tcW w:w="1679" w:type="dxa"/>
                      </w:tcPr>
                      <w:p w14:paraId="7AB398A4" w14:textId="77777777" w:rsidR="005E292A" w:rsidRDefault="005E292A">
                        <w:pPr>
                          <w:pStyle w:val="EmptyCellLayoutStyle"/>
                          <w:spacing w:after="0" w:line="240" w:lineRule="auto"/>
                        </w:pPr>
                      </w:p>
                    </w:tc>
                    <w:tc>
                      <w:tcPr>
                        <w:tcW w:w="472" w:type="dxa"/>
                      </w:tcPr>
                      <w:p w14:paraId="56F3D046" w14:textId="77777777" w:rsidR="005E292A" w:rsidRDefault="005E292A">
                        <w:pPr>
                          <w:pStyle w:val="EmptyCellLayoutStyle"/>
                          <w:spacing w:after="0" w:line="240" w:lineRule="auto"/>
                        </w:pPr>
                      </w:p>
                    </w:tc>
                    <w:tc>
                      <w:tcPr>
                        <w:tcW w:w="1236" w:type="dxa"/>
                      </w:tcPr>
                      <w:p w14:paraId="628A01A4" w14:textId="77777777" w:rsidR="005E292A" w:rsidRDefault="005E292A">
                        <w:pPr>
                          <w:pStyle w:val="EmptyCellLayoutStyle"/>
                          <w:spacing w:after="0" w:line="240" w:lineRule="auto"/>
                        </w:pPr>
                      </w:p>
                    </w:tc>
                  </w:tr>
                  <w:tr w:rsidR="005E292A" w14:paraId="05C65743" w14:textId="77777777">
                    <w:trPr>
                      <w:trHeight w:val="229"/>
                    </w:trPr>
                    <w:tc>
                      <w:tcPr>
                        <w:tcW w:w="1136" w:type="dxa"/>
                      </w:tcPr>
                      <w:p w14:paraId="0A25AC91" w14:textId="77777777" w:rsidR="005E292A" w:rsidRDefault="005E292A">
                        <w:pPr>
                          <w:pStyle w:val="EmptyCellLayoutStyle"/>
                          <w:spacing w:after="0" w:line="240" w:lineRule="auto"/>
                        </w:pPr>
                      </w:p>
                    </w:tc>
                    <w:tc>
                      <w:tcPr>
                        <w:tcW w:w="708" w:type="dxa"/>
                      </w:tcPr>
                      <w:p w14:paraId="6259EF52" w14:textId="77777777" w:rsidR="005E292A" w:rsidRDefault="005E292A">
                        <w:pPr>
                          <w:pStyle w:val="EmptyCellLayoutStyle"/>
                          <w:spacing w:after="0" w:line="240" w:lineRule="auto"/>
                        </w:pPr>
                      </w:p>
                    </w:tc>
                    <w:tc>
                      <w:tcPr>
                        <w:tcW w:w="1824" w:type="dxa"/>
                      </w:tcPr>
                      <w:p w14:paraId="2F3F02EB" w14:textId="77777777" w:rsidR="005E292A" w:rsidRDefault="005E292A">
                        <w:pPr>
                          <w:pStyle w:val="EmptyCellLayoutStyle"/>
                          <w:spacing w:after="0" w:line="240" w:lineRule="auto"/>
                        </w:pPr>
                      </w:p>
                    </w:tc>
                    <w:tc>
                      <w:tcPr>
                        <w:tcW w:w="24" w:type="dxa"/>
                      </w:tcPr>
                      <w:p w14:paraId="1F5FBAF4" w14:textId="77777777" w:rsidR="005E292A" w:rsidRDefault="005E292A">
                        <w:pPr>
                          <w:pStyle w:val="EmptyCellLayoutStyle"/>
                          <w:spacing w:after="0" w:line="240" w:lineRule="auto"/>
                        </w:pPr>
                      </w:p>
                    </w:tc>
                    <w:tc>
                      <w:tcPr>
                        <w:tcW w:w="755" w:type="dxa"/>
                      </w:tcPr>
                      <w:p w14:paraId="3693E45B" w14:textId="77777777" w:rsidR="005E292A" w:rsidRDefault="005E292A">
                        <w:pPr>
                          <w:pStyle w:val="EmptyCellLayoutStyle"/>
                          <w:spacing w:after="0" w:line="240" w:lineRule="auto"/>
                        </w:pPr>
                      </w:p>
                    </w:tc>
                    <w:tc>
                      <w:tcPr>
                        <w:tcW w:w="3420" w:type="dxa"/>
                      </w:tcPr>
                      <w:p w14:paraId="62AC35FF" w14:textId="77777777" w:rsidR="005E292A" w:rsidRDefault="005E292A">
                        <w:pPr>
                          <w:pStyle w:val="EmptyCellLayoutStyle"/>
                          <w:spacing w:after="0" w:line="240" w:lineRule="auto"/>
                        </w:pPr>
                      </w:p>
                    </w:tc>
                    <w:tc>
                      <w:tcPr>
                        <w:tcW w:w="341" w:type="dxa"/>
                      </w:tcPr>
                      <w:p w14:paraId="03A067A9" w14:textId="77777777" w:rsidR="005E292A" w:rsidRDefault="005E292A">
                        <w:pPr>
                          <w:pStyle w:val="EmptyCellLayoutStyle"/>
                          <w:spacing w:after="0" w:line="240" w:lineRule="auto"/>
                        </w:pPr>
                      </w:p>
                    </w:tc>
                    <w:tc>
                      <w:tcPr>
                        <w:tcW w:w="306" w:type="dxa"/>
                      </w:tcPr>
                      <w:p w14:paraId="3BB560B6" w14:textId="77777777" w:rsidR="005E292A" w:rsidRDefault="005E292A">
                        <w:pPr>
                          <w:pStyle w:val="EmptyCellLayoutStyle"/>
                          <w:spacing w:after="0" w:line="240" w:lineRule="auto"/>
                        </w:pPr>
                      </w:p>
                    </w:tc>
                    <w:tc>
                      <w:tcPr>
                        <w:tcW w:w="1679" w:type="dxa"/>
                      </w:tcPr>
                      <w:p w14:paraId="384C074D" w14:textId="77777777" w:rsidR="005E292A" w:rsidRDefault="005E292A">
                        <w:pPr>
                          <w:pStyle w:val="EmptyCellLayoutStyle"/>
                          <w:spacing w:after="0" w:line="240" w:lineRule="auto"/>
                        </w:pPr>
                      </w:p>
                    </w:tc>
                    <w:tc>
                      <w:tcPr>
                        <w:tcW w:w="472" w:type="dxa"/>
                      </w:tcPr>
                      <w:p w14:paraId="57C0DF00" w14:textId="77777777" w:rsidR="005E292A" w:rsidRDefault="005E292A">
                        <w:pPr>
                          <w:pStyle w:val="EmptyCellLayoutStyle"/>
                          <w:spacing w:after="0" w:line="240" w:lineRule="auto"/>
                        </w:pPr>
                      </w:p>
                    </w:tc>
                    <w:tc>
                      <w:tcPr>
                        <w:tcW w:w="1236" w:type="dxa"/>
                      </w:tcPr>
                      <w:p w14:paraId="1D37EE86" w14:textId="77777777" w:rsidR="005E292A" w:rsidRDefault="005E292A">
                        <w:pPr>
                          <w:pStyle w:val="EmptyCellLayoutStyle"/>
                          <w:spacing w:after="0" w:line="240" w:lineRule="auto"/>
                        </w:pPr>
                      </w:p>
                    </w:tc>
                  </w:tr>
                  <w:tr w:rsidR="005E292A" w14:paraId="73447A10" w14:textId="77777777">
                    <w:trPr>
                      <w:trHeight w:val="335"/>
                    </w:trPr>
                    <w:tc>
                      <w:tcPr>
                        <w:tcW w:w="1136" w:type="dxa"/>
                      </w:tcPr>
                      <w:p w14:paraId="250E4AE2" w14:textId="77777777" w:rsidR="005E292A" w:rsidRDefault="005E292A">
                        <w:pPr>
                          <w:pStyle w:val="EmptyCellLayoutStyle"/>
                          <w:spacing w:after="0" w:line="240" w:lineRule="auto"/>
                        </w:pPr>
                      </w:p>
                    </w:tc>
                    <w:tc>
                      <w:tcPr>
                        <w:tcW w:w="708" w:type="dxa"/>
                      </w:tcPr>
                      <w:p w14:paraId="305B73A7" w14:textId="77777777" w:rsidR="005E292A" w:rsidRDefault="005E292A">
                        <w:pPr>
                          <w:pStyle w:val="EmptyCellLayoutStyle"/>
                          <w:spacing w:after="0" w:line="240" w:lineRule="auto"/>
                        </w:pPr>
                      </w:p>
                    </w:tc>
                    <w:tc>
                      <w:tcPr>
                        <w:tcW w:w="1824" w:type="dxa"/>
                      </w:tcPr>
                      <w:p w14:paraId="3F70A64F" w14:textId="77777777" w:rsidR="005E292A" w:rsidRDefault="005E292A">
                        <w:pPr>
                          <w:pStyle w:val="EmptyCellLayoutStyle"/>
                          <w:spacing w:after="0" w:line="240" w:lineRule="auto"/>
                        </w:pPr>
                      </w:p>
                    </w:tc>
                    <w:tc>
                      <w:tcPr>
                        <w:tcW w:w="24" w:type="dxa"/>
                      </w:tcPr>
                      <w:p w14:paraId="5FA8F9F7" w14:textId="77777777" w:rsidR="005E292A" w:rsidRDefault="005E292A">
                        <w:pPr>
                          <w:pStyle w:val="EmptyCellLayoutStyle"/>
                          <w:spacing w:after="0" w:line="240" w:lineRule="auto"/>
                        </w:pPr>
                      </w:p>
                    </w:tc>
                    <w:tc>
                      <w:tcPr>
                        <w:tcW w:w="755" w:type="dxa"/>
                      </w:tcPr>
                      <w:p w14:paraId="708A6DB1" w14:textId="77777777" w:rsidR="005E292A" w:rsidRDefault="005E292A">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5E292A" w14:paraId="35E4E7E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99F0DE6" w14:textId="738ABEA2" w:rsidR="005E292A" w:rsidRDefault="00CF54C1">
                              <w:pPr>
                                <w:spacing w:after="0" w:line="240" w:lineRule="auto"/>
                                <w:jc w:val="center"/>
                              </w:pPr>
                              <w:r>
                                <w:rPr>
                                  <w:rFonts w:ascii="Arial" w:eastAsia="Arial" w:hAnsi="Arial"/>
                                  <w:b/>
                                  <w:color w:val="000000"/>
                                </w:rPr>
                                <w:t>May 2023</w:t>
                              </w:r>
                            </w:p>
                          </w:tc>
                        </w:tr>
                      </w:tbl>
                      <w:p w14:paraId="29A251DB" w14:textId="77777777" w:rsidR="005E292A" w:rsidRDefault="005E292A">
                        <w:pPr>
                          <w:spacing w:after="0" w:line="240" w:lineRule="auto"/>
                        </w:pPr>
                      </w:p>
                    </w:tc>
                    <w:tc>
                      <w:tcPr>
                        <w:tcW w:w="341" w:type="dxa"/>
                      </w:tcPr>
                      <w:p w14:paraId="532B0178" w14:textId="77777777" w:rsidR="005E292A" w:rsidRDefault="005E292A">
                        <w:pPr>
                          <w:pStyle w:val="EmptyCellLayoutStyle"/>
                          <w:spacing w:after="0" w:line="240" w:lineRule="auto"/>
                        </w:pPr>
                      </w:p>
                    </w:tc>
                    <w:tc>
                      <w:tcPr>
                        <w:tcW w:w="306" w:type="dxa"/>
                      </w:tcPr>
                      <w:p w14:paraId="33E43A4D" w14:textId="77777777" w:rsidR="005E292A" w:rsidRDefault="005E292A">
                        <w:pPr>
                          <w:pStyle w:val="EmptyCellLayoutStyle"/>
                          <w:spacing w:after="0" w:line="240" w:lineRule="auto"/>
                        </w:pPr>
                      </w:p>
                    </w:tc>
                    <w:tc>
                      <w:tcPr>
                        <w:tcW w:w="1679" w:type="dxa"/>
                      </w:tcPr>
                      <w:p w14:paraId="559D706A" w14:textId="77777777" w:rsidR="005E292A" w:rsidRDefault="005E292A">
                        <w:pPr>
                          <w:pStyle w:val="EmptyCellLayoutStyle"/>
                          <w:spacing w:after="0" w:line="240" w:lineRule="auto"/>
                        </w:pPr>
                      </w:p>
                    </w:tc>
                    <w:tc>
                      <w:tcPr>
                        <w:tcW w:w="472" w:type="dxa"/>
                      </w:tcPr>
                      <w:p w14:paraId="13EE878C" w14:textId="77777777" w:rsidR="005E292A" w:rsidRDefault="005E292A">
                        <w:pPr>
                          <w:pStyle w:val="EmptyCellLayoutStyle"/>
                          <w:spacing w:after="0" w:line="240" w:lineRule="auto"/>
                        </w:pPr>
                      </w:p>
                    </w:tc>
                    <w:tc>
                      <w:tcPr>
                        <w:tcW w:w="1236" w:type="dxa"/>
                      </w:tcPr>
                      <w:p w14:paraId="40D2D50F" w14:textId="77777777" w:rsidR="005E292A" w:rsidRDefault="005E292A">
                        <w:pPr>
                          <w:pStyle w:val="EmptyCellLayoutStyle"/>
                          <w:spacing w:after="0" w:line="240" w:lineRule="auto"/>
                        </w:pPr>
                      </w:p>
                    </w:tc>
                  </w:tr>
                  <w:tr w:rsidR="005E292A" w14:paraId="456A1455" w14:textId="77777777">
                    <w:trPr>
                      <w:trHeight w:val="364"/>
                    </w:trPr>
                    <w:tc>
                      <w:tcPr>
                        <w:tcW w:w="1136" w:type="dxa"/>
                      </w:tcPr>
                      <w:p w14:paraId="250B9AF2" w14:textId="77777777" w:rsidR="005E292A" w:rsidRDefault="005E292A">
                        <w:pPr>
                          <w:pStyle w:val="EmptyCellLayoutStyle"/>
                          <w:spacing w:after="0" w:line="240" w:lineRule="auto"/>
                        </w:pPr>
                      </w:p>
                    </w:tc>
                    <w:tc>
                      <w:tcPr>
                        <w:tcW w:w="708" w:type="dxa"/>
                      </w:tcPr>
                      <w:p w14:paraId="4943F561" w14:textId="77777777" w:rsidR="005E292A" w:rsidRDefault="005E292A">
                        <w:pPr>
                          <w:pStyle w:val="EmptyCellLayoutStyle"/>
                          <w:spacing w:after="0" w:line="240" w:lineRule="auto"/>
                        </w:pPr>
                      </w:p>
                    </w:tc>
                    <w:tc>
                      <w:tcPr>
                        <w:tcW w:w="1824" w:type="dxa"/>
                      </w:tcPr>
                      <w:p w14:paraId="4F295E4F" w14:textId="77777777" w:rsidR="005E292A" w:rsidRDefault="005E292A">
                        <w:pPr>
                          <w:pStyle w:val="EmptyCellLayoutStyle"/>
                          <w:spacing w:after="0" w:line="240" w:lineRule="auto"/>
                        </w:pPr>
                      </w:p>
                    </w:tc>
                    <w:tc>
                      <w:tcPr>
                        <w:tcW w:w="24" w:type="dxa"/>
                      </w:tcPr>
                      <w:p w14:paraId="0113CEE6" w14:textId="77777777" w:rsidR="005E292A" w:rsidRDefault="005E292A">
                        <w:pPr>
                          <w:pStyle w:val="EmptyCellLayoutStyle"/>
                          <w:spacing w:after="0" w:line="240" w:lineRule="auto"/>
                        </w:pPr>
                      </w:p>
                    </w:tc>
                    <w:tc>
                      <w:tcPr>
                        <w:tcW w:w="755" w:type="dxa"/>
                      </w:tcPr>
                      <w:p w14:paraId="6FF50AFE" w14:textId="77777777" w:rsidR="005E292A" w:rsidRDefault="005E292A">
                        <w:pPr>
                          <w:pStyle w:val="EmptyCellLayoutStyle"/>
                          <w:spacing w:after="0" w:line="240" w:lineRule="auto"/>
                        </w:pPr>
                      </w:p>
                    </w:tc>
                    <w:tc>
                      <w:tcPr>
                        <w:tcW w:w="3420" w:type="dxa"/>
                      </w:tcPr>
                      <w:p w14:paraId="26B3B061" w14:textId="77777777" w:rsidR="005E292A" w:rsidRDefault="005E292A">
                        <w:pPr>
                          <w:pStyle w:val="EmptyCellLayoutStyle"/>
                          <w:spacing w:after="0" w:line="240" w:lineRule="auto"/>
                        </w:pPr>
                      </w:p>
                    </w:tc>
                    <w:tc>
                      <w:tcPr>
                        <w:tcW w:w="341" w:type="dxa"/>
                      </w:tcPr>
                      <w:p w14:paraId="5682533A" w14:textId="77777777" w:rsidR="005E292A" w:rsidRDefault="005E292A">
                        <w:pPr>
                          <w:pStyle w:val="EmptyCellLayoutStyle"/>
                          <w:spacing w:after="0" w:line="240" w:lineRule="auto"/>
                        </w:pPr>
                      </w:p>
                    </w:tc>
                    <w:tc>
                      <w:tcPr>
                        <w:tcW w:w="306" w:type="dxa"/>
                      </w:tcPr>
                      <w:p w14:paraId="60BFB7AD" w14:textId="77777777" w:rsidR="005E292A" w:rsidRDefault="005E292A">
                        <w:pPr>
                          <w:pStyle w:val="EmptyCellLayoutStyle"/>
                          <w:spacing w:after="0" w:line="240" w:lineRule="auto"/>
                        </w:pPr>
                      </w:p>
                    </w:tc>
                    <w:tc>
                      <w:tcPr>
                        <w:tcW w:w="1679" w:type="dxa"/>
                      </w:tcPr>
                      <w:p w14:paraId="35F65F5C" w14:textId="77777777" w:rsidR="005E292A" w:rsidRDefault="005E292A">
                        <w:pPr>
                          <w:pStyle w:val="EmptyCellLayoutStyle"/>
                          <w:spacing w:after="0" w:line="240" w:lineRule="auto"/>
                        </w:pPr>
                      </w:p>
                    </w:tc>
                    <w:tc>
                      <w:tcPr>
                        <w:tcW w:w="472" w:type="dxa"/>
                      </w:tcPr>
                      <w:p w14:paraId="47B51B65" w14:textId="77777777" w:rsidR="005E292A" w:rsidRDefault="005E292A">
                        <w:pPr>
                          <w:pStyle w:val="EmptyCellLayoutStyle"/>
                          <w:spacing w:after="0" w:line="240" w:lineRule="auto"/>
                        </w:pPr>
                      </w:p>
                    </w:tc>
                    <w:tc>
                      <w:tcPr>
                        <w:tcW w:w="1236" w:type="dxa"/>
                      </w:tcPr>
                      <w:p w14:paraId="09E8DCC4" w14:textId="77777777" w:rsidR="005E292A" w:rsidRDefault="005E292A">
                        <w:pPr>
                          <w:pStyle w:val="EmptyCellLayoutStyle"/>
                          <w:spacing w:after="0" w:line="240" w:lineRule="auto"/>
                        </w:pPr>
                      </w:p>
                    </w:tc>
                  </w:tr>
                  <w:tr w:rsidR="005E292A" w14:paraId="636255B4" w14:textId="77777777">
                    <w:trPr>
                      <w:trHeight w:val="780"/>
                    </w:trPr>
                    <w:tc>
                      <w:tcPr>
                        <w:tcW w:w="1136" w:type="dxa"/>
                      </w:tcPr>
                      <w:p w14:paraId="119AE583" w14:textId="77777777" w:rsidR="005E292A" w:rsidRDefault="005E292A">
                        <w:pPr>
                          <w:pStyle w:val="EmptyCellLayoutStyle"/>
                          <w:spacing w:after="0" w:line="240" w:lineRule="auto"/>
                        </w:pPr>
                      </w:p>
                    </w:tc>
                    <w:tc>
                      <w:tcPr>
                        <w:tcW w:w="708" w:type="dxa"/>
                      </w:tcPr>
                      <w:p w14:paraId="7E6383E4" w14:textId="77777777" w:rsidR="005E292A" w:rsidRDefault="005E292A">
                        <w:pPr>
                          <w:pStyle w:val="EmptyCellLayoutStyle"/>
                          <w:spacing w:after="0" w:line="240" w:lineRule="auto"/>
                        </w:pPr>
                      </w:p>
                    </w:tc>
                    <w:tc>
                      <w:tcPr>
                        <w:tcW w:w="1824" w:type="dxa"/>
                      </w:tcPr>
                      <w:p w14:paraId="4AC7AF99" w14:textId="77777777" w:rsidR="005E292A" w:rsidRDefault="005E292A">
                        <w:pPr>
                          <w:pStyle w:val="EmptyCellLayoutStyle"/>
                          <w:spacing w:after="0" w:line="240" w:lineRule="auto"/>
                        </w:pPr>
                      </w:p>
                    </w:tc>
                    <w:tc>
                      <w:tcPr>
                        <w:tcW w:w="24" w:type="dxa"/>
                      </w:tcPr>
                      <w:p w14:paraId="69A85E77" w14:textId="77777777" w:rsidR="005E292A" w:rsidRDefault="005E292A">
                        <w:pPr>
                          <w:pStyle w:val="EmptyCellLayoutStyle"/>
                          <w:spacing w:after="0" w:line="240" w:lineRule="auto"/>
                        </w:pPr>
                      </w:p>
                    </w:tc>
                    <w:tc>
                      <w:tcPr>
                        <w:tcW w:w="755" w:type="dxa"/>
                      </w:tcPr>
                      <w:p w14:paraId="7B3CEBEB" w14:textId="77777777" w:rsidR="005E292A" w:rsidRDefault="005E292A">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B339DC4" w14:textId="77777777" w:rsidR="005E292A" w:rsidRDefault="00CF54C1">
                        <w:pPr>
                          <w:spacing w:after="0" w:line="240" w:lineRule="auto"/>
                        </w:pPr>
                        <w:r>
                          <w:rPr>
                            <w:noProof/>
                          </w:rPr>
                          <w:drawing>
                            <wp:inline distT="0" distB="0" distL="0" distR="0" wp14:anchorId="3C3CC37E" wp14:editId="02247FBC">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36384ABC" w14:textId="77777777" w:rsidR="005E292A" w:rsidRDefault="005E292A">
                        <w:pPr>
                          <w:pStyle w:val="EmptyCellLayoutStyle"/>
                          <w:spacing w:after="0" w:line="240" w:lineRule="auto"/>
                        </w:pPr>
                      </w:p>
                    </w:tc>
                    <w:tc>
                      <w:tcPr>
                        <w:tcW w:w="306" w:type="dxa"/>
                      </w:tcPr>
                      <w:p w14:paraId="2897E2BE" w14:textId="77777777" w:rsidR="005E292A" w:rsidRDefault="005E292A">
                        <w:pPr>
                          <w:pStyle w:val="EmptyCellLayoutStyle"/>
                          <w:spacing w:after="0" w:line="240" w:lineRule="auto"/>
                        </w:pPr>
                      </w:p>
                    </w:tc>
                    <w:tc>
                      <w:tcPr>
                        <w:tcW w:w="1679" w:type="dxa"/>
                      </w:tcPr>
                      <w:p w14:paraId="65E261B2" w14:textId="77777777" w:rsidR="005E292A" w:rsidRDefault="005E292A">
                        <w:pPr>
                          <w:pStyle w:val="EmptyCellLayoutStyle"/>
                          <w:spacing w:after="0" w:line="240" w:lineRule="auto"/>
                        </w:pPr>
                      </w:p>
                    </w:tc>
                    <w:tc>
                      <w:tcPr>
                        <w:tcW w:w="472" w:type="dxa"/>
                      </w:tcPr>
                      <w:p w14:paraId="38CADF3A" w14:textId="77777777" w:rsidR="005E292A" w:rsidRDefault="005E292A">
                        <w:pPr>
                          <w:pStyle w:val="EmptyCellLayoutStyle"/>
                          <w:spacing w:after="0" w:line="240" w:lineRule="auto"/>
                        </w:pPr>
                      </w:p>
                    </w:tc>
                    <w:tc>
                      <w:tcPr>
                        <w:tcW w:w="1236" w:type="dxa"/>
                      </w:tcPr>
                      <w:p w14:paraId="59E28DAF" w14:textId="77777777" w:rsidR="005E292A" w:rsidRDefault="005E292A">
                        <w:pPr>
                          <w:pStyle w:val="EmptyCellLayoutStyle"/>
                          <w:spacing w:after="0" w:line="240" w:lineRule="auto"/>
                        </w:pPr>
                      </w:p>
                    </w:tc>
                  </w:tr>
                  <w:tr w:rsidR="005E292A" w14:paraId="1CF1153C" w14:textId="77777777">
                    <w:trPr>
                      <w:trHeight w:val="465"/>
                    </w:trPr>
                    <w:tc>
                      <w:tcPr>
                        <w:tcW w:w="1136" w:type="dxa"/>
                      </w:tcPr>
                      <w:p w14:paraId="4E7EC025" w14:textId="77777777" w:rsidR="005E292A" w:rsidRDefault="005E292A">
                        <w:pPr>
                          <w:pStyle w:val="EmptyCellLayoutStyle"/>
                          <w:spacing w:after="0" w:line="240" w:lineRule="auto"/>
                        </w:pPr>
                      </w:p>
                    </w:tc>
                    <w:tc>
                      <w:tcPr>
                        <w:tcW w:w="708" w:type="dxa"/>
                      </w:tcPr>
                      <w:p w14:paraId="6F9E188A" w14:textId="77777777" w:rsidR="005E292A" w:rsidRDefault="005E292A">
                        <w:pPr>
                          <w:pStyle w:val="EmptyCellLayoutStyle"/>
                          <w:spacing w:after="0" w:line="240" w:lineRule="auto"/>
                        </w:pPr>
                      </w:p>
                    </w:tc>
                    <w:tc>
                      <w:tcPr>
                        <w:tcW w:w="1824" w:type="dxa"/>
                      </w:tcPr>
                      <w:p w14:paraId="1F2062D1" w14:textId="77777777" w:rsidR="005E292A" w:rsidRDefault="005E292A">
                        <w:pPr>
                          <w:pStyle w:val="EmptyCellLayoutStyle"/>
                          <w:spacing w:after="0" w:line="240" w:lineRule="auto"/>
                        </w:pPr>
                      </w:p>
                    </w:tc>
                    <w:tc>
                      <w:tcPr>
                        <w:tcW w:w="24" w:type="dxa"/>
                      </w:tcPr>
                      <w:p w14:paraId="387BA8FE" w14:textId="77777777" w:rsidR="005E292A" w:rsidRDefault="005E292A">
                        <w:pPr>
                          <w:pStyle w:val="EmptyCellLayoutStyle"/>
                          <w:spacing w:after="0" w:line="240" w:lineRule="auto"/>
                        </w:pPr>
                      </w:p>
                    </w:tc>
                    <w:tc>
                      <w:tcPr>
                        <w:tcW w:w="755" w:type="dxa"/>
                      </w:tcPr>
                      <w:p w14:paraId="7B0EF388" w14:textId="77777777" w:rsidR="005E292A" w:rsidRDefault="005E292A">
                        <w:pPr>
                          <w:pStyle w:val="EmptyCellLayoutStyle"/>
                          <w:spacing w:after="0" w:line="240" w:lineRule="auto"/>
                        </w:pPr>
                      </w:p>
                    </w:tc>
                    <w:tc>
                      <w:tcPr>
                        <w:tcW w:w="3420" w:type="dxa"/>
                      </w:tcPr>
                      <w:p w14:paraId="07A1B1C1" w14:textId="77777777" w:rsidR="005E292A" w:rsidRDefault="005E292A">
                        <w:pPr>
                          <w:pStyle w:val="EmptyCellLayoutStyle"/>
                          <w:spacing w:after="0" w:line="240" w:lineRule="auto"/>
                        </w:pPr>
                      </w:p>
                    </w:tc>
                    <w:tc>
                      <w:tcPr>
                        <w:tcW w:w="341" w:type="dxa"/>
                      </w:tcPr>
                      <w:p w14:paraId="612CEAA4" w14:textId="77777777" w:rsidR="005E292A" w:rsidRDefault="005E292A">
                        <w:pPr>
                          <w:pStyle w:val="EmptyCellLayoutStyle"/>
                          <w:spacing w:after="0" w:line="240" w:lineRule="auto"/>
                        </w:pPr>
                      </w:p>
                    </w:tc>
                    <w:tc>
                      <w:tcPr>
                        <w:tcW w:w="306" w:type="dxa"/>
                      </w:tcPr>
                      <w:p w14:paraId="133271E5" w14:textId="77777777" w:rsidR="005E292A" w:rsidRDefault="005E292A">
                        <w:pPr>
                          <w:pStyle w:val="EmptyCellLayoutStyle"/>
                          <w:spacing w:after="0" w:line="240" w:lineRule="auto"/>
                        </w:pPr>
                      </w:p>
                    </w:tc>
                    <w:tc>
                      <w:tcPr>
                        <w:tcW w:w="1679" w:type="dxa"/>
                      </w:tcPr>
                      <w:p w14:paraId="11480947" w14:textId="77777777" w:rsidR="005E292A" w:rsidRDefault="005E292A">
                        <w:pPr>
                          <w:pStyle w:val="EmptyCellLayoutStyle"/>
                          <w:spacing w:after="0" w:line="240" w:lineRule="auto"/>
                        </w:pPr>
                      </w:p>
                    </w:tc>
                    <w:tc>
                      <w:tcPr>
                        <w:tcW w:w="472" w:type="dxa"/>
                      </w:tcPr>
                      <w:p w14:paraId="1398AD48" w14:textId="77777777" w:rsidR="005E292A" w:rsidRDefault="005E292A">
                        <w:pPr>
                          <w:pStyle w:val="EmptyCellLayoutStyle"/>
                          <w:spacing w:after="0" w:line="240" w:lineRule="auto"/>
                        </w:pPr>
                      </w:p>
                    </w:tc>
                    <w:tc>
                      <w:tcPr>
                        <w:tcW w:w="1236" w:type="dxa"/>
                      </w:tcPr>
                      <w:p w14:paraId="633C5761" w14:textId="77777777" w:rsidR="005E292A" w:rsidRDefault="005E292A">
                        <w:pPr>
                          <w:pStyle w:val="EmptyCellLayoutStyle"/>
                          <w:spacing w:after="0" w:line="240" w:lineRule="auto"/>
                        </w:pPr>
                      </w:p>
                    </w:tc>
                  </w:tr>
                </w:tbl>
                <w:p w14:paraId="67C84EF9" w14:textId="77777777" w:rsidR="005E292A" w:rsidRDefault="005E292A">
                  <w:pPr>
                    <w:spacing w:after="0" w:line="240" w:lineRule="auto"/>
                  </w:pPr>
                </w:p>
              </w:tc>
            </w:tr>
          </w:tbl>
          <w:p w14:paraId="02FAA0A6" w14:textId="77777777" w:rsidR="005E292A" w:rsidRDefault="005E292A">
            <w:pPr>
              <w:spacing w:after="0" w:line="240" w:lineRule="auto"/>
            </w:pPr>
          </w:p>
        </w:tc>
      </w:tr>
    </w:tbl>
    <w:p w14:paraId="4C149F9D"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4974D4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2EC9B8C9"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5E292A" w14:paraId="115441AC" w14:textId="77777777">
                    <w:trPr>
                      <w:trHeight w:val="4491"/>
                    </w:trPr>
                    <w:tc>
                      <w:tcPr>
                        <w:tcW w:w="1824" w:type="dxa"/>
                      </w:tcPr>
                      <w:p w14:paraId="4E3C1EEE" w14:textId="77777777" w:rsidR="005E292A" w:rsidRDefault="005E292A">
                        <w:pPr>
                          <w:pStyle w:val="EmptyCellLayoutStyle"/>
                          <w:spacing w:after="0" w:line="240" w:lineRule="auto"/>
                        </w:pPr>
                      </w:p>
                    </w:tc>
                    <w:tc>
                      <w:tcPr>
                        <w:tcW w:w="8404" w:type="dxa"/>
                      </w:tcPr>
                      <w:p w14:paraId="737B6294" w14:textId="77777777" w:rsidR="005E292A" w:rsidRDefault="005E292A">
                        <w:pPr>
                          <w:pStyle w:val="EmptyCellLayoutStyle"/>
                          <w:spacing w:after="0" w:line="240" w:lineRule="auto"/>
                        </w:pPr>
                      </w:p>
                    </w:tc>
                    <w:tc>
                      <w:tcPr>
                        <w:tcW w:w="1676" w:type="dxa"/>
                      </w:tcPr>
                      <w:p w14:paraId="5F81CAF7" w14:textId="77777777" w:rsidR="005E292A" w:rsidRDefault="005E292A">
                        <w:pPr>
                          <w:pStyle w:val="EmptyCellLayoutStyle"/>
                          <w:spacing w:after="0" w:line="240" w:lineRule="auto"/>
                        </w:pPr>
                      </w:p>
                    </w:tc>
                  </w:tr>
                  <w:tr w:rsidR="005E292A" w14:paraId="4F3F9B43" w14:textId="77777777">
                    <w:tc>
                      <w:tcPr>
                        <w:tcW w:w="1824" w:type="dxa"/>
                      </w:tcPr>
                      <w:p w14:paraId="68681216" w14:textId="77777777" w:rsidR="005E292A" w:rsidRDefault="005E292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5E292A" w14:paraId="7975588C" w14:textId="77777777">
                          <w:trPr>
                            <w:trHeight w:val="755"/>
                          </w:trPr>
                          <w:tc>
                            <w:tcPr>
                              <w:tcW w:w="0" w:type="dxa"/>
                              <w:shd w:val="clear" w:color="auto" w:fill="B4E0EF"/>
                            </w:tcPr>
                            <w:p w14:paraId="7B8AD571" w14:textId="77777777" w:rsidR="005E292A" w:rsidRDefault="005E292A">
                              <w:pPr>
                                <w:pStyle w:val="EmptyCellLayoutStyle"/>
                                <w:spacing w:after="0" w:line="240" w:lineRule="auto"/>
                              </w:pPr>
                            </w:p>
                          </w:tc>
                          <w:tc>
                            <w:tcPr>
                              <w:tcW w:w="8392" w:type="dxa"/>
                              <w:shd w:val="clear" w:color="auto" w:fill="B4E0EF"/>
                            </w:tcPr>
                            <w:p w14:paraId="182B4F22" w14:textId="77777777" w:rsidR="005E292A" w:rsidRDefault="005E292A">
                              <w:pPr>
                                <w:pStyle w:val="EmptyCellLayoutStyle"/>
                                <w:spacing w:after="0" w:line="240" w:lineRule="auto"/>
                              </w:pPr>
                            </w:p>
                          </w:tc>
                          <w:tc>
                            <w:tcPr>
                              <w:tcW w:w="11" w:type="dxa"/>
                              <w:shd w:val="clear" w:color="auto" w:fill="B4E0EF"/>
                            </w:tcPr>
                            <w:p w14:paraId="50878139" w14:textId="77777777" w:rsidR="005E292A" w:rsidRDefault="005E292A">
                              <w:pPr>
                                <w:pStyle w:val="EmptyCellLayoutStyle"/>
                                <w:spacing w:after="0" w:line="240" w:lineRule="auto"/>
                              </w:pPr>
                            </w:p>
                          </w:tc>
                        </w:tr>
                        <w:tr w:rsidR="005E292A" w14:paraId="0BC775DC" w14:textId="77777777">
                          <w:trPr>
                            <w:trHeight w:val="719"/>
                          </w:trPr>
                          <w:tc>
                            <w:tcPr>
                              <w:tcW w:w="0" w:type="dxa"/>
                              <w:shd w:val="clear" w:color="auto" w:fill="B4E0EF"/>
                            </w:tcPr>
                            <w:p w14:paraId="25D2E1D5" w14:textId="77777777" w:rsidR="005E292A" w:rsidRDefault="005E292A">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5E292A" w14:paraId="5B97F174" w14:textId="77777777">
                                <w:trPr>
                                  <w:trHeight w:val="641"/>
                                </w:trPr>
                                <w:tc>
                                  <w:tcPr>
                                    <w:tcW w:w="8392" w:type="dxa"/>
                                    <w:tcBorders>
                                      <w:top w:val="nil"/>
                                      <w:left w:val="nil"/>
                                      <w:bottom w:val="nil"/>
                                      <w:right w:val="nil"/>
                                    </w:tcBorders>
                                    <w:tcMar>
                                      <w:top w:w="39" w:type="dxa"/>
                                      <w:left w:w="39" w:type="dxa"/>
                                      <w:bottom w:w="39" w:type="dxa"/>
                                      <w:right w:w="39" w:type="dxa"/>
                                    </w:tcMar>
                                  </w:tcPr>
                                  <w:p w14:paraId="262E5C4E" w14:textId="77777777" w:rsidR="005E292A" w:rsidRDefault="00CF54C1">
                                    <w:pPr>
                                      <w:spacing w:after="0" w:line="240" w:lineRule="auto"/>
                                      <w:jc w:val="center"/>
                                    </w:pPr>
                                    <w:r>
                                      <w:rPr>
                                        <w:rFonts w:ascii="Arial" w:eastAsia="Arial" w:hAnsi="Arial"/>
                                        <w:b/>
                                        <w:color w:val="2DABE0"/>
                                        <w:sz w:val="45"/>
                                      </w:rPr>
                                      <w:t>UN Pacific Strategy Fund</w:t>
                                    </w:r>
                                  </w:p>
                                </w:tc>
                              </w:tr>
                            </w:tbl>
                            <w:p w14:paraId="6F16D62A" w14:textId="77777777" w:rsidR="005E292A" w:rsidRDefault="005E292A">
                              <w:pPr>
                                <w:spacing w:after="0" w:line="240" w:lineRule="auto"/>
                              </w:pPr>
                            </w:p>
                          </w:tc>
                          <w:tc>
                            <w:tcPr>
                              <w:tcW w:w="11" w:type="dxa"/>
                              <w:shd w:val="clear" w:color="auto" w:fill="B4E0EF"/>
                            </w:tcPr>
                            <w:p w14:paraId="5A230018" w14:textId="77777777" w:rsidR="005E292A" w:rsidRDefault="005E292A">
                              <w:pPr>
                                <w:pStyle w:val="EmptyCellLayoutStyle"/>
                                <w:spacing w:after="0" w:line="240" w:lineRule="auto"/>
                              </w:pPr>
                            </w:p>
                          </w:tc>
                        </w:tr>
                        <w:tr w:rsidR="00C316D9" w14:paraId="3C373A5F" w14:textId="77777777" w:rsidTr="00C316D9">
                          <w:trPr>
                            <w:trHeight w:val="1596"/>
                          </w:trPr>
                          <w:tc>
                            <w:tcPr>
                              <w:tcW w:w="0" w:type="dxa"/>
                              <w:shd w:val="clear" w:color="auto" w:fill="B4E0EF"/>
                            </w:tcPr>
                            <w:p w14:paraId="7E0123ED" w14:textId="77777777" w:rsidR="005E292A" w:rsidRDefault="005E292A">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5E292A" w14:paraId="492DF12A" w14:textId="77777777">
                                <w:trPr>
                                  <w:trHeight w:val="1518"/>
                                </w:trPr>
                                <w:tc>
                                  <w:tcPr>
                                    <w:tcW w:w="8404" w:type="dxa"/>
                                    <w:tcBorders>
                                      <w:top w:val="nil"/>
                                      <w:left w:val="nil"/>
                                      <w:bottom w:val="nil"/>
                                      <w:right w:val="nil"/>
                                    </w:tcBorders>
                                    <w:tcMar>
                                      <w:top w:w="39" w:type="dxa"/>
                                      <w:left w:w="39" w:type="dxa"/>
                                      <w:bottom w:w="39" w:type="dxa"/>
                                      <w:right w:w="39" w:type="dxa"/>
                                    </w:tcMar>
                                  </w:tcPr>
                                  <w:p w14:paraId="0CCC4558" w14:textId="77777777" w:rsidR="005E292A" w:rsidRDefault="00CF54C1">
                                    <w:pPr>
                                      <w:spacing w:before="99" w:after="99" w:line="240" w:lineRule="auto"/>
                                      <w:jc w:val="center"/>
                                    </w:pPr>
                                    <w:r>
                                      <w:rPr>
                                        <w:rFonts w:ascii="Arial" w:eastAsia="Arial" w:hAnsi="Arial"/>
                                        <w:color w:val="15385F"/>
                                        <w:sz w:val="48"/>
                                      </w:rPr>
                                      <w:t xml:space="preserve">Financial Report </w:t>
                                    </w:r>
                                  </w:p>
                                  <w:p w14:paraId="138CF965" w14:textId="77777777" w:rsidR="005E292A" w:rsidRDefault="00CF54C1">
                                    <w:pPr>
                                      <w:spacing w:before="99" w:after="99" w:line="240" w:lineRule="auto"/>
                                      <w:jc w:val="center"/>
                                    </w:pPr>
                                    <w:r>
                                      <w:rPr>
                                        <w:rFonts w:ascii="Arial" w:eastAsia="Arial" w:hAnsi="Arial"/>
                                        <w:color w:val="15385F"/>
                                        <w:sz w:val="48"/>
                                      </w:rPr>
                                      <w:t>prepared by the Administrative Agent</w:t>
                                    </w:r>
                                  </w:p>
                                  <w:p w14:paraId="2248428D" w14:textId="77777777" w:rsidR="005E292A" w:rsidRDefault="005E292A">
                                    <w:pPr>
                                      <w:spacing w:before="99" w:after="99" w:line="240" w:lineRule="auto"/>
                                      <w:ind w:left="1432" w:right="505"/>
                                      <w:jc w:val="center"/>
                                    </w:pPr>
                                  </w:p>
                                </w:tc>
                              </w:tr>
                            </w:tbl>
                            <w:p w14:paraId="0289BF37" w14:textId="77777777" w:rsidR="005E292A" w:rsidRDefault="005E292A">
                              <w:pPr>
                                <w:spacing w:after="0" w:line="240" w:lineRule="auto"/>
                              </w:pPr>
                            </w:p>
                          </w:tc>
                        </w:tr>
                        <w:tr w:rsidR="005E292A" w14:paraId="59F6962B" w14:textId="77777777">
                          <w:trPr>
                            <w:trHeight w:val="19"/>
                          </w:trPr>
                          <w:tc>
                            <w:tcPr>
                              <w:tcW w:w="0" w:type="dxa"/>
                              <w:shd w:val="clear" w:color="auto" w:fill="B4E0EF"/>
                            </w:tcPr>
                            <w:p w14:paraId="2DC728A7" w14:textId="77777777" w:rsidR="005E292A" w:rsidRDefault="005E292A">
                              <w:pPr>
                                <w:pStyle w:val="EmptyCellLayoutStyle"/>
                                <w:spacing w:after="0" w:line="240" w:lineRule="auto"/>
                              </w:pPr>
                            </w:p>
                          </w:tc>
                          <w:tc>
                            <w:tcPr>
                              <w:tcW w:w="8392" w:type="dxa"/>
                              <w:shd w:val="clear" w:color="auto" w:fill="B4E0EF"/>
                            </w:tcPr>
                            <w:p w14:paraId="4C6F55D9" w14:textId="77777777" w:rsidR="005E292A" w:rsidRDefault="005E292A">
                              <w:pPr>
                                <w:pStyle w:val="EmptyCellLayoutStyle"/>
                                <w:spacing w:after="0" w:line="240" w:lineRule="auto"/>
                              </w:pPr>
                            </w:p>
                          </w:tc>
                          <w:tc>
                            <w:tcPr>
                              <w:tcW w:w="11" w:type="dxa"/>
                              <w:shd w:val="clear" w:color="auto" w:fill="B4E0EF"/>
                            </w:tcPr>
                            <w:p w14:paraId="663D5519" w14:textId="77777777" w:rsidR="005E292A" w:rsidRDefault="005E292A">
                              <w:pPr>
                                <w:pStyle w:val="EmptyCellLayoutStyle"/>
                                <w:spacing w:after="0" w:line="240" w:lineRule="auto"/>
                              </w:pPr>
                            </w:p>
                          </w:tc>
                        </w:tr>
                        <w:tr w:rsidR="00C316D9" w14:paraId="611FAA85" w14:textId="77777777" w:rsidTr="00C316D9">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5E292A" w14:paraId="692373F3"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63EBD3A6" w14:textId="1025EDD1" w:rsidR="005E292A" w:rsidRDefault="00CF54C1">
                                    <w:pPr>
                                      <w:spacing w:after="0" w:line="240" w:lineRule="auto"/>
                                      <w:jc w:val="center"/>
                                    </w:pPr>
                                    <w:r>
                                      <w:rPr>
                                        <w:rFonts w:ascii="Arial" w:eastAsia="Arial" w:hAnsi="Arial"/>
                                        <w:b/>
                                        <w:color w:val="2DABE0"/>
                                        <w:sz w:val="24"/>
                                      </w:rPr>
                                      <w:t>May 2023</w:t>
                                    </w:r>
                                  </w:p>
                                </w:tc>
                              </w:tr>
                            </w:tbl>
                            <w:p w14:paraId="102419A8" w14:textId="77777777" w:rsidR="005E292A" w:rsidRDefault="005E292A">
                              <w:pPr>
                                <w:spacing w:after="0" w:line="240" w:lineRule="auto"/>
                              </w:pPr>
                            </w:p>
                          </w:tc>
                          <w:tc>
                            <w:tcPr>
                              <w:tcW w:w="11" w:type="dxa"/>
                              <w:shd w:val="clear" w:color="auto" w:fill="B4E0EF"/>
                            </w:tcPr>
                            <w:p w14:paraId="1114AC38" w14:textId="77777777" w:rsidR="005E292A" w:rsidRDefault="005E292A">
                              <w:pPr>
                                <w:pStyle w:val="EmptyCellLayoutStyle"/>
                                <w:spacing w:after="0" w:line="240" w:lineRule="auto"/>
                              </w:pPr>
                            </w:p>
                          </w:tc>
                        </w:tr>
                        <w:tr w:rsidR="005E292A" w14:paraId="0B3463F4" w14:textId="77777777">
                          <w:trPr>
                            <w:trHeight w:val="880"/>
                          </w:trPr>
                          <w:tc>
                            <w:tcPr>
                              <w:tcW w:w="0" w:type="dxa"/>
                              <w:shd w:val="clear" w:color="auto" w:fill="B4E0EF"/>
                            </w:tcPr>
                            <w:p w14:paraId="16DDA9C7" w14:textId="77777777" w:rsidR="005E292A" w:rsidRDefault="005E292A">
                              <w:pPr>
                                <w:pStyle w:val="EmptyCellLayoutStyle"/>
                                <w:spacing w:after="0" w:line="240" w:lineRule="auto"/>
                              </w:pPr>
                            </w:p>
                          </w:tc>
                          <w:tc>
                            <w:tcPr>
                              <w:tcW w:w="8392" w:type="dxa"/>
                              <w:shd w:val="clear" w:color="auto" w:fill="B4E0EF"/>
                            </w:tcPr>
                            <w:p w14:paraId="50C6FBA0" w14:textId="77777777" w:rsidR="005E292A" w:rsidRDefault="005E292A">
                              <w:pPr>
                                <w:pStyle w:val="EmptyCellLayoutStyle"/>
                                <w:spacing w:after="0" w:line="240" w:lineRule="auto"/>
                              </w:pPr>
                            </w:p>
                          </w:tc>
                          <w:tc>
                            <w:tcPr>
                              <w:tcW w:w="11" w:type="dxa"/>
                              <w:shd w:val="clear" w:color="auto" w:fill="B4E0EF"/>
                            </w:tcPr>
                            <w:p w14:paraId="7CB01C23" w14:textId="77777777" w:rsidR="005E292A" w:rsidRDefault="005E292A">
                              <w:pPr>
                                <w:pStyle w:val="EmptyCellLayoutStyle"/>
                                <w:spacing w:after="0" w:line="240" w:lineRule="auto"/>
                              </w:pPr>
                            </w:p>
                          </w:tc>
                        </w:tr>
                      </w:tbl>
                      <w:p w14:paraId="73EB3738" w14:textId="77777777" w:rsidR="005E292A" w:rsidRDefault="005E292A">
                        <w:pPr>
                          <w:spacing w:after="0" w:line="240" w:lineRule="auto"/>
                        </w:pPr>
                      </w:p>
                    </w:tc>
                    <w:tc>
                      <w:tcPr>
                        <w:tcW w:w="1676" w:type="dxa"/>
                      </w:tcPr>
                      <w:p w14:paraId="21B2464C" w14:textId="77777777" w:rsidR="005E292A" w:rsidRDefault="005E292A">
                        <w:pPr>
                          <w:pStyle w:val="EmptyCellLayoutStyle"/>
                          <w:spacing w:after="0" w:line="240" w:lineRule="auto"/>
                        </w:pPr>
                      </w:p>
                    </w:tc>
                  </w:tr>
                </w:tbl>
                <w:p w14:paraId="56344862" w14:textId="77777777" w:rsidR="005E292A" w:rsidRDefault="005E292A">
                  <w:pPr>
                    <w:spacing w:after="0" w:line="240" w:lineRule="auto"/>
                  </w:pPr>
                </w:p>
              </w:tc>
            </w:tr>
          </w:tbl>
          <w:p w14:paraId="0BC2C10D" w14:textId="77777777" w:rsidR="005E292A" w:rsidRDefault="005E292A">
            <w:pPr>
              <w:spacing w:after="0" w:line="240" w:lineRule="auto"/>
            </w:pPr>
          </w:p>
        </w:tc>
      </w:tr>
    </w:tbl>
    <w:p w14:paraId="2217AEAE"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5E292A" w14:paraId="031695DA"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5E292A" w14:paraId="710CD59C"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316D9" w14:paraId="01CA8B82" w14:textId="77777777" w:rsidTr="00C316D9">
                    <w:trPr>
                      <w:trHeight w:val="297"/>
                    </w:trPr>
                    <w:tc>
                      <w:tcPr>
                        <w:tcW w:w="1115" w:type="dxa"/>
                      </w:tcPr>
                      <w:p w14:paraId="0195151E" w14:textId="77777777" w:rsidR="005E292A" w:rsidRDefault="005E292A">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5E292A" w14:paraId="7757BB6A"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F57D373" w14:textId="77777777" w:rsidR="005E292A" w:rsidRDefault="00CF54C1">
                              <w:pPr>
                                <w:spacing w:after="0" w:line="240" w:lineRule="auto"/>
                              </w:pPr>
                              <w:r>
                                <w:rPr>
                                  <w:rFonts w:ascii="Arial" w:eastAsia="Arial" w:hAnsi="Arial"/>
                                  <w:b/>
                                  <w:color w:val="0082BF"/>
                                  <w:sz w:val="21"/>
                                </w:rPr>
                                <w:t>DEFINITIONS</w:t>
                              </w:r>
                            </w:p>
                          </w:tc>
                        </w:tr>
                      </w:tbl>
                      <w:p w14:paraId="7BBDD89A" w14:textId="77777777" w:rsidR="005E292A" w:rsidRDefault="005E292A">
                        <w:pPr>
                          <w:spacing w:after="0" w:line="240" w:lineRule="auto"/>
                        </w:pPr>
                      </w:p>
                    </w:tc>
                    <w:tc>
                      <w:tcPr>
                        <w:tcW w:w="1133" w:type="dxa"/>
                      </w:tcPr>
                      <w:p w14:paraId="2079F577" w14:textId="77777777" w:rsidR="005E292A" w:rsidRDefault="005E292A">
                        <w:pPr>
                          <w:pStyle w:val="EmptyCellLayoutStyle"/>
                          <w:spacing w:after="0" w:line="240" w:lineRule="auto"/>
                        </w:pPr>
                      </w:p>
                    </w:tc>
                  </w:tr>
                  <w:tr w:rsidR="005E292A" w14:paraId="1EB2D31D" w14:textId="77777777">
                    <w:trPr>
                      <w:trHeight w:val="364"/>
                    </w:trPr>
                    <w:tc>
                      <w:tcPr>
                        <w:tcW w:w="1115" w:type="dxa"/>
                      </w:tcPr>
                      <w:p w14:paraId="5256B352" w14:textId="77777777" w:rsidR="005E292A" w:rsidRDefault="005E292A">
                        <w:pPr>
                          <w:pStyle w:val="EmptyCellLayoutStyle"/>
                          <w:spacing w:after="0" w:line="240" w:lineRule="auto"/>
                        </w:pPr>
                      </w:p>
                    </w:tc>
                    <w:tc>
                      <w:tcPr>
                        <w:tcW w:w="72" w:type="dxa"/>
                      </w:tcPr>
                      <w:p w14:paraId="632A3A5D" w14:textId="77777777" w:rsidR="005E292A" w:rsidRDefault="005E292A">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5E292A" w14:paraId="3FBD379F" w14:textId="77777777">
                          <w:trPr>
                            <w:trHeight w:val="306"/>
                          </w:trPr>
                          <w:tc>
                            <w:tcPr>
                              <w:tcW w:w="4464" w:type="dxa"/>
                              <w:tcBorders>
                                <w:top w:val="nil"/>
                                <w:left w:val="nil"/>
                                <w:bottom w:val="nil"/>
                                <w:right w:val="nil"/>
                              </w:tcBorders>
                              <w:tcMar>
                                <w:top w:w="39" w:type="dxa"/>
                                <w:left w:w="39" w:type="dxa"/>
                                <w:bottom w:w="39" w:type="dxa"/>
                                <w:right w:w="39" w:type="dxa"/>
                              </w:tcMar>
                            </w:tcPr>
                            <w:p w14:paraId="660DF001" w14:textId="3692E4A1" w:rsidR="005E292A" w:rsidRDefault="00CF54C1">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CC66E8">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UNDG policy establishes a fixed indirect cost rate of 7% of programmable costs for inter-agency pass-through MPTFs.</w:t>
                              </w:r>
                            </w:p>
                          </w:tc>
                        </w:tr>
                      </w:tbl>
                      <w:p w14:paraId="590B9FC2" w14:textId="77777777" w:rsidR="005E292A" w:rsidRDefault="005E292A">
                        <w:pPr>
                          <w:spacing w:after="0" w:line="240" w:lineRule="auto"/>
                        </w:pPr>
                      </w:p>
                    </w:tc>
                    <w:tc>
                      <w:tcPr>
                        <w:tcW w:w="623" w:type="dxa"/>
                      </w:tcPr>
                      <w:p w14:paraId="2DFCBCE1" w14:textId="77777777" w:rsidR="005E292A" w:rsidRDefault="005E292A">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5E292A" w14:paraId="58E0DEAE" w14:textId="77777777">
                          <w:trPr>
                            <w:trHeight w:val="286"/>
                          </w:trPr>
                          <w:tc>
                            <w:tcPr>
                              <w:tcW w:w="4476" w:type="dxa"/>
                              <w:tcBorders>
                                <w:top w:val="nil"/>
                                <w:left w:val="nil"/>
                                <w:bottom w:val="nil"/>
                                <w:right w:val="nil"/>
                              </w:tcBorders>
                              <w:tcMar>
                                <w:top w:w="39" w:type="dxa"/>
                                <w:left w:w="39" w:type="dxa"/>
                                <w:bottom w:w="39" w:type="dxa"/>
                                <w:right w:w="39" w:type="dxa"/>
                              </w:tcMar>
                            </w:tcPr>
                            <w:p w14:paraId="53E6D0B0" w14:textId="77777777" w:rsidR="005E292A" w:rsidRDefault="00CF54C1">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5CBA4E2" w14:textId="77777777" w:rsidR="005E292A" w:rsidRDefault="005E292A">
                        <w:pPr>
                          <w:spacing w:after="0" w:line="240" w:lineRule="auto"/>
                        </w:pPr>
                      </w:p>
                    </w:tc>
                    <w:tc>
                      <w:tcPr>
                        <w:tcW w:w="23" w:type="dxa"/>
                      </w:tcPr>
                      <w:p w14:paraId="30814C9E" w14:textId="77777777" w:rsidR="005E292A" w:rsidRDefault="005E292A">
                        <w:pPr>
                          <w:pStyle w:val="EmptyCellLayoutStyle"/>
                          <w:spacing w:after="0" w:line="240" w:lineRule="auto"/>
                        </w:pPr>
                      </w:p>
                    </w:tc>
                    <w:tc>
                      <w:tcPr>
                        <w:tcW w:w="1133" w:type="dxa"/>
                      </w:tcPr>
                      <w:p w14:paraId="6B650D0E" w14:textId="77777777" w:rsidR="005E292A" w:rsidRDefault="005E292A">
                        <w:pPr>
                          <w:pStyle w:val="EmptyCellLayoutStyle"/>
                          <w:spacing w:after="0" w:line="240" w:lineRule="auto"/>
                        </w:pPr>
                      </w:p>
                    </w:tc>
                  </w:tr>
                  <w:tr w:rsidR="005E292A" w14:paraId="51CC6E54" w14:textId="77777777">
                    <w:trPr>
                      <w:trHeight w:val="20"/>
                    </w:trPr>
                    <w:tc>
                      <w:tcPr>
                        <w:tcW w:w="1115" w:type="dxa"/>
                      </w:tcPr>
                      <w:p w14:paraId="4D59D148" w14:textId="77777777" w:rsidR="005E292A" w:rsidRDefault="005E292A">
                        <w:pPr>
                          <w:pStyle w:val="EmptyCellLayoutStyle"/>
                          <w:spacing w:after="0" w:line="240" w:lineRule="auto"/>
                        </w:pPr>
                      </w:p>
                    </w:tc>
                    <w:tc>
                      <w:tcPr>
                        <w:tcW w:w="72" w:type="dxa"/>
                      </w:tcPr>
                      <w:p w14:paraId="09BE9785" w14:textId="77777777" w:rsidR="005E292A" w:rsidRDefault="005E292A">
                        <w:pPr>
                          <w:pStyle w:val="EmptyCellLayoutStyle"/>
                          <w:spacing w:after="0" w:line="240" w:lineRule="auto"/>
                        </w:pPr>
                      </w:p>
                    </w:tc>
                    <w:tc>
                      <w:tcPr>
                        <w:tcW w:w="4464" w:type="dxa"/>
                        <w:vMerge/>
                      </w:tcPr>
                      <w:p w14:paraId="6FC76D0E" w14:textId="77777777" w:rsidR="005E292A" w:rsidRDefault="005E292A">
                        <w:pPr>
                          <w:pStyle w:val="EmptyCellLayoutStyle"/>
                          <w:spacing w:after="0" w:line="240" w:lineRule="auto"/>
                        </w:pPr>
                      </w:p>
                    </w:tc>
                    <w:tc>
                      <w:tcPr>
                        <w:tcW w:w="623" w:type="dxa"/>
                      </w:tcPr>
                      <w:p w14:paraId="50AFA493" w14:textId="77777777" w:rsidR="005E292A" w:rsidRDefault="005E292A">
                        <w:pPr>
                          <w:pStyle w:val="EmptyCellLayoutStyle"/>
                          <w:spacing w:after="0" w:line="240" w:lineRule="auto"/>
                        </w:pPr>
                      </w:p>
                    </w:tc>
                    <w:tc>
                      <w:tcPr>
                        <w:tcW w:w="4476" w:type="dxa"/>
                      </w:tcPr>
                      <w:p w14:paraId="7D498A38" w14:textId="77777777" w:rsidR="005E292A" w:rsidRDefault="005E292A">
                        <w:pPr>
                          <w:pStyle w:val="EmptyCellLayoutStyle"/>
                          <w:spacing w:after="0" w:line="240" w:lineRule="auto"/>
                        </w:pPr>
                      </w:p>
                    </w:tc>
                    <w:tc>
                      <w:tcPr>
                        <w:tcW w:w="23" w:type="dxa"/>
                      </w:tcPr>
                      <w:p w14:paraId="094878FD" w14:textId="77777777" w:rsidR="005E292A" w:rsidRDefault="005E292A">
                        <w:pPr>
                          <w:pStyle w:val="EmptyCellLayoutStyle"/>
                          <w:spacing w:after="0" w:line="240" w:lineRule="auto"/>
                        </w:pPr>
                      </w:p>
                    </w:tc>
                    <w:tc>
                      <w:tcPr>
                        <w:tcW w:w="1133" w:type="dxa"/>
                      </w:tcPr>
                      <w:p w14:paraId="3C563217" w14:textId="77777777" w:rsidR="005E292A" w:rsidRDefault="005E292A">
                        <w:pPr>
                          <w:pStyle w:val="EmptyCellLayoutStyle"/>
                          <w:spacing w:after="0" w:line="240" w:lineRule="auto"/>
                        </w:pPr>
                      </w:p>
                    </w:tc>
                  </w:tr>
                </w:tbl>
                <w:p w14:paraId="2AB15B6B" w14:textId="77777777" w:rsidR="005E292A" w:rsidRDefault="005E292A">
                  <w:pPr>
                    <w:spacing w:after="0" w:line="240" w:lineRule="auto"/>
                  </w:pPr>
                </w:p>
              </w:tc>
            </w:tr>
          </w:tbl>
          <w:p w14:paraId="146BB54A" w14:textId="77777777" w:rsidR="005E292A" w:rsidRDefault="005E292A">
            <w:pPr>
              <w:spacing w:after="0" w:line="240" w:lineRule="auto"/>
            </w:pPr>
          </w:p>
        </w:tc>
      </w:tr>
    </w:tbl>
    <w:p w14:paraId="147F87FE"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3877619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05AE66F9"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316D9" w14:paraId="4126D6E2" w14:textId="77777777" w:rsidTr="00C316D9">
                    <w:trPr>
                      <w:trHeight w:val="297"/>
                    </w:trPr>
                    <w:tc>
                      <w:tcPr>
                        <w:tcW w:w="1122" w:type="dxa"/>
                      </w:tcPr>
                      <w:p w14:paraId="7B90CCCD" w14:textId="77777777" w:rsidR="005E292A" w:rsidRDefault="005E292A">
                        <w:pPr>
                          <w:pStyle w:val="EmptyCellLayoutStyle"/>
                          <w:spacing w:after="0" w:line="240" w:lineRule="auto"/>
                        </w:pPr>
                      </w:p>
                    </w:tc>
                    <w:tc>
                      <w:tcPr>
                        <w:tcW w:w="6" w:type="dxa"/>
                      </w:tcPr>
                      <w:p w14:paraId="7D0DC7C9" w14:textId="77777777" w:rsidR="005E292A" w:rsidRDefault="005E292A">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5E292A" w14:paraId="3333F1DE"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4B658D7" w14:textId="77777777" w:rsidR="005E292A" w:rsidRDefault="00CF54C1">
                              <w:pPr>
                                <w:spacing w:after="0" w:line="240" w:lineRule="auto"/>
                              </w:pPr>
                              <w:r>
                                <w:rPr>
                                  <w:rFonts w:ascii="Arial" w:eastAsia="Arial" w:hAnsi="Arial"/>
                                  <w:b/>
                                  <w:color w:val="2DABE0"/>
                                  <w:sz w:val="21"/>
                                </w:rPr>
                                <w:t>TABLE OF CONTENTS</w:t>
                              </w:r>
                            </w:p>
                            <w:p w14:paraId="327AFC75" w14:textId="77777777" w:rsidR="005E292A" w:rsidRDefault="005E292A">
                              <w:pPr>
                                <w:spacing w:after="0" w:line="240" w:lineRule="auto"/>
                              </w:pPr>
                            </w:p>
                          </w:tc>
                        </w:tr>
                      </w:tbl>
                      <w:p w14:paraId="6AD2918F" w14:textId="77777777" w:rsidR="005E292A" w:rsidRDefault="005E292A">
                        <w:pPr>
                          <w:spacing w:after="0" w:line="240" w:lineRule="auto"/>
                        </w:pPr>
                      </w:p>
                    </w:tc>
                    <w:tc>
                      <w:tcPr>
                        <w:tcW w:w="1140" w:type="dxa"/>
                      </w:tcPr>
                      <w:p w14:paraId="15F05CDA" w14:textId="77777777" w:rsidR="005E292A" w:rsidRDefault="005E292A">
                        <w:pPr>
                          <w:pStyle w:val="EmptyCellLayoutStyle"/>
                          <w:spacing w:after="0" w:line="240" w:lineRule="auto"/>
                        </w:pPr>
                      </w:p>
                    </w:tc>
                  </w:tr>
                  <w:tr w:rsidR="005E292A" w14:paraId="46DAEC4B" w14:textId="77777777">
                    <w:trPr>
                      <w:trHeight w:val="20"/>
                    </w:trPr>
                    <w:tc>
                      <w:tcPr>
                        <w:tcW w:w="1122" w:type="dxa"/>
                      </w:tcPr>
                      <w:p w14:paraId="0A0E8514" w14:textId="77777777" w:rsidR="005E292A" w:rsidRDefault="005E292A">
                        <w:pPr>
                          <w:pStyle w:val="EmptyCellLayoutStyle"/>
                          <w:spacing w:after="0" w:line="240" w:lineRule="auto"/>
                        </w:pPr>
                      </w:p>
                    </w:tc>
                    <w:tc>
                      <w:tcPr>
                        <w:tcW w:w="6" w:type="dxa"/>
                      </w:tcPr>
                      <w:p w14:paraId="6A141619" w14:textId="77777777" w:rsidR="005E292A" w:rsidRDefault="005E292A">
                        <w:pPr>
                          <w:pStyle w:val="EmptyCellLayoutStyle"/>
                          <w:spacing w:after="0" w:line="240" w:lineRule="auto"/>
                        </w:pPr>
                      </w:p>
                    </w:tc>
                    <w:tc>
                      <w:tcPr>
                        <w:tcW w:w="8801" w:type="dxa"/>
                      </w:tcPr>
                      <w:p w14:paraId="1FA0A203" w14:textId="77777777" w:rsidR="005E292A" w:rsidRDefault="005E292A">
                        <w:pPr>
                          <w:pStyle w:val="EmptyCellLayoutStyle"/>
                          <w:spacing w:after="0" w:line="240" w:lineRule="auto"/>
                        </w:pPr>
                      </w:p>
                    </w:tc>
                    <w:tc>
                      <w:tcPr>
                        <w:tcW w:w="834" w:type="dxa"/>
                      </w:tcPr>
                      <w:p w14:paraId="70741A43" w14:textId="77777777" w:rsidR="005E292A" w:rsidRDefault="005E292A">
                        <w:pPr>
                          <w:pStyle w:val="EmptyCellLayoutStyle"/>
                          <w:spacing w:after="0" w:line="240" w:lineRule="auto"/>
                        </w:pPr>
                      </w:p>
                    </w:tc>
                    <w:tc>
                      <w:tcPr>
                        <w:tcW w:w="1140" w:type="dxa"/>
                      </w:tcPr>
                      <w:p w14:paraId="31207FFD" w14:textId="77777777" w:rsidR="005E292A" w:rsidRDefault="005E292A">
                        <w:pPr>
                          <w:pStyle w:val="EmptyCellLayoutStyle"/>
                          <w:spacing w:after="0" w:line="240" w:lineRule="auto"/>
                        </w:pPr>
                      </w:p>
                    </w:tc>
                  </w:tr>
                  <w:tr w:rsidR="00C316D9" w14:paraId="2F4B7F46" w14:textId="77777777" w:rsidTr="00C316D9">
                    <w:tc>
                      <w:tcPr>
                        <w:tcW w:w="1122" w:type="dxa"/>
                      </w:tcPr>
                      <w:p w14:paraId="57A7DBDA" w14:textId="77777777" w:rsidR="005E292A" w:rsidRDefault="005E292A">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5E292A" w14:paraId="2E6032C1" w14:textId="77777777">
                          <w:trPr>
                            <w:trHeight w:val="323"/>
                          </w:trPr>
                          <w:tc>
                            <w:tcPr>
                              <w:tcW w:w="8019" w:type="dxa"/>
                              <w:tcBorders>
                                <w:top w:val="nil"/>
                                <w:left w:val="nil"/>
                                <w:bottom w:val="nil"/>
                                <w:right w:val="nil"/>
                              </w:tcBorders>
                              <w:tcMar>
                                <w:top w:w="39" w:type="dxa"/>
                                <w:left w:w="39" w:type="dxa"/>
                                <w:bottom w:w="39" w:type="dxa"/>
                                <w:right w:w="39" w:type="dxa"/>
                              </w:tcMar>
                            </w:tcPr>
                            <w:p w14:paraId="5DAA1588" w14:textId="77777777" w:rsidR="005E292A" w:rsidRDefault="00CF54C1">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6108EC5A" w14:textId="77777777" w:rsidR="005E292A" w:rsidRDefault="00CF54C1">
                              <w:pPr>
                                <w:spacing w:after="0" w:line="240" w:lineRule="auto"/>
                                <w:jc w:val="right"/>
                              </w:pPr>
                              <w:r>
                                <w:rPr>
                                  <w:rFonts w:ascii="Arial" w:eastAsia="Arial" w:hAnsi="Arial"/>
                                  <w:color w:val="000000"/>
                                </w:rPr>
                                <w:t>5</w:t>
                              </w:r>
                            </w:p>
                          </w:tc>
                        </w:tr>
                        <w:tr w:rsidR="005E292A" w14:paraId="09A25778" w14:textId="77777777">
                          <w:trPr>
                            <w:trHeight w:val="262"/>
                          </w:trPr>
                          <w:tc>
                            <w:tcPr>
                              <w:tcW w:w="8019" w:type="dxa"/>
                              <w:tcBorders>
                                <w:top w:val="nil"/>
                                <w:left w:val="nil"/>
                                <w:bottom w:val="nil"/>
                                <w:right w:val="nil"/>
                              </w:tcBorders>
                              <w:tcMar>
                                <w:top w:w="39" w:type="dxa"/>
                                <w:left w:w="39" w:type="dxa"/>
                                <w:bottom w:w="39" w:type="dxa"/>
                                <w:right w:w="39" w:type="dxa"/>
                              </w:tcMar>
                            </w:tcPr>
                            <w:p w14:paraId="3B87EBD5" w14:textId="77777777" w:rsidR="005E292A" w:rsidRDefault="00CF54C1">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86F1C6C" w14:textId="77777777" w:rsidR="005E292A" w:rsidRDefault="00CF54C1">
                              <w:pPr>
                                <w:spacing w:after="0" w:line="240" w:lineRule="auto"/>
                                <w:jc w:val="right"/>
                              </w:pPr>
                              <w:r>
                                <w:rPr>
                                  <w:rFonts w:ascii="Arial" w:eastAsia="Arial" w:hAnsi="Arial"/>
                                  <w:color w:val="000000"/>
                                </w:rPr>
                                <w:t>6</w:t>
                              </w:r>
                            </w:p>
                          </w:tc>
                        </w:tr>
                        <w:tr w:rsidR="005E292A" w14:paraId="4C4BEA0A" w14:textId="77777777">
                          <w:trPr>
                            <w:trHeight w:val="262"/>
                          </w:trPr>
                          <w:tc>
                            <w:tcPr>
                              <w:tcW w:w="8019" w:type="dxa"/>
                              <w:tcBorders>
                                <w:top w:val="nil"/>
                                <w:left w:val="nil"/>
                                <w:bottom w:val="nil"/>
                                <w:right w:val="nil"/>
                              </w:tcBorders>
                              <w:tcMar>
                                <w:top w:w="39" w:type="dxa"/>
                                <w:left w:w="39" w:type="dxa"/>
                                <w:bottom w:w="39" w:type="dxa"/>
                                <w:right w:w="39" w:type="dxa"/>
                              </w:tcMar>
                            </w:tcPr>
                            <w:p w14:paraId="34025037" w14:textId="77777777" w:rsidR="005E292A" w:rsidRDefault="00CF54C1">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57CC1B9B" w14:textId="77777777" w:rsidR="005E292A" w:rsidRDefault="00CF54C1">
                              <w:pPr>
                                <w:spacing w:after="0" w:line="240" w:lineRule="auto"/>
                                <w:jc w:val="right"/>
                              </w:pPr>
                              <w:r>
                                <w:rPr>
                                  <w:rFonts w:ascii="Arial" w:eastAsia="Arial" w:hAnsi="Arial"/>
                                  <w:color w:val="000000"/>
                                </w:rPr>
                                <w:t>7</w:t>
                              </w:r>
                            </w:p>
                          </w:tc>
                        </w:tr>
                        <w:tr w:rsidR="005E292A" w14:paraId="4CDD2DFF" w14:textId="77777777">
                          <w:trPr>
                            <w:trHeight w:val="262"/>
                          </w:trPr>
                          <w:tc>
                            <w:tcPr>
                              <w:tcW w:w="8019" w:type="dxa"/>
                              <w:tcBorders>
                                <w:top w:val="nil"/>
                                <w:left w:val="nil"/>
                                <w:bottom w:val="nil"/>
                                <w:right w:val="nil"/>
                              </w:tcBorders>
                              <w:tcMar>
                                <w:top w:w="39" w:type="dxa"/>
                                <w:left w:w="39" w:type="dxa"/>
                                <w:bottom w:w="39" w:type="dxa"/>
                                <w:right w:w="39" w:type="dxa"/>
                              </w:tcMar>
                            </w:tcPr>
                            <w:p w14:paraId="175E6E95" w14:textId="77777777" w:rsidR="005E292A" w:rsidRDefault="00CF54C1">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1CC501A7" w14:textId="77777777" w:rsidR="005E292A" w:rsidRDefault="00CF54C1">
                              <w:pPr>
                                <w:spacing w:after="0" w:line="240" w:lineRule="auto"/>
                                <w:jc w:val="right"/>
                              </w:pPr>
                              <w:r>
                                <w:rPr>
                                  <w:rFonts w:ascii="Arial" w:eastAsia="Arial" w:hAnsi="Arial"/>
                                  <w:color w:val="000000"/>
                                </w:rPr>
                                <w:t>8</w:t>
                              </w:r>
                            </w:p>
                          </w:tc>
                        </w:tr>
                        <w:tr w:rsidR="005E292A" w14:paraId="4DFE252B" w14:textId="77777777">
                          <w:trPr>
                            <w:trHeight w:val="262"/>
                          </w:trPr>
                          <w:tc>
                            <w:tcPr>
                              <w:tcW w:w="8019" w:type="dxa"/>
                              <w:tcBorders>
                                <w:top w:val="nil"/>
                                <w:left w:val="nil"/>
                                <w:bottom w:val="nil"/>
                                <w:right w:val="nil"/>
                              </w:tcBorders>
                              <w:tcMar>
                                <w:top w:w="39" w:type="dxa"/>
                                <w:left w:w="39" w:type="dxa"/>
                                <w:bottom w:w="39" w:type="dxa"/>
                                <w:right w:w="39" w:type="dxa"/>
                              </w:tcMar>
                            </w:tcPr>
                            <w:p w14:paraId="5C3A70AB" w14:textId="77777777" w:rsidR="005E292A" w:rsidRDefault="00CF54C1">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49013294" w14:textId="77777777" w:rsidR="005E292A" w:rsidRDefault="00CF54C1">
                              <w:pPr>
                                <w:spacing w:after="0" w:line="240" w:lineRule="auto"/>
                                <w:jc w:val="right"/>
                              </w:pPr>
                              <w:r>
                                <w:rPr>
                                  <w:rFonts w:ascii="Arial" w:eastAsia="Arial" w:hAnsi="Arial"/>
                                  <w:color w:val="000000"/>
                                </w:rPr>
                                <w:t>9</w:t>
                              </w:r>
                            </w:p>
                          </w:tc>
                        </w:tr>
                        <w:tr w:rsidR="005E292A" w14:paraId="762A49F7" w14:textId="77777777">
                          <w:trPr>
                            <w:trHeight w:val="262"/>
                          </w:trPr>
                          <w:tc>
                            <w:tcPr>
                              <w:tcW w:w="8019" w:type="dxa"/>
                              <w:tcBorders>
                                <w:top w:val="nil"/>
                                <w:left w:val="nil"/>
                                <w:bottom w:val="nil"/>
                                <w:right w:val="nil"/>
                              </w:tcBorders>
                              <w:tcMar>
                                <w:top w:w="39" w:type="dxa"/>
                                <w:left w:w="39" w:type="dxa"/>
                                <w:bottom w:w="39" w:type="dxa"/>
                                <w:right w:w="39" w:type="dxa"/>
                              </w:tcMar>
                            </w:tcPr>
                            <w:p w14:paraId="29E4AE73" w14:textId="77777777" w:rsidR="005E292A" w:rsidRDefault="00CF54C1">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450544B9" w14:textId="77777777" w:rsidR="005E292A" w:rsidRDefault="00CF54C1">
                              <w:pPr>
                                <w:spacing w:after="0" w:line="240" w:lineRule="auto"/>
                                <w:jc w:val="right"/>
                              </w:pPr>
                              <w:r>
                                <w:rPr>
                                  <w:rFonts w:ascii="Arial" w:eastAsia="Arial" w:hAnsi="Arial"/>
                                  <w:color w:val="000000"/>
                                </w:rPr>
                                <w:t>10</w:t>
                              </w:r>
                            </w:p>
                          </w:tc>
                        </w:tr>
                        <w:tr w:rsidR="005E292A" w14:paraId="4C09169D" w14:textId="77777777">
                          <w:trPr>
                            <w:trHeight w:val="262"/>
                          </w:trPr>
                          <w:tc>
                            <w:tcPr>
                              <w:tcW w:w="8019" w:type="dxa"/>
                              <w:tcBorders>
                                <w:top w:val="nil"/>
                                <w:left w:val="nil"/>
                                <w:bottom w:val="nil"/>
                                <w:right w:val="nil"/>
                              </w:tcBorders>
                              <w:tcMar>
                                <w:top w:w="39" w:type="dxa"/>
                                <w:left w:w="39" w:type="dxa"/>
                                <w:bottom w:w="39" w:type="dxa"/>
                                <w:right w:w="39" w:type="dxa"/>
                              </w:tcMar>
                            </w:tcPr>
                            <w:p w14:paraId="4F6483FD" w14:textId="77777777" w:rsidR="005E292A" w:rsidRDefault="00CF54C1">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5E28531B" w14:textId="77777777" w:rsidR="005E292A" w:rsidRDefault="00CF54C1">
                              <w:pPr>
                                <w:spacing w:after="0" w:line="240" w:lineRule="auto"/>
                                <w:jc w:val="right"/>
                              </w:pPr>
                              <w:r>
                                <w:rPr>
                                  <w:rFonts w:ascii="Arial" w:eastAsia="Arial" w:hAnsi="Arial"/>
                                  <w:color w:val="000000"/>
                                </w:rPr>
                                <w:t>12</w:t>
                              </w:r>
                            </w:p>
                          </w:tc>
                        </w:tr>
                        <w:tr w:rsidR="005E292A" w14:paraId="4FB3D5CF" w14:textId="77777777">
                          <w:trPr>
                            <w:trHeight w:val="262"/>
                          </w:trPr>
                          <w:tc>
                            <w:tcPr>
                              <w:tcW w:w="8019" w:type="dxa"/>
                              <w:tcBorders>
                                <w:top w:val="nil"/>
                                <w:left w:val="nil"/>
                                <w:bottom w:val="nil"/>
                                <w:right w:val="nil"/>
                              </w:tcBorders>
                              <w:tcMar>
                                <w:top w:w="39" w:type="dxa"/>
                                <w:left w:w="39" w:type="dxa"/>
                                <w:bottom w:w="39" w:type="dxa"/>
                                <w:right w:w="39" w:type="dxa"/>
                              </w:tcMar>
                            </w:tcPr>
                            <w:p w14:paraId="13B55CC7" w14:textId="77777777" w:rsidR="005E292A" w:rsidRDefault="00CF54C1">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2FB50CAB" w14:textId="77777777" w:rsidR="005E292A" w:rsidRDefault="00CF54C1">
                              <w:pPr>
                                <w:spacing w:after="0" w:line="240" w:lineRule="auto"/>
                                <w:jc w:val="right"/>
                              </w:pPr>
                              <w:r>
                                <w:rPr>
                                  <w:rFonts w:ascii="Arial" w:eastAsia="Arial" w:hAnsi="Arial"/>
                                  <w:color w:val="000000"/>
                                </w:rPr>
                                <w:t>12</w:t>
                              </w:r>
                            </w:p>
                          </w:tc>
                        </w:tr>
                        <w:tr w:rsidR="005E292A" w14:paraId="3F01F900" w14:textId="77777777">
                          <w:trPr>
                            <w:trHeight w:val="262"/>
                          </w:trPr>
                          <w:tc>
                            <w:tcPr>
                              <w:tcW w:w="8019" w:type="dxa"/>
                              <w:tcBorders>
                                <w:top w:val="nil"/>
                                <w:left w:val="nil"/>
                                <w:bottom w:val="nil"/>
                                <w:right w:val="nil"/>
                              </w:tcBorders>
                              <w:tcMar>
                                <w:top w:w="39" w:type="dxa"/>
                                <w:left w:w="39" w:type="dxa"/>
                                <w:bottom w:w="39" w:type="dxa"/>
                                <w:right w:w="39" w:type="dxa"/>
                              </w:tcMar>
                            </w:tcPr>
                            <w:p w14:paraId="411E504C" w14:textId="77777777" w:rsidR="005E292A" w:rsidRDefault="00CF54C1">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42FB553E" w14:textId="77777777" w:rsidR="005E292A" w:rsidRDefault="00CF54C1">
                              <w:pPr>
                                <w:spacing w:after="0" w:line="240" w:lineRule="auto"/>
                                <w:jc w:val="right"/>
                              </w:pPr>
                              <w:r>
                                <w:rPr>
                                  <w:rFonts w:ascii="Arial" w:eastAsia="Arial" w:hAnsi="Arial"/>
                                  <w:color w:val="000000"/>
                                </w:rPr>
                                <w:t>12</w:t>
                              </w:r>
                            </w:p>
                          </w:tc>
                        </w:tr>
                        <w:tr w:rsidR="005E292A" w14:paraId="4CDF4CF6" w14:textId="77777777">
                          <w:trPr>
                            <w:trHeight w:val="262"/>
                          </w:trPr>
                          <w:tc>
                            <w:tcPr>
                              <w:tcW w:w="8019" w:type="dxa"/>
                              <w:tcBorders>
                                <w:top w:val="nil"/>
                                <w:left w:val="nil"/>
                                <w:bottom w:val="nil"/>
                                <w:right w:val="nil"/>
                              </w:tcBorders>
                              <w:tcMar>
                                <w:top w:w="39" w:type="dxa"/>
                                <w:left w:w="39" w:type="dxa"/>
                                <w:bottom w:w="39" w:type="dxa"/>
                                <w:right w:w="39" w:type="dxa"/>
                              </w:tcMar>
                            </w:tcPr>
                            <w:p w14:paraId="49BA47CC" w14:textId="77777777" w:rsidR="005E292A" w:rsidRDefault="00CF54C1">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0A612BF0" w14:textId="77777777" w:rsidR="005E292A" w:rsidRDefault="00CF54C1">
                              <w:pPr>
                                <w:spacing w:after="0" w:line="240" w:lineRule="auto"/>
                                <w:jc w:val="right"/>
                              </w:pPr>
                              <w:r>
                                <w:rPr>
                                  <w:rFonts w:ascii="Arial" w:eastAsia="Arial" w:hAnsi="Arial"/>
                                  <w:color w:val="000000"/>
                                </w:rPr>
                                <w:t>13</w:t>
                              </w:r>
                            </w:p>
                          </w:tc>
                        </w:tr>
                      </w:tbl>
                      <w:p w14:paraId="2D984ABE" w14:textId="77777777" w:rsidR="005E292A" w:rsidRDefault="005E292A">
                        <w:pPr>
                          <w:spacing w:after="0" w:line="240" w:lineRule="auto"/>
                        </w:pPr>
                      </w:p>
                    </w:tc>
                    <w:tc>
                      <w:tcPr>
                        <w:tcW w:w="834" w:type="dxa"/>
                      </w:tcPr>
                      <w:p w14:paraId="085244D9" w14:textId="77777777" w:rsidR="005E292A" w:rsidRDefault="005E292A">
                        <w:pPr>
                          <w:pStyle w:val="EmptyCellLayoutStyle"/>
                          <w:spacing w:after="0" w:line="240" w:lineRule="auto"/>
                        </w:pPr>
                      </w:p>
                    </w:tc>
                    <w:tc>
                      <w:tcPr>
                        <w:tcW w:w="1140" w:type="dxa"/>
                      </w:tcPr>
                      <w:p w14:paraId="5727DCB9" w14:textId="77777777" w:rsidR="005E292A" w:rsidRDefault="005E292A">
                        <w:pPr>
                          <w:pStyle w:val="EmptyCellLayoutStyle"/>
                          <w:spacing w:after="0" w:line="240" w:lineRule="auto"/>
                        </w:pPr>
                      </w:p>
                    </w:tc>
                  </w:tr>
                </w:tbl>
                <w:p w14:paraId="7E5E60A4" w14:textId="77777777" w:rsidR="005E292A" w:rsidRDefault="005E292A">
                  <w:pPr>
                    <w:spacing w:after="0" w:line="240" w:lineRule="auto"/>
                  </w:pPr>
                </w:p>
              </w:tc>
            </w:tr>
          </w:tbl>
          <w:p w14:paraId="0EB10772" w14:textId="77777777" w:rsidR="005E292A" w:rsidRDefault="005E292A">
            <w:pPr>
              <w:spacing w:after="0" w:line="240" w:lineRule="auto"/>
            </w:pPr>
          </w:p>
        </w:tc>
      </w:tr>
    </w:tbl>
    <w:p w14:paraId="56E82BD5"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472EFC8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36471613"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5E292A" w14:paraId="2FA0C73A" w14:textId="77777777">
                    <w:tc>
                      <w:tcPr>
                        <w:tcW w:w="1128" w:type="dxa"/>
                      </w:tcPr>
                      <w:p w14:paraId="23E670E2" w14:textId="77777777" w:rsidR="005E292A" w:rsidRDefault="005E292A">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316D9" w14:paraId="508B2BD1" w14:textId="77777777" w:rsidTr="00C316D9">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5E292A" w14:paraId="47FA7C5D"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A855429" w14:textId="77777777" w:rsidR="005E292A" w:rsidRDefault="00CF54C1">
                                    <w:pPr>
                                      <w:spacing w:after="0" w:line="240" w:lineRule="auto"/>
                                    </w:pPr>
                                    <w:r>
                                      <w:rPr>
                                        <w:rFonts w:ascii="Arial" w:eastAsia="Arial" w:hAnsi="Arial"/>
                                        <w:b/>
                                        <w:color w:val="0082BF"/>
                                        <w:sz w:val="21"/>
                                      </w:rPr>
                                      <w:t>INTRODUCTION</w:t>
                                    </w:r>
                                  </w:p>
                                </w:tc>
                              </w:tr>
                            </w:tbl>
                            <w:p w14:paraId="6F81E2F5" w14:textId="77777777" w:rsidR="005E292A" w:rsidRDefault="005E292A">
                              <w:pPr>
                                <w:spacing w:after="0" w:line="240" w:lineRule="auto"/>
                              </w:pPr>
                            </w:p>
                          </w:tc>
                        </w:tr>
                        <w:tr w:rsidR="005E292A" w14:paraId="3801F040" w14:textId="77777777">
                          <w:trPr>
                            <w:trHeight w:val="19"/>
                          </w:trPr>
                          <w:tc>
                            <w:tcPr>
                              <w:tcW w:w="4422" w:type="dxa"/>
                            </w:tcPr>
                            <w:p w14:paraId="061CD628" w14:textId="77777777" w:rsidR="005E292A" w:rsidRDefault="005E292A">
                              <w:pPr>
                                <w:pStyle w:val="EmptyCellLayoutStyle"/>
                                <w:spacing w:after="0" w:line="240" w:lineRule="auto"/>
                              </w:pPr>
                            </w:p>
                          </w:tc>
                          <w:tc>
                            <w:tcPr>
                              <w:tcW w:w="785" w:type="dxa"/>
                            </w:tcPr>
                            <w:p w14:paraId="1B507F38" w14:textId="77777777" w:rsidR="005E292A" w:rsidRDefault="005E292A">
                              <w:pPr>
                                <w:pStyle w:val="EmptyCellLayoutStyle"/>
                                <w:spacing w:after="0" w:line="240" w:lineRule="auto"/>
                              </w:pPr>
                            </w:p>
                          </w:tc>
                          <w:tc>
                            <w:tcPr>
                              <w:tcW w:w="4422" w:type="dxa"/>
                            </w:tcPr>
                            <w:p w14:paraId="7A2D5424" w14:textId="77777777" w:rsidR="005E292A" w:rsidRDefault="005E292A">
                              <w:pPr>
                                <w:pStyle w:val="EmptyCellLayoutStyle"/>
                                <w:spacing w:after="0" w:line="240" w:lineRule="auto"/>
                              </w:pPr>
                            </w:p>
                          </w:tc>
                        </w:tr>
                        <w:tr w:rsidR="005E292A" w14:paraId="6FDAB5FA"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5E292A" w14:paraId="3CDB563D" w14:textId="77777777">
                                <w:trPr>
                                  <w:trHeight w:val="205"/>
                                </w:trPr>
                                <w:tc>
                                  <w:tcPr>
                                    <w:tcW w:w="4422" w:type="dxa"/>
                                    <w:tcBorders>
                                      <w:top w:val="nil"/>
                                      <w:left w:val="nil"/>
                                      <w:bottom w:val="nil"/>
                                      <w:right w:val="nil"/>
                                    </w:tcBorders>
                                    <w:tcMar>
                                      <w:top w:w="39" w:type="dxa"/>
                                      <w:left w:w="39" w:type="dxa"/>
                                      <w:bottom w:w="39" w:type="dxa"/>
                                      <w:right w:w="39" w:type="dxa"/>
                                    </w:tcMar>
                                  </w:tcPr>
                                  <w:p w14:paraId="3D6A94CD" w14:textId="77777777" w:rsidR="005E292A" w:rsidRDefault="00CF54C1">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Pacific Strategy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5882CDD" w14:textId="77777777" w:rsidR="005E292A" w:rsidRDefault="005E292A">
                              <w:pPr>
                                <w:spacing w:after="0" w:line="240" w:lineRule="auto"/>
                              </w:pPr>
                            </w:p>
                          </w:tc>
                          <w:tc>
                            <w:tcPr>
                              <w:tcW w:w="785" w:type="dxa"/>
                            </w:tcPr>
                            <w:p w14:paraId="142DF7CC" w14:textId="77777777" w:rsidR="005E292A" w:rsidRDefault="005E292A">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5E292A" w14:paraId="7A7F1EA3" w14:textId="77777777">
                                <w:trPr>
                                  <w:trHeight w:val="205"/>
                                </w:trPr>
                                <w:tc>
                                  <w:tcPr>
                                    <w:tcW w:w="4422" w:type="dxa"/>
                                    <w:tcBorders>
                                      <w:top w:val="nil"/>
                                      <w:left w:val="nil"/>
                                      <w:bottom w:val="nil"/>
                                      <w:right w:val="nil"/>
                                    </w:tcBorders>
                                    <w:tcMar>
                                      <w:top w:w="39" w:type="dxa"/>
                                      <w:left w:w="39" w:type="dxa"/>
                                      <w:bottom w:w="39" w:type="dxa"/>
                                      <w:right w:w="39" w:type="dxa"/>
                                    </w:tcMar>
                                  </w:tcPr>
                                  <w:p w14:paraId="42881AF6" w14:textId="77777777" w:rsidR="005E292A" w:rsidRDefault="00CF54C1">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UN Pacific Strategy Fund</w:t>
                                    </w:r>
                                    <w:r>
                                      <w:rPr>
                                        <w:rFonts w:ascii="Arial" w:eastAsia="Arial" w:hAnsi="Arial"/>
                                        <w:color w:val="000000"/>
                                      </w:rPr>
                                      <w:t>. It is posted on the MPTF Office GATEWAY (</w:t>
                                    </w:r>
                                    <w:hyperlink r:id="rId13" w:history="1">
                                      <w:r>
                                        <w:rPr>
                                          <w:rFonts w:ascii="Arial" w:eastAsia="Arial" w:hAnsi="Arial"/>
                                          <w:color w:val="0000FF"/>
                                          <w:u w:val="single"/>
                                        </w:rPr>
                                        <w:t>https://mptf.undp.org/fund/up100</w:t>
                                      </w:r>
                                    </w:hyperlink>
                                    <w:r>
                                      <w:rPr>
                                        <w:rFonts w:ascii="Arial" w:eastAsia="Arial" w:hAnsi="Arial"/>
                                        <w:color w:val="000000"/>
                                      </w:rPr>
                                      <w:t>).</w:t>
                                    </w:r>
                                  </w:p>
                                </w:tc>
                              </w:tr>
                            </w:tbl>
                            <w:p w14:paraId="79C75A28" w14:textId="77777777" w:rsidR="005E292A" w:rsidRDefault="005E292A">
                              <w:pPr>
                                <w:spacing w:after="0" w:line="240" w:lineRule="auto"/>
                              </w:pPr>
                            </w:p>
                          </w:tc>
                        </w:tr>
                      </w:tbl>
                      <w:p w14:paraId="348424FE" w14:textId="77777777" w:rsidR="005E292A" w:rsidRDefault="005E292A">
                        <w:pPr>
                          <w:spacing w:after="0" w:line="240" w:lineRule="auto"/>
                        </w:pPr>
                      </w:p>
                    </w:tc>
                    <w:tc>
                      <w:tcPr>
                        <w:tcW w:w="1140" w:type="dxa"/>
                      </w:tcPr>
                      <w:p w14:paraId="4C8BF0C6" w14:textId="77777777" w:rsidR="005E292A" w:rsidRDefault="005E292A">
                        <w:pPr>
                          <w:pStyle w:val="EmptyCellLayoutStyle"/>
                          <w:spacing w:after="0" w:line="240" w:lineRule="auto"/>
                        </w:pPr>
                      </w:p>
                    </w:tc>
                  </w:tr>
                </w:tbl>
                <w:p w14:paraId="4607DA1B" w14:textId="77777777" w:rsidR="005E292A" w:rsidRDefault="005E292A">
                  <w:pPr>
                    <w:spacing w:after="0" w:line="240" w:lineRule="auto"/>
                  </w:pPr>
                </w:p>
              </w:tc>
            </w:tr>
          </w:tbl>
          <w:p w14:paraId="6026AFB1" w14:textId="77777777" w:rsidR="005E292A" w:rsidRDefault="005E292A">
            <w:pPr>
              <w:spacing w:after="0" w:line="240" w:lineRule="auto"/>
            </w:pPr>
          </w:p>
        </w:tc>
      </w:tr>
    </w:tbl>
    <w:p w14:paraId="7099CD95"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04B6F2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5313D38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316D9" w14:paraId="1A70C4FE" w14:textId="77777777" w:rsidTr="00C316D9">
                    <w:trPr>
                      <w:trHeight w:val="297"/>
                    </w:trPr>
                    <w:tc>
                      <w:tcPr>
                        <w:tcW w:w="1134" w:type="dxa"/>
                      </w:tcPr>
                      <w:p w14:paraId="5770BC79" w14:textId="77777777" w:rsidR="005E292A" w:rsidRDefault="005E292A">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5E292A" w14:paraId="348B33F5" w14:textId="77777777">
                          <w:trPr>
                            <w:trHeight w:val="219"/>
                          </w:trPr>
                          <w:tc>
                            <w:tcPr>
                              <w:tcW w:w="9636" w:type="dxa"/>
                              <w:tcBorders>
                                <w:top w:val="nil"/>
                                <w:left w:val="nil"/>
                                <w:bottom w:val="nil"/>
                                <w:right w:val="nil"/>
                              </w:tcBorders>
                              <w:tcMar>
                                <w:top w:w="39" w:type="dxa"/>
                                <w:left w:w="39" w:type="dxa"/>
                                <w:bottom w:w="39" w:type="dxa"/>
                                <w:right w:w="39" w:type="dxa"/>
                              </w:tcMar>
                            </w:tcPr>
                            <w:p w14:paraId="1AFB44CD" w14:textId="77777777" w:rsidR="005E292A" w:rsidRDefault="00CF54C1">
                              <w:pPr>
                                <w:spacing w:after="0" w:line="240" w:lineRule="auto"/>
                              </w:pPr>
                              <w:r>
                                <w:rPr>
                                  <w:rFonts w:ascii="Arial" w:eastAsia="Arial" w:hAnsi="Arial"/>
                                  <w:b/>
                                  <w:color w:val="2DABE0"/>
                                  <w:sz w:val="21"/>
                                </w:rPr>
                                <w:t>2022 FINANCIAL PERFORMANCE</w:t>
                              </w:r>
                            </w:p>
                          </w:tc>
                        </w:tr>
                      </w:tbl>
                      <w:p w14:paraId="5B54FC6B" w14:textId="77777777" w:rsidR="005E292A" w:rsidRDefault="005E292A">
                        <w:pPr>
                          <w:spacing w:after="0" w:line="240" w:lineRule="auto"/>
                        </w:pPr>
                      </w:p>
                    </w:tc>
                    <w:tc>
                      <w:tcPr>
                        <w:tcW w:w="1134" w:type="dxa"/>
                      </w:tcPr>
                      <w:p w14:paraId="2964C89C" w14:textId="77777777" w:rsidR="005E292A" w:rsidRDefault="005E292A">
                        <w:pPr>
                          <w:pStyle w:val="EmptyCellLayoutStyle"/>
                          <w:spacing w:after="0" w:line="240" w:lineRule="auto"/>
                        </w:pPr>
                      </w:p>
                    </w:tc>
                  </w:tr>
                  <w:tr w:rsidR="005E292A" w14:paraId="74C33C11" w14:textId="77777777">
                    <w:trPr>
                      <w:trHeight w:val="340"/>
                    </w:trPr>
                    <w:tc>
                      <w:tcPr>
                        <w:tcW w:w="1134" w:type="dxa"/>
                      </w:tcPr>
                      <w:p w14:paraId="73420037" w14:textId="77777777" w:rsidR="005E292A" w:rsidRDefault="005E292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5E292A" w14:paraId="4DDD9058" w14:textId="77777777">
                          <w:trPr>
                            <w:trHeight w:val="262"/>
                          </w:trPr>
                          <w:tc>
                            <w:tcPr>
                              <w:tcW w:w="4524" w:type="dxa"/>
                              <w:tcBorders>
                                <w:top w:val="nil"/>
                                <w:left w:val="nil"/>
                                <w:bottom w:val="nil"/>
                                <w:right w:val="nil"/>
                              </w:tcBorders>
                              <w:tcMar>
                                <w:top w:w="39" w:type="dxa"/>
                                <w:left w:w="39" w:type="dxa"/>
                                <w:bottom w:w="39" w:type="dxa"/>
                                <w:right w:w="39" w:type="dxa"/>
                              </w:tcMar>
                            </w:tcPr>
                            <w:p w14:paraId="460F23CF" w14:textId="77777777" w:rsidR="005E292A" w:rsidRDefault="00CF54C1">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Pacific Strategy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https://mptf.undp.org/fund/up100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16,643,420</w:t>
                              </w:r>
                              <w:r>
                                <w:rPr>
                                  <w:rFonts w:ascii="Arial" w:eastAsia="Arial" w:hAnsi="Arial"/>
                                  <w:color w:val="000000"/>
                                </w:rPr>
                                <w:t xml:space="preserve"> and US$ </w:t>
                              </w:r>
                              <w:r>
                                <w:rPr>
                                  <w:rFonts w:ascii="Arial" w:eastAsia="Arial" w:hAnsi="Arial"/>
                                  <w:b/>
                                  <w:color w:val="000000"/>
                                </w:rPr>
                                <w:t>43,405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7F75922" w14:textId="77777777" w:rsidR="005E292A" w:rsidRDefault="005E292A">
                        <w:pPr>
                          <w:spacing w:after="0" w:line="240" w:lineRule="auto"/>
                        </w:pPr>
                      </w:p>
                    </w:tc>
                    <w:tc>
                      <w:tcPr>
                        <w:tcW w:w="623" w:type="dxa"/>
                      </w:tcPr>
                      <w:p w14:paraId="77234D08" w14:textId="77777777" w:rsidR="005E292A" w:rsidRDefault="005E292A">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5E292A" w14:paraId="1819E2D2" w14:textId="77777777">
                          <w:trPr>
                            <w:trHeight w:val="262"/>
                          </w:trPr>
                          <w:tc>
                            <w:tcPr>
                              <w:tcW w:w="4488" w:type="dxa"/>
                              <w:tcBorders>
                                <w:top w:val="nil"/>
                                <w:left w:val="nil"/>
                                <w:bottom w:val="nil"/>
                                <w:right w:val="nil"/>
                              </w:tcBorders>
                              <w:tcMar>
                                <w:top w:w="39" w:type="dxa"/>
                                <w:left w:w="39" w:type="dxa"/>
                                <w:bottom w:w="39" w:type="dxa"/>
                                <w:right w:w="39" w:type="dxa"/>
                              </w:tcMar>
                            </w:tcPr>
                            <w:p w14:paraId="204F2A63" w14:textId="77777777" w:rsidR="005E292A" w:rsidRDefault="00CF54C1">
                              <w:pPr>
                                <w:spacing w:after="0" w:line="240" w:lineRule="auto"/>
                              </w:pPr>
                              <w:r>
                                <w:rPr>
                                  <w:rFonts w:ascii="Arial" w:eastAsia="Arial" w:hAnsi="Arial"/>
                                  <w:color w:val="000000"/>
                                </w:rPr>
                                <w:br/>
                                <w:t xml:space="preserve">The cumulative source of funds was US$ </w:t>
                              </w:r>
                              <w:r>
                                <w:rPr>
                                  <w:rFonts w:ascii="Arial" w:eastAsia="Arial" w:hAnsi="Arial"/>
                                  <w:b/>
                                  <w:color w:val="000000"/>
                                </w:rPr>
                                <w:t>16,686,825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15,667,035</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9,288,356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166,434</w:t>
                              </w:r>
                              <w:r>
                                <w:rPr>
                                  <w:rFonts w:ascii="Arial" w:eastAsia="Arial" w:hAnsi="Arial"/>
                                  <w:color w:val="000000"/>
                                </w:rPr>
                                <w:t xml:space="preserve">. Table 1 provides an overview of the overall sources, uses, and balance of the </w:t>
                              </w:r>
                              <w:r>
                                <w:rPr>
                                  <w:rFonts w:ascii="Arial" w:eastAsia="Arial" w:hAnsi="Arial"/>
                                  <w:b/>
                                  <w:color w:val="000000"/>
                                </w:rPr>
                                <w:t>UN Pacific Strategy Fund</w:t>
                              </w:r>
                              <w:r>
                                <w:rPr>
                                  <w:rFonts w:ascii="Arial" w:eastAsia="Arial" w:hAnsi="Arial"/>
                                  <w:color w:val="000000"/>
                                </w:rPr>
                                <w:t xml:space="preserve"> as of 31 December 2022.</w:t>
                              </w:r>
                            </w:p>
                          </w:tc>
                        </w:tr>
                      </w:tbl>
                      <w:p w14:paraId="341F5760" w14:textId="77777777" w:rsidR="005E292A" w:rsidRDefault="005E292A">
                        <w:pPr>
                          <w:spacing w:after="0" w:line="240" w:lineRule="auto"/>
                        </w:pPr>
                      </w:p>
                    </w:tc>
                    <w:tc>
                      <w:tcPr>
                        <w:tcW w:w="1134" w:type="dxa"/>
                      </w:tcPr>
                      <w:p w14:paraId="3167C37C" w14:textId="77777777" w:rsidR="005E292A" w:rsidRDefault="005E292A">
                        <w:pPr>
                          <w:pStyle w:val="EmptyCellLayoutStyle"/>
                          <w:spacing w:after="0" w:line="240" w:lineRule="auto"/>
                        </w:pPr>
                      </w:p>
                    </w:tc>
                  </w:tr>
                </w:tbl>
                <w:p w14:paraId="00E45815" w14:textId="77777777" w:rsidR="005E292A" w:rsidRDefault="005E292A">
                  <w:pPr>
                    <w:spacing w:after="0" w:line="240" w:lineRule="auto"/>
                  </w:pPr>
                </w:p>
              </w:tc>
            </w:tr>
          </w:tbl>
          <w:p w14:paraId="3AA5C658" w14:textId="77777777" w:rsidR="005E292A" w:rsidRDefault="005E292A">
            <w:pPr>
              <w:spacing w:after="0" w:line="240" w:lineRule="auto"/>
            </w:pPr>
          </w:p>
        </w:tc>
      </w:tr>
      <w:tr w:rsidR="005E292A" w14:paraId="6098AC4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21A3F2E1"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5E292A" w14:paraId="2F69AC1E" w14:textId="77777777">
                    <w:trPr>
                      <w:trHeight w:val="328"/>
                    </w:trPr>
                    <w:tc>
                      <w:tcPr>
                        <w:tcW w:w="1134" w:type="dxa"/>
                      </w:tcPr>
                      <w:p w14:paraId="79703BD3" w14:textId="77777777" w:rsidR="005E292A" w:rsidRDefault="005E292A">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5E292A" w14:paraId="5502AB0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1B417D2" w14:textId="77777777" w:rsidR="005E292A" w:rsidRDefault="00CF54C1">
                              <w:pPr>
                                <w:spacing w:after="0" w:line="240" w:lineRule="auto"/>
                              </w:pPr>
                              <w:r>
                                <w:rPr>
                                  <w:rFonts w:ascii="Arial" w:eastAsia="Arial" w:hAnsi="Arial"/>
                                  <w:b/>
                                  <w:color w:val="66809D"/>
                                </w:rPr>
                                <w:t>Table 1 Financial Overview, as of 31 December 2022 (in US Dollars)</w:t>
                              </w:r>
                            </w:p>
                          </w:tc>
                        </w:tr>
                      </w:tbl>
                      <w:p w14:paraId="62682048" w14:textId="77777777" w:rsidR="005E292A" w:rsidRDefault="005E292A">
                        <w:pPr>
                          <w:spacing w:after="0" w:line="240" w:lineRule="auto"/>
                        </w:pPr>
                      </w:p>
                    </w:tc>
                    <w:tc>
                      <w:tcPr>
                        <w:tcW w:w="99" w:type="dxa"/>
                      </w:tcPr>
                      <w:p w14:paraId="4FAB43D8" w14:textId="77777777" w:rsidR="005E292A" w:rsidRDefault="005E292A">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5E292A" w14:paraId="2E345F4F" w14:textId="77777777">
                          <w:trPr>
                            <w:trHeight w:val="250"/>
                          </w:trPr>
                          <w:tc>
                            <w:tcPr>
                              <w:tcW w:w="540" w:type="dxa"/>
                              <w:tcBorders>
                                <w:top w:val="nil"/>
                                <w:left w:val="nil"/>
                                <w:bottom w:val="nil"/>
                                <w:right w:val="nil"/>
                              </w:tcBorders>
                              <w:tcMar>
                                <w:top w:w="39" w:type="dxa"/>
                                <w:left w:w="39" w:type="dxa"/>
                                <w:bottom w:w="39" w:type="dxa"/>
                                <w:right w:w="39" w:type="dxa"/>
                              </w:tcMar>
                            </w:tcPr>
                            <w:p w14:paraId="78569F90" w14:textId="77777777" w:rsidR="005E292A" w:rsidRDefault="00CF54C1">
                              <w:pPr>
                                <w:spacing w:after="0" w:line="240" w:lineRule="auto"/>
                              </w:pPr>
                              <w:r>
                                <w:rPr>
                                  <w:rFonts w:ascii="Segoe UI" w:eastAsia="Segoe UI" w:hAnsi="Segoe UI"/>
                                  <w:color w:val="000000"/>
                                </w:rPr>
                                <w:t xml:space="preserve"> </w:t>
                              </w:r>
                            </w:p>
                          </w:tc>
                        </w:tr>
                      </w:tbl>
                      <w:p w14:paraId="2A392740" w14:textId="77777777" w:rsidR="005E292A" w:rsidRDefault="005E292A">
                        <w:pPr>
                          <w:spacing w:after="0" w:line="240" w:lineRule="auto"/>
                        </w:pPr>
                      </w:p>
                    </w:tc>
                    <w:tc>
                      <w:tcPr>
                        <w:tcW w:w="212" w:type="dxa"/>
                      </w:tcPr>
                      <w:p w14:paraId="6DA39C03" w14:textId="77777777" w:rsidR="005E292A" w:rsidRDefault="005E292A">
                        <w:pPr>
                          <w:pStyle w:val="EmptyCellLayoutStyle"/>
                          <w:spacing w:after="0" w:line="240" w:lineRule="auto"/>
                        </w:pPr>
                      </w:p>
                    </w:tc>
                    <w:tc>
                      <w:tcPr>
                        <w:tcW w:w="1134" w:type="dxa"/>
                      </w:tcPr>
                      <w:p w14:paraId="38A51028" w14:textId="77777777" w:rsidR="005E292A" w:rsidRDefault="005E292A">
                        <w:pPr>
                          <w:pStyle w:val="EmptyCellLayoutStyle"/>
                          <w:spacing w:after="0" w:line="240" w:lineRule="auto"/>
                        </w:pPr>
                      </w:p>
                    </w:tc>
                  </w:tr>
                  <w:tr w:rsidR="00C316D9" w14:paraId="648EA64A" w14:textId="77777777" w:rsidTr="00C316D9">
                    <w:tc>
                      <w:tcPr>
                        <w:tcW w:w="1134" w:type="dxa"/>
                      </w:tcPr>
                      <w:p w14:paraId="03FCCFB9" w14:textId="77777777" w:rsidR="005E292A" w:rsidRDefault="005E292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5E292A" w14:paraId="5D5A313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4B99100" w14:textId="77777777" w:rsidR="005E292A" w:rsidRDefault="005E292A">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DFC6798" w14:textId="77777777" w:rsidR="005E292A" w:rsidRDefault="00CF54C1">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71F0DB5" w14:textId="77777777" w:rsidR="005E292A" w:rsidRDefault="00CF54C1">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D5DAA48" w14:textId="77777777" w:rsidR="005E292A" w:rsidRDefault="00CF54C1">
                              <w:pPr>
                                <w:spacing w:after="0" w:line="240" w:lineRule="auto"/>
                                <w:jc w:val="center"/>
                              </w:pPr>
                              <w:r>
                                <w:rPr>
                                  <w:rFonts w:ascii="Arial" w:eastAsia="Arial" w:hAnsi="Arial"/>
                                  <w:b/>
                                  <w:color w:val="FFFFFF"/>
                                  <w:sz w:val="16"/>
                                </w:rPr>
                                <w:t>Cumulative</w:t>
                              </w:r>
                            </w:p>
                          </w:tc>
                        </w:tr>
                        <w:tr w:rsidR="005E292A" w14:paraId="260DA7F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820145A" w14:textId="77777777" w:rsidR="005E292A" w:rsidRDefault="00CF54C1">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B9B210" w14:textId="77777777" w:rsidR="005E292A" w:rsidRDefault="005E292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F0E2D5" w14:textId="77777777" w:rsidR="005E292A" w:rsidRDefault="005E292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33AE91C" w14:textId="77777777" w:rsidR="005E292A" w:rsidRDefault="005E292A">
                              <w:pPr>
                                <w:spacing w:after="0" w:line="240" w:lineRule="auto"/>
                              </w:pPr>
                            </w:p>
                          </w:tc>
                        </w:tr>
                        <w:tr w:rsidR="005E292A" w14:paraId="00BB691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4F0C168" w14:textId="77777777" w:rsidR="005E292A" w:rsidRDefault="00CF54C1">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38B275" w14:textId="77777777" w:rsidR="005E292A" w:rsidRDefault="00CF54C1">
                              <w:pPr>
                                <w:spacing w:after="0" w:line="240" w:lineRule="auto"/>
                                <w:jc w:val="right"/>
                              </w:pPr>
                              <w:r>
                                <w:rPr>
                                  <w:rFonts w:ascii="Arial" w:eastAsia="Arial" w:hAnsi="Arial"/>
                                  <w:color w:val="000000"/>
                                  <w:sz w:val="16"/>
                                </w:rPr>
                                <w:t>10,236,420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232020" w14:textId="77777777" w:rsidR="005E292A" w:rsidRDefault="00CF54C1">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B943B7F" w14:textId="77777777" w:rsidR="005E292A" w:rsidRDefault="00CF54C1">
                              <w:pPr>
                                <w:spacing w:after="0" w:line="240" w:lineRule="auto"/>
                                <w:jc w:val="right"/>
                              </w:pPr>
                              <w:r>
                                <w:rPr>
                                  <w:rFonts w:ascii="Arial" w:eastAsia="Arial" w:hAnsi="Arial"/>
                                  <w:color w:val="000000"/>
                                  <w:sz w:val="16"/>
                                </w:rPr>
                                <w:t>16,643,420</w:t>
                              </w:r>
                            </w:p>
                          </w:tc>
                        </w:tr>
                        <w:tr w:rsidR="005E292A" w14:paraId="54A301D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0BBEEED" w14:textId="77777777" w:rsidR="005E292A" w:rsidRDefault="00CF54C1">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C9C3D4" w14:textId="77777777" w:rsidR="005E292A" w:rsidRDefault="00CF54C1">
                              <w:pPr>
                                <w:spacing w:after="0" w:line="240" w:lineRule="auto"/>
                                <w:jc w:val="right"/>
                              </w:pPr>
                              <w:r>
                                <w:rPr>
                                  <w:rFonts w:ascii="Arial" w:eastAsia="Arial" w:hAnsi="Arial"/>
                                  <w:b/>
                                  <w:color w:val="000000"/>
                                  <w:sz w:val="16"/>
                                </w:rPr>
                                <w:t>10,236,420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6A772B" w14:textId="77777777" w:rsidR="005E292A" w:rsidRDefault="00CF54C1">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E6A71F7" w14:textId="77777777" w:rsidR="005E292A" w:rsidRDefault="00CF54C1">
                              <w:pPr>
                                <w:spacing w:after="0" w:line="240" w:lineRule="auto"/>
                                <w:jc w:val="right"/>
                              </w:pPr>
                              <w:r>
                                <w:rPr>
                                  <w:rFonts w:ascii="Arial" w:eastAsia="Arial" w:hAnsi="Arial"/>
                                  <w:b/>
                                  <w:color w:val="000000"/>
                                  <w:sz w:val="16"/>
                                </w:rPr>
                                <w:t>16,643,420</w:t>
                              </w:r>
                            </w:p>
                          </w:tc>
                        </w:tr>
                        <w:tr w:rsidR="005E292A" w14:paraId="5F2B4CC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C8BACA5" w14:textId="77777777" w:rsidR="005E292A" w:rsidRDefault="00CF54C1">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6AE73E" w14:textId="77777777" w:rsidR="005E292A" w:rsidRDefault="00CF54C1">
                              <w:pPr>
                                <w:spacing w:after="0" w:line="240" w:lineRule="auto"/>
                                <w:jc w:val="right"/>
                              </w:pPr>
                              <w:r>
                                <w:rPr>
                                  <w:rFonts w:ascii="Arial" w:eastAsia="Arial" w:hAnsi="Arial"/>
                                  <w:color w:val="000000"/>
                                  <w:sz w:val="16"/>
                                </w:rPr>
                                <w:t>7,379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36234B" w14:textId="77777777" w:rsidR="005E292A" w:rsidRDefault="00CF54C1">
                              <w:pPr>
                                <w:spacing w:after="0" w:line="240" w:lineRule="auto"/>
                                <w:jc w:val="right"/>
                              </w:pPr>
                              <w:r>
                                <w:rPr>
                                  <w:rFonts w:ascii="Arial" w:eastAsia="Arial" w:hAnsi="Arial"/>
                                  <w:color w:val="000000"/>
                                  <w:sz w:val="16"/>
                                </w:rPr>
                                <w:t>16,417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F4D20F" w14:textId="77777777" w:rsidR="005E292A" w:rsidRDefault="00CF54C1">
                              <w:pPr>
                                <w:spacing w:after="0" w:line="240" w:lineRule="auto"/>
                                <w:jc w:val="right"/>
                              </w:pPr>
                              <w:r>
                                <w:rPr>
                                  <w:rFonts w:ascii="Arial" w:eastAsia="Arial" w:hAnsi="Arial"/>
                                  <w:color w:val="000000"/>
                                  <w:sz w:val="16"/>
                                </w:rPr>
                                <w:t>43,405</w:t>
                              </w:r>
                            </w:p>
                          </w:tc>
                        </w:tr>
                        <w:tr w:rsidR="005E292A" w14:paraId="43E6D09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B2E865B" w14:textId="77777777" w:rsidR="005E292A" w:rsidRDefault="00CF54C1">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E50CC6" w14:textId="77777777" w:rsidR="005E292A" w:rsidRDefault="00CF54C1">
                              <w:pPr>
                                <w:spacing w:after="0" w:line="240" w:lineRule="auto"/>
                                <w:jc w:val="right"/>
                              </w:pPr>
                              <w:r>
                                <w:rPr>
                                  <w:rFonts w:ascii="Arial" w:eastAsia="Arial" w:hAnsi="Arial"/>
                                  <w:b/>
                                  <w:color w:val="000000"/>
                                  <w:sz w:val="16"/>
                                </w:rPr>
                                <w:t>10,243,799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27FF38" w14:textId="77777777" w:rsidR="005E292A" w:rsidRDefault="00CF54C1">
                              <w:pPr>
                                <w:spacing w:after="0" w:line="240" w:lineRule="auto"/>
                                <w:jc w:val="right"/>
                              </w:pPr>
                              <w:r>
                                <w:rPr>
                                  <w:rFonts w:ascii="Arial" w:eastAsia="Arial" w:hAnsi="Arial"/>
                                  <w:b/>
                                  <w:color w:val="000000"/>
                                  <w:sz w:val="16"/>
                                </w:rPr>
                                <w:t>16,417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176C16B" w14:textId="77777777" w:rsidR="005E292A" w:rsidRDefault="00CF54C1">
                              <w:pPr>
                                <w:spacing w:after="0" w:line="240" w:lineRule="auto"/>
                                <w:jc w:val="right"/>
                              </w:pPr>
                              <w:r>
                                <w:rPr>
                                  <w:rFonts w:ascii="Arial" w:eastAsia="Arial" w:hAnsi="Arial"/>
                                  <w:b/>
                                  <w:color w:val="000000"/>
                                  <w:sz w:val="16"/>
                                </w:rPr>
                                <w:t>16,686,825</w:t>
                              </w:r>
                            </w:p>
                          </w:tc>
                        </w:tr>
                        <w:tr w:rsidR="005E292A" w14:paraId="770DE35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8DCAC24" w14:textId="77777777" w:rsidR="005E292A" w:rsidRDefault="00CF54C1">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C48F03" w14:textId="77777777" w:rsidR="005E292A" w:rsidRDefault="005E292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AF26D4" w14:textId="77777777" w:rsidR="005E292A" w:rsidRDefault="005E292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1716A76" w14:textId="77777777" w:rsidR="005E292A" w:rsidRDefault="005E292A">
                              <w:pPr>
                                <w:spacing w:after="0" w:line="240" w:lineRule="auto"/>
                              </w:pPr>
                            </w:p>
                          </w:tc>
                        </w:tr>
                        <w:tr w:rsidR="005E292A" w14:paraId="15028E0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AD87752" w14:textId="77777777" w:rsidR="005E292A" w:rsidRDefault="00CF54C1">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667902" w14:textId="77777777" w:rsidR="005E292A" w:rsidRDefault="00CF54C1">
                              <w:pPr>
                                <w:spacing w:after="0" w:line="240" w:lineRule="auto"/>
                                <w:jc w:val="right"/>
                              </w:pPr>
                              <w:r>
                                <w:rPr>
                                  <w:rFonts w:ascii="Arial" w:eastAsia="Arial" w:hAnsi="Arial"/>
                                  <w:color w:val="000000"/>
                                  <w:sz w:val="16"/>
                                </w:rPr>
                                <w:t>4,183,070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CEAB7" w14:textId="77777777" w:rsidR="005E292A" w:rsidRDefault="00CF54C1">
                              <w:pPr>
                                <w:spacing w:after="0" w:line="240" w:lineRule="auto"/>
                                <w:jc w:val="right"/>
                              </w:pPr>
                              <w:r>
                                <w:rPr>
                                  <w:rFonts w:ascii="Arial" w:eastAsia="Arial" w:hAnsi="Arial"/>
                                  <w:color w:val="000000"/>
                                  <w:sz w:val="16"/>
                                </w:rPr>
                                <w:t>4,283,287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F052FAB" w14:textId="77777777" w:rsidR="005E292A" w:rsidRDefault="00CF54C1">
                              <w:pPr>
                                <w:spacing w:after="0" w:line="240" w:lineRule="auto"/>
                                <w:jc w:val="right"/>
                              </w:pPr>
                              <w:r>
                                <w:rPr>
                                  <w:rFonts w:ascii="Arial" w:eastAsia="Arial" w:hAnsi="Arial"/>
                                  <w:color w:val="000000"/>
                                  <w:sz w:val="16"/>
                                </w:rPr>
                                <w:t>14,428,562</w:t>
                              </w:r>
                            </w:p>
                          </w:tc>
                        </w:tr>
                        <w:tr w:rsidR="005E292A" w14:paraId="6B08C56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E0EC93B" w14:textId="77777777" w:rsidR="005E292A" w:rsidRDefault="00CF54C1">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4AA27E" w14:textId="77777777" w:rsidR="005E292A" w:rsidRDefault="00CF54C1">
                              <w:pPr>
                                <w:spacing w:after="0" w:line="240" w:lineRule="auto"/>
                                <w:jc w:val="right"/>
                              </w:pPr>
                              <w:r>
                                <w:rPr>
                                  <w:rFonts w:ascii="Arial" w:eastAsia="Arial" w:hAnsi="Arial"/>
                                  <w:b/>
                                  <w:color w:val="000000"/>
                                  <w:sz w:val="16"/>
                                </w:rPr>
                                <w:t>4,183,070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488F3F" w14:textId="77777777" w:rsidR="005E292A" w:rsidRDefault="00CF54C1">
                              <w:pPr>
                                <w:spacing w:after="0" w:line="240" w:lineRule="auto"/>
                                <w:jc w:val="right"/>
                              </w:pPr>
                              <w:r>
                                <w:rPr>
                                  <w:rFonts w:ascii="Arial" w:eastAsia="Arial" w:hAnsi="Arial"/>
                                  <w:b/>
                                  <w:color w:val="000000"/>
                                  <w:sz w:val="16"/>
                                </w:rPr>
                                <w:t>4,283,287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4AC24B3" w14:textId="77777777" w:rsidR="005E292A" w:rsidRDefault="00CF54C1">
                              <w:pPr>
                                <w:spacing w:after="0" w:line="240" w:lineRule="auto"/>
                                <w:jc w:val="right"/>
                              </w:pPr>
                              <w:r>
                                <w:rPr>
                                  <w:rFonts w:ascii="Arial" w:eastAsia="Arial" w:hAnsi="Arial"/>
                                  <w:b/>
                                  <w:color w:val="000000"/>
                                  <w:sz w:val="16"/>
                                </w:rPr>
                                <w:t>14,428,562</w:t>
                              </w:r>
                            </w:p>
                          </w:tc>
                        </w:tr>
                        <w:tr w:rsidR="005E292A" w14:paraId="1AA7CC1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A8B2E6E" w14:textId="77777777" w:rsidR="005E292A" w:rsidRDefault="00CF54C1">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811C95" w14:textId="77777777" w:rsidR="005E292A" w:rsidRDefault="00CF54C1">
                              <w:pPr>
                                <w:spacing w:after="0" w:line="240" w:lineRule="auto"/>
                                <w:jc w:val="right"/>
                              </w:pPr>
                              <w:r>
                                <w:rPr>
                                  <w:rFonts w:ascii="Arial" w:eastAsia="Arial" w:hAnsi="Arial"/>
                                  <w:color w:val="000000"/>
                                  <w:sz w:val="16"/>
                                </w:rPr>
                                <w:t>102,364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326C2C" w14:textId="77777777" w:rsidR="005E292A" w:rsidRDefault="00CF54C1">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6CD156" w14:textId="77777777" w:rsidR="005E292A" w:rsidRDefault="00CF54C1">
                              <w:pPr>
                                <w:spacing w:after="0" w:line="240" w:lineRule="auto"/>
                                <w:jc w:val="right"/>
                              </w:pPr>
                              <w:r>
                                <w:rPr>
                                  <w:rFonts w:ascii="Arial" w:eastAsia="Arial" w:hAnsi="Arial"/>
                                  <w:color w:val="000000"/>
                                  <w:sz w:val="16"/>
                                </w:rPr>
                                <w:t>166,434</w:t>
                              </w:r>
                            </w:p>
                          </w:tc>
                        </w:tr>
                        <w:tr w:rsidR="005E292A" w14:paraId="00223DB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4DBE97" w14:textId="77777777" w:rsidR="005E292A" w:rsidRDefault="00CF54C1">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9562B9" w14:textId="77777777" w:rsidR="005E292A" w:rsidRDefault="00CF54C1">
                              <w:pPr>
                                <w:spacing w:after="0" w:line="240" w:lineRule="auto"/>
                                <w:jc w:val="right"/>
                              </w:pPr>
                              <w:r>
                                <w:rPr>
                                  <w:rFonts w:ascii="Arial" w:eastAsia="Arial" w:hAnsi="Arial"/>
                                  <w:color w:val="000000"/>
                                  <w:sz w:val="16"/>
                                </w:rPr>
                                <w:t>313,063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F93211" w14:textId="77777777" w:rsidR="005E292A" w:rsidRDefault="00CF54C1">
                              <w:pPr>
                                <w:spacing w:after="0" w:line="240" w:lineRule="auto"/>
                                <w:jc w:val="right"/>
                              </w:pPr>
                              <w:r>
                                <w:rPr>
                                  <w:rFonts w:ascii="Arial" w:eastAsia="Arial" w:hAnsi="Arial"/>
                                  <w:color w:val="000000"/>
                                  <w:sz w:val="16"/>
                                </w:rPr>
                                <w:t>846,419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F028E84" w14:textId="77777777" w:rsidR="005E292A" w:rsidRDefault="00CF54C1">
                              <w:pPr>
                                <w:spacing w:after="0" w:line="240" w:lineRule="auto"/>
                                <w:jc w:val="right"/>
                              </w:pPr>
                              <w:r>
                                <w:rPr>
                                  <w:rFonts w:ascii="Arial" w:eastAsia="Arial" w:hAnsi="Arial"/>
                                  <w:color w:val="000000"/>
                                  <w:sz w:val="16"/>
                                </w:rPr>
                                <w:t>1,238,473</w:t>
                              </w:r>
                            </w:p>
                          </w:tc>
                        </w:tr>
                        <w:tr w:rsidR="005E292A" w14:paraId="215AC08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CA64E34" w14:textId="77777777" w:rsidR="005E292A" w:rsidRDefault="00CF54C1">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12E7A0" w14:textId="77777777" w:rsidR="005E292A" w:rsidRDefault="00CF54C1">
                              <w:pPr>
                                <w:spacing w:after="0" w:line="240" w:lineRule="auto"/>
                                <w:jc w:val="right"/>
                              </w:pPr>
                              <w:r>
                                <w:rPr>
                                  <w:rFonts w:ascii="Arial" w:eastAsia="Arial" w:hAnsi="Arial"/>
                                  <w:color w:val="000000"/>
                                  <w:sz w:val="16"/>
                                </w:rPr>
                                <w:t>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4CB8F9" w14:textId="77777777" w:rsidR="005E292A" w:rsidRDefault="00CF54C1">
                              <w:pPr>
                                <w:spacing w:after="0" w:line="240" w:lineRule="auto"/>
                                <w:jc w:val="right"/>
                              </w:pPr>
                              <w:r>
                                <w:rPr>
                                  <w:rFonts w:ascii="Arial" w:eastAsia="Arial" w:hAnsi="Arial"/>
                                  <w:color w:val="000000"/>
                                  <w:sz w:val="16"/>
                                </w:rPr>
                                <w:t>62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60E5BF" w14:textId="77777777" w:rsidR="005E292A" w:rsidRDefault="00CF54C1">
                              <w:pPr>
                                <w:spacing w:after="0" w:line="240" w:lineRule="auto"/>
                                <w:jc w:val="right"/>
                              </w:pPr>
                              <w:r>
                                <w:rPr>
                                  <w:rFonts w:ascii="Arial" w:eastAsia="Arial" w:hAnsi="Arial"/>
                                  <w:color w:val="000000"/>
                                  <w:sz w:val="16"/>
                                </w:rPr>
                                <w:t>115</w:t>
                              </w:r>
                            </w:p>
                          </w:tc>
                        </w:tr>
                        <w:tr w:rsidR="005E292A" w14:paraId="0E67BE1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199DE47" w14:textId="77777777" w:rsidR="005E292A" w:rsidRDefault="00CF54C1">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F129B3" w14:textId="77777777" w:rsidR="005E292A" w:rsidRDefault="00CF54C1">
                              <w:pPr>
                                <w:spacing w:after="0" w:line="240" w:lineRule="auto"/>
                                <w:jc w:val="right"/>
                              </w:pPr>
                              <w:r>
                                <w:rPr>
                                  <w:rFonts w:ascii="Arial" w:eastAsia="Arial" w:hAnsi="Arial"/>
                                  <w:b/>
                                  <w:color w:val="000000"/>
                                  <w:sz w:val="16"/>
                                </w:rPr>
                                <w:t>4,598,522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D9A50D" w14:textId="77777777" w:rsidR="005E292A" w:rsidRDefault="00CF54C1">
                              <w:pPr>
                                <w:spacing w:after="0" w:line="240" w:lineRule="auto"/>
                                <w:jc w:val="right"/>
                              </w:pPr>
                              <w:r>
                                <w:rPr>
                                  <w:rFonts w:ascii="Arial" w:eastAsia="Arial" w:hAnsi="Arial"/>
                                  <w:b/>
                                  <w:color w:val="000000"/>
                                  <w:sz w:val="16"/>
                                </w:rPr>
                                <w:t>5,129,768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49DA249" w14:textId="77777777" w:rsidR="005E292A" w:rsidRDefault="00CF54C1">
                              <w:pPr>
                                <w:spacing w:after="0" w:line="240" w:lineRule="auto"/>
                                <w:jc w:val="right"/>
                              </w:pPr>
                              <w:r>
                                <w:rPr>
                                  <w:rFonts w:ascii="Arial" w:eastAsia="Arial" w:hAnsi="Arial"/>
                                  <w:b/>
                                  <w:color w:val="000000"/>
                                  <w:sz w:val="16"/>
                                </w:rPr>
                                <w:t>15,833,585</w:t>
                              </w:r>
                            </w:p>
                          </w:tc>
                        </w:tr>
                        <w:tr w:rsidR="005E292A" w14:paraId="638E531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CF322BC" w14:textId="77777777" w:rsidR="005E292A" w:rsidRDefault="00CF54C1">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88659B" w14:textId="77777777" w:rsidR="005E292A" w:rsidRDefault="00CF54C1">
                              <w:pPr>
                                <w:spacing w:after="0" w:line="240" w:lineRule="auto"/>
                                <w:jc w:val="right"/>
                              </w:pPr>
                              <w:r>
                                <w:rPr>
                                  <w:rFonts w:ascii="Arial" w:eastAsia="Arial" w:hAnsi="Arial"/>
                                  <w:b/>
                                  <w:color w:val="FFFFFF"/>
                                  <w:sz w:val="16"/>
                                </w:rPr>
                                <w:t>5,645,277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AEC6F2" w14:textId="77777777" w:rsidR="005E292A" w:rsidRDefault="00CF54C1">
                              <w:pPr>
                                <w:spacing w:after="0" w:line="240" w:lineRule="auto"/>
                                <w:jc w:val="right"/>
                              </w:pPr>
                              <w:r>
                                <w:rPr>
                                  <w:rFonts w:ascii="Arial" w:eastAsia="Arial" w:hAnsi="Arial"/>
                                  <w:b/>
                                  <w:color w:val="FFFFFF"/>
                                  <w:sz w:val="16"/>
                                </w:rPr>
                                <w:t>(5,113,350)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113115F" w14:textId="77777777" w:rsidR="005E292A" w:rsidRDefault="00CF54C1">
                              <w:pPr>
                                <w:spacing w:after="0" w:line="240" w:lineRule="auto"/>
                                <w:jc w:val="right"/>
                              </w:pPr>
                              <w:r>
                                <w:rPr>
                                  <w:rFonts w:ascii="Arial" w:eastAsia="Arial" w:hAnsi="Arial"/>
                                  <w:b/>
                                  <w:color w:val="FFFFFF"/>
                                  <w:sz w:val="16"/>
                                </w:rPr>
                                <w:t>853,240</w:t>
                              </w:r>
                            </w:p>
                          </w:tc>
                        </w:tr>
                        <w:tr w:rsidR="005E292A" w14:paraId="0695581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164A35" w14:textId="77777777" w:rsidR="005E292A" w:rsidRDefault="00CF54C1">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29BD95" w14:textId="77777777" w:rsidR="005E292A" w:rsidRDefault="00CF54C1">
                              <w:pPr>
                                <w:spacing w:after="0" w:line="240" w:lineRule="auto"/>
                                <w:jc w:val="right"/>
                              </w:pPr>
                              <w:r>
                                <w:rPr>
                                  <w:rFonts w:ascii="Arial" w:eastAsia="Arial" w:hAnsi="Arial"/>
                                  <w:color w:val="000000"/>
                                  <w:sz w:val="16"/>
                                </w:rPr>
                                <w:t>321,314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5AA6F0" w14:textId="77777777" w:rsidR="005E292A" w:rsidRDefault="00CF54C1">
                              <w:pPr>
                                <w:spacing w:after="0" w:line="240" w:lineRule="auto"/>
                                <w:jc w:val="right"/>
                              </w:pPr>
                              <w:r>
                                <w:rPr>
                                  <w:rFonts w:ascii="Arial" w:eastAsia="Arial" w:hAnsi="Arial"/>
                                  <w:color w:val="000000"/>
                                  <w:sz w:val="16"/>
                                </w:rPr>
                                <w:t>5,966,590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C32CAB" w14:textId="77777777" w:rsidR="005E292A" w:rsidRDefault="00CF54C1">
                              <w:pPr>
                                <w:spacing w:after="0" w:line="240" w:lineRule="auto"/>
                                <w:jc w:val="right"/>
                              </w:pPr>
                              <w:r>
                                <w:rPr>
                                  <w:rFonts w:ascii="Arial" w:eastAsia="Arial" w:hAnsi="Arial"/>
                                  <w:color w:val="000000"/>
                                  <w:sz w:val="16"/>
                                </w:rPr>
                                <w:t>-</w:t>
                              </w:r>
                            </w:p>
                          </w:tc>
                        </w:tr>
                        <w:tr w:rsidR="005E292A" w14:paraId="042C8A1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A6043A4" w14:textId="77777777" w:rsidR="005E292A" w:rsidRDefault="00CF54C1">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0FBEA6" w14:textId="77777777" w:rsidR="005E292A" w:rsidRDefault="00CF54C1">
                              <w:pPr>
                                <w:spacing w:after="0" w:line="240" w:lineRule="auto"/>
                                <w:jc w:val="right"/>
                              </w:pPr>
                              <w:r>
                                <w:rPr>
                                  <w:rFonts w:ascii="Arial" w:eastAsia="Arial" w:hAnsi="Arial"/>
                                  <w:b/>
                                  <w:color w:val="FFFFFF"/>
                                  <w:sz w:val="16"/>
                                </w:rPr>
                                <w:t>5,966,590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11B880" w14:textId="77777777" w:rsidR="005E292A" w:rsidRDefault="00CF54C1">
                              <w:pPr>
                                <w:spacing w:after="0" w:line="240" w:lineRule="auto"/>
                                <w:jc w:val="right"/>
                              </w:pPr>
                              <w:r>
                                <w:rPr>
                                  <w:rFonts w:ascii="Arial" w:eastAsia="Arial" w:hAnsi="Arial"/>
                                  <w:b/>
                                  <w:color w:val="FFFFFF"/>
                                  <w:sz w:val="16"/>
                                </w:rPr>
                                <w:t>853,240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7DFEA4F" w14:textId="77777777" w:rsidR="005E292A" w:rsidRDefault="00CF54C1">
                              <w:pPr>
                                <w:spacing w:after="0" w:line="240" w:lineRule="auto"/>
                                <w:jc w:val="right"/>
                              </w:pPr>
                              <w:r>
                                <w:rPr>
                                  <w:rFonts w:ascii="Arial" w:eastAsia="Arial" w:hAnsi="Arial"/>
                                  <w:b/>
                                  <w:color w:val="FFFFFF"/>
                                  <w:sz w:val="16"/>
                                </w:rPr>
                                <w:t>853,240</w:t>
                              </w:r>
                            </w:p>
                          </w:tc>
                        </w:tr>
                        <w:tr w:rsidR="005E292A" w14:paraId="39F1754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BB9EFA4" w14:textId="77777777" w:rsidR="005E292A" w:rsidRDefault="00CF54C1">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2B4044" w14:textId="77777777" w:rsidR="005E292A" w:rsidRDefault="00CF54C1">
                              <w:pPr>
                                <w:spacing w:after="0" w:line="240" w:lineRule="auto"/>
                                <w:jc w:val="right"/>
                              </w:pPr>
                              <w:r>
                                <w:rPr>
                                  <w:rFonts w:ascii="Arial" w:eastAsia="Arial" w:hAnsi="Arial"/>
                                  <w:color w:val="000000"/>
                                  <w:sz w:val="16"/>
                                </w:rPr>
                                <w:t>4,496,133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4D5ACE" w14:textId="77777777" w:rsidR="005E292A" w:rsidRDefault="00CF54C1">
                              <w:pPr>
                                <w:spacing w:after="0" w:line="240" w:lineRule="auto"/>
                                <w:jc w:val="right"/>
                              </w:pPr>
                              <w:r>
                                <w:rPr>
                                  <w:rFonts w:ascii="Arial" w:eastAsia="Arial" w:hAnsi="Arial"/>
                                  <w:color w:val="000000"/>
                                  <w:sz w:val="16"/>
                                </w:rPr>
                                <w:t>5,129,706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FA14C1C" w14:textId="77777777" w:rsidR="005E292A" w:rsidRDefault="00CF54C1">
                              <w:pPr>
                                <w:spacing w:after="0" w:line="240" w:lineRule="auto"/>
                                <w:jc w:val="right"/>
                              </w:pPr>
                              <w:r>
                                <w:rPr>
                                  <w:rFonts w:ascii="Arial" w:eastAsia="Arial" w:hAnsi="Arial"/>
                                  <w:color w:val="000000"/>
                                  <w:sz w:val="16"/>
                                </w:rPr>
                                <w:t>15,667,035</w:t>
                              </w:r>
                            </w:p>
                          </w:tc>
                        </w:tr>
                        <w:tr w:rsidR="005E292A" w14:paraId="33290F5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2D4FD0" w14:textId="77777777" w:rsidR="005E292A" w:rsidRDefault="00CF54C1">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5BE271" w14:textId="77777777" w:rsidR="005E292A" w:rsidRDefault="00CF54C1">
                              <w:pPr>
                                <w:spacing w:after="0" w:line="240" w:lineRule="auto"/>
                                <w:jc w:val="right"/>
                              </w:pPr>
                              <w:r>
                                <w:rPr>
                                  <w:rFonts w:ascii="Arial" w:eastAsia="Arial" w:hAnsi="Arial"/>
                                  <w:color w:val="000000"/>
                                  <w:sz w:val="16"/>
                                </w:rPr>
                                <w:t>2,951,989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0AB08A" w14:textId="77777777" w:rsidR="005E292A" w:rsidRDefault="00CF54C1">
                              <w:pPr>
                                <w:spacing w:after="0" w:line="240" w:lineRule="auto"/>
                                <w:jc w:val="right"/>
                              </w:pPr>
                              <w:r>
                                <w:rPr>
                                  <w:rFonts w:ascii="Arial" w:eastAsia="Arial" w:hAnsi="Arial"/>
                                  <w:color w:val="000000"/>
                                  <w:sz w:val="16"/>
                                </w:rPr>
                                <w:t>4,652,777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D236D68" w14:textId="77777777" w:rsidR="005E292A" w:rsidRDefault="00CF54C1">
                              <w:pPr>
                                <w:spacing w:after="0" w:line="240" w:lineRule="auto"/>
                                <w:jc w:val="right"/>
                              </w:pPr>
                              <w:r>
                                <w:rPr>
                                  <w:rFonts w:ascii="Arial" w:eastAsia="Arial" w:hAnsi="Arial"/>
                                  <w:color w:val="000000"/>
                                  <w:sz w:val="16"/>
                                </w:rPr>
                                <w:t>9,288,356</w:t>
                              </w:r>
                            </w:p>
                          </w:tc>
                        </w:tr>
                        <w:tr w:rsidR="005E292A" w14:paraId="0BB339C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3F41CB" w14:textId="77777777" w:rsidR="005E292A" w:rsidRDefault="00CF54C1">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CBEEE0" w14:textId="77777777" w:rsidR="005E292A" w:rsidRDefault="00CF54C1">
                              <w:pPr>
                                <w:spacing w:after="0" w:line="240" w:lineRule="auto"/>
                                <w:jc w:val="right"/>
                              </w:pPr>
                              <w:r>
                                <w:rPr>
                                  <w:rFonts w:ascii="Arial" w:eastAsia="Arial" w:hAnsi="Arial"/>
                                  <w:b/>
                                  <w:color w:val="FFFFFF"/>
                                  <w:sz w:val="16"/>
                                </w:rPr>
                                <w:t>1,544,143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97D0F5" w14:textId="77777777" w:rsidR="005E292A" w:rsidRDefault="00CF54C1">
                              <w:pPr>
                                <w:spacing w:after="0" w:line="240" w:lineRule="auto"/>
                                <w:jc w:val="right"/>
                              </w:pPr>
                              <w:r>
                                <w:rPr>
                                  <w:rFonts w:ascii="Arial" w:eastAsia="Arial" w:hAnsi="Arial"/>
                                  <w:b/>
                                  <w:color w:val="FFFFFF"/>
                                  <w:sz w:val="16"/>
                                </w:rPr>
                                <w:t>476,929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73808B8" w14:textId="77777777" w:rsidR="005E292A" w:rsidRDefault="00CF54C1">
                              <w:pPr>
                                <w:spacing w:after="0" w:line="240" w:lineRule="auto"/>
                                <w:jc w:val="right"/>
                              </w:pPr>
                              <w:r>
                                <w:rPr>
                                  <w:rFonts w:ascii="Arial" w:eastAsia="Arial" w:hAnsi="Arial"/>
                                  <w:b/>
                                  <w:color w:val="FFFFFF"/>
                                  <w:sz w:val="16"/>
                                </w:rPr>
                                <w:t>6,378,679</w:t>
                              </w:r>
                            </w:p>
                          </w:tc>
                        </w:tr>
                      </w:tbl>
                      <w:p w14:paraId="75BC9DAC" w14:textId="77777777" w:rsidR="005E292A" w:rsidRDefault="005E292A">
                        <w:pPr>
                          <w:spacing w:after="0" w:line="240" w:lineRule="auto"/>
                        </w:pPr>
                      </w:p>
                    </w:tc>
                    <w:tc>
                      <w:tcPr>
                        <w:tcW w:w="1134" w:type="dxa"/>
                      </w:tcPr>
                      <w:p w14:paraId="37A8DF63" w14:textId="77777777" w:rsidR="005E292A" w:rsidRDefault="005E292A">
                        <w:pPr>
                          <w:pStyle w:val="EmptyCellLayoutStyle"/>
                          <w:spacing w:after="0" w:line="240" w:lineRule="auto"/>
                        </w:pPr>
                      </w:p>
                    </w:tc>
                  </w:tr>
                </w:tbl>
                <w:p w14:paraId="4F8E501B" w14:textId="77777777" w:rsidR="005E292A" w:rsidRDefault="005E292A">
                  <w:pPr>
                    <w:spacing w:after="0" w:line="240" w:lineRule="auto"/>
                  </w:pPr>
                </w:p>
              </w:tc>
            </w:tr>
          </w:tbl>
          <w:p w14:paraId="29A957C3" w14:textId="77777777" w:rsidR="005E292A" w:rsidRDefault="005E292A">
            <w:pPr>
              <w:spacing w:after="0" w:line="240" w:lineRule="auto"/>
            </w:pPr>
          </w:p>
        </w:tc>
      </w:tr>
    </w:tbl>
    <w:p w14:paraId="5C152057"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5E6494E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3FC8267E"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316D9" w14:paraId="4D74459A" w14:textId="77777777" w:rsidTr="00C316D9">
                    <w:trPr>
                      <w:trHeight w:val="297"/>
                    </w:trPr>
                    <w:tc>
                      <w:tcPr>
                        <w:tcW w:w="1127" w:type="dxa"/>
                      </w:tcPr>
                      <w:p w14:paraId="31868492" w14:textId="77777777" w:rsidR="005E292A" w:rsidRDefault="005E292A">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5E292A" w14:paraId="49AB1FBE" w14:textId="77777777">
                          <w:trPr>
                            <w:trHeight w:val="219"/>
                          </w:trPr>
                          <w:tc>
                            <w:tcPr>
                              <w:tcW w:w="9636" w:type="dxa"/>
                              <w:tcBorders>
                                <w:top w:val="nil"/>
                                <w:left w:val="nil"/>
                                <w:bottom w:val="nil"/>
                                <w:right w:val="nil"/>
                              </w:tcBorders>
                              <w:tcMar>
                                <w:top w:w="39" w:type="dxa"/>
                                <w:left w:w="39" w:type="dxa"/>
                                <w:bottom w:w="39" w:type="dxa"/>
                                <w:right w:w="39" w:type="dxa"/>
                              </w:tcMar>
                            </w:tcPr>
                            <w:p w14:paraId="10989C26" w14:textId="77777777" w:rsidR="005E292A" w:rsidRDefault="00CF54C1">
                              <w:pPr>
                                <w:spacing w:after="0" w:line="240" w:lineRule="auto"/>
                              </w:pPr>
                              <w:r>
                                <w:rPr>
                                  <w:rFonts w:ascii="Arial" w:eastAsia="Arial" w:hAnsi="Arial"/>
                                  <w:b/>
                                  <w:color w:val="2DABE0"/>
                                  <w:sz w:val="21"/>
                                </w:rPr>
                                <w:t>2. PARTNER CONTRIBUTIONS</w:t>
                              </w:r>
                            </w:p>
                          </w:tc>
                        </w:tr>
                      </w:tbl>
                      <w:p w14:paraId="44ED8FDE" w14:textId="77777777" w:rsidR="005E292A" w:rsidRDefault="005E292A">
                        <w:pPr>
                          <w:spacing w:after="0" w:line="240" w:lineRule="auto"/>
                        </w:pPr>
                      </w:p>
                    </w:tc>
                    <w:tc>
                      <w:tcPr>
                        <w:tcW w:w="1142" w:type="dxa"/>
                      </w:tcPr>
                      <w:p w14:paraId="2533C0B2" w14:textId="77777777" w:rsidR="005E292A" w:rsidRDefault="005E292A">
                        <w:pPr>
                          <w:pStyle w:val="EmptyCellLayoutStyle"/>
                          <w:spacing w:after="0" w:line="240" w:lineRule="auto"/>
                        </w:pPr>
                      </w:p>
                    </w:tc>
                  </w:tr>
                  <w:tr w:rsidR="005E292A" w14:paraId="33DE6C27" w14:textId="77777777">
                    <w:trPr>
                      <w:trHeight w:val="20"/>
                    </w:trPr>
                    <w:tc>
                      <w:tcPr>
                        <w:tcW w:w="1127" w:type="dxa"/>
                      </w:tcPr>
                      <w:p w14:paraId="009F1617" w14:textId="77777777" w:rsidR="005E292A" w:rsidRDefault="005E292A">
                        <w:pPr>
                          <w:pStyle w:val="EmptyCellLayoutStyle"/>
                          <w:spacing w:after="0" w:line="240" w:lineRule="auto"/>
                        </w:pPr>
                      </w:p>
                    </w:tc>
                    <w:tc>
                      <w:tcPr>
                        <w:tcW w:w="4536" w:type="dxa"/>
                      </w:tcPr>
                      <w:p w14:paraId="721F2E78" w14:textId="77777777" w:rsidR="005E292A" w:rsidRDefault="005E292A">
                        <w:pPr>
                          <w:pStyle w:val="EmptyCellLayoutStyle"/>
                          <w:spacing w:after="0" w:line="240" w:lineRule="auto"/>
                        </w:pPr>
                      </w:p>
                    </w:tc>
                    <w:tc>
                      <w:tcPr>
                        <w:tcW w:w="611" w:type="dxa"/>
                      </w:tcPr>
                      <w:p w14:paraId="3146A1B0" w14:textId="77777777" w:rsidR="005E292A" w:rsidRDefault="005E292A">
                        <w:pPr>
                          <w:pStyle w:val="EmptyCellLayoutStyle"/>
                          <w:spacing w:after="0" w:line="240" w:lineRule="auto"/>
                        </w:pPr>
                      </w:p>
                    </w:tc>
                    <w:tc>
                      <w:tcPr>
                        <w:tcW w:w="4488" w:type="dxa"/>
                      </w:tcPr>
                      <w:p w14:paraId="7DB5B81F" w14:textId="77777777" w:rsidR="005E292A" w:rsidRDefault="005E292A">
                        <w:pPr>
                          <w:pStyle w:val="EmptyCellLayoutStyle"/>
                          <w:spacing w:after="0" w:line="240" w:lineRule="auto"/>
                        </w:pPr>
                      </w:p>
                    </w:tc>
                    <w:tc>
                      <w:tcPr>
                        <w:tcW w:w="1142" w:type="dxa"/>
                      </w:tcPr>
                      <w:p w14:paraId="3F657FA3" w14:textId="77777777" w:rsidR="005E292A" w:rsidRDefault="005E292A">
                        <w:pPr>
                          <w:pStyle w:val="EmptyCellLayoutStyle"/>
                          <w:spacing w:after="0" w:line="240" w:lineRule="auto"/>
                        </w:pPr>
                      </w:p>
                    </w:tc>
                  </w:tr>
                  <w:tr w:rsidR="005E292A" w14:paraId="50857DAC" w14:textId="77777777">
                    <w:trPr>
                      <w:trHeight w:val="328"/>
                    </w:trPr>
                    <w:tc>
                      <w:tcPr>
                        <w:tcW w:w="1127" w:type="dxa"/>
                      </w:tcPr>
                      <w:p w14:paraId="76E7E922" w14:textId="77777777" w:rsidR="005E292A" w:rsidRDefault="005E292A">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5E292A" w14:paraId="0A4303A1" w14:textId="77777777">
                          <w:trPr>
                            <w:trHeight w:val="250"/>
                          </w:trPr>
                          <w:tc>
                            <w:tcPr>
                              <w:tcW w:w="4536" w:type="dxa"/>
                              <w:tcBorders>
                                <w:top w:val="nil"/>
                                <w:left w:val="nil"/>
                                <w:bottom w:val="nil"/>
                                <w:right w:val="nil"/>
                              </w:tcBorders>
                              <w:tcMar>
                                <w:top w:w="39" w:type="dxa"/>
                                <w:left w:w="39" w:type="dxa"/>
                                <w:bottom w:w="39" w:type="dxa"/>
                                <w:right w:w="39" w:type="dxa"/>
                              </w:tcMar>
                            </w:tcPr>
                            <w:p w14:paraId="39E7BCCE" w14:textId="77777777" w:rsidR="005E292A" w:rsidRDefault="00CF54C1">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Pacific Strategy Fund</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47EEF454" w14:textId="77777777" w:rsidR="005E292A" w:rsidRDefault="005E292A">
                        <w:pPr>
                          <w:spacing w:after="0" w:line="240" w:lineRule="auto"/>
                        </w:pPr>
                      </w:p>
                    </w:tc>
                    <w:tc>
                      <w:tcPr>
                        <w:tcW w:w="611" w:type="dxa"/>
                      </w:tcPr>
                      <w:p w14:paraId="3520273D" w14:textId="77777777" w:rsidR="005E292A" w:rsidRDefault="005E292A">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5E292A" w14:paraId="3F40F3C5" w14:textId="77777777">
                          <w:trPr>
                            <w:trHeight w:val="250"/>
                          </w:trPr>
                          <w:tc>
                            <w:tcPr>
                              <w:tcW w:w="4488" w:type="dxa"/>
                              <w:tcBorders>
                                <w:top w:val="nil"/>
                                <w:left w:val="nil"/>
                                <w:bottom w:val="nil"/>
                                <w:right w:val="nil"/>
                              </w:tcBorders>
                              <w:tcMar>
                                <w:top w:w="39" w:type="dxa"/>
                                <w:left w:w="39" w:type="dxa"/>
                                <w:bottom w:w="39" w:type="dxa"/>
                                <w:right w:w="39" w:type="dxa"/>
                              </w:tcMar>
                            </w:tcPr>
                            <w:p w14:paraId="2D8E1824" w14:textId="77777777" w:rsidR="005E292A" w:rsidRDefault="00CF54C1">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9D4AC7A" w14:textId="77777777" w:rsidR="005E292A" w:rsidRDefault="005E292A">
                        <w:pPr>
                          <w:spacing w:after="0" w:line="240" w:lineRule="auto"/>
                        </w:pPr>
                      </w:p>
                    </w:tc>
                    <w:tc>
                      <w:tcPr>
                        <w:tcW w:w="1142" w:type="dxa"/>
                      </w:tcPr>
                      <w:p w14:paraId="2EE98AFB" w14:textId="77777777" w:rsidR="005E292A" w:rsidRDefault="005E292A">
                        <w:pPr>
                          <w:pStyle w:val="EmptyCellLayoutStyle"/>
                          <w:spacing w:after="0" w:line="240" w:lineRule="auto"/>
                        </w:pPr>
                      </w:p>
                    </w:tc>
                  </w:tr>
                </w:tbl>
                <w:p w14:paraId="2C331C0F" w14:textId="77777777" w:rsidR="005E292A" w:rsidRDefault="005E292A">
                  <w:pPr>
                    <w:spacing w:after="0" w:line="240" w:lineRule="auto"/>
                  </w:pPr>
                </w:p>
              </w:tc>
            </w:tr>
          </w:tbl>
          <w:p w14:paraId="7C798EB4" w14:textId="77777777" w:rsidR="005E292A" w:rsidRDefault="005E292A">
            <w:pPr>
              <w:spacing w:after="0" w:line="240" w:lineRule="auto"/>
            </w:pPr>
          </w:p>
        </w:tc>
      </w:tr>
      <w:tr w:rsidR="005E292A" w14:paraId="0B35437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326FF34A"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5E292A" w14:paraId="7F699991" w14:textId="77777777">
                    <w:trPr>
                      <w:trHeight w:val="19"/>
                    </w:trPr>
                    <w:tc>
                      <w:tcPr>
                        <w:tcW w:w="1146" w:type="dxa"/>
                      </w:tcPr>
                      <w:p w14:paraId="53B1A2DC" w14:textId="77777777" w:rsidR="005E292A" w:rsidRDefault="005E292A">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5E292A" w14:paraId="7F51DBB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0C1A132" w14:textId="77777777" w:rsidR="005E292A" w:rsidRDefault="00CF54C1">
                              <w:pPr>
                                <w:spacing w:after="0" w:line="240" w:lineRule="auto"/>
                              </w:pPr>
                              <w:r>
                                <w:rPr>
                                  <w:rFonts w:ascii="Arial" w:eastAsia="Arial" w:hAnsi="Arial"/>
                                  <w:b/>
                                  <w:color w:val="66809D"/>
                                </w:rPr>
                                <w:t>Table 2. Contributions, as of 31 December 2022 (in US Dollars)</w:t>
                              </w:r>
                            </w:p>
                          </w:tc>
                        </w:tr>
                      </w:tbl>
                      <w:p w14:paraId="02680D66" w14:textId="77777777" w:rsidR="005E292A" w:rsidRDefault="005E292A">
                        <w:pPr>
                          <w:spacing w:after="0" w:line="240" w:lineRule="auto"/>
                        </w:pPr>
                      </w:p>
                    </w:tc>
                    <w:tc>
                      <w:tcPr>
                        <w:tcW w:w="115" w:type="dxa"/>
                      </w:tcPr>
                      <w:p w14:paraId="6CD6C1D1" w14:textId="77777777" w:rsidR="005E292A" w:rsidRDefault="005E292A">
                        <w:pPr>
                          <w:pStyle w:val="EmptyCellLayoutStyle"/>
                          <w:spacing w:after="0" w:line="240" w:lineRule="auto"/>
                        </w:pPr>
                      </w:p>
                    </w:tc>
                    <w:tc>
                      <w:tcPr>
                        <w:tcW w:w="539" w:type="dxa"/>
                      </w:tcPr>
                      <w:p w14:paraId="05D65EE0" w14:textId="77777777" w:rsidR="005E292A" w:rsidRDefault="005E292A">
                        <w:pPr>
                          <w:pStyle w:val="EmptyCellLayoutStyle"/>
                          <w:spacing w:after="0" w:line="240" w:lineRule="auto"/>
                        </w:pPr>
                      </w:p>
                    </w:tc>
                    <w:tc>
                      <w:tcPr>
                        <w:tcW w:w="172" w:type="dxa"/>
                      </w:tcPr>
                      <w:p w14:paraId="0C0269CE" w14:textId="77777777" w:rsidR="005E292A" w:rsidRDefault="005E292A">
                        <w:pPr>
                          <w:pStyle w:val="EmptyCellLayoutStyle"/>
                          <w:spacing w:after="0" w:line="240" w:lineRule="auto"/>
                        </w:pPr>
                      </w:p>
                    </w:tc>
                    <w:tc>
                      <w:tcPr>
                        <w:tcW w:w="1146" w:type="dxa"/>
                      </w:tcPr>
                      <w:p w14:paraId="53A1C0AD" w14:textId="77777777" w:rsidR="005E292A" w:rsidRDefault="005E292A">
                        <w:pPr>
                          <w:pStyle w:val="EmptyCellLayoutStyle"/>
                          <w:spacing w:after="0" w:line="240" w:lineRule="auto"/>
                        </w:pPr>
                      </w:p>
                    </w:tc>
                  </w:tr>
                  <w:tr w:rsidR="005E292A" w14:paraId="6CAA3A43" w14:textId="77777777">
                    <w:trPr>
                      <w:trHeight w:val="294"/>
                    </w:trPr>
                    <w:tc>
                      <w:tcPr>
                        <w:tcW w:w="1146" w:type="dxa"/>
                      </w:tcPr>
                      <w:p w14:paraId="11353F06" w14:textId="77777777" w:rsidR="005E292A" w:rsidRDefault="005E292A">
                        <w:pPr>
                          <w:pStyle w:val="EmptyCellLayoutStyle"/>
                          <w:spacing w:after="0" w:line="240" w:lineRule="auto"/>
                        </w:pPr>
                      </w:p>
                    </w:tc>
                    <w:tc>
                      <w:tcPr>
                        <w:tcW w:w="8784" w:type="dxa"/>
                        <w:vMerge/>
                      </w:tcPr>
                      <w:p w14:paraId="42BF79A9" w14:textId="77777777" w:rsidR="005E292A" w:rsidRDefault="005E292A">
                        <w:pPr>
                          <w:pStyle w:val="EmptyCellLayoutStyle"/>
                          <w:spacing w:after="0" w:line="240" w:lineRule="auto"/>
                        </w:pPr>
                      </w:p>
                    </w:tc>
                    <w:tc>
                      <w:tcPr>
                        <w:tcW w:w="115" w:type="dxa"/>
                      </w:tcPr>
                      <w:p w14:paraId="46AB0FE0" w14:textId="77777777" w:rsidR="005E292A" w:rsidRDefault="005E292A">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5E292A" w14:paraId="57D962C5" w14:textId="77777777">
                          <w:trPr>
                            <w:trHeight w:val="216"/>
                          </w:trPr>
                          <w:tc>
                            <w:tcPr>
                              <w:tcW w:w="540" w:type="dxa"/>
                              <w:tcBorders>
                                <w:top w:val="nil"/>
                                <w:left w:val="nil"/>
                                <w:bottom w:val="nil"/>
                                <w:right w:val="nil"/>
                              </w:tcBorders>
                              <w:tcMar>
                                <w:top w:w="39" w:type="dxa"/>
                                <w:left w:w="39" w:type="dxa"/>
                                <w:bottom w:w="39" w:type="dxa"/>
                                <w:right w:w="39" w:type="dxa"/>
                              </w:tcMar>
                            </w:tcPr>
                            <w:p w14:paraId="2B8CE928" w14:textId="77777777" w:rsidR="005E292A" w:rsidRDefault="00CF54C1">
                              <w:pPr>
                                <w:spacing w:after="0" w:line="240" w:lineRule="auto"/>
                              </w:pPr>
                              <w:r>
                                <w:rPr>
                                  <w:rFonts w:ascii="Segoe UI" w:eastAsia="Segoe UI" w:hAnsi="Segoe UI"/>
                                  <w:color w:val="000000"/>
                                </w:rPr>
                                <w:t xml:space="preserve"> </w:t>
                              </w:r>
                            </w:p>
                          </w:tc>
                        </w:tr>
                      </w:tbl>
                      <w:p w14:paraId="49AF0518" w14:textId="77777777" w:rsidR="005E292A" w:rsidRDefault="005E292A">
                        <w:pPr>
                          <w:spacing w:after="0" w:line="240" w:lineRule="auto"/>
                        </w:pPr>
                      </w:p>
                    </w:tc>
                    <w:tc>
                      <w:tcPr>
                        <w:tcW w:w="172" w:type="dxa"/>
                      </w:tcPr>
                      <w:p w14:paraId="5A634847" w14:textId="77777777" w:rsidR="005E292A" w:rsidRDefault="005E292A">
                        <w:pPr>
                          <w:pStyle w:val="EmptyCellLayoutStyle"/>
                          <w:spacing w:after="0" w:line="240" w:lineRule="auto"/>
                        </w:pPr>
                      </w:p>
                    </w:tc>
                    <w:tc>
                      <w:tcPr>
                        <w:tcW w:w="1146" w:type="dxa"/>
                      </w:tcPr>
                      <w:p w14:paraId="2DD8AE7A" w14:textId="77777777" w:rsidR="005E292A" w:rsidRDefault="005E292A">
                        <w:pPr>
                          <w:pStyle w:val="EmptyCellLayoutStyle"/>
                          <w:spacing w:after="0" w:line="240" w:lineRule="auto"/>
                        </w:pPr>
                      </w:p>
                    </w:tc>
                  </w:tr>
                  <w:tr w:rsidR="005E292A" w14:paraId="33DF181F" w14:textId="77777777">
                    <w:trPr>
                      <w:trHeight w:val="34"/>
                    </w:trPr>
                    <w:tc>
                      <w:tcPr>
                        <w:tcW w:w="1146" w:type="dxa"/>
                      </w:tcPr>
                      <w:p w14:paraId="598A022B" w14:textId="77777777" w:rsidR="005E292A" w:rsidRDefault="005E292A">
                        <w:pPr>
                          <w:pStyle w:val="EmptyCellLayoutStyle"/>
                          <w:spacing w:after="0" w:line="240" w:lineRule="auto"/>
                        </w:pPr>
                      </w:p>
                    </w:tc>
                    <w:tc>
                      <w:tcPr>
                        <w:tcW w:w="8784" w:type="dxa"/>
                        <w:vMerge/>
                      </w:tcPr>
                      <w:p w14:paraId="1E81FFC5" w14:textId="77777777" w:rsidR="005E292A" w:rsidRDefault="005E292A">
                        <w:pPr>
                          <w:pStyle w:val="EmptyCellLayoutStyle"/>
                          <w:spacing w:after="0" w:line="240" w:lineRule="auto"/>
                        </w:pPr>
                      </w:p>
                    </w:tc>
                    <w:tc>
                      <w:tcPr>
                        <w:tcW w:w="115" w:type="dxa"/>
                      </w:tcPr>
                      <w:p w14:paraId="7C3DDB5D" w14:textId="77777777" w:rsidR="005E292A" w:rsidRDefault="005E292A">
                        <w:pPr>
                          <w:pStyle w:val="EmptyCellLayoutStyle"/>
                          <w:spacing w:after="0" w:line="240" w:lineRule="auto"/>
                        </w:pPr>
                      </w:p>
                    </w:tc>
                    <w:tc>
                      <w:tcPr>
                        <w:tcW w:w="539" w:type="dxa"/>
                      </w:tcPr>
                      <w:p w14:paraId="6C1584D4" w14:textId="77777777" w:rsidR="005E292A" w:rsidRDefault="005E292A">
                        <w:pPr>
                          <w:pStyle w:val="EmptyCellLayoutStyle"/>
                          <w:spacing w:after="0" w:line="240" w:lineRule="auto"/>
                        </w:pPr>
                      </w:p>
                    </w:tc>
                    <w:tc>
                      <w:tcPr>
                        <w:tcW w:w="172" w:type="dxa"/>
                      </w:tcPr>
                      <w:p w14:paraId="1095B793" w14:textId="77777777" w:rsidR="005E292A" w:rsidRDefault="005E292A">
                        <w:pPr>
                          <w:pStyle w:val="EmptyCellLayoutStyle"/>
                          <w:spacing w:after="0" w:line="240" w:lineRule="auto"/>
                        </w:pPr>
                      </w:p>
                    </w:tc>
                    <w:tc>
                      <w:tcPr>
                        <w:tcW w:w="1146" w:type="dxa"/>
                      </w:tcPr>
                      <w:p w14:paraId="5AB02DEF" w14:textId="77777777" w:rsidR="005E292A" w:rsidRDefault="005E292A">
                        <w:pPr>
                          <w:pStyle w:val="EmptyCellLayoutStyle"/>
                          <w:spacing w:after="0" w:line="240" w:lineRule="auto"/>
                        </w:pPr>
                      </w:p>
                    </w:tc>
                  </w:tr>
                  <w:tr w:rsidR="005E292A" w14:paraId="0817383C" w14:textId="77777777">
                    <w:trPr>
                      <w:trHeight w:val="25"/>
                    </w:trPr>
                    <w:tc>
                      <w:tcPr>
                        <w:tcW w:w="1146" w:type="dxa"/>
                      </w:tcPr>
                      <w:p w14:paraId="10AD1F20" w14:textId="77777777" w:rsidR="005E292A" w:rsidRDefault="005E292A">
                        <w:pPr>
                          <w:pStyle w:val="EmptyCellLayoutStyle"/>
                          <w:spacing w:after="0" w:line="240" w:lineRule="auto"/>
                        </w:pPr>
                      </w:p>
                    </w:tc>
                    <w:tc>
                      <w:tcPr>
                        <w:tcW w:w="8784" w:type="dxa"/>
                      </w:tcPr>
                      <w:p w14:paraId="5C8FDB80" w14:textId="77777777" w:rsidR="005E292A" w:rsidRDefault="005E292A">
                        <w:pPr>
                          <w:pStyle w:val="EmptyCellLayoutStyle"/>
                          <w:spacing w:after="0" w:line="240" w:lineRule="auto"/>
                        </w:pPr>
                      </w:p>
                    </w:tc>
                    <w:tc>
                      <w:tcPr>
                        <w:tcW w:w="115" w:type="dxa"/>
                      </w:tcPr>
                      <w:p w14:paraId="15E4A547" w14:textId="77777777" w:rsidR="005E292A" w:rsidRDefault="005E292A">
                        <w:pPr>
                          <w:pStyle w:val="EmptyCellLayoutStyle"/>
                          <w:spacing w:after="0" w:line="240" w:lineRule="auto"/>
                        </w:pPr>
                      </w:p>
                    </w:tc>
                    <w:tc>
                      <w:tcPr>
                        <w:tcW w:w="539" w:type="dxa"/>
                      </w:tcPr>
                      <w:p w14:paraId="7FA55E38" w14:textId="77777777" w:rsidR="005E292A" w:rsidRDefault="005E292A">
                        <w:pPr>
                          <w:pStyle w:val="EmptyCellLayoutStyle"/>
                          <w:spacing w:after="0" w:line="240" w:lineRule="auto"/>
                        </w:pPr>
                      </w:p>
                    </w:tc>
                    <w:tc>
                      <w:tcPr>
                        <w:tcW w:w="172" w:type="dxa"/>
                      </w:tcPr>
                      <w:p w14:paraId="061C8ADA" w14:textId="77777777" w:rsidR="005E292A" w:rsidRDefault="005E292A">
                        <w:pPr>
                          <w:pStyle w:val="EmptyCellLayoutStyle"/>
                          <w:spacing w:after="0" w:line="240" w:lineRule="auto"/>
                        </w:pPr>
                      </w:p>
                    </w:tc>
                    <w:tc>
                      <w:tcPr>
                        <w:tcW w:w="1146" w:type="dxa"/>
                      </w:tcPr>
                      <w:p w14:paraId="10076E18" w14:textId="77777777" w:rsidR="005E292A" w:rsidRDefault="005E292A">
                        <w:pPr>
                          <w:pStyle w:val="EmptyCellLayoutStyle"/>
                          <w:spacing w:after="0" w:line="240" w:lineRule="auto"/>
                        </w:pPr>
                      </w:p>
                    </w:tc>
                  </w:tr>
                  <w:tr w:rsidR="00C316D9" w14:paraId="47DA3BEC" w14:textId="77777777" w:rsidTr="00C316D9">
                    <w:tc>
                      <w:tcPr>
                        <w:tcW w:w="1146" w:type="dxa"/>
                      </w:tcPr>
                      <w:p w14:paraId="7DD4FB08" w14:textId="77777777" w:rsidR="005E292A" w:rsidRDefault="005E292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5E292A" w14:paraId="05DD9E43"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5E292A" w14:paraId="63D9568D"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EAF6CAC" w14:textId="77777777" w:rsidR="005E292A" w:rsidRDefault="00CF54C1">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AE8EB9C" w14:textId="77777777" w:rsidR="005E292A" w:rsidRDefault="00CF54C1">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5E292A" w14:paraId="025F129D" w14:textId="77777777">
                                      <w:trPr>
                                        <w:trHeight w:hRule="exact" w:val="750"/>
                                      </w:trPr>
                                      <w:tc>
                                        <w:tcPr>
                                          <w:tcW w:w="1460" w:type="dxa"/>
                                          <w:shd w:val="clear" w:color="auto" w:fill="15385F"/>
                                          <w:tcMar>
                                            <w:top w:w="0" w:type="dxa"/>
                                            <w:left w:w="0" w:type="dxa"/>
                                            <w:bottom w:w="0" w:type="dxa"/>
                                            <w:right w:w="0" w:type="dxa"/>
                                          </w:tcMar>
                                          <w:vAlign w:val="center"/>
                                        </w:tcPr>
                                        <w:p w14:paraId="34A39385" w14:textId="77777777" w:rsidR="005E292A" w:rsidRDefault="00CF54C1">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1459B47B" w14:textId="77777777" w:rsidR="005E292A" w:rsidRDefault="005E292A">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5E292A" w14:paraId="14452122" w14:textId="77777777">
                                      <w:trPr>
                                        <w:trHeight w:hRule="exact" w:val="750"/>
                                      </w:trPr>
                                      <w:tc>
                                        <w:tcPr>
                                          <w:tcW w:w="1364" w:type="dxa"/>
                                          <w:shd w:val="clear" w:color="auto" w:fill="15385F"/>
                                          <w:tcMar>
                                            <w:top w:w="0" w:type="dxa"/>
                                            <w:left w:w="0" w:type="dxa"/>
                                            <w:bottom w:w="0" w:type="dxa"/>
                                            <w:right w:w="0" w:type="dxa"/>
                                          </w:tcMar>
                                          <w:vAlign w:val="center"/>
                                        </w:tcPr>
                                        <w:p w14:paraId="506D82F0" w14:textId="77777777" w:rsidR="005E292A" w:rsidRDefault="00CF54C1">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3B14D710" w14:textId="77777777" w:rsidR="005E292A" w:rsidRDefault="005E292A">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98B661E" w14:textId="77777777" w:rsidR="005E292A" w:rsidRDefault="00CF54C1">
                                    <w:pPr>
                                      <w:spacing w:after="0" w:line="240" w:lineRule="auto"/>
                                    </w:pPr>
                                    <w:r>
                                      <w:rPr>
                                        <w:rFonts w:ascii="Arial" w:eastAsia="Arial" w:hAnsi="Arial"/>
                                        <w:b/>
                                        <w:color w:val="FFFFFF"/>
                                        <w:sz w:val="18"/>
                                      </w:rPr>
                                      <w:t>Total Deposits</w:t>
                                    </w:r>
                                  </w:p>
                                </w:tc>
                              </w:tr>
                              <w:tr w:rsidR="005E292A" w14:paraId="32367F7E"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DA4E45" w14:textId="77777777" w:rsidR="005E292A" w:rsidRDefault="00CF54C1">
                                    <w:pPr>
                                      <w:spacing w:after="0" w:line="240" w:lineRule="auto"/>
                                    </w:pPr>
                                    <w:r>
                                      <w:rPr>
                                        <w:rFonts w:ascii="Arial" w:eastAsia="Arial" w:hAnsi="Arial"/>
                                        <w:color w:val="000000"/>
                                        <w:sz w:val="16"/>
                                      </w:rPr>
                                      <w:t>Government of New Zealand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F967E4" w14:textId="77777777" w:rsidR="005E292A" w:rsidRDefault="00CF54C1">
                                    <w:pPr>
                                      <w:spacing w:after="0" w:line="240" w:lineRule="auto"/>
                                      <w:jc w:val="right"/>
                                    </w:pPr>
                                    <w:r>
                                      <w:rPr>
                                        <w:rFonts w:ascii="Arial" w:eastAsia="Arial" w:hAnsi="Arial"/>
                                        <w:color w:val="000000"/>
                                        <w:sz w:val="16"/>
                                      </w:rPr>
                                      <w:t>16,643,420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13397E" w14:textId="77777777" w:rsidR="005E292A" w:rsidRDefault="00CF54C1">
                                    <w:pPr>
                                      <w:spacing w:after="0" w:line="240" w:lineRule="auto"/>
                                      <w:jc w:val="right"/>
                                    </w:pPr>
                                    <w:r>
                                      <w:rPr>
                                        <w:rFonts w:ascii="Arial" w:eastAsia="Arial" w:hAnsi="Arial"/>
                                        <w:color w:val="000000"/>
                                        <w:sz w:val="16"/>
                                      </w:rPr>
                                      <w:t>16,643,420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91824B" w14:textId="77777777" w:rsidR="005E292A" w:rsidRDefault="00CF54C1">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0406A30" w14:textId="77777777" w:rsidR="005E292A" w:rsidRDefault="00CF54C1">
                                    <w:pPr>
                                      <w:spacing w:after="0" w:line="240" w:lineRule="auto"/>
                                      <w:jc w:val="right"/>
                                    </w:pPr>
                                    <w:r>
                                      <w:rPr>
                                        <w:rFonts w:ascii="Arial" w:eastAsia="Arial" w:hAnsi="Arial"/>
                                        <w:color w:val="000000"/>
                                        <w:sz w:val="16"/>
                                      </w:rPr>
                                      <w:t>16,643,420</w:t>
                                    </w:r>
                                  </w:p>
                                </w:tc>
                              </w:tr>
                              <w:tr w:rsidR="005E292A" w14:paraId="6C35B7F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C5C642" w14:textId="77777777" w:rsidR="005E292A" w:rsidRDefault="00CF54C1">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53C8BE" w14:textId="77777777" w:rsidR="005E292A" w:rsidRDefault="00CF54C1">
                                    <w:pPr>
                                      <w:spacing w:after="0" w:line="240" w:lineRule="auto"/>
                                      <w:jc w:val="right"/>
                                    </w:pPr>
                                    <w:r>
                                      <w:rPr>
                                        <w:rFonts w:ascii="Arial" w:eastAsia="Arial" w:hAnsi="Arial"/>
                                        <w:b/>
                                        <w:color w:val="FFFFFF"/>
                                        <w:sz w:val="16"/>
                                      </w:rPr>
                                      <w:t>16,643,420</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48D0C0" w14:textId="77777777" w:rsidR="005E292A" w:rsidRDefault="00CF54C1">
                                    <w:pPr>
                                      <w:spacing w:after="0" w:line="240" w:lineRule="auto"/>
                                      <w:jc w:val="right"/>
                                    </w:pPr>
                                    <w:r>
                                      <w:rPr>
                                        <w:rFonts w:ascii="Arial" w:eastAsia="Arial" w:hAnsi="Arial"/>
                                        <w:b/>
                                        <w:color w:val="FFFFFF"/>
                                        <w:sz w:val="16"/>
                                      </w:rPr>
                                      <w:t>16,643,420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7D4AA3" w14:textId="77777777" w:rsidR="005E292A" w:rsidRDefault="00CF54C1">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BA536D7" w14:textId="77777777" w:rsidR="005E292A" w:rsidRDefault="00CF54C1">
                                    <w:pPr>
                                      <w:spacing w:after="0" w:line="240" w:lineRule="auto"/>
                                      <w:jc w:val="right"/>
                                    </w:pPr>
                                    <w:r>
                                      <w:rPr>
                                        <w:rFonts w:ascii="Arial" w:eastAsia="Arial" w:hAnsi="Arial"/>
                                        <w:b/>
                                        <w:color w:val="FFFFFF"/>
                                        <w:sz w:val="16"/>
                                      </w:rPr>
                                      <w:t>16,643,420</w:t>
                                    </w:r>
                                  </w:p>
                                </w:tc>
                              </w:tr>
                            </w:tbl>
                            <w:p w14:paraId="63DF3ABF" w14:textId="77777777" w:rsidR="005E292A" w:rsidRDefault="005E292A">
                              <w:pPr>
                                <w:spacing w:after="0" w:line="240" w:lineRule="auto"/>
                              </w:pPr>
                            </w:p>
                          </w:tc>
                        </w:tr>
                      </w:tbl>
                      <w:p w14:paraId="220D20E5" w14:textId="77777777" w:rsidR="005E292A" w:rsidRDefault="005E292A">
                        <w:pPr>
                          <w:spacing w:after="0" w:line="240" w:lineRule="auto"/>
                        </w:pPr>
                      </w:p>
                    </w:tc>
                    <w:tc>
                      <w:tcPr>
                        <w:tcW w:w="1146" w:type="dxa"/>
                      </w:tcPr>
                      <w:p w14:paraId="2E9C93AE" w14:textId="77777777" w:rsidR="005E292A" w:rsidRDefault="005E292A">
                        <w:pPr>
                          <w:pStyle w:val="EmptyCellLayoutStyle"/>
                          <w:spacing w:after="0" w:line="240" w:lineRule="auto"/>
                        </w:pPr>
                      </w:p>
                    </w:tc>
                  </w:tr>
                </w:tbl>
                <w:p w14:paraId="1A39B20A" w14:textId="77777777" w:rsidR="005E292A" w:rsidRDefault="005E292A">
                  <w:pPr>
                    <w:spacing w:after="0" w:line="240" w:lineRule="auto"/>
                  </w:pPr>
                </w:p>
              </w:tc>
            </w:tr>
          </w:tbl>
          <w:p w14:paraId="0BD52691" w14:textId="77777777" w:rsidR="005E292A" w:rsidRDefault="005E292A">
            <w:pPr>
              <w:spacing w:after="0" w:line="240" w:lineRule="auto"/>
            </w:pPr>
          </w:p>
        </w:tc>
      </w:tr>
    </w:tbl>
    <w:p w14:paraId="156B292B"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3CADEF0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3312E4A7"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C316D9" w14:paraId="5EEAE20C" w14:textId="77777777" w:rsidTr="00C316D9">
                    <w:trPr>
                      <w:trHeight w:val="297"/>
                    </w:trPr>
                    <w:tc>
                      <w:tcPr>
                        <w:tcW w:w="1140" w:type="dxa"/>
                      </w:tcPr>
                      <w:p w14:paraId="4B171BC8" w14:textId="77777777" w:rsidR="005E292A" w:rsidRDefault="005E292A">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5E292A" w14:paraId="7BF08DB2" w14:textId="77777777">
                          <w:trPr>
                            <w:trHeight w:val="219"/>
                          </w:trPr>
                          <w:tc>
                            <w:tcPr>
                              <w:tcW w:w="9623" w:type="dxa"/>
                              <w:tcBorders>
                                <w:top w:val="nil"/>
                                <w:left w:val="nil"/>
                                <w:bottom w:val="nil"/>
                                <w:right w:val="nil"/>
                              </w:tcBorders>
                              <w:tcMar>
                                <w:top w:w="39" w:type="dxa"/>
                                <w:left w:w="39" w:type="dxa"/>
                                <w:bottom w:w="39" w:type="dxa"/>
                                <w:right w:w="39" w:type="dxa"/>
                              </w:tcMar>
                            </w:tcPr>
                            <w:p w14:paraId="5091943B" w14:textId="77777777" w:rsidR="005E292A" w:rsidRDefault="00CF54C1">
                              <w:pPr>
                                <w:spacing w:after="0" w:line="240" w:lineRule="auto"/>
                              </w:pPr>
                              <w:r>
                                <w:rPr>
                                  <w:rFonts w:ascii="Arial" w:eastAsia="Arial" w:hAnsi="Arial"/>
                                  <w:b/>
                                  <w:color w:val="0082BE"/>
                                  <w:sz w:val="21"/>
                                </w:rPr>
                                <w:t>3. INTEREST EARNED</w:t>
                              </w:r>
                            </w:p>
                          </w:tc>
                        </w:tr>
                      </w:tbl>
                      <w:p w14:paraId="5678E5F1" w14:textId="77777777" w:rsidR="005E292A" w:rsidRDefault="005E292A">
                        <w:pPr>
                          <w:spacing w:after="0" w:line="240" w:lineRule="auto"/>
                        </w:pPr>
                      </w:p>
                    </w:tc>
                    <w:tc>
                      <w:tcPr>
                        <w:tcW w:w="1140" w:type="dxa"/>
                      </w:tcPr>
                      <w:p w14:paraId="5B65794A" w14:textId="77777777" w:rsidR="005E292A" w:rsidRDefault="005E292A">
                        <w:pPr>
                          <w:pStyle w:val="EmptyCellLayoutStyle"/>
                          <w:spacing w:after="0" w:line="240" w:lineRule="auto"/>
                        </w:pPr>
                      </w:p>
                    </w:tc>
                  </w:tr>
                  <w:tr w:rsidR="005E292A" w14:paraId="018DFFBF" w14:textId="77777777">
                    <w:trPr>
                      <w:trHeight w:val="20"/>
                    </w:trPr>
                    <w:tc>
                      <w:tcPr>
                        <w:tcW w:w="1140" w:type="dxa"/>
                      </w:tcPr>
                      <w:p w14:paraId="73EEE237" w14:textId="77777777" w:rsidR="005E292A" w:rsidRDefault="005E292A">
                        <w:pPr>
                          <w:pStyle w:val="EmptyCellLayoutStyle"/>
                          <w:spacing w:after="0" w:line="240" w:lineRule="auto"/>
                        </w:pPr>
                      </w:p>
                    </w:tc>
                    <w:tc>
                      <w:tcPr>
                        <w:tcW w:w="4524" w:type="dxa"/>
                      </w:tcPr>
                      <w:p w14:paraId="2E693B7D" w14:textId="77777777" w:rsidR="005E292A" w:rsidRDefault="005E292A">
                        <w:pPr>
                          <w:pStyle w:val="EmptyCellLayoutStyle"/>
                          <w:spacing w:after="0" w:line="240" w:lineRule="auto"/>
                        </w:pPr>
                      </w:p>
                    </w:tc>
                    <w:tc>
                      <w:tcPr>
                        <w:tcW w:w="611" w:type="dxa"/>
                      </w:tcPr>
                      <w:p w14:paraId="161BE648" w14:textId="77777777" w:rsidR="005E292A" w:rsidRDefault="005E292A">
                        <w:pPr>
                          <w:pStyle w:val="EmptyCellLayoutStyle"/>
                          <w:spacing w:after="0" w:line="240" w:lineRule="auto"/>
                        </w:pPr>
                      </w:p>
                    </w:tc>
                    <w:tc>
                      <w:tcPr>
                        <w:tcW w:w="4487" w:type="dxa"/>
                      </w:tcPr>
                      <w:p w14:paraId="475E10A7" w14:textId="77777777" w:rsidR="005E292A" w:rsidRDefault="005E292A">
                        <w:pPr>
                          <w:pStyle w:val="EmptyCellLayoutStyle"/>
                          <w:spacing w:after="0" w:line="240" w:lineRule="auto"/>
                        </w:pPr>
                      </w:p>
                    </w:tc>
                    <w:tc>
                      <w:tcPr>
                        <w:tcW w:w="1140" w:type="dxa"/>
                      </w:tcPr>
                      <w:p w14:paraId="7EB1AEDB" w14:textId="77777777" w:rsidR="005E292A" w:rsidRDefault="005E292A">
                        <w:pPr>
                          <w:pStyle w:val="EmptyCellLayoutStyle"/>
                          <w:spacing w:after="0" w:line="240" w:lineRule="auto"/>
                        </w:pPr>
                      </w:p>
                    </w:tc>
                  </w:tr>
                  <w:tr w:rsidR="005E292A" w14:paraId="0A827B9D" w14:textId="77777777">
                    <w:trPr>
                      <w:trHeight w:val="328"/>
                    </w:trPr>
                    <w:tc>
                      <w:tcPr>
                        <w:tcW w:w="1140" w:type="dxa"/>
                      </w:tcPr>
                      <w:p w14:paraId="3F99035A" w14:textId="77777777" w:rsidR="005E292A" w:rsidRDefault="005E292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5E292A" w14:paraId="7CD7402C" w14:textId="77777777">
                          <w:trPr>
                            <w:trHeight w:val="250"/>
                          </w:trPr>
                          <w:tc>
                            <w:tcPr>
                              <w:tcW w:w="4524" w:type="dxa"/>
                              <w:tcBorders>
                                <w:top w:val="nil"/>
                                <w:left w:val="nil"/>
                                <w:bottom w:val="nil"/>
                                <w:right w:val="nil"/>
                              </w:tcBorders>
                              <w:tcMar>
                                <w:top w:w="39" w:type="dxa"/>
                                <w:left w:w="39" w:type="dxa"/>
                                <w:bottom w:w="39" w:type="dxa"/>
                                <w:right w:w="39" w:type="dxa"/>
                              </w:tcMar>
                            </w:tcPr>
                            <w:p w14:paraId="6C2259AD" w14:textId="77777777" w:rsidR="005E292A" w:rsidRDefault="00CF54C1">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8C5E1C6" w14:textId="77777777" w:rsidR="005E292A" w:rsidRDefault="005E292A">
                        <w:pPr>
                          <w:spacing w:after="0" w:line="240" w:lineRule="auto"/>
                        </w:pPr>
                      </w:p>
                    </w:tc>
                    <w:tc>
                      <w:tcPr>
                        <w:tcW w:w="611" w:type="dxa"/>
                      </w:tcPr>
                      <w:p w14:paraId="0A736AA2" w14:textId="77777777" w:rsidR="005E292A" w:rsidRDefault="005E292A">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5E292A" w14:paraId="76EE7861" w14:textId="77777777">
                          <w:trPr>
                            <w:trHeight w:val="250"/>
                          </w:trPr>
                          <w:tc>
                            <w:tcPr>
                              <w:tcW w:w="4488" w:type="dxa"/>
                              <w:tcBorders>
                                <w:top w:val="nil"/>
                                <w:left w:val="nil"/>
                                <w:bottom w:val="nil"/>
                                <w:right w:val="nil"/>
                              </w:tcBorders>
                              <w:tcMar>
                                <w:top w:w="39" w:type="dxa"/>
                                <w:left w:w="39" w:type="dxa"/>
                                <w:bottom w:w="39" w:type="dxa"/>
                                <w:right w:w="39" w:type="dxa"/>
                              </w:tcMar>
                            </w:tcPr>
                            <w:p w14:paraId="08CE8C71" w14:textId="62093822" w:rsidR="005E292A" w:rsidRDefault="00CF54C1">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43,405</w:t>
                              </w:r>
                              <w:r>
                                <w:rPr>
                                  <w:rFonts w:ascii="Arial" w:eastAsia="Arial" w:hAnsi="Arial"/>
                                  <w:color w:val="000000"/>
                                </w:rPr>
                                <w:t>.</w:t>
                              </w:r>
                              <w:r>
                                <w:rPr>
                                  <w:rFonts w:ascii="Arial" w:eastAsia="Arial" w:hAnsi="Arial"/>
                                  <w:color w:val="000000"/>
                                </w:rPr>
                                <w:br/>
                              </w:r>
                              <w:r>
                                <w:rPr>
                                  <w:rFonts w:ascii="Arial" w:eastAsia="Arial" w:hAnsi="Arial"/>
                                  <w:color w:val="000000"/>
                                </w:rPr>
                                <w:br/>
                              </w:r>
                              <w:r w:rsidR="00C316D9">
                                <w:rPr>
                                  <w:rFonts w:ascii="Arial" w:eastAsia="Arial" w:hAnsi="Arial"/>
                                  <w:color w:val="000000"/>
                                  <w:lang w:val="en-US"/>
                                </w:rPr>
                                <w:t>No i</w:t>
                              </w:r>
                              <w:r>
                                <w:rPr>
                                  <w:rFonts w:ascii="Arial" w:eastAsia="Arial" w:hAnsi="Arial"/>
                                  <w:color w:val="000000"/>
                                </w:rPr>
                                <w:t xml:space="preserve">nterest </w:t>
                              </w:r>
                              <w:r w:rsidR="00C316D9">
                                <w:rPr>
                                  <w:rFonts w:ascii="Arial" w:eastAsia="Arial" w:hAnsi="Arial"/>
                                  <w:color w:val="000000"/>
                                  <w:lang w:val="en-US"/>
                                </w:rPr>
                                <w:t xml:space="preserve">was </w:t>
                              </w:r>
                              <w:r>
                                <w:rPr>
                                  <w:rFonts w:ascii="Arial" w:eastAsia="Arial" w:hAnsi="Arial"/>
                                  <w:color w:val="000000"/>
                                </w:rPr>
                                <w:t>received from Participating Organization</w:t>
                              </w:r>
                              <w:r w:rsidR="00C316D9">
                                <w:rPr>
                                  <w:rFonts w:ascii="Arial" w:eastAsia="Arial" w:hAnsi="Arial"/>
                                  <w:color w:val="000000"/>
                                  <w:lang w:val="en-US"/>
                                </w:rPr>
                                <w:t>s,</w:t>
                              </w:r>
                              <w:r>
                                <w:rPr>
                                  <w:rFonts w:ascii="Arial" w:eastAsia="Arial" w:hAnsi="Arial"/>
                                  <w:color w:val="000000"/>
                                </w:rPr>
                                <w:t xml:space="preserve"> bringing the cumulative interest received to US$ </w:t>
                              </w:r>
                              <w:r>
                                <w:rPr>
                                  <w:rFonts w:ascii="Arial" w:eastAsia="Arial" w:hAnsi="Arial"/>
                                  <w:b/>
                                  <w:color w:val="000000"/>
                                </w:rPr>
                                <w:t>43,405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58D1D52" w14:textId="77777777" w:rsidR="005E292A" w:rsidRDefault="005E292A">
                        <w:pPr>
                          <w:spacing w:after="0" w:line="240" w:lineRule="auto"/>
                        </w:pPr>
                      </w:p>
                    </w:tc>
                    <w:tc>
                      <w:tcPr>
                        <w:tcW w:w="1140" w:type="dxa"/>
                      </w:tcPr>
                      <w:p w14:paraId="01AAA4D7" w14:textId="77777777" w:rsidR="005E292A" w:rsidRDefault="005E292A">
                        <w:pPr>
                          <w:pStyle w:val="EmptyCellLayoutStyle"/>
                          <w:spacing w:after="0" w:line="240" w:lineRule="auto"/>
                        </w:pPr>
                      </w:p>
                    </w:tc>
                  </w:tr>
                </w:tbl>
                <w:p w14:paraId="4ACCEFA8" w14:textId="77777777" w:rsidR="005E292A" w:rsidRDefault="005E292A">
                  <w:pPr>
                    <w:spacing w:after="0" w:line="240" w:lineRule="auto"/>
                  </w:pPr>
                </w:p>
              </w:tc>
            </w:tr>
          </w:tbl>
          <w:p w14:paraId="76DAA30C" w14:textId="77777777" w:rsidR="005E292A" w:rsidRDefault="005E292A">
            <w:pPr>
              <w:spacing w:after="0" w:line="240" w:lineRule="auto"/>
            </w:pPr>
          </w:p>
        </w:tc>
      </w:tr>
      <w:tr w:rsidR="005E292A" w14:paraId="3DC94D1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1EC54749"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5E292A" w14:paraId="3B7F9D86" w14:textId="77777777">
                    <w:trPr>
                      <w:trHeight w:val="19"/>
                    </w:trPr>
                    <w:tc>
                      <w:tcPr>
                        <w:tcW w:w="1140" w:type="dxa"/>
                      </w:tcPr>
                      <w:p w14:paraId="77B7E07E" w14:textId="77777777" w:rsidR="005E292A" w:rsidRDefault="005E292A">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5E292A" w14:paraId="0EA45FC0"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642C32C3" w14:textId="77777777" w:rsidR="005E292A" w:rsidRDefault="00CF54C1">
                              <w:pPr>
                                <w:spacing w:after="0" w:line="240" w:lineRule="auto"/>
                              </w:pPr>
                              <w:r>
                                <w:rPr>
                                  <w:rFonts w:ascii="Arial" w:eastAsia="Arial" w:hAnsi="Arial"/>
                                  <w:b/>
                                  <w:color w:val="53A8E2"/>
                                </w:rPr>
                                <w:t>Table 3. Sources of Interest and Investment Income, as of 31 December 2022 (in US Dollars)</w:t>
                              </w:r>
                            </w:p>
                          </w:tc>
                        </w:tr>
                      </w:tbl>
                      <w:p w14:paraId="52F9F45C" w14:textId="77777777" w:rsidR="005E292A" w:rsidRDefault="005E292A">
                        <w:pPr>
                          <w:spacing w:after="0" w:line="240" w:lineRule="auto"/>
                        </w:pPr>
                      </w:p>
                    </w:tc>
                    <w:tc>
                      <w:tcPr>
                        <w:tcW w:w="100" w:type="dxa"/>
                      </w:tcPr>
                      <w:p w14:paraId="5A203C52" w14:textId="77777777" w:rsidR="005E292A" w:rsidRDefault="005E292A">
                        <w:pPr>
                          <w:pStyle w:val="EmptyCellLayoutStyle"/>
                          <w:spacing w:after="0" w:line="240" w:lineRule="auto"/>
                        </w:pPr>
                      </w:p>
                    </w:tc>
                    <w:tc>
                      <w:tcPr>
                        <w:tcW w:w="675" w:type="dxa"/>
                      </w:tcPr>
                      <w:p w14:paraId="21B6F9E5" w14:textId="77777777" w:rsidR="005E292A" w:rsidRDefault="005E292A">
                        <w:pPr>
                          <w:pStyle w:val="EmptyCellLayoutStyle"/>
                          <w:spacing w:after="0" w:line="240" w:lineRule="auto"/>
                        </w:pPr>
                      </w:p>
                    </w:tc>
                    <w:tc>
                      <w:tcPr>
                        <w:tcW w:w="364" w:type="dxa"/>
                      </w:tcPr>
                      <w:p w14:paraId="039D9372" w14:textId="77777777" w:rsidR="005E292A" w:rsidRDefault="005E292A">
                        <w:pPr>
                          <w:pStyle w:val="EmptyCellLayoutStyle"/>
                          <w:spacing w:after="0" w:line="240" w:lineRule="auto"/>
                        </w:pPr>
                      </w:p>
                    </w:tc>
                    <w:tc>
                      <w:tcPr>
                        <w:tcW w:w="1141" w:type="dxa"/>
                      </w:tcPr>
                      <w:p w14:paraId="4F2E3A4E" w14:textId="77777777" w:rsidR="005E292A" w:rsidRDefault="005E292A">
                        <w:pPr>
                          <w:pStyle w:val="EmptyCellLayoutStyle"/>
                          <w:spacing w:after="0" w:line="240" w:lineRule="auto"/>
                        </w:pPr>
                      </w:p>
                    </w:tc>
                  </w:tr>
                  <w:tr w:rsidR="005E292A" w14:paraId="73183504" w14:textId="77777777">
                    <w:trPr>
                      <w:trHeight w:val="288"/>
                    </w:trPr>
                    <w:tc>
                      <w:tcPr>
                        <w:tcW w:w="1140" w:type="dxa"/>
                      </w:tcPr>
                      <w:p w14:paraId="29CAF9B1" w14:textId="77777777" w:rsidR="005E292A" w:rsidRDefault="005E292A">
                        <w:pPr>
                          <w:pStyle w:val="EmptyCellLayoutStyle"/>
                          <w:spacing w:after="0" w:line="240" w:lineRule="auto"/>
                        </w:pPr>
                      </w:p>
                    </w:tc>
                    <w:tc>
                      <w:tcPr>
                        <w:tcW w:w="8483" w:type="dxa"/>
                        <w:vMerge/>
                      </w:tcPr>
                      <w:p w14:paraId="6AD9D73C" w14:textId="77777777" w:rsidR="005E292A" w:rsidRDefault="005E292A">
                        <w:pPr>
                          <w:pStyle w:val="EmptyCellLayoutStyle"/>
                          <w:spacing w:after="0" w:line="240" w:lineRule="auto"/>
                        </w:pPr>
                      </w:p>
                    </w:tc>
                    <w:tc>
                      <w:tcPr>
                        <w:tcW w:w="100" w:type="dxa"/>
                      </w:tcPr>
                      <w:p w14:paraId="42231421" w14:textId="77777777" w:rsidR="005E292A" w:rsidRDefault="005E292A">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5E292A" w14:paraId="53FD0AB9" w14:textId="77777777">
                          <w:trPr>
                            <w:trHeight w:val="210"/>
                          </w:trPr>
                          <w:tc>
                            <w:tcPr>
                              <w:tcW w:w="675" w:type="dxa"/>
                              <w:tcBorders>
                                <w:top w:val="nil"/>
                                <w:left w:val="nil"/>
                                <w:bottom w:val="nil"/>
                                <w:right w:val="nil"/>
                              </w:tcBorders>
                              <w:tcMar>
                                <w:top w:w="39" w:type="dxa"/>
                                <w:left w:w="39" w:type="dxa"/>
                                <w:bottom w:w="39" w:type="dxa"/>
                                <w:right w:w="39" w:type="dxa"/>
                              </w:tcMar>
                            </w:tcPr>
                            <w:p w14:paraId="56C80F3A" w14:textId="77777777" w:rsidR="005E292A" w:rsidRDefault="00CF54C1">
                              <w:pPr>
                                <w:spacing w:after="0" w:line="240" w:lineRule="auto"/>
                              </w:pPr>
                              <w:r>
                                <w:rPr>
                                  <w:rFonts w:ascii="Segoe UI" w:eastAsia="Segoe UI" w:hAnsi="Segoe UI"/>
                                  <w:color w:val="000000"/>
                                </w:rPr>
                                <w:t xml:space="preserve">  </w:t>
                              </w:r>
                            </w:p>
                          </w:tc>
                        </w:tr>
                      </w:tbl>
                      <w:p w14:paraId="2D912F34" w14:textId="77777777" w:rsidR="005E292A" w:rsidRDefault="005E292A">
                        <w:pPr>
                          <w:spacing w:after="0" w:line="240" w:lineRule="auto"/>
                        </w:pPr>
                      </w:p>
                    </w:tc>
                    <w:tc>
                      <w:tcPr>
                        <w:tcW w:w="364" w:type="dxa"/>
                      </w:tcPr>
                      <w:p w14:paraId="35CCA91F" w14:textId="77777777" w:rsidR="005E292A" w:rsidRDefault="005E292A">
                        <w:pPr>
                          <w:pStyle w:val="EmptyCellLayoutStyle"/>
                          <w:spacing w:after="0" w:line="240" w:lineRule="auto"/>
                        </w:pPr>
                      </w:p>
                    </w:tc>
                    <w:tc>
                      <w:tcPr>
                        <w:tcW w:w="1141" w:type="dxa"/>
                      </w:tcPr>
                      <w:p w14:paraId="0780CBD4" w14:textId="77777777" w:rsidR="005E292A" w:rsidRDefault="005E292A">
                        <w:pPr>
                          <w:pStyle w:val="EmptyCellLayoutStyle"/>
                          <w:spacing w:after="0" w:line="240" w:lineRule="auto"/>
                        </w:pPr>
                      </w:p>
                    </w:tc>
                  </w:tr>
                  <w:tr w:rsidR="005E292A" w14:paraId="40F1C36F" w14:textId="77777777">
                    <w:trPr>
                      <w:trHeight w:val="39"/>
                    </w:trPr>
                    <w:tc>
                      <w:tcPr>
                        <w:tcW w:w="1140" w:type="dxa"/>
                      </w:tcPr>
                      <w:p w14:paraId="02B6D2B8" w14:textId="77777777" w:rsidR="005E292A" w:rsidRDefault="005E292A">
                        <w:pPr>
                          <w:pStyle w:val="EmptyCellLayoutStyle"/>
                          <w:spacing w:after="0" w:line="240" w:lineRule="auto"/>
                        </w:pPr>
                      </w:p>
                    </w:tc>
                    <w:tc>
                      <w:tcPr>
                        <w:tcW w:w="8483" w:type="dxa"/>
                        <w:vMerge/>
                      </w:tcPr>
                      <w:p w14:paraId="3ABE7E7D" w14:textId="77777777" w:rsidR="005E292A" w:rsidRDefault="005E292A">
                        <w:pPr>
                          <w:pStyle w:val="EmptyCellLayoutStyle"/>
                          <w:spacing w:after="0" w:line="240" w:lineRule="auto"/>
                        </w:pPr>
                      </w:p>
                    </w:tc>
                    <w:tc>
                      <w:tcPr>
                        <w:tcW w:w="100" w:type="dxa"/>
                      </w:tcPr>
                      <w:p w14:paraId="39074A3E" w14:textId="77777777" w:rsidR="005E292A" w:rsidRDefault="005E292A">
                        <w:pPr>
                          <w:pStyle w:val="EmptyCellLayoutStyle"/>
                          <w:spacing w:after="0" w:line="240" w:lineRule="auto"/>
                        </w:pPr>
                      </w:p>
                    </w:tc>
                    <w:tc>
                      <w:tcPr>
                        <w:tcW w:w="675" w:type="dxa"/>
                      </w:tcPr>
                      <w:p w14:paraId="67B80C48" w14:textId="77777777" w:rsidR="005E292A" w:rsidRDefault="005E292A">
                        <w:pPr>
                          <w:pStyle w:val="EmptyCellLayoutStyle"/>
                          <w:spacing w:after="0" w:line="240" w:lineRule="auto"/>
                        </w:pPr>
                      </w:p>
                    </w:tc>
                    <w:tc>
                      <w:tcPr>
                        <w:tcW w:w="364" w:type="dxa"/>
                      </w:tcPr>
                      <w:p w14:paraId="1ABC053E" w14:textId="77777777" w:rsidR="005E292A" w:rsidRDefault="005E292A">
                        <w:pPr>
                          <w:pStyle w:val="EmptyCellLayoutStyle"/>
                          <w:spacing w:after="0" w:line="240" w:lineRule="auto"/>
                        </w:pPr>
                      </w:p>
                    </w:tc>
                    <w:tc>
                      <w:tcPr>
                        <w:tcW w:w="1141" w:type="dxa"/>
                      </w:tcPr>
                      <w:p w14:paraId="3A21E242" w14:textId="77777777" w:rsidR="005E292A" w:rsidRDefault="005E292A">
                        <w:pPr>
                          <w:pStyle w:val="EmptyCellLayoutStyle"/>
                          <w:spacing w:after="0" w:line="240" w:lineRule="auto"/>
                        </w:pPr>
                      </w:p>
                    </w:tc>
                  </w:tr>
                  <w:tr w:rsidR="005E292A" w14:paraId="7038A58A" w14:textId="77777777">
                    <w:trPr>
                      <w:trHeight w:val="20"/>
                    </w:trPr>
                    <w:tc>
                      <w:tcPr>
                        <w:tcW w:w="1140" w:type="dxa"/>
                      </w:tcPr>
                      <w:p w14:paraId="15E361C7" w14:textId="77777777" w:rsidR="005E292A" w:rsidRDefault="005E292A">
                        <w:pPr>
                          <w:pStyle w:val="EmptyCellLayoutStyle"/>
                          <w:spacing w:after="0" w:line="240" w:lineRule="auto"/>
                        </w:pPr>
                      </w:p>
                    </w:tc>
                    <w:tc>
                      <w:tcPr>
                        <w:tcW w:w="8483" w:type="dxa"/>
                      </w:tcPr>
                      <w:p w14:paraId="4F2ACAB6" w14:textId="77777777" w:rsidR="005E292A" w:rsidRDefault="005E292A">
                        <w:pPr>
                          <w:pStyle w:val="EmptyCellLayoutStyle"/>
                          <w:spacing w:after="0" w:line="240" w:lineRule="auto"/>
                        </w:pPr>
                      </w:p>
                    </w:tc>
                    <w:tc>
                      <w:tcPr>
                        <w:tcW w:w="100" w:type="dxa"/>
                      </w:tcPr>
                      <w:p w14:paraId="37AF8388" w14:textId="77777777" w:rsidR="005E292A" w:rsidRDefault="005E292A">
                        <w:pPr>
                          <w:pStyle w:val="EmptyCellLayoutStyle"/>
                          <w:spacing w:after="0" w:line="240" w:lineRule="auto"/>
                        </w:pPr>
                      </w:p>
                    </w:tc>
                    <w:tc>
                      <w:tcPr>
                        <w:tcW w:w="675" w:type="dxa"/>
                      </w:tcPr>
                      <w:p w14:paraId="6355C2F5" w14:textId="77777777" w:rsidR="005E292A" w:rsidRDefault="005E292A">
                        <w:pPr>
                          <w:pStyle w:val="EmptyCellLayoutStyle"/>
                          <w:spacing w:after="0" w:line="240" w:lineRule="auto"/>
                        </w:pPr>
                      </w:p>
                    </w:tc>
                    <w:tc>
                      <w:tcPr>
                        <w:tcW w:w="364" w:type="dxa"/>
                      </w:tcPr>
                      <w:p w14:paraId="6C2526F0" w14:textId="77777777" w:rsidR="005E292A" w:rsidRDefault="005E292A">
                        <w:pPr>
                          <w:pStyle w:val="EmptyCellLayoutStyle"/>
                          <w:spacing w:after="0" w:line="240" w:lineRule="auto"/>
                        </w:pPr>
                      </w:p>
                    </w:tc>
                    <w:tc>
                      <w:tcPr>
                        <w:tcW w:w="1141" w:type="dxa"/>
                      </w:tcPr>
                      <w:p w14:paraId="6853C1A4" w14:textId="77777777" w:rsidR="005E292A" w:rsidRDefault="005E292A">
                        <w:pPr>
                          <w:pStyle w:val="EmptyCellLayoutStyle"/>
                          <w:spacing w:after="0" w:line="240" w:lineRule="auto"/>
                        </w:pPr>
                      </w:p>
                    </w:tc>
                  </w:tr>
                  <w:tr w:rsidR="00C316D9" w14:paraId="79052F3C" w14:textId="77777777" w:rsidTr="00C316D9">
                    <w:tc>
                      <w:tcPr>
                        <w:tcW w:w="1140" w:type="dxa"/>
                      </w:tcPr>
                      <w:p w14:paraId="48338DBA" w14:textId="77777777" w:rsidR="005E292A" w:rsidRDefault="005E292A">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5E292A" w14:paraId="274DE843"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CD0F64D" w14:textId="77777777" w:rsidR="005E292A" w:rsidRDefault="00CF54C1">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785F117" w14:textId="77777777" w:rsidR="005E292A" w:rsidRDefault="00CF54C1">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87EE8C7" w14:textId="77777777" w:rsidR="005E292A" w:rsidRDefault="00CF54C1">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7B50A02" w14:textId="77777777" w:rsidR="005E292A" w:rsidRDefault="00CF54C1">
                              <w:pPr>
                                <w:spacing w:after="0" w:line="240" w:lineRule="auto"/>
                                <w:jc w:val="center"/>
                              </w:pPr>
                              <w:r>
                                <w:rPr>
                                  <w:rFonts w:ascii="Arial" w:eastAsia="Arial" w:hAnsi="Arial"/>
                                  <w:color w:val="FFFFFF"/>
                                  <w:sz w:val="18"/>
                                </w:rPr>
                                <w:t>Total</w:t>
                              </w:r>
                            </w:p>
                          </w:tc>
                        </w:tr>
                        <w:tr w:rsidR="005E292A" w14:paraId="242FACD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2D41DA4" w14:textId="77777777" w:rsidR="005E292A" w:rsidRDefault="00CF54C1">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E820B79" w14:textId="77777777" w:rsidR="005E292A" w:rsidRDefault="005E292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FEF433" w14:textId="77777777" w:rsidR="005E292A" w:rsidRDefault="005E292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8EB4129" w14:textId="77777777" w:rsidR="005E292A" w:rsidRDefault="005E292A">
                              <w:pPr>
                                <w:spacing w:after="0" w:line="240" w:lineRule="auto"/>
                              </w:pPr>
                            </w:p>
                          </w:tc>
                        </w:tr>
                        <w:tr w:rsidR="005E292A" w14:paraId="64A8C8B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405AF7B" w14:textId="77777777" w:rsidR="005E292A" w:rsidRDefault="00CF54C1">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29EE8D" w14:textId="77777777" w:rsidR="005E292A" w:rsidRDefault="00CF54C1">
                              <w:pPr>
                                <w:spacing w:after="0" w:line="240" w:lineRule="auto"/>
                                <w:jc w:val="right"/>
                              </w:pPr>
                              <w:r>
                                <w:rPr>
                                  <w:rFonts w:ascii="Arial" w:eastAsia="Arial" w:hAnsi="Arial"/>
                                  <w:b/>
                                  <w:color w:val="000000"/>
                                  <w:sz w:val="16"/>
                                </w:rPr>
                                <w:t>26,987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B19480" w14:textId="77777777" w:rsidR="005E292A" w:rsidRDefault="00CF54C1">
                              <w:pPr>
                                <w:spacing w:after="0" w:line="240" w:lineRule="auto"/>
                                <w:jc w:val="right"/>
                              </w:pPr>
                              <w:r>
                                <w:rPr>
                                  <w:rFonts w:ascii="Arial" w:eastAsia="Arial" w:hAnsi="Arial"/>
                                  <w:b/>
                                  <w:color w:val="000000"/>
                                  <w:sz w:val="16"/>
                                </w:rPr>
                                <w:t>16,417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F9AE751" w14:textId="77777777" w:rsidR="005E292A" w:rsidRDefault="00CF54C1">
                              <w:pPr>
                                <w:spacing w:after="0" w:line="240" w:lineRule="auto"/>
                                <w:jc w:val="right"/>
                              </w:pPr>
                              <w:r>
                                <w:rPr>
                                  <w:rFonts w:ascii="Arial" w:eastAsia="Arial" w:hAnsi="Arial"/>
                                  <w:b/>
                                  <w:color w:val="000000"/>
                                  <w:sz w:val="16"/>
                                </w:rPr>
                                <w:t>43,405</w:t>
                              </w:r>
                            </w:p>
                          </w:tc>
                        </w:tr>
                        <w:tr w:rsidR="005E292A" w14:paraId="2A58E47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A2920D2" w14:textId="77777777" w:rsidR="005E292A" w:rsidRDefault="00CF54C1">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DCFA4B" w14:textId="77777777" w:rsidR="005E292A" w:rsidRDefault="00CF54C1">
                              <w:pPr>
                                <w:spacing w:after="0" w:line="240" w:lineRule="auto"/>
                                <w:jc w:val="right"/>
                              </w:pPr>
                              <w:r>
                                <w:rPr>
                                  <w:rFonts w:ascii="Arial" w:eastAsia="Arial" w:hAnsi="Arial"/>
                                  <w:b/>
                                  <w:color w:val="000000"/>
                                  <w:sz w:val="16"/>
                                </w:rPr>
                                <w:t>26,987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7AFF90" w14:textId="77777777" w:rsidR="005E292A" w:rsidRDefault="00CF54C1">
                              <w:pPr>
                                <w:spacing w:after="0" w:line="240" w:lineRule="auto"/>
                                <w:jc w:val="right"/>
                              </w:pPr>
                              <w:r>
                                <w:rPr>
                                  <w:rFonts w:ascii="Arial" w:eastAsia="Arial" w:hAnsi="Arial"/>
                                  <w:b/>
                                  <w:color w:val="000000"/>
                                  <w:sz w:val="16"/>
                                </w:rPr>
                                <w:t>16,417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7AB1BDD" w14:textId="77777777" w:rsidR="005E292A" w:rsidRDefault="00CF54C1">
                              <w:pPr>
                                <w:spacing w:after="0" w:line="240" w:lineRule="auto"/>
                                <w:jc w:val="right"/>
                              </w:pPr>
                              <w:r>
                                <w:rPr>
                                  <w:rFonts w:ascii="Arial" w:eastAsia="Arial" w:hAnsi="Arial"/>
                                  <w:b/>
                                  <w:color w:val="000000"/>
                                  <w:sz w:val="16"/>
                                </w:rPr>
                                <w:t>43,405</w:t>
                              </w:r>
                            </w:p>
                          </w:tc>
                        </w:tr>
                        <w:tr w:rsidR="005E292A" w14:paraId="181E40F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F42B59A" w14:textId="77777777" w:rsidR="005E292A" w:rsidRDefault="00CF54C1">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3DAA24" w14:textId="77777777" w:rsidR="005E292A" w:rsidRDefault="005E292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B4EEB6" w14:textId="77777777" w:rsidR="005E292A" w:rsidRDefault="005E292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5368879" w14:textId="77777777" w:rsidR="005E292A" w:rsidRDefault="005E292A">
                              <w:pPr>
                                <w:spacing w:after="0" w:line="240" w:lineRule="auto"/>
                              </w:pPr>
                            </w:p>
                          </w:tc>
                        </w:tr>
                        <w:tr w:rsidR="005E292A" w14:paraId="21B0A15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BAEB6EB" w14:textId="77777777" w:rsidR="005E292A" w:rsidRDefault="00CF54C1">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AC2CE3" w14:textId="77777777" w:rsidR="005E292A" w:rsidRDefault="00CF54C1">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42E04C" w14:textId="77777777" w:rsidR="005E292A" w:rsidRDefault="00CF54C1">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0A3A9AA" w14:textId="77777777" w:rsidR="005E292A" w:rsidRDefault="00CF54C1">
                              <w:pPr>
                                <w:spacing w:after="0" w:line="240" w:lineRule="auto"/>
                                <w:jc w:val="right"/>
                              </w:pPr>
                              <w:r>
                                <w:rPr>
                                  <w:rFonts w:ascii="Arial" w:eastAsia="Arial" w:hAnsi="Arial"/>
                                  <w:b/>
                                  <w:color w:val="000000"/>
                                  <w:sz w:val="16"/>
                                </w:rPr>
                                <w:t>-</w:t>
                              </w:r>
                            </w:p>
                          </w:tc>
                        </w:tr>
                        <w:tr w:rsidR="005E292A" w14:paraId="34F3B8B7" w14:textId="77777777">
                          <w:trPr>
                            <w:trHeight w:val="345"/>
                          </w:trPr>
                          <w:tc>
                            <w:tcPr>
                              <w:tcW w:w="4601" w:type="dxa"/>
                            </w:tcPr>
                            <w:p w14:paraId="102B7F59" w14:textId="77777777" w:rsidR="005E292A" w:rsidRDefault="005E292A">
                              <w:pPr>
                                <w:spacing w:after="0" w:line="240" w:lineRule="auto"/>
                              </w:pPr>
                            </w:p>
                          </w:tc>
                          <w:tc>
                            <w:tcPr>
                              <w:tcW w:w="1750" w:type="dxa"/>
                            </w:tcPr>
                            <w:p w14:paraId="6FC14365" w14:textId="77777777" w:rsidR="005E292A" w:rsidRDefault="005E292A">
                              <w:pPr>
                                <w:spacing w:after="0" w:line="240" w:lineRule="auto"/>
                              </w:pPr>
                            </w:p>
                          </w:tc>
                          <w:tc>
                            <w:tcPr>
                              <w:tcW w:w="1642" w:type="dxa"/>
                            </w:tcPr>
                            <w:p w14:paraId="64437BE1" w14:textId="77777777" w:rsidR="005E292A" w:rsidRDefault="005E292A">
                              <w:pPr>
                                <w:spacing w:after="0" w:line="240" w:lineRule="auto"/>
                              </w:pPr>
                            </w:p>
                          </w:tc>
                          <w:tc>
                            <w:tcPr>
                              <w:tcW w:w="1630" w:type="dxa"/>
                            </w:tcPr>
                            <w:p w14:paraId="0BF4447A" w14:textId="77777777" w:rsidR="005E292A" w:rsidRDefault="005E292A">
                              <w:pPr>
                                <w:spacing w:after="0" w:line="240" w:lineRule="auto"/>
                              </w:pPr>
                            </w:p>
                          </w:tc>
                        </w:tr>
                        <w:tr w:rsidR="005E292A" w14:paraId="48409EB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5020765" w14:textId="77777777" w:rsidR="005E292A" w:rsidRDefault="00CF54C1">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E26909" w14:textId="77777777" w:rsidR="005E292A" w:rsidRDefault="00CF54C1">
                              <w:pPr>
                                <w:spacing w:after="0" w:line="240" w:lineRule="auto"/>
                                <w:jc w:val="right"/>
                              </w:pPr>
                              <w:r>
                                <w:rPr>
                                  <w:rFonts w:ascii="Arial" w:eastAsia="Arial" w:hAnsi="Arial"/>
                                  <w:b/>
                                  <w:color w:val="FFFFFF"/>
                                  <w:sz w:val="16"/>
                                </w:rPr>
                                <w:t>26,987</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E452B7" w14:textId="77777777" w:rsidR="005E292A" w:rsidRDefault="00CF54C1">
                              <w:pPr>
                                <w:spacing w:after="0" w:line="240" w:lineRule="auto"/>
                                <w:jc w:val="right"/>
                              </w:pPr>
                              <w:r>
                                <w:rPr>
                                  <w:rFonts w:ascii="Arial" w:eastAsia="Arial" w:hAnsi="Arial"/>
                                  <w:b/>
                                  <w:color w:val="FFFFFF"/>
                                  <w:sz w:val="16"/>
                                </w:rPr>
                                <w:t>16,417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B460527" w14:textId="77777777" w:rsidR="005E292A" w:rsidRDefault="00CF54C1">
                              <w:pPr>
                                <w:spacing w:after="0" w:line="240" w:lineRule="auto"/>
                                <w:jc w:val="right"/>
                              </w:pPr>
                              <w:r>
                                <w:rPr>
                                  <w:rFonts w:ascii="Arial" w:eastAsia="Arial" w:hAnsi="Arial"/>
                                  <w:b/>
                                  <w:color w:val="FFFFFF"/>
                                  <w:sz w:val="16"/>
                                </w:rPr>
                                <w:t>43,405</w:t>
                              </w:r>
                            </w:p>
                          </w:tc>
                        </w:tr>
                      </w:tbl>
                      <w:p w14:paraId="7216459F" w14:textId="77777777" w:rsidR="005E292A" w:rsidRDefault="005E292A">
                        <w:pPr>
                          <w:spacing w:after="0" w:line="240" w:lineRule="auto"/>
                        </w:pPr>
                      </w:p>
                    </w:tc>
                    <w:tc>
                      <w:tcPr>
                        <w:tcW w:w="1141" w:type="dxa"/>
                      </w:tcPr>
                      <w:p w14:paraId="591440C2" w14:textId="77777777" w:rsidR="005E292A" w:rsidRDefault="005E292A">
                        <w:pPr>
                          <w:pStyle w:val="EmptyCellLayoutStyle"/>
                          <w:spacing w:after="0" w:line="240" w:lineRule="auto"/>
                        </w:pPr>
                      </w:p>
                    </w:tc>
                  </w:tr>
                </w:tbl>
                <w:p w14:paraId="56F20C0E" w14:textId="77777777" w:rsidR="005E292A" w:rsidRDefault="005E292A">
                  <w:pPr>
                    <w:spacing w:after="0" w:line="240" w:lineRule="auto"/>
                  </w:pPr>
                </w:p>
              </w:tc>
            </w:tr>
          </w:tbl>
          <w:p w14:paraId="114C78F7" w14:textId="77777777" w:rsidR="005E292A" w:rsidRDefault="005E292A">
            <w:pPr>
              <w:spacing w:after="0" w:line="240" w:lineRule="auto"/>
            </w:pPr>
          </w:p>
        </w:tc>
      </w:tr>
    </w:tbl>
    <w:p w14:paraId="6E9FF98B"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0E4B53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46176972"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5E292A" w14:paraId="0B82DC67" w14:textId="77777777">
                    <w:trPr>
                      <w:trHeight w:val="273"/>
                    </w:trPr>
                    <w:tc>
                      <w:tcPr>
                        <w:tcW w:w="1140" w:type="dxa"/>
                      </w:tcPr>
                      <w:p w14:paraId="0A35498D" w14:textId="77777777" w:rsidR="005E292A" w:rsidRDefault="005E292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5E292A" w14:paraId="50179D81" w14:textId="77777777">
                          <w:trPr>
                            <w:trHeight w:val="219"/>
                          </w:trPr>
                          <w:tc>
                            <w:tcPr>
                              <w:tcW w:w="4524" w:type="dxa"/>
                              <w:tcBorders>
                                <w:top w:val="nil"/>
                                <w:left w:val="nil"/>
                                <w:bottom w:val="nil"/>
                                <w:right w:val="nil"/>
                              </w:tcBorders>
                              <w:tcMar>
                                <w:top w:w="39" w:type="dxa"/>
                                <w:left w:w="39" w:type="dxa"/>
                                <w:bottom w:w="39" w:type="dxa"/>
                                <w:right w:w="39" w:type="dxa"/>
                              </w:tcMar>
                            </w:tcPr>
                            <w:p w14:paraId="39536A09" w14:textId="77777777" w:rsidR="005E292A" w:rsidRDefault="00CF54C1">
                              <w:pPr>
                                <w:spacing w:after="0" w:line="240" w:lineRule="auto"/>
                              </w:pPr>
                              <w:r>
                                <w:rPr>
                                  <w:rFonts w:ascii="Arial" w:eastAsia="Arial" w:hAnsi="Arial"/>
                                  <w:b/>
                                  <w:color w:val="2DABE0"/>
                                  <w:sz w:val="21"/>
                                </w:rPr>
                                <w:t>4. TRANSFER OF FUNDS</w:t>
                              </w:r>
                            </w:p>
                          </w:tc>
                        </w:tr>
                      </w:tbl>
                      <w:p w14:paraId="35024D95" w14:textId="77777777" w:rsidR="005E292A" w:rsidRDefault="005E292A">
                        <w:pPr>
                          <w:spacing w:after="0" w:line="240" w:lineRule="auto"/>
                        </w:pPr>
                      </w:p>
                    </w:tc>
                    <w:tc>
                      <w:tcPr>
                        <w:tcW w:w="575" w:type="dxa"/>
                      </w:tcPr>
                      <w:p w14:paraId="3467204D" w14:textId="77777777" w:rsidR="005E292A" w:rsidRDefault="005E292A">
                        <w:pPr>
                          <w:pStyle w:val="EmptyCellLayoutStyle"/>
                          <w:spacing w:after="0" w:line="240" w:lineRule="auto"/>
                        </w:pPr>
                      </w:p>
                    </w:tc>
                    <w:tc>
                      <w:tcPr>
                        <w:tcW w:w="4524" w:type="dxa"/>
                      </w:tcPr>
                      <w:p w14:paraId="734EF546" w14:textId="77777777" w:rsidR="005E292A" w:rsidRDefault="005E292A">
                        <w:pPr>
                          <w:pStyle w:val="EmptyCellLayoutStyle"/>
                          <w:spacing w:after="0" w:line="240" w:lineRule="auto"/>
                        </w:pPr>
                      </w:p>
                    </w:tc>
                    <w:tc>
                      <w:tcPr>
                        <w:tcW w:w="1141" w:type="dxa"/>
                      </w:tcPr>
                      <w:p w14:paraId="37246D53" w14:textId="77777777" w:rsidR="005E292A" w:rsidRDefault="005E292A">
                        <w:pPr>
                          <w:pStyle w:val="EmptyCellLayoutStyle"/>
                          <w:spacing w:after="0" w:line="240" w:lineRule="auto"/>
                        </w:pPr>
                      </w:p>
                    </w:tc>
                  </w:tr>
                  <w:tr w:rsidR="005E292A" w14:paraId="6740D7F5" w14:textId="77777777">
                    <w:trPr>
                      <w:trHeight w:val="24"/>
                    </w:trPr>
                    <w:tc>
                      <w:tcPr>
                        <w:tcW w:w="1140" w:type="dxa"/>
                      </w:tcPr>
                      <w:p w14:paraId="364E0754" w14:textId="77777777" w:rsidR="005E292A" w:rsidRDefault="005E292A">
                        <w:pPr>
                          <w:pStyle w:val="EmptyCellLayoutStyle"/>
                          <w:spacing w:after="0" w:line="240" w:lineRule="auto"/>
                        </w:pPr>
                      </w:p>
                    </w:tc>
                    <w:tc>
                      <w:tcPr>
                        <w:tcW w:w="4524" w:type="dxa"/>
                        <w:vMerge/>
                      </w:tcPr>
                      <w:p w14:paraId="6A7BE5EC" w14:textId="77777777" w:rsidR="005E292A" w:rsidRDefault="005E292A">
                        <w:pPr>
                          <w:pStyle w:val="EmptyCellLayoutStyle"/>
                          <w:spacing w:after="0" w:line="240" w:lineRule="auto"/>
                        </w:pPr>
                      </w:p>
                    </w:tc>
                    <w:tc>
                      <w:tcPr>
                        <w:tcW w:w="575" w:type="dxa"/>
                      </w:tcPr>
                      <w:p w14:paraId="2E3088B8" w14:textId="77777777" w:rsidR="005E292A" w:rsidRDefault="005E292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5E292A" w14:paraId="07B7A264" w14:textId="77777777">
                          <w:trPr>
                            <w:trHeight w:val="202"/>
                          </w:trPr>
                          <w:tc>
                            <w:tcPr>
                              <w:tcW w:w="4524" w:type="dxa"/>
                              <w:tcBorders>
                                <w:top w:val="nil"/>
                                <w:left w:val="nil"/>
                                <w:bottom w:val="nil"/>
                                <w:right w:val="nil"/>
                              </w:tcBorders>
                              <w:tcMar>
                                <w:top w:w="39" w:type="dxa"/>
                                <w:left w:w="39" w:type="dxa"/>
                                <w:bottom w:w="39" w:type="dxa"/>
                                <w:right w:w="39" w:type="dxa"/>
                              </w:tcMar>
                            </w:tcPr>
                            <w:p w14:paraId="16F9C999" w14:textId="77777777" w:rsidR="005E292A" w:rsidRDefault="00CF54C1">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2ADD8576" w14:textId="77777777" w:rsidR="005E292A" w:rsidRDefault="005E292A">
                        <w:pPr>
                          <w:spacing w:after="0" w:line="240" w:lineRule="auto"/>
                        </w:pPr>
                      </w:p>
                    </w:tc>
                    <w:tc>
                      <w:tcPr>
                        <w:tcW w:w="1141" w:type="dxa"/>
                      </w:tcPr>
                      <w:p w14:paraId="0F55BD03" w14:textId="77777777" w:rsidR="005E292A" w:rsidRDefault="005E292A">
                        <w:pPr>
                          <w:pStyle w:val="EmptyCellLayoutStyle"/>
                          <w:spacing w:after="0" w:line="240" w:lineRule="auto"/>
                        </w:pPr>
                      </w:p>
                    </w:tc>
                  </w:tr>
                  <w:tr w:rsidR="005E292A" w14:paraId="6DFD2FF8" w14:textId="77777777">
                    <w:trPr>
                      <w:trHeight w:val="256"/>
                    </w:trPr>
                    <w:tc>
                      <w:tcPr>
                        <w:tcW w:w="1140" w:type="dxa"/>
                      </w:tcPr>
                      <w:p w14:paraId="3DA9B0DD" w14:textId="77777777" w:rsidR="005E292A" w:rsidRDefault="005E292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5E292A" w14:paraId="4E80A824" w14:textId="77777777">
                          <w:trPr>
                            <w:trHeight w:val="202"/>
                          </w:trPr>
                          <w:tc>
                            <w:tcPr>
                              <w:tcW w:w="4524" w:type="dxa"/>
                              <w:tcBorders>
                                <w:top w:val="nil"/>
                                <w:left w:val="nil"/>
                                <w:bottom w:val="nil"/>
                                <w:right w:val="nil"/>
                              </w:tcBorders>
                              <w:tcMar>
                                <w:top w:w="39" w:type="dxa"/>
                                <w:left w:w="39" w:type="dxa"/>
                                <w:bottom w:w="39" w:type="dxa"/>
                                <w:right w:w="39" w:type="dxa"/>
                              </w:tcMar>
                            </w:tcPr>
                            <w:p w14:paraId="31F2E67A" w14:textId="77777777" w:rsidR="005E292A" w:rsidRDefault="00CF54C1">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14,428,562</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38BF5468" w14:textId="77777777" w:rsidR="005E292A" w:rsidRDefault="005E292A">
                        <w:pPr>
                          <w:spacing w:after="0" w:line="240" w:lineRule="auto"/>
                        </w:pPr>
                      </w:p>
                    </w:tc>
                    <w:tc>
                      <w:tcPr>
                        <w:tcW w:w="575" w:type="dxa"/>
                      </w:tcPr>
                      <w:p w14:paraId="1F15DFC4" w14:textId="77777777" w:rsidR="005E292A" w:rsidRDefault="005E292A">
                        <w:pPr>
                          <w:pStyle w:val="EmptyCellLayoutStyle"/>
                          <w:spacing w:after="0" w:line="240" w:lineRule="auto"/>
                        </w:pPr>
                      </w:p>
                    </w:tc>
                    <w:tc>
                      <w:tcPr>
                        <w:tcW w:w="4524" w:type="dxa"/>
                        <w:vMerge/>
                      </w:tcPr>
                      <w:p w14:paraId="25362EB5" w14:textId="77777777" w:rsidR="005E292A" w:rsidRDefault="005E292A">
                        <w:pPr>
                          <w:pStyle w:val="EmptyCellLayoutStyle"/>
                          <w:spacing w:after="0" w:line="240" w:lineRule="auto"/>
                        </w:pPr>
                      </w:p>
                    </w:tc>
                    <w:tc>
                      <w:tcPr>
                        <w:tcW w:w="1141" w:type="dxa"/>
                      </w:tcPr>
                      <w:p w14:paraId="2AAA9AB1" w14:textId="77777777" w:rsidR="005E292A" w:rsidRDefault="005E292A">
                        <w:pPr>
                          <w:pStyle w:val="EmptyCellLayoutStyle"/>
                          <w:spacing w:after="0" w:line="240" w:lineRule="auto"/>
                        </w:pPr>
                      </w:p>
                    </w:tc>
                  </w:tr>
                  <w:tr w:rsidR="005E292A" w14:paraId="694CB611" w14:textId="77777777">
                    <w:trPr>
                      <w:trHeight w:val="24"/>
                    </w:trPr>
                    <w:tc>
                      <w:tcPr>
                        <w:tcW w:w="1140" w:type="dxa"/>
                      </w:tcPr>
                      <w:p w14:paraId="25263BB9" w14:textId="77777777" w:rsidR="005E292A" w:rsidRDefault="005E292A">
                        <w:pPr>
                          <w:pStyle w:val="EmptyCellLayoutStyle"/>
                          <w:spacing w:after="0" w:line="240" w:lineRule="auto"/>
                        </w:pPr>
                      </w:p>
                    </w:tc>
                    <w:tc>
                      <w:tcPr>
                        <w:tcW w:w="4524" w:type="dxa"/>
                        <w:vMerge/>
                      </w:tcPr>
                      <w:p w14:paraId="46CE0126" w14:textId="77777777" w:rsidR="005E292A" w:rsidRDefault="005E292A">
                        <w:pPr>
                          <w:pStyle w:val="EmptyCellLayoutStyle"/>
                          <w:spacing w:after="0" w:line="240" w:lineRule="auto"/>
                        </w:pPr>
                      </w:p>
                    </w:tc>
                    <w:tc>
                      <w:tcPr>
                        <w:tcW w:w="575" w:type="dxa"/>
                      </w:tcPr>
                      <w:p w14:paraId="680ED995" w14:textId="77777777" w:rsidR="005E292A" w:rsidRDefault="005E292A">
                        <w:pPr>
                          <w:pStyle w:val="EmptyCellLayoutStyle"/>
                          <w:spacing w:after="0" w:line="240" w:lineRule="auto"/>
                        </w:pPr>
                      </w:p>
                    </w:tc>
                    <w:tc>
                      <w:tcPr>
                        <w:tcW w:w="4524" w:type="dxa"/>
                      </w:tcPr>
                      <w:p w14:paraId="1CBE0D9C" w14:textId="77777777" w:rsidR="005E292A" w:rsidRDefault="005E292A">
                        <w:pPr>
                          <w:pStyle w:val="EmptyCellLayoutStyle"/>
                          <w:spacing w:after="0" w:line="240" w:lineRule="auto"/>
                        </w:pPr>
                      </w:p>
                    </w:tc>
                    <w:tc>
                      <w:tcPr>
                        <w:tcW w:w="1141" w:type="dxa"/>
                      </w:tcPr>
                      <w:p w14:paraId="421CE367" w14:textId="77777777" w:rsidR="005E292A" w:rsidRDefault="005E292A">
                        <w:pPr>
                          <w:pStyle w:val="EmptyCellLayoutStyle"/>
                          <w:spacing w:after="0" w:line="240" w:lineRule="auto"/>
                        </w:pPr>
                      </w:p>
                    </w:tc>
                  </w:tr>
                  <w:tr w:rsidR="005E292A" w14:paraId="67CB59AF" w14:textId="77777777">
                    <w:trPr>
                      <w:trHeight w:val="40"/>
                    </w:trPr>
                    <w:tc>
                      <w:tcPr>
                        <w:tcW w:w="1140" w:type="dxa"/>
                      </w:tcPr>
                      <w:p w14:paraId="3EF1873D" w14:textId="77777777" w:rsidR="005E292A" w:rsidRDefault="005E292A">
                        <w:pPr>
                          <w:pStyle w:val="EmptyCellLayoutStyle"/>
                          <w:spacing w:after="0" w:line="240" w:lineRule="auto"/>
                        </w:pPr>
                      </w:p>
                    </w:tc>
                    <w:tc>
                      <w:tcPr>
                        <w:tcW w:w="4524" w:type="dxa"/>
                      </w:tcPr>
                      <w:p w14:paraId="52DDF990" w14:textId="77777777" w:rsidR="005E292A" w:rsidRDefault="005E292A">
                        <w:pPr>
                          <w:pStyle w:val="EmptyCellLayoutStyle"/>
                          <w:spacing w:after="0" w:line="240" w:lineRule="auto"/>
                        </w:pPr>
                      </w:p>
                    </w:tc>
                    <w:tc>
                      <w:tcPr>
                        <w:tcW w:w="575" w:type="dxa"/>
                      </w:tcPr>
                      <w:p w14:paraId="28BBF151" w14:textId="77777777" w:rsidR="005E292A" w:rsidRDefault="005E292A">
                        <w:pPr>
                          <w:pStyle w:val="EmptyCellLayoutStyle"/>
                          <w:spacing w:after="0" w:line="240" w:lineRule="auto"/>
                        </w:pPr>
                      </w:p>
                    </w:tc>
                    <w:tc>
                      <w:tcPr>
                        <w:tcW w:w="4524" w:type="dxa"/>
                      </w:tcPr>
                      <w:p w14:paraId="4D256866" w14:textId="77777777" w:rsidR="005E292A" w:rsidRDefault="005E292A">
                        <w:pPr>
                          <w:pStyle w:val="EmptyCellLayoutStyle"/>
                          <w:spacing w:after="0" w:line="240" w:lineRule="auto"/>
                        </w:pPr>
                      </w:p>
                    </w:tc>
                    <w:tc>
                      <w:tcPr>
                        <w:tcW w:w="1141" w:type="dxa"/>
                      </w:tcPr>
                      <w:p w14:paraId="2F22DED5" w14:textId="77777777" w:rsidR="005E292A" w:rsidRDefault="005E292A">
                        <w:pPr>
                          <w:pStyle w:val="EmptyCellLayoutStyle"/>
                          <w:spacing w:after="0" w:line="240" w:lineRule="auto"/>
                        </w:pPr>
                      </w:p>
                    </w:tc>
                  </w:tr>
                  <w:tr w:rsidR="005E292A" w14:paraId="6964A8EE" w14:textId="77777777">
                    <w:trPr>
                      <w:trHeight w:val="280"/>
                    </w:trPr>
                    <w:tc>
                      <w:tcPr>
                        <w:tcW w:w="1140" w:type="dxa"/>
                      </w:tcPr>
                      <w:p w14:paraId="7F3C7346" w14:textId="77777777" w:rsidR="005E292A" w:rsidRDefault="005E292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5E292A" w14:paraId="4450C452" w14:textId="77777777">
                          <w:trPr>
                            <w:trHeight w:val="202"/>
                          </w:trPr>
                          <w:tc>
                            <w:tcPr>
                              <w:tcW w:w="4524" w:type="dxa"/>
                              <w:tcBorders>
                                <w:top w:val="nil"/>
                                <w:left w:val="nil"/>
                                <w:bottom w:val="nil"/>
                                <w:right w:val="nil"/>
                              </w:tcBorders>
                              <w:tcMar>
                                <w:top w:w="39" w:type="dxa"/>
                                <w:left w:w="39" w:type="dxa"/>
                                <w:bottom w:w="39" w:type="dxa"/>
                                <w:right w:w="39" w:type="dxa"/>
                              </w:tcMar>
                            </w:tcPr>
                            <w:p w14:paraId="4D1F496D" w14:textId="77777777" w:rsidR="005E292A" w:rsidRDefault="005E292A">
                              <w:pPr>
                                <w:spacing w:after="0" w:line="240" w:lineRule="auto"/>
                              </w:pPr>
                            </w:p>
                          </w:tc>
                        </w:tr>
                      </w:tbl>
                      <w:p w14:paraId="698862F1" w14:textId="77777777" w:rsidR="005E292A" w:rsidRDefault="005E292A">
                        <w:pPr>
                          <w:spacing w:after="0" w:line="240" w:lineRule="auto"/>
                        </w:pPr>
                      </w:p>
                    </w:tc>
                    <w:tc>
                      <w:tcPr>
                        <w:tcW w:w="575" w:type="dxa"/>
                      </w:tcPr>
                      <w:p w14:paraId="304899A2" w14:textId="77777777" w:rsidR="005E292A" w:rsidRDefault="005E292A">
                        <w:pPr>
                          <w:pStyle w:val="EmptyCellLayoutStyle"/>
                          <w:spacing w:after="0" w:line="240" w:lineRule="auto"/>
                        </w:pPr>
                      </w:p>
                    </w:tc>
                    <w:tc>
                      <w:tcPr>
                        <w:tcW w:w="4524" w:type="dxa"/>
                      </w:tcPr>
                      <w:p w14:paraId="6C3AACC6" w14:textId="77777777" w:rsidR="005E292A" w:rsidRDefault="005E292A">
                        <w:pPr>
                          <w:pStyle w:val="EmptyCellLayoutStyle"/>
                          <w:spacing w:after="0" w:line="240" w:lineRule="auto"/>
                        </w:pPr>
                      </w:p>
                    </w:tc>
                    <w:tc>
                      <w:tcPr>
                        <w:tcW w:w="1141" w:type="dxa"/>
                      </w:tcPr>
                      <w:p w14:paraId="2203085D" w14:textId="77777777" w:rsidR="005E292A" w:rsidRDefault="005E292A">
                        <w:pPr>
                          <w:pStyle w:val="EmptyCellLayoutStyle"/>
                          <w:spacing w:after="0" w:line="240" w:lineRule="auto"/>
                        </w:pPr>
                      </w:p>
                    </w:tc>
                  </w:tr>
                  <w:tr w:rsidR="005E292A" w14:paraId="49B62ED3" w14:textId="77777777">
                    <w:trPr>
                      <w:trHeight w:val="94"/>
                    </w:trPr>
                    <w:tc>
                      <w:tcPr>
                        <w:tcW w:w="1140" w:type="dxa"/>
                      </w:tcPr>
                      <w:p w14:paraId="55B1A7CC" w14:textId="77777777" w:rsidR="005E292A" w:rsidRDefault="005E292A">
                        <w:pPr>
                          <w:pStyle w:val="EmptyCellLayoutStyle"/>
                          <w:spacing w:after="0" w:line="240" w:lineRule="auto"/>
                        </w:pPr>
                      </w:p>
                    </w:tc>
                    <w:tc>
                      <w:tcPr>
                        <w:tcW w:w="4524" w:type="dxa"/>
                      </w:tcPr>
                      <w:p w14:paraId="1B7F282F" w14:textId="77777777" w:rsidR="005E292A" w:rsidRDefault="005E292A">
                        <w:pPr>
                          <w:pStyle w:val="EmptyCellLayoutStyle"/>
                          <w:spacing w:after="0" w:line="240" w:lineRule="auto"/>
                        </w:pPr>
                      </w:p>
                    </w:tc>
                    <w:tc>
                      <w:tcPr>
                        <w:tcW w:w="575" w:type="dxa"/>
                      </w:tcPr>
                      <w:p w14:paraId="78355C33" w14:textId="77777777" w:rsidR="005E292A" w:rsidRDefault="005E292A">
                        <w:pPr>
                          <w:pStyle w:val="EmptyCellLayoutStyle"/>
                          <w:spacing w:after="0" w:line="240" w:lineRule="auto"/>
                        </w:pPr>
                      </w:p>
                    </w:tc>
                    <w:tc>
                      <w:tcPr>
                        <w:tcW w:w="4524" w:type="dxa"/>
                      </w:tcPr>
                      <w:p w14:paraId="321F1B85" w14:textId="77777777" w:rsidR="005E292A" w:rsidRDefault="005E292A">
                        <w:pPr>
                          <w:pStyle w:val="EmptyCellLayoutStyle"/>
                          <w:spacing w:after="0" w:line="240" w:lineRule="auto"/>
                        </w:pPr>
                      </w:p>
                    </w:tc>
                    <w:tc>
                      <w:tcPr>
                        <w:tcW w:w="1141" w:type="dxa"/>
                      </w:tcPr>
                      <w:p w14:paraId="6E6F950E" w14:textId="77777777" w:rsidR="005E292A" w:rsidRDefault="005E292A">
                        <w:pPr>
                          <w:pStyle w:val="EmptyCellLayoutStyle"/>
                          <w:spacing w:after="0" w:line="240" w:lineRule="auto"/>
                        </w:pPr>
                      </w:p>
                    </w:tc>
                  </w:tr>
                </w:tbl>
                <w:p w14:paraId="6D2F2E7D" w14:textId="77777777" w:rsidR="005E292A" w:rsidRDefault="005E292A">
                  <w:pPr>
                    <w:spacing w:after="0" w:line="240" w:lineRule="auto"/>
                  </w:pPr>
                </w:p>
              </w:tc>
            </w:tr>
          </w:tbl>
          <w:p w14:paraId="0B3513F5" w14:textId="77777777" w:rsidR="005E292A" w:rsidRDefault="005E292A">
            <w:pPr>
              <w:spacing w:after="0" w:line="240" w:lineRule="auto"/>
            </w:pPr>
          </w:p>
        </w:tc>
      </w:tr>
      <w:tr w:rsidR="005E292A" w14:paraId="5BC68AF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207DAEDB"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5E292A" w14:paraId="4BA8C21D" w14:textId="77777777">
                    <w:trPr>
                      <w:trHeight w:val="307"/>
                    </w:trPr>
                    <w:tc>
                      <w:tcPr>
                        <w:tcW w:w="1111" w:type="dxa"/>
                      </w:tcPr>
                      <w:p w14:paraId="7ADAC958" w14:textId="77777777" w:rsidR="005E292A" w:rsidRDefault="005E292A">
                        <w:pPr>
                          <w:pStyle w:val="EmptyCellLayoutStyle"/>
                          <w:spacing w:after="0" w:line="240" w:lineRule="auto"/>
                        </w:pPr>
                      </w:p>
                    </w:tc>
                    <w:tc>
                      <w:tcPr>
                        <w:tcW w:w="16" w:type="dxa"/>
                      </w:tcPr>
                      <w:p w14:paraId="366B280F" w14:textId="77777777" w:rsidR="005E292A" w:rsidRDefault="005E292A">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5E292A" w14:paraId="5BF4658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7ECA14A" w14:textId="77777777" w:rsidR="005E292A" w:rsidRDefault="00CF54C1">
                              <w:pPr>
                                <w:spacing w:after="0" w:line="240" w:lineRule="auto"/>
                              </w:pPr>
                              <w:r>
                                <w:rPr>
                                  <w:rFonts w:ascii="Arial" w:eastAsia="Arial" w:hAnsi="Arial"/>
                                  <w:b/>
                                  <w:color w:val="66809D"/>
                                </w:rPr>
                                <w:t>Table 4. Transfer, Refund, and Net Funded Amount by Participating Organization (in US Dollars)</w:t>
                              </w:r>
                            </w:p>
                          </w:tc>
                        </w:tr>
                      </w:tbl>
                      <w:p w14:paraId="49E8D1FA" w14:textId="77777777" w:rsidR="005E292A" w:rsidRDefault="005E292A">
                        <w:pPr>
                          <w:spacing w:after="0" w:line="240" w:lineRule="auto"/>
                        </w:pPr>
                      </w:p>
                    </w:tc>
                    <w:tc>
                      <w:tcPr>
                        <w:tcW w:w="1137" w:type="dxa"/>
                      </w:tcPr>
                      <w:p w14:paraId="03CC320D" w14:textId="77777777" w:rsidR="005E292A" w:rsidRDefault="005E292A">
                        <w:pPr>
                          <w:pStyle w:val="EmptyCellLayoutStyle"/>
                          <w:spacing w:after="0" w:line="240" w:lineRule="auto"/>
                        </w:pPr>
                      </w:p>
                    </w:tc>
                  </w:tr>
                  <w:tr w:rsidR="005E292A" w14:paraId="2C1B05CF" w14:textId="77777777">
                    <w:trPr>
                      <w:trHeight w:val="25"/>
                    </w:trPr>
                    <w:tc>
                      <w:tcPr>
                        <w:tcW w:w="1111" w:type="dxa"/>
                      </w:tcPr>
                      <w:p w14:paraId="242B9E84" w14:textId="77777777" w:rsidR="005E292A" w:rsidRDefault="005E292A">
                        <w:pPr>
                          <w:pStyle w:val="EmptyCellLayoutStyle"/>
                          <w:spacing w:after="0" w:line="240" w:lineRule="auto"/>
                        </w:pPr>
                      </w:p>
                    </w:tc>
                    <w:tc>
                      <w:tcPr>
                        <w:tcW w:w="16" w:type="dxa"/>
                      </w:tcPr>
                      <w:p w14:paraId="386CE879" w14:textId="77777777" w:rsidR="005E292A" w:rsidRDefault="005E292A">
                        <w:pPr>
                          <w:pStyle w:val="EmptyCellLayoutStyle"/>
                          <w:spacing w:after="0" w:line="240" w:lineRule="auto"/>
                        </w:pPr>
                      </w:p>
                    </w:tc>
                    <w:tc>
                      <w:tcPr>
                        <w:tcW w:w="9640" w:type="dxa"/>
                      </w:tcPr>
                      <w:p w14:paraId="451F3E7A" w14:textId="77777777" w:rsidR="005E292A" w:rsidRDefault="005E292A">
                        <w:pPr>
                          <w:pStyle w:val="EmptyCellLayoutStyle"/>
                          <w:spacing w:after="0" w:line="240" w:lineRule="auto"/>
                        </w:pPr>
                      </w:p>
                    </w:tc>
                    <w:tc>
                      <w:tcPr>
                        <w:tcW w:w="1137" w:type="dxa"/>
                      </w:tcPr>
                      <w:p w14:paraId="5AACA3F6" w14:textId="77777777" w:rsidR="005E292A" w:rsidRDefault="005E292A">
                        <w:pPr>
                          <w:pStyle w:val="EmptyCellLayoutStyle"/>
                          <w:spacing w:after="0" w:line="240" w:lineRule="auto"/>
                        </w:pPr>
                      </w:p>
                    </w:tc>
                  </w:tr>
                  <w:tr w:rsidR="00C316D9" w14:paraId="1F432C68" w14:textId="77777777" w:rsidTr="00C316D9">
                    <w:tc>
                      <w:tcPr>
                        <w:tcW w:w="1111" w:type="dxa"/>
                      </w:tcPr>
                      <w:p w14:paraId="23BAB031" w14:textId="77777777" w:rsidR="005E292A" w:rsidRDefault="005E292A">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5E292A" w14:paraId="12354778" w14:textId="77777777">
                          <w:trPr>
                            <w:trHeight w:val="3280"/>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C316D9" w14:paraId="64300857" w14:textId="77777777" w:rsidTr="00C316D9">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5E292A" w14:paraId="1D62FA82" w14:textId="77777777">
                                      <w:trPr>
                                        <w:trHeight w:hRule="exact" w:val="667"/>
                                      </w:trPr>
                                      <w:tc>
                                        <w:tcPr>
                                          <w:tcW w:w="997" w:type="dxa"/>
                                          <w:shd w:val="clear" w:color="auto" w:fill="15385F"/>
                                          <w:tcMar>
                                            <w:top w:w="0" w:type="dxa"/>
                                            <w:left w:w="0" w:type="dxa"/>
                                            <w:bottom w:w="0" w:type="dxa"/>
                                            <w:right w:w="0" w:type="dxa"/>
                                          </w:tcMar>
                                          <w:vAlign w:val="center"/>
                                        </w:tcPr>
                                        <w:p w14:paraId="4C06010C" w14:textId="77777777" w:rsidR="005E292A" w:rsidRDefault="005E292A">
                                          <w:pPr>
                                            <w:spacing w:after="0" w:line="240" w:lineRule="auto"/>
                                          </w:pPr>
                                        </w:p>
                                      </w:tc>
                                    </w:tr>
                                  </w:tbl>
                                  <w:p w14:paraId="79311C33" w14:textId="77777777" w:rsidR="005E292A" w:rsidRDefault="005E292A">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5E292A" w14:paraId="4C10CC26" w14:textId="77777777">
                                      <w:trPr>
                                        <w:trHeight w:hRule="exact" w:val="667"/>
                                      </w:trPr>
                                      <w:tc>
                                        <w:tcPr>
                                          <w:tcW w:w="2795" w:type="dxa"/>
                                          <w:shd w:val="clear" w:color="auto" w:fill="15385F"/>
                                          <w:tcMar>
                                            <w:top w:w="0" w:type="dxa"/>
                                            <w:left w:w="0" w:type="dxa"/>
                                            <w:bottom w:w="0" w:type="dxa"/>
                                            <w:right w:w="0" w:type="dxa"/>
                                          </w:tcMar>
                                          <w:vAlign w:val="bottom"/>
                                        </w:tcPr>
                                        <w:p w14:paraId="6C13BB99" w14:textId="77777777" w:rsidR="005E292A" w:rsidRDefault="00CF54C1">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3B74B97A" w14:textId="77777777" w:rsidR="005E292A" w:rsidRDefault="005E292A">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5E292A" w14:paraId="02ACC961" w14:textId="77777777">
                                      <w:trPr>
                                        <w:trHeight w:hRule="exact" w:val="667"/>
                                      </w:trPr>
                                      <w:tc>
                                        <w:tcPr>
                                          <w:tcW w:w="2766" w:type="dxa"/>
                                          <w:shd w:val="clear" w:color="auto" w:fill="15385F"/>
                                          <w:tcMar>
                                            <w:top w:w="0" w:type="dxa"/>
                                            <w:left w:w="0" w:type="dxa"/>
                                            <w:bottom w:w="0" w:type="dxa"/>
                                            <w:right w:w="0" w:type="dxa"/>
                                          </w:tcMar>
                                          <w:vAlign w:val="bottom"/>
                                        </w:tcPr>
                                        <w:p w14:paraId="1C5EFA15" w14:textId="77777777" w:rsidR="005E292A" w:rsidRDefault="00CF54C1">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39B6483C" w14:textId="77777777" w:rsidR="005E292A" w:rsidRDefault="005E292A">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5E292A" w14:paraId="4C0AC3A3" w14:textId="77777777">
                                      <w:trPr>
                                        <w:trHeight w:hRule="exact" w:val="667"/>
                                      </w:trPr>
                                      <w:tc>
                                        <w:tcPr>
                                          <w:tcW w:w="2760" w:type="dxa"/>
                                          <w:shd w:val="clear" w:color="auto" w:fill="15385F"/>
                                          <w:tcMar>
                                            <w:top w:w="0" w:type="dxa"/>
                                            <w:left w:w="0" w:type="dxa"/>
                                            <w:bottom w:w="0" w:type="dxa"/>
                                            <w:right w:w="0" w:type="dxa"/>
                                          </w:tcMar>
                                          <w:vAlign w:val="bottom"/>
                                        </w:tcPr>
                                        <w:p w14:paraId="3A4A361D" w14:textId="77777777" w:rsidR="005E292A" w:rsidRDefault="00CF54C1">
                                          <w:pPr>
                                            <w:spacing w:after="0" w:line="240" w:lineRule="auto"/>
                                            <w:jc w:val="center"/>
                                          </w:pPr>
                                          <w:r>
                                            <w:rPr>
                                              <w:rFonts w:ascii="Arial" w:eastAsia="Arial" w:hAnsi="Arial"/>
                                              <w:color w:val="FFFFFF"/>
                                              <w:sz w:val="16"/>
                                            </w:rPr>
                                            <w:t>Total</w:t>
                                          </w:r>
                                        </w:p>
                                      </w:tc>
                                    </w:tr>
                                  </w:tbl>
                                  <w:p w14:paraId="54001A88" w14:textId="77777777" w:rsidR="005E292A" w:rsidRDefault="005E292A">
                                    <w:pPr>
                                      <w:spacing w:after="0" w:line="240" w:lineRule="auto"/>
                                    </w:pPr>
                                  </w:p>
                                </w:tc>
                              </w:tr>
                              <w:tr w:rsidR="005E292A" w14:paraId="756278D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5E292A" w14:paraId="6847C75C" w14:textId="77777777">
                                      <w:trPr>
                                        <w:trHeight w:hRule="exact" w:val="380"/>
                                      </w:trPr>
                                      <w:tc>
                                        <w:tcPr>
                                          <w:tcW w:w="997" w:type="dxa"/>
                                          <w:shd w:val="clear" w:color="auto" w:fill="15385F"/>
                                          <w:tcMar>
                                            <w:top w:w="0" w:type="dxa"/>
                                            <w:left w:w="0" w:type="dxa"/>
                                            <w:bottom w:w="0" w:type="dxa"/>
                                            <w:right w:w="0" w:type="dxa"/>
                                          </w:tcMar>
                                          <w:vAlign w:val="bottom"/>
                                        </w:tcPr>
                                        <w:p w14:paraId="21BCEFC9" w14:textId="77777777" w:rsidR="005E292A" w:rsidRDefault="00CF54C1">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24B8105B"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5E292A" w14:paraId="07494ABC" w14:textId="77777777">
                                      <w:trPr>
                                        <w:trHeight w:hRule="exact" w:val="380"/>
                                      </w:trPr>
                                      <w:tc>
                                        <w:tcPr>
                                          <w:tcW w:w="914" w:type="dxa"/>
                                          <w:shd w:val="clear" w:color="auto" w:fill="15385F"/>
                                          <w:tcMar>
                                            <w:top w:w="0" w:type="dxa"/>
                                            <w:left w:w="0" w:type="dxa"/>
                                            <w:bottom w:w="0" w:type="dxa"/>
                                            <w:right w:w="0" w:type="dxa"/>
                                          </w:tcMar>
                                          <w:vAlign w:val="bottom"/>
                                        </w:tcPr>
                                        <w:p w14:paraId="4458372B" w14:textId="77777777" w:rsidR="005E292A" w:rsidRDefault="00CF54C1">
                                          <w:pPr>
                                            <w:spacing w:after="0" w:line="240" w:lineRule="auto"/>
                                            <w:jc w:val="center"/>
                                          </w:pPr>
                                          <w:r>
                                            <w:rPr>
                                              <w:rFonts w:ascii="Arial" w:eastAsia="Arial" w:hAnsi="Arial"/>
                                              <w:b/>
                                              <w:color w:val="FFFFFF"/>
                                              <w:sz w:val="16"/>
                                            </w:rPr>
                                            <w:t>Transfers</w:t>
                                          </w:r>
                                        </w:p>
                                      </w:tc>
                                    </w:tr>
                                  </w:tbl>
                                  <w:p w14:paraId="21C4C72B" w14:textId="77777777" w:rsidR="005E292A" w:rsidRDefault="005E292A">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5E292A" w14:paraId="10E7A777" w14:textId="77777777">
                                      <w:trPr>
                                        <w:trHeight w:hRule="exact" w:val="380"/>
                                      </w:trPr>
                                      <w:tc>
                                        <w:tcPr>
                                          <w:tcW w:w="866" w:type="dxa"/>
                                          <w:shd w:val="clear" w:color="auto" w:fill="15385F"/>
                                          <w:tcMar>
                                            <w:top w:w="0" w:type="dxa"/>
                                            <w:left w:w="0" w:type="dxa"/>
                                            <w:bottom w:w="0" w:type="dxa"/>
                                            <w:right w:w="0" w:type="dxa"/>
                                          </w:tcMar>
                                          <w:vAlign w:val="bottom"/>
                                        </w:tcPr>
                                        <w:p w14:paraId="1519914B" w14:textId="77777777" w:rsidR="005E292A" w:rsidRDefault="00CF54C1">
                                          <w:pPr>
                                            <w:spacing w:after="0" w:line="240" w:lineRule="auto"/>
                                            <w:jc w:val="center"/>
                                          </w:pPr>
                                          <w:r>
                                            <w:rPr>
                                              <w:rFonts w:ascii="Arial" w:eastAsia="Arial" w:hAnsi="Arial"/>
                                              <w:b/>
                                              <w:color w:val="FFFFFF"/>
                                              <w:sz w:val="16"/>
                                            </w:rPr>
                                            <w:t>Refunds</w:t>
                                          </w:r>
                                        </w:p>
                                      </w:tc>
                                    </w:tr>
                                  </w:tbl>
                                  <w:p w14:paraId="22104312"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5E292A" w14:paraId="76279292" w14:textId="77777777">
                                      <w:trPr>
                                        <w:trHeight w:hRule="exact" w:val="380"/>
                                      </w:trPr>
                                      <w:tc>
                                        <w:tcPr>
                                          <w:tcW w:w="853" w:type="dxa"/>
                                          <w:shd w:val="clear" w:color="auto" w:fill="15385F"/>
                                          <w:tcMar>
                                            <w:top w:w="0" w:type="dxa"/>
                                            <w:left w:w="0" w:type="dxa"/>
                                            <w:bottom w:w="0" w:type="dxa"/>
                                            <w:right w:w="0" w:type="dxa"/>
                                          </w:tcMar>
                                          <w:vAlign w:val="bottom"/>
                                        </w:tcPr>
                                        <w:p w14:paraId="64E9BDE9" w14:textId="77777777" w:rsidR="005E292A" w:rsidRDefault="00CF54C1">
                                          <w:pPr>
                                            <w:spacing w:after="0" w:line="240" w:lineRule="auto"/>
                                            <w:jc w:val="center"/>
                                          </w:pPr>
                                          <w:r>
                                            <w:rPr>
                                              <w:rFonts w:ascii="Arial" w:eastAsia="Arial" w:hAnsi="Arial"/>
                                              <w:b/>
                                              <w:color w:val="FFFFFF"/>
                                              <w:sz w:val="16"/>
                                            </w:rPr>
                                            <w:t xml:space="preserve">Net Funded </w:t>
                                          </w:r>
                                        </w:p>
                                      </w:tc>
                                    </w:tr>
                                  </w:tbl>
                                  <w:p w14:paraId="672EDFB3"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5E292A" w14:paraId="60413343" w14:textId="77777777">
                                      <w:trPr>
                                        <w:trHeight w:hRule="exact" w:val="380"/>
                                      </w:trPr>
                                      <w:tc>
                                        <w:tcPr>
                                          <w:tcW w:w="888" w:type="dxa"/>
                                          <w:shd w:val="clear" w:color="auto" w:fill="15385F"/>
                                          <w:tcMar>
                                            <w:top w:w="0" w:type="dxa"/>
                                            <w:left w:w="0" w:type="dxa"/>
                                            <w:bottom w:w="0" w:type="dxa"/>
                                            <w:right w:w="0" w:type="dxa"/>
                                          </w:tcMar>
                                          <w:vAlign w:val="bottom"/>
                                        </w:tcPr>
                                        <w:p w14:paraId="0C48CF31" w14:textId="77777777" w:rsidR="005E292A" w:rsidRDefault="00CF54C1">
                                          <w:pPr>
                                            <w:spacing w:after="0" w:line="240" w:lineRule="auto"/>
                                            <w:jc w:val="center"/>
                                          </w:pPr>
                                          <w:r>
                                            <w:rPr>
                                              <w:rFonts w:ascii="Arial" w:eastAsia="Arial" w:hAnsi="Arial"/>
                                              <w:b/>
                                              <w:color w:val="FFFFFF"/>
                                              <w:sz w:val="16"/>
                                            </w:rPr>
                                            <w:t>Transfers</w:t>
                                          </w:r>
                                        </w:p>
                                      </w:tc>
                                    </w:tr>
                                  </w:tbl>
                                  <w:p w14:paraId="40586E7A" w14:textId="77777777" w:rsidR="005E292A" w:rsidRDefault="005E292A">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5E292A" w14:paraId="73CDDD2D" w14:textId="77777777">
                                      <w:trPr>
                                        <w:trHeight w:hRule="exact" w:val="380"/>
                                      </w:trPr>
                                      <w:tc>
                                        <w:tcPr>
                                          <w:tcW w:w="838" w:type="dxa"/>
                                          <w:shd w:val="clear" w:color="auto" w:fill="15385F"/>
                                          <w:tcMar>
                                            <w:top w:w="0" w:type="dxa"/>
                                            <w:left w:w="0" w:type="dxa"/>
                                            <w:bottom w:w="0" w:type="dxa"/>
                                            <w:right w:w="0" w:type="dxa"/>
                                          </w:tcMar>
                                          <w:vAlign w:val="bottom"/>
                                        </w:tcPr>
                                        <w:p w14:paraId="1B930FB2" w14:textId="77777777" w:rsidR="005E292A" w:rsidRDefault="00CF54C1">
                                          <w:pPr>
                                            <w:spacing w:after="0" w:line="240" w:lineRule="auto"/>
                                            <w:jc w:val="center"/>
                                          </w:pPr>
                                          <w:r>
                                            <w:rPr>
                                              <w:rFonts w:ascii="Arial" w:eastAsia="Arial" w:hAnsi="Arial"/>
                                              <w:b/>
                                              <w:color w:val="FFFFFF"/>
                                              <w:sz w:val="16"/>
                                            </w:rPr>
                                            <w:t>Refunds</w:t>
                                          </w:r>
                                        </w:p>
                                      </w:tc>
                                    </w:tr>
                                  </w:tbl>
                                  <w:p w14:paraId="3BAB0C6C"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5E292A" w14:paraId="56C47679" w14:textId="77777777">
                                      <w:trPr>
                                        <w:trHeight w:hRule="exact" w:val="380"/>
                                      </w:trPr>
                                      <w:tc>
                                        <w:tcPr>
                                          <w:tcW w:w="878" w:type="dxa"/>
                                          <w:shd w:val="clear" w:color="auto" w:fill="15385F"/>
                                          <w:tcMar>
                                            <w:top w:w="0" w:type="dxa"/>
                                            <w:left w:w="0" w:type="dxa"/>
                                            <w:bottom w:w="0" w:type="dxa"/>
                                            <w:right w:w="0" w:type="dxa"/>
                                          </w:tcMar>
                                          <w:vAlign w:val="bottom"/>
                                        </w:tcPr>
                                        <w:p w14:paraId="2C08557D" w14:textId="77777777" w:rsidR="005E292A" w:rsidRDefault="00CF54C1">
                                          <w:pPr>
                                            <w:spacing w:after="0" w:line="240" w:lineRule="auto"/>
                                            <w:jc w:val="center"/>
                                          </w:pPr>
                                          <w:r>
                                            <w:rPr>
                                              <w:rFonts w:ascii="Arial" w:eastAsia="Arial" w:hAnsi="Arial"/>
                                              <w:b/>
                                              <w:color w:val="FFFFFF"/>
                                              <w:sz w:val="16"/>
                                            </w:rPr>
                                            <w:t xml:space="preserve">Net Funded </w:t>
                                          </w:r>
                                        </w:p>
                                      </w:tc>
                                    </w:tr>
                                  </w:tbl>
                                  <w:p w14:paraId="4A01E689" w14:textId="77777777" w:rsidR="005E292A" w:rsidRDefault="005E292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5E292A" w14:paraId="050A7B76" w14:textId="77777777">
                                      <w:trPr>
                                        <w:trHeight w:hRule="exact" w:val="380"/>
                                      </w:trPr>
                                      <w:tc>
                                        <w:tcPr>
                                          <w:tcW w:w="890" w:type="dxa"/>
                                          <w:shd w:val="clear" w:color="auto" w:fill="15385F"/>
                                          <w:tcMar>
                                            <w:top w:w="0" w:type="dxa"/>
                                            <w:left w:w="0" w:type="dxa"/>
                                            <w:bottom w:w="0" w:type="dxa"/>
                                            <w:right w:w="0" w:type="dxa"/>
                                          </w:tcMar>
                                          <w:vAlign w:val="bottom"/>
                                        </w:tcPr>
                                        <w:p w14:paraId="45F5E2CC" w14:textId="77777777" w:rsidR="005E292A" w:rsidRDefault="00CF54C1">
                                          <w:pPr>
                                            <w:spacing w:after="0" w:line="240" w:lineRule="auto"/>
                                            <w:jc w:val="center"/>
                                          </w:pPr>
                                          <w:r>
                                            <w:rPr>
                                              <w:rFonts w:ascii="Arial" w:eastAsia="Arial" w:hAnsi="Arial"/>
                                              <w:b/>
                                              <w:color w:val="FFFFFF"/>
                                              <w:sz w:val="16"/>
                                            </w:rPr>
                                            <w:t>Transfers</w:t>
                                          </w:r>
                                        </w:p>
                                      </w:tc>
                                    </w:tr>
                                  </w:tbl>
                                  <w:p w14:paraId="7E2F1F0D" w14:textId="77777777" w:rsidR="005E292A" w:rsidRDefault="005E292A">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5E292A" w14:paraId="2594D509" w14:textId="77777777">
                                      <w:trPr>
                                        <w:trHeight w:hRule="exact" w:val="380"/>
                                      </w:trPr>
                                      <w:tc>
                                        <w:tcPr>
                                          <w:tcW w:w="818" w:type="dxa"/>
                                          <w:shd w:val="clear" w:color="auto" w:fill="15385F"/>
                                          <w:tcMar>
                                            <w:top w:w="0" w:type="dxa"/>
                                            <w:left w:w="0" w:type="dxa"/>
                                            <w:bottom w:w="0" w:type="dxa"/>
                                            <w:right w:w="0" w:type="dxa"/>
                                          </w:tcMar>
                                          <w:vAlign w:val="bottom"/>
                                        </w:tcPr>
                                        <w:p w14:paraId="70C736F9" w14:textId="77777777" w:rsidR="005E292A" w:rsidRDefault="00CF54C1">
                                          <w:pPr>
                                            <w:spacing w:after="0" w:line="240" w:lineRule="auto"/>
                                            <w:jc w:val="center"/>
                                          </w:pPr>
                                          <w:r>
                                            <w:rPr>
                                              <w:rFonts w:ascii="Arial" w:eastAsia="Arial" w:hAnsi="Arial"/>
                                              <w:b/>
                                              <w:color w:val="FFFFFF"/>
                                              <w:sz w:val="16"/>
                                            </w:rPr>
                                            <w:t>Refunds</w:t>
                                          </w:r>
                                        </w:p>
                                      </w:tc>
                                    </w:tr>
                                  </w:tbl>
                                  <w:p w14:paraId="59BD875F" w14:textId="77777777" w:rsidR="005E292A" w:rsidRDefault="005E292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5E292A" w14:paraId="14283173" w14:textId="77777777">
                                      <w:trPr>
                                        <w:trHeight w:hRule="exact" w:val="380"/>
                                      </w:trPr>
                                      <w:tc>
                                        <w:tcPr>
                                          <w:tcW w:w="890" w:type="dxa"/>
                                          <w:shd w:val="clear" w:color="auto" w:fill="15385F"/>
                                          <w:tcMar>
                                            <w:top w:w="0" w:type="dxa"/>
                                            <w:left w:w="0" w:type="dxa"/>
                                            <w:bottom w:w="0" w:type="dxa"/>
                                            <w:right w:w="0" w:type="dxa"/>
                                          </w:tcMar>
                                          <w:vAlign w:val="bottom"/>
                                        </w:tcPr>
                                        <w:p w14:paraId="56FF1DD4" w14:textId="77777777" w:rsidR="005E292A" w:rsidRDefault="00CF54C1">
                                          <w:pPr>
                                            <w:spacing w:after="0" w:line="240" w:lineRule="auto"/>
                                            <w:jc w:val="center"/>
                                          </w:pPr>
                                          <w:r>
                                            <w:rPr>
                                              <w:rFonts w:ascii="Arial" w:eastAsia="Arial" w:hAnsi="Arial"/>
                                              <w:b/>
                                              <w:color w:val="FFFFFF"/>
                                              <w:sz w:val="16"/>
                                            </w:rPr>
                                            <w:t xml:space="preserve">Net Funded </w:t>
                                          </w:r>
                                        </w:p>
                                      </w:tc>
                                    </w:tr>
                                  </w:tbl>
                                  <w:p w14:paraId="64FDBDAD" w14:textId="77777777" w:rsidR="005E292A" w:rsidRDefault="005E292A">
                                    <w:pPr>
                                      <w:spacing w:after="0" w:line="240" w:lineRule="auto"/>
                                    </w:pPr>
                                  </w:p>
                                </w:tc>
                              </w:tr>
                              <w:tr w:rsidR="005E292A" w14:paraId="7E029AC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E292A" w14:paraId="7E71A4B8" w14:textId="77777777">
                                      <w:trPr>
                                        <w:trHeight w:hRule="exact" w:val="225"/>
                                      </w:trPr>
                                      <w:tc>
                                        <w:tcPr>
                                          <w:tcW w:w="957" w:type="dxa"/>
                                          <w:shd w:val="clear" w:color="auto" w:fill="E3E8ED"/>
                                          <w:tcMar>
                                            <w:top w:w="0" w:type="dxa"/>
                                            <w:left w:w="0" w:type="dxa"/>
                                            <w:bottom w:w="0" w:type="dxa"/>
                                            <w:right w:w="0" w:type="dxa"/>
                                          </w:tcMar>
                                          <w:vAlign w:val="center"/>
                                        </w:tcPr>
                                        <w:p w14:paraId="5DC234D5" w14:textId="77777777" w:rsidR="005E292A" w:rsidRDefault="00CF54C1">
                                          <w:pPr>
                                            <w:spacing w:after="0" w:line="240" w:lineRule="auto"/>
                                          </w:pPr>
                                          <w:r>
                                            <w:rPr>
                                              <w:rFonts w:ascii="Arial" w:eastAsia="Arial" w:hAnsi="Arial"/>
                                              <w:color w:val="000000"/>
                                              <w:sz w:val="16"/>
                                            </w:rPr>
                                            <w:t>UNWOMEN</w:t>
                                          </w:r>
                                        </w:p>
                                      </w:tc>
                                    </w:tr>
                                  </w:tbl>
                                  <w:p w14:paraId="68C922C6"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E292A" w14:paraId="6DE43D44" w14:textId="77777777">
                                      <w:trPr>
                                        <w:trHeight w:hRule="exact" w:val="225"/>
                                      </w:trPr>
                                      <w:tc>
                                        <w:tcPr>
                                          <w:tcW w:w="874" w:type="dxa"/>
                                          <w:shd w:val="clear" w:color="auto" w:fill="E3E8ED"/>
                                          <w:tcMar>
                                            <w:top w:w="0" w:type="dxa"/>
                                            <w:left w:w="0" w:type="dxa"/>
                                            <w:bottom w:w="0" w:type="dxa"/>
                                            <w:right w:w="0" w:type="dxa"/>
                                          </w:tcMar>
                                          <w:vAlign w:val="center"/>
                                        </w:tcPr>
                                        <w:p w14:paraId="0747F08E" w14:textId="77777777" w:rsidR="005E292A" w:rsidRDefault="00CF54C1">
                                          <w:pPr>
                                            <w:spacing w:after="0" w:line="240" w:lineRule="auto"/>
                                            <w:jc w:val="right"/>
                                          </w:pPr>
                                          <w:r>
                                            <w:rPr>
                                              <w:rFonts w:ascii="Arial" w:eastAsia="Arial" w:hAnsi="Arial"/>
                                              <w:color w:val="000000"/>
                                              <w:sz w:val="16"/>
                                            </w:rPr>
                                            <w:t>1,133,549</w:t>
                                          </w:r>
                                        </w:p>
                                      </w:tc>
                                    </w:tr>
                                  </w:tbl>
                                  <w:p w14:paraId="680F570E" w14:textId="77777777" w:rsidR="005E292A" w:rsidRDefault="005E292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E292A" w14:paraId="1CE9940F" w14:textId="77777777">
                                      <w:trPr>
                                        <w:trHeight w:hRule="exact" w:val="225"/>
                                      </w:trPr>
                                      <w:tc>
                                        <w:tcPr>
                                          <w:tcW w:w="826" w:type="dxa"/>
                                          <w:shd w:val="clear" w:color="auto" w:fill="E3E8ED"/>
                                          <w:tcMar>
                                            <w:top w:w="0" w:type="dxa"/>
                                            <w:left w:w="0" w:type="dxa"/>
                                            <w:bottom w:w="0" w:type="dxa"/>
                                            <w:right w:w="0" w:type="dxa"/>
                                          </w:tcMar>
                                          <w:vAlign w:val="center"/>
                                        </w:tcPr>
                                        <w:p w14:paraId="2F8BAFF2" w14:textId="77777777" w:rsidR="005E292A" w:rsidRDefault="00CF54C1">
                                          <w:pPr>
                                            <w:spacing w:after="0" w:line="240" w:lineRule="auto"/>
                                            <w:jc w:val="right"/>
                                          </w:pPr>
                                          <w:r>
                                            <w:rPr>
                                              <w:rFonts w:ascii="Arial" w:eastAsia="Arial" w:hAnsi="Arial"/>
                                              <w:color w:val="000000"/>
                                              <w:sz w:val="16"/>
                                            </w:rPr>
                                            <w:t>-</w:t>
                                          </w:r>
                                        </w:p>
                                      </w:tc>
                                    </w:tr>
                                  </w:tbl>
                                  <w:p w14:paraId="47E1BF51"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E292A" w14:paraId="44BB79B6" w14:textId="77777777">
                                      <w:trPr>
                                        <w:trHeight w:hRule="exact" w:val="225"/>
                                      </w:trPr>
                                      <w:tc>
                                        <w:tcPr>
                                          <w:tcW w:w="813" w:type="dxa"/>
                                          <w:shd w:val="clear" w:color="auto" w:fill="E3E8ED"/>
                                          <w:tcMar>
                                            <w:top w:w="0" w:type="dxa"/>
                                            <w:left w:w="0" w:type="dxa"/>
                                            <w:bottom w:w="0" w:type="dxa"/>
                                            <w:right w:w="0" w:type="dxa"/>
                                          </w:tcMar>
                                          <w:vAlign w:val="center"/>
                                        </w:tcPr>
                                        <w:p w14:paraId="3A756549" w14:textId="77777777" w:rsidR="005E292A" w:rsidRDefault="00CF54C1">
                                          <w:pPr>
                                            <w:spacing w:after="0" w:line="240" w:lineRule="auto"/>
                                            <w:jc w:val="right"/>
                                          </w:pPr>
                                          <w:r>
                                            <w:rPr>
                                              <w:rFonts w:ascii="Arial" w:eastAsia="Arial" w:hAnsi="Arial"/>
                                              <w:color w:val="000000"/>
                                              <w:sz w:val="16"/>
                                            </w:rPr>
                                            <w:t>1,133,549</w:t>
                                          </w:r>
                                        </w:p>
                                      </w:tc>
                                    </w:tr>
                                  </w:tbl>
                                  <w:p w14:paraId="67390CF0"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E292A" w14:paraId="5A7B9FEF" w14:textId="77777777">
                                      <w:trPr>
                                        <w:trHeight w:hRule="exact" w:val="225"/>
                                      </w:trPr>
                                      <w:tc>
                                        <w:tcPr>
                                          <w:tcW w:w="848" w:type="dxa"/>
                                          <w:shd w:val="clear" w:color="auto" w:fill="E3E8ED"/>
                                          <w:tcMar>
                                            <w:top w:w="0" w:type="dxa"/>
                                            <w:left w:w="0" w:type="dxa"/>
                                            <w:bottom w:w="0" w:type="dxa"/>
                                            <w:right w:w="0" w:type="dxa"/>
                                          </w:tcMar>
                                          <w:vAlign w:val="center"/>
                                        </w:tcPr>
                                        <w:p w14:paraId="12B23A84" w14:textId="77777777" w:rsidR="005E292A" w:rsidRDefault="00CF54C1">
                                          <w:pPr>
                                            <w:spacing w:after="0" w:line="240" w:lineRule="auto"/>
                                            <w:jc w:val="right"/>
                                          </w:pPr>
                                          <w:r>
                                            <w:rPr>
                                              <w:rFonts w:ascii="Arial" w:eastAsia="Arial" w:hAnsi="Arial"/>
                                              <w:color w:val="000000"/>
                                              <w:sz w:val="16"/>
                                            </w:rPr>
                                            <w:t>479,636</w:t>
                                          </w:r>
                                        </w:p>
                                      </w:tc>
                                    </w:tr>
                                  </w:tbl>
                                  <w:p w14:paraId="53B386B0" w14:textId="77777777" w:rsidR="005E292A" w:rsidRDefault="005E292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E292A" w14:paraId="096050D6" w14:textId="77777777">
                                      <w:trPr>
                                        <w:trHeight w:hRule="exact" w:val="225"/>
                                      </w:trPr>
                                      <w:tc>
                                        <w:tcPr>
                                          <w:tcW w:w="798" w:type="dxa"/>
                                          <w:shd w:val="clear" w:color="auto" w:fill="E3E8ED"/>
                                          <w:tcMar>
                                            <w:top w:w="0" w:type="dxa"/>
                                            <w:left w:w="0" w:type="dxa"/>
                                            <w:bottom w:w="0" w:type="dxa"/>
                                            <w:right w:w="0" w:type="dxa"/>
                                          </w:tcMar>
                                          <w:vAlign w:val="center"/>
                                        </w:tcPr>
                                        <w:p w14:paraId="2942F93D" w14:textId="77777777" w:rsidR="005E292A" w:rsidRDefault="00CF54C1">
                                          <w:pPr>
                                            <w:spacing w:after="0" w:line="240" w:lineRule="auto"/>
                                            <w:jc w:val="right"/>
                                          </w:pPr>
                                          <w:r>
                                            <w:rPr>
                                              <w:rFonts w:ascii="Arial" w:eastAsia="Arial" w:hAnsi="Arial"/>
                                              <w:color w:val="000000"/>
                                              <w:sz w:val="16"/>
                                            </w:rPr>
                                            <w:t>-</w:t>
                                          </w:r>
                                        </w:p>
                                      </w:tc>
                                    </w:tr>
                                  </w:tbl>
                                  <w:p w14:paraId="4F09D3A5"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E292A" w14:paraId="47F89E23" w14:textId="77777777">
                                      <w:trPr>
                                        <w:trHeight w:hRule="exact" w:val="225"/>
                                      </w:trPr>
                                      <w:tc>
                                        <w:tcPr>
                                          <w:tcW w:w="838" w:type="dxa"/>
                                          <w:shd w:val="clear" w:color="auto" w:fill="E3E8ED"/>
                                          <w:tcMar>
                                            <w:top w:w="0" w:type="dxa"/>
                                            <w:left w:w="0" w:type="dxa"/>
                                            <w:bottom w:w="0" w:type="dxa"/>
                                            <w:right w:w="0" w:type="dxa"/>
                                          </w:tcMar>
                                          <w:vAlign w:val="center"/>
                                        </w:tcPr>
                                        <w:p w14:paraId="470939BB" w14:textId="77777777" w:rsidR="005E292A" w:rsidRDefault="00CF54C1">
                                          <w:pPr>
                                            <w:spacing w:after="0" w:line="240" w:lineRule="auto"/>
                                            <w:jc w:val="right"/>
                                          </w:pPr>
                                          <w:r>
                                            <w:rPr>
                                              <w:rFonts w:ascii="Arial" w:eastAsia="Arial" w:hAnsi="Arial"/>
                                              <w:color w:val="000000"/>
                                              <w:sz w:val="16"/>
                                            </w:rPr>
                                            <w:t>479,636</w:t>
                                          </w:r>
                                        </w:p>
                                      </w:tc>
                                    </w:tr>
                                  </w:tbl>
                                  <w:p w14:paraId="27D79170" w14:textId="77777777" w:rsidR="005E292A" w:rsidRDefault="005E292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75B7FCCF" w14:textId="77777777">
                                      <w:trPr>
                                        <w:trHeight w:hRule="exact" w:val="225"/>
                                      </w:trPr>
                                      <w:tc>
                                        <w:tcPr>
                                          <w:tcW w:w="850" w:type="dxa"/>
                                          <w:shd w:val="clear" w:color="auto" w:fill="E3E8ED"/>
                                          <w:tcMar>
                                            <w:top w:w="0" w:type="dxa"/>
                                            <w:left w:w="0" w:type="dxa"/>
                                            <w:bottom w:w="0" w:type="dxa"/>
                                            <w:right w:w="0" w:type="dxa"/>
                                          </w:tcMar>
                                          <w:vAlign w:val="center"/>
                                        </w:tcPr>
                                        <w:p w14:paraId="13F33EAC" w14:textId="77777777" w:rsidR="005E292A" w:rsidRDefault="00CF54C1">
                                          <w:pPr>
                                            <w:spacing w:after="0" w:line="240" w:lineRule="auto"/>
                                            <w:jc w:val="right"/>
                                          </w:pPr>
                                          <w:r>
                                            <w:rPr>
                                              <w:rFonts w:ascii="Arial" w:eastAsia="Arial" w:hAnsi="Arial"/>
                                              <w:color w:val="000000"/>
                                              <w:sz w:val="16"/>
                                            </w:rPr>
                                            <w:t>1,613,185</w:t>
                                          </w:r>
                                        </w:p>
                                      </w:tc>
                                    </w:tr>
                                  </w:tbl>
                                  <w:p w14:paraId="2E6A9779" w14:textId="77777777" w:rsidR="005E292A" w:rsidRDefault="005E292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E292A" w14:paraId="57FA42E3" w14:textId="77777777">
                                      <w:trPr>
                                        <w:trHeight w:hRule="exact" w:val="225"/>
                                      </w:trPr>
                                      <w:tc>
                                        <w:tcPr>
                                          <w:tcW w:w="778" w:type="dxa"/>
                                          <w:shd w:val="clear" w:color="auto" w:fill="E3E8ED"/>
                                          <w:tcMar>
                                            <w:top w:w="0" w:type="dxa"/>
                                            <w:left w:w="0" w:type="dxa"/>
                                            <w:bottom w:w="0" w:type="dxa"/>
                                            <w:right w:w="0" w:type="dxa"/>
                                          </w:tcMar>
                                          <w:vAlign w:val="center"/>
                                        </w:tcPr>
                                        <w:p w14:paraId="4A41C39D" w14:textId="77777777" w:rsidR="005E292A" w:rsidRDefault="00CF54C1">
                                          <w:pPr>
                                            <w:spacing w:after="0" w:line="240" w:lineRule="auto"/>
                                            <w:jc w:val="right"/>
                                          </w:pPr>
                                          <w:r>
                                            <w:rPr>
                                              <w:rFonts w:ascii="Arial" w:eastAsia="Arial" w:hAnsi="Arial"/>
                                              <w:color w:val="000000"/>
                                              <w:sz w:val="16"/>
                                            </w:rPr>
                                            <w:t>-</w:t>
                                          </w:r>
                                        </w:p>
                                      </w:tc>
                                    </w:tr>
                                  </w:tbl>
                                  <w:p w14:paraId="36E4EB09" w14:textId="77777777" w:rsidR="005E292A" w:rsidRDefault="005E292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7C2960C7" w14:textId="77777777">
                                      <w:trPr>
                                        <w:trHeight w:hRule="exact" w:val="225"/>
                                      </w:trPr>
                                      <w:tc>
                                        <w:tcPr>
                                          <w:tcW w:w="850" w:type="dxa"/>
                                          <w:shd w:val="clear" w:color="auto" w:fill="E3E8ED"/>
                                          <w:tcMar>
                                            <w:top w:w="0" w:type="dxa"/>
                                            <w:left w:w="0" w:type="dxa"/>
                                            <w:bottom w:w="0" w:type="dxa"/>
                                            <w:right w:w="0" w:type="dxa"/>
                                          </w:tcMar>
                                          <w:vAlign w:val="center"/>
                                        </w:tcPr>
                                        <w:p w14:paraId="071999AE" w14:textId="77777777" w:rsidR="005E292A" w:rsidRDefault="00CF54C1">
                                          <w:pPr>
                                            <w:spacing w:after="0" w:line="240" w:lineRule="auto"/>
                                            <w:jc w:val="right"/>
                                          </w:pPr>
                                          <w:r>
                                            <w:rPr>
                                              <w:rFonts w:ascii="Arial" w:eastAsia="Arial" w:hAnsi="Arial"/>
                                              <w:color w:val="000000"/>
                                              <w:sz w:val="16"/>
                                            </w:rPr>
                                            <w:t>1,613,185</w:t>
                                          </w:r>
                                        </w:p>
                                      </w:tc>
                                    </w:tr>
                                  </w:tbl>
                                  <w:p w14:paraId="5A72B7D0" w14:textId="77777777" w:rsidR="005E292A" w:rsidRDefault="005E292A">
                                    <w:pPr>
                                      <w:spacing w:after="0" w:line="240" w:lineRule="auto"/>
                                    </w:pPr>
                                  </w:p>
                                </w:tc>
                              </w:tr>
                              <w:tr w:rsidR="005E292A" w14:paraId="74D1D8F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E292A" w14:paraId="0F420269" w14:textId="77777777">
                                      <w:trPr>
                                        <w:trHeight w:hRule="exact" w:val="225"/>
                                      </w:trPr>
                                      <w:tc>
                                        <w:tcPr>
                                          <w:tcW w:w="957" w:type="dxa"/>
                                          <w:shd w:val="clear" w:color="auto" w:fill="FFFFFF"/>
                                          <w:tcMar>
                                            <w:top w:w="0" w:type="dxa"/>
                                            <w:left w:w="0" w:type="dxa"/>
                                            <w:bottom w:w="0" w:type="dxa"/>
                                            <w:right w:w="0" w:type="dxa"/>
                                          </w:tcMar>
                                          <w:vAlign w:val="center"/>
                                        </w:tcPr>
                                        <w:p w14:paraId="44F89391" w14:textId="77777777" w:rsidR="005E292A" w:rsidRDefault="00CF54C1">
                                          <w:pPr>
                                            <w:spacing w:after="0" w:line="240" w:lineRule="auto"/>
                                          </w:pPr>
                                          <w:r>
                                            <w:rPr>
                                              <w:rFonts w:ascii="Arial" w:eastAsia="Arial" w:hAnsi="Arial"/>
                                              <w:color w:val="000000"/>
                                              <w:sz w:val="16"/>
                                            </w:rPr>
                                            <w:t>UNDP</w:t>
                                          </w:r>
                                        </w:p>
                                      </w:tc>
                                    </w:tr>
                                  </w:tbl>
                                  <w:p w14:paraId="72633CB9"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E292A" w14:paraId="5C2F17E8" w14:textId="77777777">
                                      <w:trPr>
                                        <w:trHeight w:hRule="exact" w:val="225"/>
                                      </w:trPr>
                                      <w:tc>
                                        <w:tcPr>
                                          <w:tcW w:w="874" w:type="dxa"/>
                                          <w:shd w:val="clear" w:color="auto" w:fill="FFFFFF"/>
                                          <w:tcMar>
                                            <w:top w:w="0" w:type="dxa"/>
                                            <w:left w:w="0" w:type="dxa"/>
                                            <w:bottom w:w="0" w:type="dxa"/>
                                            <w:right w:w="0" w:type="dxa"/>
                                          </w:tcMar>
                                          <w:vAlign w:val="center"/>
                                        </w:tcPr>
                                        <w:p w14:paraId="641D8974" w14:textId="77777777" w:rsidR="005E292A" w:rsidRDefault="00CF54C1">
                                          <w:pPr>
                                            <w:spacing w:after="0" w:line="240" w:lineRule="auto"/>
                                            <w:jc w:val="right"/>
                                          </w:pPr>
                                          <w:r>
                                            <w:rPr>
                                              <w:rFonts w:ascii="Arial" w:eastAsia="Arial" w:hAnsi="Arial"/>
                                              <w:color w:val="000000"/>
                                              <w:sz w:val="16"/>
                                            </w:rPr>
                                            <w:t>1,650,636</w:t>
                                          </w:r>
                                        </w:p>
                                      </w:tc>
                                    </w:tr>
                                  </w:tbl>
                                  <w:p w14:paraId="15B50749" w14:textId="77777777" w:rsidR="005E292A" w:rsidRDefault="005E292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E292A" w14:paraId="5FF5368C" w14:textId="77777777">
                                      <w:trPr>
                                        <w:trHeight w:hRule="exact" w:val="225"/>
                                      </w:trPr>
                                      <w:tc>
                                        <w:tcPr>
                                          <w:tcW w:w="826" w:type="dxa"/>
                                          <w:shd w:val="clear" w:color="auto" w:fill="FFFFFF"/>
                                          <w:tcMar>
                                            <w:top w:w="0" w:type="dxa"/>
                                            <w:left w:w="0" w:type="dxa"/>
                                            <w:bottom w:w="0" w:type="dxa"/>
                                            <w:right w:w="0" w:type="dxa"/>
                                          </w:tcMar>
                                          <w:vAlign w:val="center"/>
                                        </w:tcPr>
                                        <w:p w14:paraId="5CE5337D" w14:textId="77777777" w:rsidR="005E292A" w:rsidRDefault="00CF54C1">
                                          <w:pPr>
                                            <w:spacing w:after="0" w:line="240" w:lineRule="auto"/>
                                            <w:jc w:val="right"/>
                                          </w:pPr>
                                          <w:r>
                                            <w:rPr>
                                              <w:rFonts w:ascii="Arial" w:eastAsia="Arial" w:hAnsi="Arial"/>
                                              <w:color w:val="000000"/>
                                              <w:sz w:val="16"/>
                                            </w:rPr>
                                            <w:t>-</w:t>
                                          </w:r>
                                        </w:p>
                                      </w:tc>
                                    </w:tr>
                                  </w:tbl>
                                  <w:p w14:paraId="5D3A8787"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E292A" w14:paraId="026AC006" w14:textId="77777777">
                                      <w:trPr>
                                        <w:trHeight w:hRule="exact" w:val="225"/>
                                      </w:trPr>
                                      <w:tc>
                                        <w:tcPr>
                                          <w:tcW w:w="813" w:type="dxa"/>
                                          <w:shd w:val="clear" w:color="auto" w:fill="FFFFFF"/>
                                          <w:tcMar>
                                            <w:top w:w="0" w:type="dxa"/>
                                            <w:left w:w="0" w:type="dxa"/>
                                            <w:bottom w:w="0" w:type="dxa"/>
                                            <w:right w:w="0" w:type="dxa"/>
                                          </w:tcMar>
                                          <w:vAlign w:val="center"/>
                                        </w:tcPr>
                                        <w:p w14:paraId="296E2AC0" w14:textId="77777777" w:rsidR="005E292A" w:rsidRDefault="00CF54C1">
                                          <w:pPr>
                                            <w:spacing w:after="0" w:line="240" w:lineRule="auto"/>
                                            <w:jc w:val="right"/>
                                          </w:pPr>
                                          <w:r>
                                            <w:rPr>
                                              <w:rFonts w:ascii="Arial" w:eastAsia="Arial" w:hAnsi="Arial"/>
                                              <w:color w:val="000000"/>
                                              <w:sz w:val="16"/>
                                            </w:rPr>
                                            <w:t>1,650,636</w:t>
                                          </w:r>
                                        </w:p>
                                      </w:tc>
                                    </w:tr>
                                  </w:tbl>
                                  <w:p w14:paraId="54556977"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E292A" w14:paraId="206A57B7" w14:textId="77777777">
                                      <w:trPr>
                                        <w:trHeight w:hRule="exact" w:val="225"/>
                                      </w:trPr>
                                      <w:tc>
                                        <w:tcPr>
                                          <w:tcW w:w="848" w:type="dxa"/>
                                          <w:shd w:val="clear" w:color="auto" w:fill="FFFFFF"/>
                                          <w:tcMar>
                                            <w:top w:w="0" w:type="dxa"/>
                                            <w:left w:w="0" w:type="dxa"/>
                                            <w:bottom w:w="0" w:type="dxa"/>
                                            <w:right w:w="0" w:type="dxa"/>
                                          </w:tcMar>
                                          <w:vAlign w:val="center"/>
                                        </w:tcPr>
                                        <w:p w14:paraId="6BBBD86A" w14:textId="77777777" w:rsidR="005E292A" w:rsidRDefault="00CF54C1">
                                          <w:pPr>
                                            <w:spacing w:after="0" w:line="240" w:lineRule="auto"/>
                                            <w:jc w:val="right"/>
                                          </w:pPr>
                                          <w:r>
                                            <w:rPr>
                                              <w:rFonts w:ascii="Arial" w:eastAsia="Arial" w:hAnsi="Arial"/>
                                              <w:color w:val="000000"/>
                                              <w:sz w:val="16"/>
                                            </w:rPr>
                                            <w:t>698,375</w:t>
                                          </w:r>
                                        </w:p>
                                      </w:tc>
                                    </w:tr>
                                  </w:tbl>
                                  <w:p w14:paraId="2AB3CF0A" w14:textId="77777777" w:rsidR="005E292A" w:rsidRDefault="005E292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E292A" w14:paraId="457B12EF" w14:textId="77777777">
                                      <w:trPr>
                                        <w:trHeight w:hRule="exact" w:val="225"/>
                                      </w:trPr>
                                      <w:tc>
                                        <w:tcPr>
                                          <w:tcW w:w="798" w:type="dxa"/>
                                          <w:shd w:val="clear" w:color="auto" w:fill="FFFFFF"/>
                                          <w:tcMar>
                                            <w:top w:w="0" w:type="dxa"/>
                                            <w:left w:w="0" w:type="dxa"/>
                                            <w:bottom w:w="0" w:type="dxa"/>
                                            <w:right w:w="0" w:type="dxa"/>
                                          </w:tcMar>
                                          <w:vAlign w:val="center"/>
                                        </w:tcPr>
                                        <w:p w14:paraId="4F1A7804" w14:textId="77777777" w:rsidR="005E292A" w:rsidRDefault="00CF54C1">
                                          <w:pPr>
                                            <w:spacing w:after="0" w:line="240" w:lineRule="auto"/>
                                            <w:jc w:val="right"/>
                                          </w:pPr>
                                          <w:r>
                                            <w:rPr>
                                              <w:rFonts w:ascii="Arial" w:eastAsia="Arial" w:hAnsi="Arial"/>
                                              <w:color w:val="000000"/>
                                              <w:sz w:val="16"/>
                                            </w:rPr>
                                            <w:t>-</w:t>
                                          </w:r>
                                        </w:p>
                                      </w:tc>
                                    </w:tr>
                                  </w:tbl>
                                  <w:p w14:paraId="1D9240BB"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E292A" w14:paraId="75A000BF" w14:textId="77777777">
                                      <w:trPr>
                                        <w:trHeight w:hRule="exact" w:val="225"/>
                                      </w:trPr>
                                      <w:tc>
                                        <w:tcPr>
                                          <w:tcW w:w="838" w:type="dxa"/>
                                          <w:shd w:val="clear" w:color="auto" w:fill="FFFFFF"/>
                                          <w:tcMar>
                                            <w:top w:w="0" w:type="dxa"/>
                                            <w:left w:w="0" w:type="dxa"/>
                                            <w:bottom w:w="0" w:type="dxa"/>
                                            <w:right w:w="0" w:type="dxa"/>
                                          </w:tcMar>
                                          <w:vAlign w:val="center"/>
                                        </w:tcPr>
                                        <w:p w14:paraId="0EC9FA9D" w14:textId="77777777" w:rsidR="005E292A" w:rsidRDefault="00CF54C1">
                                          <w:pPr>
                                            <w:spacing w:after="0" w:line="240" w:lineRule="auto"/>
                                            <w:jc w:val="right"/>
                                          </w:pPr>
                                          <w:r>
                                            <w:rPr>
                                              <w:rFonts w:ascii="Arial" w:eastAsia="Arial" w:hAnsi="Arial"/>
                                              <w:color w:val="000000"/>
                                              <w:sz w:val="16"/>
                                            </w:rPr>
                                            <w:t>698,375</w:t>
                                          </w:r>
                                        </w:p>
                                      </w:tc>
                                    </w:tr>
                                  </w:tbl>
                                  <w:p w14:paraId="16498392" w14:textId="77777777" w:rsidR="005E292A" w:rsidRDefault="005E292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1A428233" w14:textId="77777777">
                                      <w:trPr>
                                        <w:trHeight w:hRule="exact" w:val="225"/>
                                      </w:trPr>
                                      <w:tc>
                                        <w:tcPr>
                                          <w:tcW w:w="850" w:type="dxa"/>
                                          <w:shd w:val="clear" w:color="auto" w:fill="FFFFFF"/>
                                          <w:tcMar>
                                            <w:top w:w="0" w:type="dxa"/>
                                            <w:left w:w="0" w:type="dxa"/>
                                            <w:bottom w:w="0" w:type="dxa"/>
                                            <w:right w:w="0" w:type="dxa"/>
                                          </w:tcMar>
                                          <w:vAlign w:val="center"/>
                                        </w:tcPr>
                                        <w:p w14:paraId="1D4925F9" w14:textId="77777777" w:rsidR="005E292A" w:rsidRDefault="00CF54C1">
                                          <w:pPr>
                                            <w:spacing w:after="0" w:line="240" w:lineRule="auto"/>
                                            <w:jc w:val="right"/>
                                          </w:pPr>
                                          <w:r>
                                            <w:rPr>
                                              <w:rFonts w:ascii="Arial" w:eastAsia="Arial" w:hAnsi="Arial"/>
                                              <w:color w:val="000000"/>
                                              <w:sz w:val="16"/>
                                            </w:rPr>
                                            <w:t>2,349,011</w:t>
                                          </w:r>
                                        </w:p>
                                      </w:tc>
                                    </w:tr>
                                  </w:tbl>
                                  <w:p w14:paraId="04898F9C" w14:textId="77777777" w:rsidR="005E292A" w:rsidRDefault="005E292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E292A" w14:paraId="2194B029" w14:textId="77777777">
                                      <w:trPr>
                                        <w:trHeight w:hRule="exact" w:val="225"/>
                                      </w:trPr>
                                      <w:tc>
                                        <w:tcPr>
                                          <w:tcW w:w="778" w:type="dxa"/>
                                          <w:shd w:val="clear" w:color="auto" w:fill="FFFFFF"/>
                                          <w:tcMar>
                                            <w:top w:w="0" w:type="dxa"/>
                                            <w:left w:w="0" w:type="dxa"/>
                                            <w:bottom w:w="0" w:type="dxa"/>
                                            <w:right w:w="0" w:type="dxa"/>
                                          </w:tcMar>
                                          <w:vAlign w:val="center"/>
                                        </w:tcPr>
                                        <w:p w14:paraId="2C57062D" w14:textId="77777777" w:rsidR="005E292A" w:rsidRDefault="00CF54C1">
                                          <w:pPr>
                                            <w:spacing w:after="0" w:line="240" w:lineRule="auto"/>
                                            <w:jc w:val="right"/>
                                          </w:pPr>
                                          <w:r>
                                            <w:rPr>
                                              <w:rFonts w:ascii="Arial" w:eastAsia="Arial" w:hAnsi="Arial"/>
                                              <w:color w:val="000000"/>
                                              <w:sz w:val="16"/>
                                            </w:rPr>
                                            <w:t>-</w:t>
                                          </w:r>
                                        </w:p>
                                      </w:tc>
                                    </w:tr>
                                  </w:tbl>
                                  <w:p w14:paraId="6036D721" w14:textId="77777777" w:rsidR="005E292A" w:rsidRDefault="005E292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08D67EEE" w14:textId="77777777">
                                      <w:trPr>
                                        <w:trHeight w:hRule="exact" w:val="225"/>
                                      </w:trPr>
                                      <w:tc>
                                        <w:tcPr>
                                          <w:tcW w:w="850" w:type="dxa"/>
                                          <w:shd w:val="clear" w:color="auto" w:fill="FFFFFF"/>
                                          <w:tcMar>
                                            <w:top w:w="0" w:type="dxa"/>
                                            <w:left w:w="0" w:type="dxa"/>
                                            <w:bottom w:w="0" w:type="dxa"/>
                                            <w:right w:w="0" w:type="dxa"/>
                                          </w:tcMar>
                                          <w:vAlign w:val="center"/>
                                        </w:tcPr>
                                        <w:p w14:paraId="32E7FCB5" w14:textId="77777777" w:rsidR="005E292A" w:rsidRDefault="00CF54C1">
                                          <w:pPr>
                                            <w:spacing w:after="0" w:line="240" w:lineRule="auto"/>
                                            <w:jc w:val="right"/>
                                          </w:pPr>
                                          <w:r>
                                            <w:rPr>
                                              <w:rFonts w:ascii="Arial" w:eastAsia="Arial" w:hAnsi="Arial"/>
                                              <w:color w:val="000000"/>
                                              <w:sz w:val="16"/>
                                            </w:rPr>
                                            <w:t>2,349,011</w:t>
                                          </w:r>
                                        </w:p>
                                      </w:tc>
                                    </w:tr>
                                  </w:tbl>
                                  <w:p w14:paraId="27D01567" w14:textId="77777777" w:rsidR="005E292A" w:rsidRDefault="005E292A">
                                    <w:pPr>
                                      <w:spacing w:after="0" w:line="240" w:lineRule="auto"/>
                                    </w:pPr>
                                  </w:p>
                                </w:tc>
                              </w:tr>
                              <w:tr w:rsidR="005E292A" w14:paraId="3362BCB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E292A" w14:paraId="184CA807" w14:textId="77777777">
                                      <w:trPr>
                                        <w:trHeight w:hRule="exact" w:val="225"/>
                                      </w:trPr>
                                      <w:tc>
                                        <w:tcPr>
                                          <w:tcW w:w="957" w:type="dxa"/>
                                          <w:shd w:val="clear" w:color="auto" w:fill="E3E8ED"/>
                                          <w:tcMar>
                                            <w:top w:w="0" w:type="dxa"/>
                                            <w:left w:w="0" w:type="dxa"/>
                                            <w:bottom w:w="0" w:type="dxa"/>
                                            <w:right w:w="0" w:type="dxa"/>
                                          </w:tcMar>
                                          <w:vAlign w:val="center"/>
                                        </w:tcPr>
                                        <w:p w14:paraId="317CB586" w14:textId="77777777" w:rsidR="005E292A" w:rsidRDefault="00CF54C1">
                                          <w:pPr>
                                            <w:spacing w:after="0" w:line="240" w:lineRule="auto"/>
                                          </w:pPr>
                                          <w:r>
                                            <w:rPr>
                                              <w:rFonts w:ascii="Arial" w:eastAsia="Arial" w:hAnsi="Arial"/>
                                              <w:color w:val="000000"/>
                                              <w:sz w:val="16"/>
                                            </w:rPr>
                                            <w:t>UNFPA</w:t>
                                          </w:r>
                                        </w:p>
                                      </w:tc>
                                    </w:tr>
                                  </w:tbl>
                                  <w:p w14:paraId="4FD6DFEC"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E292A" w14:paraId="559C3CEC" w14:textId="77777777">
                                      <w:trPr>
                                        <w:trHeight w:hRule="exact" w:val="225"/>
                                      </w:trPr>
                                      <w:tc>
                                        <w:tcPr>
                                          <w:tcW w:w="874" w:type="dxa"/>
                                          <w:shd w:val="clear" w:color="auto" w:fill="E3E8ED"/>
                                          <w:tcMar>
                                            <w:top w:w="0" w:type="dxa"/>
                                            <w:left w:w="0" w:type="dxa"/>
                                            <w:bottom w:w="0" w:type="dxa"/>
                                            <w:right w:w="0" w:type="dxa"/>
                                          </w:tcMar>
                                          <w:vAlign w:val="center"/>
                                        </w:tcPr>
                                        <w:p w14:paraId="0159303D" w14:textId="77777777" w:rsidR="005E292A" w:rsidRDefault="00CF54C1">
                                          <w:pPr>
                                            <w:spacing w:after="0" w:line="240" w:lineRule="auto"/>
                                            <w:jc w:val="right"/>
                                          </w:pPr>
                                          <w:r>
                                            <w:rPr>
                                              <w:rFonts w:ascii="Arial" w:eastAsia="Arial" w:hAnsi="Arial"/>
                                              <w:color w:val="000000"/>
                                              <w:sz w:val="16"/>
                                            </w:rPr>
                                            <w:t>1,790,942</w:t>
                                          </w:r>
                                        </w:p>
                                      </w:tc>
                                    </w:tr>
                                  </w:tbl>
                                  <w:p w14:paraId="65D9FC61" w14:textId="77777777" w:rsidR="005E292A" w:rsidRDefault="005E292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E292A" w14:paraId="73A1F900" w14:textId="77777777">
                                      <w:trPr>
                                        <w:trHeight w:hRule="exact" w:val="225"/>
                                      </w:trPr>
                                      <w:tc>
                                        <w:tcPr>
                                          <w:tcW w:w="826" w:type="dxa"/>
                                          <w:shd w:val="clear" w:color="auto" w:fill="E3E8ED"/>
                                          <w:tcMar>
                                            <w:top w:w="0" w:type="dxa"/>
                                            <w:left w:w="0" w:type="dxa"/>
                                            <w:bottom w:w="0" w:type="dxa"/>
                                            <w:right w:w="0" w:type="dxa"/>
                                          </w:tcMar>
                                          <w:vAlign w:val="center"/>
                                        </w:tcPr>
                                        <w:p w14:paraId="76B407F3" w14:textId="77777777" w:rsidR="005E292A" w:rsidRDefault="00CF54C1">
                                          <w:pPr>
                                            <w:spacing w:after="0" w:line="240" w:lineRule="auto"/>
                                            <w:jc w:val="right"/>
                                          </w:pPr>
                                          <w:r>
                                            <w:rPr>
                                              <w:rFonts w:ascii="Arial" w:eastAsia="Arial" w:hAnsi="Arial"/>
                                              <w:color w:val="000000"/>
                                              <w:sz w:val="16"/>
                                            </w:rPr>
                                            <w:t>-</w:t>
                                          </w:r>
                                        </w:p>
                                      </w:tc>
                                    </w:tr>
                                  </w:tbl>
                                  <w:p w14:paraId="27DA5B6E"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E292A" w14:paraId="30128C30" w14:textId="77777777">
                                      <w:trPr>
                                        <w:trHeight w:hRule="exact" w:val="225"/>
                                      </w:trPr>
                                      <w:tc>
                                        <w:tcPr>
                                          <w:tcW w:w="813" w:type="dxa"/>
                                          <w:shd w:val="clear" w:color="auto" w:fill="E3E8ED"/>
                                          <w:tcMar>
                                            <w:top w:w="0" w:type="dxa"/>
                                            <w:left w:w="0" w:type="dxa"/>
                                            <w:bottom w:w="0" w:type="dxa"/>
                                            <w:right w:w="0" w:type="dxa"/>
                                          </w:tcMar>
                                          <w:vAlign w:val="center"/>
                                        </w:tcPr>
                                        <w:p w14:paraId="7EF24A1F" w14:textId="77777777" w:rsidR="005E292A" w:rsidRDefault="00CF54C1">
                                          <w:pPr>
                                            <w:spacing w:after="0" w:line="240" w:lineRule="auto"/>
                                            <w:jc w:val="right"/>
                                          </w:pPr>
                                          <w:r>
                                            <w:rPr>
                                              <w:rFonts w:ascii="Arial" w:eastAsia="Arial" w:hAnsi="Arial"/>
                                              <w:color w:val="000000"/>
                                              <w:sz w:val="16"/>
                                            </w:rPr>
                                            <w:t>1,790,942</w:t>
                                          </w:r>
                                        </w:p>
                                      </w:tc>
                                    </w:tr>
                                  </w:tbl>
                                  <w:p w14:paraId="5298C9E7"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E292A" w14:paraId="27C8697B" w14:textId="77777777">
                                      <w:trPr>
                                        <w:trHeight w:hRule="exact" w:val="225"/>
                                      </w:trPr>
                                      <w:tc>
                                        <w:tcPr>
                                          <w:tcW w:w="848" w:type="dxa"/>
                                          <w:shd w:val="clear" w:color="auto" w:fill="E3E8ED"/>
                                          <w:tcMar>
                                            <w:top w:w="0" w:type="dxa"/>
                                            <w:left w:w="0" w:type="dxa"/>
                                            <w:bottom w:w="0" w:type="dxa"/>
                                            <w:right w:w="0" w:type="dxa"/>
                                          </w:tcMar>
                                          <w:vAlign w:val="center"/>
                                        </w:tcPr>
                                        <w:p w14:paraId="4A869329" w14:textId="77777777" w:rsidR="005E292A" w:rsidRDefault="00CF54C1">
                                          <w:pPr>
                                            <w:spacing w:after="0" w:line="240" w:lineRule="auto"/>
                                            <w:jc w:val="right"/>
                                          </w:pPr>
                                          <w:r>
                                            <w:rPr>
                                              <w:rFonts w:ascii="Arial" w:eastAsia="Arial" w:hAnsi="Arial"/>
                                              <w:color w:val="000000"/>
                                              <w:sz w:val="16"/>
                                            </w:rPr>
                                            <w:t>909,610</w:t>
                                          </w:r>
                                        </w:p>
                                      </w:tc>
                                    </w:tr>
                                  </w:tbl>
                                  <w:p w14:paraId="4E836880" w14:textId="77777777" w:rsidR="005E292A" w:rsidRDefault="005E292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E292A" w14:paraId="7B6DC268" w14:textId="77777777">
                                      <w:trPr>
                                        <w:trHeight w:hRule="exact" w:val="225"/>
                                      </w:trPr>
                                      <w:tc>
                                        <w:tcPr>
                                          <w:tcW w:w="798" w:type="dxa"/>
                                          <w:shd w:val="clear" w:color="auto" w:fill="E3E8ED"/>
                                          <w:tcMar>
                                            <w:top w:w="0" w:type="dxa"/>
                                            <w:left w:w="0" w:type="dxa"/>
                                            <w:bottom w:w="0" w:type="dxa"/>
                                            <w:right w:w="0" w:type="dxa"/>
                                          </w:tcMar>
                                          <w:vAlign w:val="center"/>
                                        </w:tcPr>
                                        <w:p w14:paraId="224CE805" w14:textId="77777777" w:rsidR="005E292A" w:rsidRDefault="00CF54C1">
                                          <w:pPr>
                                            <w:spacing w:after="0" w:line="240" w:lineRule="auto"/>
                                            <w:jc w:val="right"/>
                                          </w:pPr>
                                          <w:r>
                                            <w:rPr>
                                              <w:rFonts w:ascii="Arial" w:eastAsia="Arial" w:hAnsi="Arial"/>
                                              <w:color w:val="000000"/>
                                              <w:sz w:val="16"/>
                                            </w:rPr>
                                            <w:t>-</w:t>
                                          </w:r>
                                        </w:p>
                                      </w:tc>
                                    </w:tr>
                                  </w:tbl>
                                  <w:p w14:paraId="3CC811A2"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E292A" w14:paraId="15CA1F34" w14:textId="77777777">
                                      <w:trPr>
                                        <w:trHeight w:hRule="exact" w:val="225"/>
                                      </w:trPr>
                                      <w:tc>
                                        <w:tcPr>
                                          <w:tcW w:w="838" w:type="dxa"/>
                                          <w:shd w:val="clear" w:color="auto" w:fill="E3E8ED"/>
                                          <w:tcMar>
                                            <w:top w:w="0" w:type="dxa"/>
                                            <w:left w:w="0" w:type="dxa"/>
                                            <w:bottom w:w="0" w:type="dxa"/>
                                            <w:right w:w="0" w:type="dxa"/>
                                          </w:tcMar>
                                          <w:vAlign w:val="center"/>
                                        </w:tcPr>
                                        <w:p w14:paraId="62594572" w14:textId="77777777" w:rsidR="005E292A" w:rsidRDefault="00CF54C1">
                                          <w:pPr>
                                            <w:spacing w:after="0" w:line="240" w:lineRule="auto"/>
                                            <w:jc w:val="right"/>
                                          </w:pPr>
                                          <w:r>
                                            <w:rPr>
                                              <w:rFonts w:ascii="Arial" w:eastAsia="Arial" w:hAnsi="Arial"/>
                                              <w:color w:val="000000"/>
                                              <w:sz w:val="16"/>
                                            </w:rPr>
                                            <w:t>909,610</w:t>
                                          </w:r>
                                        </w:p>
                                      </w:tc>
                                    </w:tr>
                                  </w:tbl>
                                  <w:p w14:paraId="061BB9E1" w14:textId="77777777" w:rsidR="005E292A" w:rsidRDefault="005E292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2702689D" w14:textId="77777777">
                                      <w:trPr>
                                        <w:trHeight w:hRule="exact" w:val="225"/>
                                      </w:trPr>
                                      <w:tc>
                                        <w:tcPr>
                                          <w:tcW w:w="850" w:type="dxa"/>
                                          <w:shd w:val="clear" w:color="auto" w:fill="E3E8ED"/>
                                          <w:tcMar>
                                            <w:top w:w="0" w:type="dxa"/>
                                            <w:left w:w="0" w:type="dxa"/>
                                            <w:bottom w:w="0" w:type="dxa"/>
                                            <w:right w:w="0" w:type="dxa"/>
                                          </w:tcMar>
                                          <w:vAlign w:val="center"/>
                                        </w:tcPr>
                                        <w:p w14:paraId="70B691C0" w14:textId="77777777" w:rsidR="005E292A" w:rsidRDefault="00CF54C1">
                                          <w:pPr>
                                            <w:spacing w:after="0" w:line="240" w:lineRule="auto"/>
                                            <w:jc w:val="right"/>
                                          </w:pPr>
                                          <w:r>
                                            <w:rPr>
                                              <w:rFonts w:ascii="Arial" w:eastAsia="Arial" w:hAnsi="Arial"/>
                                              <w:color w:val="000000"/>
                                              <w:sz w:val="16"/>
                                            </w:rPr>
                                            <w:t>2,700,552</w:t>
                                          </w:r>
                                        </w:p>
                                      </w:tc>
                                    </w:tr>
                                  </w:tbl>
                                  <w:p w14:paraId="22741E3D" w14:textId="77777777" w:rsidR="005E292A" w:rsidRDefault="005E292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E292A" w14:paraId="59474846" w14:textId="77777777">
                                      <w:trPr>
                                        <w:trHeight w:hRule="exact" w:val="225"/>
                                      </w:trPr>
                                      <w:tc>
                                        <w:tcPr>
                                          <w:tcW w:w="778" w:type="dxa"/>
                                          <w:shd w:val="clear" w:color="auto" w:fill="E3E8ED"/>
                                          <w:tcMar>
                                            <w:top w:w="0" w:type="dxa"/>
                                            <w:left w:w="0" w:type="dxa"/>
                                            <w:bottom w:w="0" w:type="dxa"/>
                                            <w:right w:w="0" w:type="dxa"/>
                                          </w:tcMar>
                                          <w:vAlign w:val="center"/>
                                        </w:tcPr>
                                        <w:p w14:paraId="5BB8BD69" w14:textId="77777777" w:rsidR="005E292A" w:rsidRDefault="00CF54C1">
                                          <w:pPr>
                                            <w:spacing w:after="0" w:line="240" w:lineRule="auto"/>
                                            <w:jc w:val="right"/>
                                          </w:pPr>
                                          <w:r>
                                            <w:rPr>
                                              <w:rFonts w:ascii="Arial" w:eastAsia="Arial" w:hAnsi="Arial"/>
                                              <w:color w:val="000000"/>
                                              <w:sz w:val="16"/>
                                            </w:rPr>
                                            <w:t>-</w:t>
                                          </w:r>
                                        </w:p>
                                      </w:tc>
                                    </w:tr>
                                  </w:tbl>
                                  <w:p w14:paraId="1EAC8B2F" w14:textId="77777777" w:rsidR="005E292A" w:rsidRDefault="005E292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10712FAB" w14:textId="77777777">
                                      <w:trPr>
                                        <w:trHeight w:hRule="exact" w:val="225"/>
                                      </w:trPr>
                                      <w:tc>
                                        <w:tcPr>
                                          <w:tcW w:w="850" w:type="dxa"/>
                                          <w:shd w:val="clear" w:color="auto" w:fill="E3E8ED"/>
                                          <w:tcMar>
                                            <w:top w:w="0" w:type="dxa"/>
                                            <w:left w:w="0" w:type="dxa"/>
                                            <w:bottom w:w="0" w:type="dxa"/>
                                            <w:right w:w="0" w:type="dxa"/>
                                          </w:tcMar>
                                          <w:vAlign w:val="center"/>
                                        </w:tcPr>
                                        <w:p w14:paraId="5C64572D" w14:textId="77777777" w:rsidR="005E292A" w:rsidRDefault="00CF54C1">
                                          <w:pPr>
                                            <w:spacing w:after="0" w:line="240" w:lineRule="auto"/>
                                            <w:jc w:val="right"/>
                                          </w:pPr>
                                          <w:r>
                                            <w:rPr>
                                              <w:rFonts w:ascii="Arial" w:eastAsia="Arial" w:hAnsi="Arial"/>
                                              <w:color w:val="000000"/>
                                              <w:sz w:val="16"/>
                                            </w:rPr>
                                            <w:t>2,700,552</w:t>
                                          </w:r>
                                        </w:p>
                                      </w:tc>
                                    </w:tr>
                                  </w:tbl>
                                  <w:p w14:paraId="613E7030" w14:textId="77777777" w:rsidR="005E292A" w:rsidRDefault="005E292A">
                                    <w:pPr>
                                      <w:spacing w:after="0" w:line="240" w:lineRule="auto"/>
                                    </w:pPr>
                                  </w:p>
                                </w:tc>
                              </w:tr>
                              <w:tr w:rsidR="005E292A" w14:paraId="26A4946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E292A" w14:paraId="5ECFDE8A" w14:textId="77777777">
                                      <w:trPr>
                                        <w:trHeight w:hRule="exact" w:val="225"/>
                                      </w:trPr>
                                      <w:tc>
                                        <w:tcPr>
                                          <w:tcW w:w="957" w:type="dxa"/>
                                          <w:shd w:val="clear" w:color="auto" w:fill="FFFFFF"/>
                                          <w:tcMar>
                                            <w:top w:w="0" w:type="dxa"/>
                                            <w:left w:w="0" w:type="dxa"/>
                                            <w:bottom w:w="0" w:type="dxa"/>
                                            <w:right w:w="0" w:type="dxa"/>
                                          </w:tcMar>
                                          <w:vAlign w:val="center"/>
                                        </w:tcPr>
                                        <w:p w14:paraId="6DEE0201" w14:textId="77777777" w:rsidR="005E292A" w:rsidRDefault="00CF54C1">
                                          <w:pPr>
                                            <w:spacing w:after="0" w:line="240" w:lineRule="auto"/>
                                          </w:pPr>
                                          <w:r>
                                            <w:rPr>
                                              <w:rFonts w:ascii="Arial" w:eastAsia="Arial" w:hAnsi="Arial"/>
                                              <w:color w:val="000000"/>
                                              <w:sz w:val="16"/>
                                            </w:rPr>
                                            <w:t>UNICEF</w:t>
                                          </w:r>
                                        </w:p>
                                      </w:tc>
                                    </w:tr>
                                  </w:tbl>
                                  <w:p w14:paraId="67994FD6"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E292A" w14:paraId="222470F6" w14:textId="77777777">
                                      <w:trPr>
                                        <w:trHeight w:hRule="exact" w:val="225"/>
                                      </w:trPr>
                                      <w:tc>
                                        <w:tcPr>
                                          <w:tcW w:w="874" w:type="dxa"/>
                                          <w:shd w:val="clear" w:color="auto" w:fill="FFFFFF"/>
                                          <w:tcMar>
                                            <w:top w:w="0" w:type="dxa"/>
                                            <w:left w:w="0" w:type="dxa"/>
                                            <w:bottom w:w="0" w:type="dxa"/>
                                            <w:right w:w="0" w:type="dxa"/>
                                          </w:tcMar>
                                          <w:vAlign w:val="center"/>
                                        </w:tcPr>
                                        <w:p w14:paraId="7F98C0AC" w14:textId="77777777" w:rsidR="005E292A" w:rsidRDefault="00CF54C1">
                                          <w:pPr>
                                            <w:spacing w:after="0" w:line="240" w:lineRule="auto"/>
                                            <w:jc w:val="right"/>
                                          </w:pPr>
                                          <w:r>
                                            <w:rPr>
                                              <w:rFonts w:ascii="Arial" w:eastAsia="Arial" w:hAnsi="Arial"/>
                                              <w:color w:val="000000"/>
                                              <w:sz w:val="16"/>
                                            </w:rPr>
                                            <w:t>4,602,602</w:t>
                                          </w:r>
                                        </w:p>
                                      </w:tc>
                                    </w:tr>
                                  </w:tbl>
                                  <w:p w14:paraId="6B0E4530" w14:textId="77777777" w:rsidR="005E292A" w:rsidRDefault="005E292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E292A" w14:paraId="7F00EC1F" w14:textId="77777777">
                                      <w:trPr>
                                        <w:trHeight w:hRule="exact" w:val="225"/>
                                      </w:trPr>
                                      <w:tc>
                                        <w:tcPr>
                                          <w:tcW w:w="826" w:type="dxa"/>
                                          <w:shd w:val="clear" w:color="auto" w:fill="FFFFFF"/>
                                          <w:tcMar>
                                            <w:top w:w="0" w:type="dxa"/>
                                            <w:left w:w="0" w:type="dxa"/>
                                            <w:bottom w:w="0" w:type="dxa"/>
                                            <w:right w:w="0" w:type="dxa"/>
                                          </w:tcMar>
                                          <w:vAlign w:val="center"/>
                                        </w:tcPr>
                                        <w:p w14:paraId="1D8128A4" w14:textId="77777777" w:rsidR="005E292A" w:rsidRDefault="00CF54C1">
                                          <w:pPr>
                                            <w:spacing w:after="0" w:line="240" w:lineRule="auto"/>
                                            <w:jc w:val="right"/>
                                          </w:pPr>
                                          <w:r>
                                            <w:rPr>
                                              <w:rFonts w:ascii="Arial" w:eastAsia="Arial" w:hAnsi="Arial"/>
                                              <w:color w:val="000000"/>
                                              <w:sz w:val="16"/>
                                            </w:rPr>
                                            <w:t>-</w:t>
                                          </w:r>
                                        </w:p>
                                      </w:tc>
                                    </w:tr>
                                  </w:tbl>
                                  <w:p w14:paraId="616F6B94"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E292A" w14:paraId="432D854A" w14:textId="77777777">
                                      <w:trPr>
                                        <w:trHeight w:hRule="exact" w:val="225"/>
                                      </w:trPr>
                                      <w:tc>
                                        <w:tcPr>
                                          <w:tcW w:w="813" w:type="dxa"/>
                                          <w:shd w:val="clear" w:color="auto" w:fill="FFFFFF"/>
                                          <w:tcMar>
                                            <w:top w:w="0" w:type="dxa"/>
                                            <w:left w:w="0" w:type="dxa"/>
                                            <w:bottom w:w="0" w:type="dxa"/>
                                            <w:right w:w="0" w:type="dxa"/>
                                          </w:tcMar>
                                          <w:vAlign w:val="center"/>
                                        </w:tcPr>
                                        <w:p w14:paraId="0A7EF299" w14:textId="77777777" w:rsidR="005E292A" w:rsidRDefault="00CF54C1">
                                          <w:pPr>
                                            <w:spacing w:after="0" w:line="240" w:lineRule="auto"/>
                                            <w:jc w:val="right"/>
                                          </w:pPr>
                                          <w:r>
                                            <w:rPr>
                                              <w:rFonts w:ascii="Arial" w:eastAsia="Arial" w:hAnsi="Arial"/>
                                              <w:color w:val="000000"/>
                                              <w:sz w:val="16"/>
                                            </w:rPr>
                                            <w:t>4,602,602</w:t>
                                          </w:r>
                                        </w:p>
                                      </w:tc>
                                    </w:tr>
                                  </w:tbl>
                                  <w:p w14:paraId="445F3A14"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E292A" w14:paraId="0E1D8B49" w14:textId="77777777">
                                      <w:trPr>
                                        <w:trHeight w:hRule="exact" w:val="225"/>
                                      </w:trPr>
                                      <w:tc>
                                        <w:tcPr>
                                          <w:tcW w:w="848" w:type="dxa"/>
                                          <w:shd w:val="clear" w:color="auto" w:fill="FFFFFF"/>
                                          <w:tcMar>
                                            <w:top w:w="0" w:type="dxa"/>
                                            <w:left w:w="0" w:type="dxa"/>
                                            <w:bottom w:w="0" w:type="dxa"/>
                                            <w:right w:w="0" w:type="dxa"/>
                                          </w:tcMar>
                                          <w:vAlign w:val="center"/>
                                        </w:tcPr>
                                        <w:p w14:paraId="1443F513" w14:textId="77777777" w:rsidR="005E292A" w:rsidRDefault="00CF54C1">
                                          <w:pPr>
                                            <w:spacing w:after="0" w:line="240" w:lineRule="auto"/>
                                            <w:jc w:val="right"/>
                                          </w:pPr>
                                          <w:r>
                                            <w:rPr>
                                              <w:rFonts w:ascii="Arial" w:eastAsia="Arial" w:hAnsi="Arial"/>
                                              <w:color w:val="000000"/>
                                              <w:sz w:val="16"/>
                                            </w:rPr>
                                            <w:t>1,999,812</w:t>
                                          </w:r>
                                        </w:p>
                                      </w:tc>
                                    </w:tr>
                                  </w:tbl>
                                  <w:p w14:paraId="1E751789" w14:textId="77777777" w:rsidR="005E292A" w:rsidRDefault="005E292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E292A" w14:paraId="69CF00D1" w14:textId="77777777">
                                      <w:trPr>
                                        <w:trHeight w:hRule="exact" w:val="225"/>
                                      </w:trPr>
                                      <w:tc>
                                        <w:tcPr>
                                          <w:tcW w:w="798" w:type="dxa"/>
                                          <w:shd w:val="clear" w:color="auto" w:fill="FFFFFF"/>
                                          <w:tcMar>
                                            <w:top w:w="0" w:type="dxa"/>
                                            <w:left w:w="0" w:type="dxa"/>
                                            <w:bottom w:w="0" w:type="dxa"/>
                                            <w:right w:w="0" w:type="dxa"/>
                                          </w:tcMar>
                                          <w:vAlign w:val="center"/>
                                        </w:tcPr>
                                        <w:p w14:paraId="0D149619" w14:textId="77777777" w:rsidR="005E292A" w:rsidRDefault="00CF54C1">
                                          <w:pPr>
                                            <w:spacing w:after="0" w:line="240" w:lineRule="auto"/>
                                            <w:jc w:val="right"/>
                                          </w:pPr>
                                          <w:r>
                                            <w:rPr>
                                              <w:rFonts w:ascii="Arial" w:eastAsia="Arial" w:hAnsi="Arial"/>
                                              <w:color w:val="000000"/>
                                              <w:sz w:val="16"/>
                                            </w:rPr>
                                            <w:t>-</w:t>
                                          </w:r>
                                        </w:p>
                                      </w:tc>
                                    </w:tr>
                                  </w:tbl>
                                  <w:p w14:paraId="455F338F"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E292A" w14:paraId="58B4A264" w14:textId="77777777">
                                      <w:trPr>
                                        <w:trHeight w:hRule="exact" w:val="225"/>
                                      </w:trPr>
                                      <w:tc>
                                        <w:tcPr>
                                          <w:tcW w:w="838" w:type="dxa"/>
                                          <w:shd w:val="clear" w:color="auto" w:fill="FFFFFF"/>
                                          <w:tcMar>
                                            <w:top w:w="0" w:type="dxa"/>
                                            <w:left w:w="0" w:type="dxa"/>
                                            <w:bottom w:w="0" w:type="dxa"/>
                                            <w:right w:w="0" w:type="dxa"/>
                                          </w:tcMar>
                                          <w:vAlign w:val="center"/>
                                        </w:tcPr>
                                        <w:p w14:paraId="7049C26C" w14:textId="77777777" w:rsidR="005E292A" w:rsidRDefault="00CF54C1">
                                          <w:pPr>
                                            <w:spacing w:after="0" w:line="240" w:lineRule="auto"/>
                                            <w:jc w:val="right"/>
                                          </w:pPr>
                                          <w:r>
                                            <w:rPr>
                                              <w:rFonts w:ascii="Arial" w:eastAsia="Arial" w:hAnsi="Arial"/>
                                              <w:color w:val="000000"/>
                                              <w:sz w:val="16"/>
                                            </w:rPr>
                                            <w:t>1,999,812</w:t>
                                          </w:r>
                                        </w:p>
                                      </w:tc>
                                    </w:tr>
                                  </w:tbl>
                                  <w:p w14:paraId="24C6CB98" w14:textId="77777777" w:rsidR="005E292A" w:rsidRDefault="005E292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55A5019E" w14:textId="77777777">
                                      <w:trPr>
                                        <w:trHeight w:hRule="exact" w:val="225"/>
                                      </w:trPr>
                                      <w:tc>
                                        <w:tcPr>
                                          <w:tcW w:w="850" w:type="dxa"/>
                                          <w:shd w:val="clear" w:color="auto" w:fill="FFFFFF"/>
                                          <w:tcMar>
                                            <w:top w:w="0" w:type="dxa"/>
                                            <w:left w:w="0" w:type="dxa"/>
                                            <w:bottom w:w="0" w:type="dxa"/>
                                            <w:right w:w="0" w:type="dxa"/>
                                          </w:tcMar>
                                          <w:vAlign w:val="center"/>
                                        </w:tcPr>
                                        <w:p w14:paraId="797D43F5" w14:textId="77777777" w:rsidR="005E292A" w:rsidRDefault="00CF54C1">
                                          <w:pPr>
                                            <w:spacing w:after="0" w:line="240" w:lineRule="auto"/>
                                            <w:jc w:val="right"/>
                                          </w:pPr>
                                          <w:r>
                                            <w:rPr>
                                              <w:rFonts w:ascii="Arial" w:eastAsia="Arial" w:hAnsi="Arial"/>
                                              <w:color w:val="000000"/>
                                              <w:sz w:val="16"/>
                                            </w:rPr>
                                            <w:t>6,602,414</w:t>
                                          </w:r>
                                        </w:p>
                                      </w:tc>
                                    </w:tr>
                                  </w:tbl>
                                  <w:p w14:paraId="363BEEBA" w14:textId="77777777" w:rsidR="005E292A" w:rsidRDefault="005E292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E292A" w14:paraId="6B60B275" w14:textId="77777777">
                                      <w:trPr>
                                        <w:trHeight w:hRule="exact" w:val="225"/>
                                      </w:trPr>
                                      <w:tc>
                                        <w:tcPr>
                                          <w:tcW w:w="778" w:type="dxa"/>
                                          <w:shd w:val="clear" w:color="auto" w:fill="FFFFFF"/>
                                          <w:tcMar>
                                            <w:top w:w="0" w:type="dxa"/>
                                            <w:left w:w="0" w:type="dxa"/>
                                            <w:bottom w:w="0" w:type="dxa"/>
                                            <w:right w:w="0" w:type="dxa"/>
                                          </w:tcMar>
                                          <w:vAlign w:val="center"/>
                                        </w:tcPr>
                                        <w:p w14:paraId="344237BA" w14:textId="77777777" w:rsidR="005E292A" w:rsidRDefault="00CF54C1">
                                          <w:pPr>
                                            <w:spacing w:after="0" w:line="240" w:lineRule="auto"/>
                                            <w:jc w:val="right"/>
                                          </w:pPr>
                                          <w:r>
                                            <w:rPr>
                                              <w:rFonts w:ascii="Arial" w:eastAsia="Arial" w:hAnsi="Arial"/>
                                              <w:color w:val="000000"/>
                                              <w:sz w:val="16"/>
                                            </w:rPr>
                                            <w:t>-</w:t>
                                          </w:r>
                                        </w:p>
                                      </w:tc>
                                    </w:tr>
                                  </w:tbl>
                                  <w:p w14:paraId="77AB352D" w14:textId="77777777" w:rsidR="005E292A" w:rsidRDefault="005E292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44CDA474" w14:textId="77777777">
                                      <w:trPr>
                                        <w:trHeight w:hRule="exact" w:val="225"/>
                                      </w:trPr>
                                      <w:tc>
                                        <w:tcPr>
                                          <w:tcW w:w="850" w:type="dxa"/>
                                          <w:shd w:val="clear" w:color="auto" w:fill="FFFFFF"/>
                                          <w:tcMar>
                                            <w:top w:w="0" w:type="dxa"/>
                                            <w:left w:w="0" w:type="dxa"/>
                                            <w:bottom w:w="0" w:type="dxa"/>
                                            <w:right w:w="0" w:type="dxa"/>
                                          </w:tcMar>
                                          <w:vAlign w:val="center"/>
                                        </w:tcPr>
                                        <w:p w14:paraId="7E23F728" w14:textId="77777777" w:rsidR="005E292A" w:rsidRDefault="00CF54C1">
                                          <w:pPr>
                                            <w:spacing w:after="0" w:line="240" w:lineRule="auto"/>
                                            <w:jc w:val="right"/>
                                          </w:pPr>
                                          <w:r>
                                            <w:rPr>
                                              <w:rFonts w:ascii="Arial" w:eastAsia="Arial" w:hAnsi="Arial"/>
                                              <w:color w:val="000000"/>
                                              <w:sz w:val="16"/>
                                            </w:rPr>
                                            <w:t>6,602,414</w:t>
                                          </w:r>
                                        </w:p>
                                      </w:tc>
                                    </w:tr>
                                  </w:tbl>
                                  <w:p w14:paraId="202AD7C6" w14:textId="77777777" w:rsidR="005E292A" w:rsidRDefault="005E292A">
                                    <w:pPr>
                                      <w:spacing w:after="0" w:line="240" w:lineRule="auto"/>
                                    </w:pPr>
                                  </w:p>
                                </w:tc>
                              </w:tr>
                              <w:tr w:rsidR="005E292A" w14:paraId="1E0284F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E292A" w14:paraId="7060F896" w14:textId="77777777">
                                      <w:trPr>
                                        <w:trHeight w:hRule="exact" w:val="225"/>
                                      </w:trPr>
                                      <w:tc>
                                        <w:tcPr>
                                          <w:tcW w:w="957" w:type="dxa"/>
                                          <w:shd w:val="clear" w:color="auto" w:fill="E3E8ED"/>
                                          <w:tcMar>
                                            <w:top w:w="0" w:type="dxa"/>
                                            <w:left w:w="0" w:type="dxa"/>
                                            <w:bottom w:w="0" w:type="dxa"/>
                                            <w:right w:w="0" w:type="dxa"/>
                                          </w:tcMar>
                                          <w:vAlign w:val="center"/>
                                        </w:tcPr>
                                        <w:p w14:paraId="12DE2C95" w14:textId="77777777" w:rsidR="005E292A" w:rsidRDefault="00CF54C1">
                                          <w:pPr>
                                            <w:spacing w:after="0" w:line="240" w:lineRule="auto"/>
                                          </w:pPr>
                                          <w:r>
                                            <w:rPr>
                                              <w:rFonts w:ascii="Arial" w:eastAsia="Arial" w:hAnsi="Arial"/>
                                              <w:color w:val="000000"/>
                                              <w:sz w:val="16"/>
                                            </w:rPr>
                                            <w:t>UNODC</w:t>
                                          </w:r>
                                        </w:p>
                                      </w:tc>
                                    </w:tr>
                                  </w:tbl>
                                  <w:p w14:paraId="532D95FE"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E292A" w14:paraId="2AD537B1" w14:textId="77777777">
                                      <w:trPr>
                                        <w:trHeight w:hRule="exact" w:val="225"/>
                                      </w:trPr>
                                      <w:tc>
                                        <w:tcPr>
                                          <w:tcW w:w="874" w:type="dxa"/>
                                          <w:shd w:val="clear" w:color="auto" w:fill="E3E8ED"/>
                                          <w:tcMar>
                                            <w:top w:w="0" w:type="dxa"/>
                                            <w:left w:w="0" w:type="dxa"/>
                                            <w:bottom w:w="0" w:type="dxa"/>
                                            <w:right w:w="0" w:type="dxa"/>
                                          </w:tcMar>
                                          <w:vAlign w:val="center"/>
                                        </w:tcPr>
                                        <w:p w14:paraId="16E002B9" w14:textId="77777777" w:rsidR="005E292A" w:rsidRDefault="00CF54C1">
                                          <w:pPr>
                                            <w:spacing w:after="0" w:line="240" w:lineRule="auto"/>
                                            <w:jc w:val="right"/>
                                          </w:pPr>
                                          <w:r>
                                            <w:rPr>
                                              <w:rFonts w:ascii="Arial" w:eastAsia="Arial" w:hAnsi="Arial"/>
                                              <w:color w:val="000000"/>
                                              <w:sz w:val="16"/>
                                            </w:rPr>
                                            <w:t>967,545</w:t>
                                          </w:r>
                                        </w:p>
                                      </w:tc>
                                    </w:tr>
                                  </w:tbl>
                                  <w:p w14:paraId="50C65BE3" w14:textId="77777777" w:rsidR="005E292A" w:rsidRDefault="005E292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E292A" w14:paraId="3577D30C" w14:textId="77777777">
                                      <w:trPr>
                                        <w:trHeight w:hRule="exact" w:val="225"/>
                                      </w:trPr>
                                      <w:tc>
                                        <w:tcPr>
                                          <w:tcW w:w="826" w:type="dxa"/>
                                          <w:shd w:val="clear" w:color="auto" w:fill="E3E8ED"/>
                                          <w:tcMar>
                                            <w:top w:w="0" w:type="dxa"/>
                                            <w:left w:w="0" w:type="dxa"/>
                                            <w:bottom w:w="0" w:type="dxa"/>
                                            <w:right w:w="0" w:type="dxa"/>
                                          </w:tcMar>
                                          <w:vAlign w:val="center"/>
                                        </w:tcPr>
                                        <w:p w14:paraId="64C00474" w14:textId="77777777" w:rsidR="005E292A" w:rsidRDefault="00CF54C1">
                                          <w:pPr>
                                            <w:spacing w:after="0" w:line="240" w:lineRule="auto"/>
                                            <w:jc w:val="right"/>
                                          </w:pPr>
                                          <w:r>
                                            <w:rPr>
                                              <w:rFonts w:ascii="Arial" w:eastAsia="Arial" w:hAnsi="Arial"/>
                                              <w:color w:val="000000"/>
                                              <w:sz w:val="16"/>
                                            </w:rPr>
                                            <w:t>-</w:t>
                                          </w:r>
                                        </w:p>
                                      </w:tc>
                                    </w:tr>
                                  </w:tbl>
                                  <w:p w14:paraId="50E84555"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E292A" w14:paraId="3A636266" w14:textId="77777777">
                                      <w:trPr>
                                        <w:trHeight w:hRule="exact" w:val="225"/>
                                      </w:trPr>
                                      <w:tc>
                                        <w:tcPr>
                                          <w:tcW w:w="813" w:type="dxa"/>
                                          <w:shd w:val="clear" w:color="auto" w:fill="E3E8ED"/>
                                          <w:tcMar>
                                            <w:top w:w="0" w:type="dxa"/>
                                            <w:left w:w="0" w:type="dxa"/>
                                            <w:bottom w:w="0" w:type="dxa"/>
                                            <w:right w:w="0" w:type="dxa"/>
                                          </w:tcMar>
                                          <w:vAlign w:val="center"/>
                                        </w:tcPr>
                                        <w:p w14:paraId="79B89CC6" w14:textId="77777777" w:rsidR="005E292A" w:rsidRDefault="00CF54C1">
                                          <w:pPr>
                                            <w:spacing w:after="0" w:line="240" w:lineRule="auto"/>
                                            <w:jc w:val="right"/>
                                          </w:pPr>
                                          <w:r>
                                            <w:rPr>
                                              <w:rFonts w:ascii="Arial" w:eastAsia="Arial" w:hAnsi="Arial"/>
                                              <w:color w:val="000000"/>
                                              <w:sz w:val="16"/>
                                            </w:rPr>
                                            <w:t>967,545</w:t>
                                          </w:r>
                                        </w:p>
                                      </w:tc>
                                    </w:tr>
                                  </w:tbl>
                                  <w:p w14:paraId="11C2B04F"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E292A" w14:paraId="16D5700C" w14:textId="77777777">
                                      <w:trPr>
                                        <w:trHeight w:hRule="exact" w:val="225"/>
                                      </w:trPr>
                                      <w:tc>
                                        <w:tcPr>
                                          <w:tcW w:w="848" w:type="dxa"/>
                                          <w:shd w:val="clear" w:color="auto" w:fill="E3E8ED"/>
                                          <w:tcMar>
                                            <w:top w:w="0" w:type="dxa"/>
                                            <w:left w:w="0" w:type="dxa"/>
                                            <w:bottom w:w="0" w:type="dxa"/>
                                            <w:right w:w="0" w:type="dxa"/>
                                          </w:tcMar>
                                          <w:vAlign w:val="center"/>
                                        </w:tcPr>
                                        <w:p w14:paraId="74F28496" w14:textId="77777777" w:rsidR="005E292A" w:rsidRDefault="00CF54C1">
                                          <w:pPr>
                                            <w:spacing w:after="0" w:line="240" w:lineRule="auto"/>
                                            <w:jc w:val="right"/>
                                          </w:pPr>
                                          <w:r>
                                            <w:rPr>
                                              <w:rFonts w:ascii="Arial" w:eastAsia="Arial" w:hAnsi="Arial"/>
                                              <w:color w:val="000000"/>
                                              <w:sz w:val="16"/>
                                            </w:rPr>
                                            <w:t>195,854</w:t>
                                          </w:r>
                                        </w:p>
                                      </w:tc>
                                    </w:tr>
                                  </w:tbl>
                                  <w:p w14:paraId="15383216" w14:textId="77777777" w:rsidR="005E292A" w:rsidRDefault="005E292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E292A" w14:paraId="452D829E" w14:textId="77777777">
                                      <w:trPr>
                                        <w:trHeight w:hRule="exact" w:val="225"/>
                                      </w:trPr>
                                      <w:tc>
                                        <w:tcPr>
                                          <w:tcW w:w="798" w:type="dxa"/>
                                          <w:shd w:val="clear" w:color="auto" w:fill="E3E8ED"/>
                                          <w:tcMar>
                                            <w:top w:w="0" w:type="dxa"/>
                                            <w:left w:w="0" w:type="dxa"/>
                                            <w:bottom w:w="0" w:type="dxa"/>
                                            <w:right w:w="0" w:type="dxa"/>
                                          </w:tcMar>
                                          <w:vAlign w:val="center"/>
                                        </w:tcPr>
                                        <w:p w14:paraId="27E63289" w14:textId="77777777" w:rsidR="005E292A" w:rsidRDefault="00CF54C1">
                                          <w:pPr>
                                            <w:spacing w:after="0" w:line="240" w:lineRule="auto"/>
                                            <w:jc w:val="right"/>
                                          </w:pPr>
                                          <w:r>
                                            <w:rPr>
                                              <w:rFonts w:ascii="Arial" w:eastAsia="Arial" w:hAnsi="Arial"/>
                                              <w:color w:val="000000"/>
                                              <w:sz w:val="16"/>
                                            </w:rPr>
                                            <w:t>-</w:t>
                                          </w:r>
                                        </w:p>
                                      </w:tc>
                                    </w:tr>
                                  </w:tbl>
                                  <w:p w14:paraId="7DF8C0DC"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E292A" w14:paraId="1AF13D64" w14:textId="77777777">
                                      <w:trPr>
                                        <w:trHeight w:hRule="exact" w:val="225"/>
                                      </w:trPr>
                                      <w:tc>
                                        <w:tcPr>
                                          <w:tcW w:w="838" w:type="dxa"/>
                                          <w:shd w:val="clear" w:color="auto" w:fill="E3E8ED"/>
                                          <w:tcMar>
                                            <w:top w:w="0" w:type="dxa"/>
                                            <w:left w:w="0" w:type="dxa"/>
                                            <w:bottom w:w="0" w:type="dxa"/>
                                            <w:right w:w="0" w:type="dxa"/>
                                          </w:tcMar>
                                          <w:vAlign w:val="center"/>
                                        </w:tcPr>
                                        <w:p w14:paraId="4B0BB37A" w14:textId="77777777" w:rsidR="005E292A" w:rsidRDefault="00CF54C1">
                                          <w:pPr>
                                            <w:spacing w:after="0" w:line="240" w:lineRule="auto"/>
                                            <w:jc w:val="right"/>
                                          </w:pPr>
                                          <w:r>
                                            <w:rPr>
                                              <w:rFonts w:ascii="Arial" w:eastAsia="Arial" w:hAnsi="Arial"/>
                                              <w:color w:val="000000"/>
                                              <w:sz w:val="16"/>
                                            </w:rPr>
                                            <w:t>195,854</w:t>
                                          </w:r>
                                        </w:p>
                                      </w:tc>
                                    </w:tr>
                                  </w:tbl>
                                  <w:p w14:paraId="33CCF8A6" w14:textId="77777777" w:rsidR="005E292A" w:rsidRDefault="005E292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1852A827" w14:textId="77777777">
                                      <w:trPr>
                                        <w:trHeight w:hRule="exact" w:val="225"/>
                                      </w:trPr>
                                      <w:tc>
                                        <w:tcPr>
                                          <w:tcW w:w="850" w:type="dxa"/>
                                          <w:shd w:val="clear" w:color="auto" w:fill="E3E8ED"/>
                                          <w:tcMar>
                                            <w:top w:w="0" w:type="dxa"/>
                                            <w:left w:w="0" w:type="dxa"/>
                                            <w:bottom w:w="0" w:type="dxa"/>
                                            <w:right w:w="0" w:type="dxa"/>
                                          </w:tcMar>
                                          <w:vAlign w:val="center"/>
                                        </w:tcPr>
                                        <w:p w14:paraId="596BD18B" w14:textId="77777777" w:rsidR="005E292A" w:rsidRDefault="00CF54C1">
                                          <w:pPr>
                                            <w:spacing w:after="0" w:line="240" w:lineRule="auto"/>
                                            <w:jc w:val="right"/>
                                          </w:pPr>
                                          <w:r>
                                            <w:rPr>
                                              <w:rFonts w:ascii="Arial" w:eastAsia="Arial" w:hAnsi="Arial"/>
                                              <w:color w:val="000000"/>
                                              <w:sz w:val="16"/>
                                            </w:rPr>
                                            <w:t>1,163,399</w:t>
                                          </w:r>
                                        </w:p>
                                      </w:tc>
                                    </w:tr>
                                  </w:tbl>
                                  <w:p w14:paraId="36098DCD" w14:textId="77777777" w:rsidR="005E292A" w:rsidRDefault="005E292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E292A" w14:paraId="1D0106F5" w14:textId="77777777">
                                      <w:trPr>
                                        <w:trHeight w:hRule="exact" w:val="225"/>
                                      </w:trPr>
                                      <w:tc>
                                        <w:tcPr>
                                          <w:tcW w:w="778" w:type="dxa"/>
                                          <w:shd w:val="clear" w:color="auto" w:fill="E3E8ED"/>
                                          <w:tcMar>
                                            <w:top w:w="0" w:type="dxa"/>
                                            <w:left w:w="0" w:type="dxa"/>
                                            <w:bottom w:w="0" w:type="dxa"/>
                                            <w:right w:w="0" w:type="dxa"/>
                                          </w:tcMar>
                                          <w:vAlign w:val="center"/>
                                        </w:tcPr>
                                        <w:p w14:paraId="2791BCB4" w14:textId="77777777" w:rsidR="005E292A" w:rsidRDefault="00CF54C1">
                                          <w:pPr>
                                            <w:spacing w:after="0" w:line="240" w:lineRule="auto"/>
                                            <w:jc w:val="right"/>
                                          </w:pPr>
                                          <w:r>
                                            <w:rPr>
                                              <w:rFonts w:ascii="Arial" w:eastAsia="Arial" w:hAnsi="Arial"/>
                                              <w:color w:val="000000"/>
                                              <w:sz w:val="16"/>
                                            </w:rPr>
                                            <w:t>-</w:t>
                                          </w:r>
                                        </w:p>
                                      </w:tc>
                                    </w:tr>
                                  </w:tbl>
                                  <w:p w14:paraId="4B749602" w14:textId="77777777" w:rsidR="005E292A" w:rsidRDefault="005E292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1CA46E0F" w14:textId="77777777">
                                      <w:trPr>
                                        <w:trHeight w:hRule="exact" w:val="225"/>
                                      </w:trPr>
                                      <w:tc>
                                        <w:tcPr>
                                          <w:tcW w:w="850" w:type="dxa"/>
                                          <w:shd w:val="clear" w:color="auto" w:fill="E3E8ED"/>
                                          <w:tcMar>
                                            <w:top w:w="0" w:type="dxa"/>
                                            <w:left w:w="0" w:type="dxa"/>
                                            <w:bottom w:w="0" w:type="dxa"/>
                                            <w:right w:w="0" w:type="dxa"/>
                                          </w:tcMar>
                                          <w:vAlign w:val="center"/>
                                        </w:tcPr>
                                        <w:p w14:paraId="52AB9C9F" w14:textId="77777777" w:rsidR="005E292A" w:rsidRDefault="00CF54C1">
                                          <w:pPr>
                                            <w:spacing w:after="0" w:line="240" w:lineRule="auto"/>
                                            <w:jc w:val="right"/>
                                          </w:pPr>
                                          <w:r>
                                            <w:rPr>
                                              <w:rFonts w:ascii="Arial" w:eastAsia="Arial" w:hAnsi="Arial"/>
                                              <w:color w:val="000000"/>
                                              <w:sz w:val="16"/>
                                            </w:rPr>
                                            <w:t>1,163,399</w:t>
                                          </w:r>
                                        </w:p>
                                      </w:tc>
                                    </w:tr>
                                  </w:tbl>
                                  <w:p w14:paraId="6B1EF74F" w14:textId="77777777" w:rsidR="005E292A" w:rsidRDefault="005E292A">
                                    <w:pPr>
                                      <w:spacing w:after="0" w:line="240" w:lineRule="auto"/>
                                    </w:pPr>
                                  </w:p>
                                </w:tc>
                              </w:tr>
                              <w:tr w:rsidR="005E292A" w14:paraId="261E3E3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E292A" w14:paraId="2459D6E7" w14:textId="77777777">
                                      <w:trPr>
                                        <w:trHeight w:hRule="exact" w:val="225"/>
                                      </w:trPr>
                                      <w:tc>
                                        <w:tcPr>
                                          <w:tcW w:w="957" w:type="dxa"/>
                                          <w:shd w:val="clear" w:color="auto" w:fill="FFFFFF"/>
                                          <w:tcMar>
                                            <w:top w:w="0" w:type="dxa"/>
                                            <w:left w:w="0" w:type="dxa"/>
                                            <w:bottom w:w="0" w:type="dxa"/>
                                            <w:right w:w="0" w:type="dxa"/>
                                          </w:tcMar>
                                          <w:vAlign w:val="center"/>
                                        </w:tcPr>
                                        <w:p w14:paraId="61B2D31C" w14:textId="77777777" w:rsidR="005E292A" w:rsidRDefault="00CF54C1">
                                          <w:pPr>
                                            <w:spacing w:after="0" w:line="240" w:lineRule="auto"/>
                                          </w:pPr>
                                          <w:r>
                                            <w:rPr>
                                              <w:rFonts w:ascii="Arial" w:eastAsia="Arial" w:hAnsi="Arial"/>
                                              <w:b/>
                                              <w:color w:val="000000"/>
                                              <w:sz w:val="16"/>
                                            </w:rPr>
                                            <w:t>Grand Total</w:t>
                                          </w:r>
                                        </w:p>
                                      </w:tc>
                                    </w:tr>
                                  </w:tbl>
                                  <w:p w14:paraId="25962DD1" w14:textId="77777777" w:rsidR="005E292A" w:rsidRDefault="005E292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E292A" w14:paraId="7B0B23C8" w14:textId="77777777">
                                      <w:trPr>
                                        <w:trHeight w:hRule="exact" w:val="225"/>
                                      </w:trPr>
                                      <w:tc>
                                        <w:tcPr>
                                          <w:tcW w:w="874" w:type="dxa"/>
                                          <w:shd w:val="clear" w:color="auto" w:fill="FFFFFF"/>
                                          <w:tcMar>
                                            <w:top w:w="0" w:type="dxa"/>
                                            <w:left w:w="0" w:type="dxa"/>
                                            <w:bottom w:w="0" w:type="dxa"/>
                                            <w:right w:w="0" w:type="dxa"/>
                                          </w:tcMar>
                                          <w:vAlign w:val="center"/>
                                        </w:tcPr>
                                        <w:p w14:paraId="0D6872DC" w14:textId="77777777" w:rsidR="005E292A" w:rsidRDefault="00CF54C1">
                                          <w:pPr>
                                            <w:spacing w:after="0" w:line="240" w:lineRule="auto"/>
                                            <w:jc w:val="right"/>
                                          </w:pPr>
                                          <w:r>
                                            <w:rPr>
                                              <w:rFonts w:ascii="Arial" w:eastAsia="Arial" w:hAnsi="Arial"/>
                                              <w:b/>
                                              <w:color w:val="000000"/>
                                              <w:sz w:val="16"/>
                                            </w:rPr>
                                            <w:t>10,145,275</w:t>
                                          </w:r>
                                        </w:p>
                                      </w:tc>
                                    </w:tr>
                                  </w:tbl>
                                  <w:p w14:paraId="7568A2E5" w14:textId="77777777" w:rsidR="005E292A" w:rsidRDefault="005E292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E292A" w14:paraId="4A703D57" w14:textId="77777777">
                                      <w:trPr>
                                        <w:trHeight w:hRule="exact" w:val="225"/>
                                      </w:trPr>
                                      <w:tc>
                                        <w:tcPr>
                                          <w:tcW w:w="826" w:type="dxa"/>
                                          <w:shd w:val="clear" w:color="auto" w:fill="FFFFFF"/>
                                          <w:tcMar>
                                            <w:top w:w="0" w:type="dxa"/>
                                            <w:left w:w="0" w:type="dxa"/>
                                            <w:bottom w:w="0" w:type="dxa"/>
                                            <w:right w:w="0" w:type="dxa"/>
                                          </w:tcMar>
                                          <w:vAlign w:val="center"/>
                                        </w:tcPr>
                                        <w:p w14:paraId="4A3E131E" w14:textId="77777777" w:rsidR="005E292A" w:rsidRDefault="00CF54C1">
                                          <w:pPr>
                                            <w:spacing w:after="0" w:line="240" w:lineRule="auto"/>
                                            <w:jc w:val="right"/>
                                          </w:pPr>
                                          <w:r>
                                            <w:rPr>
                                              <w:rFonts w:ascii="Arial" w:eastAsia="Arial" w:hAnsi="Arial"/>
                                              <w:b/>
                                              <w:color w:val="000000"/>
                                              <w:sz w:val="16"/>
                                            </w:rPr>
                                            <w:t>-</w:t>
                                          </w:r>
                                        </w:p>
                                      </w:tc>
                                    </w:tr>
                                  </w:tbl>
                                  <w:p w14:paraId="4EEE0B78" w14:textId="77777777" w:rsidR="005E292A" w:rsidRDefault="005E292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E292A" w14:paraId="77671BCD" w14:textId="77777777">
                                      <w:trPr>
                                        <w:trHeight w:hRule="exact" w:val="225"/>
                                      </w:trPr>
                                      <w:tc>
                                        <w:tcPr>
                                          <w:tcW w:w="813" w:type="dxa"/>
                                          <w:shd w:val="clear" w:color="auto" w:fill="FFFFFF"/>
                                          <w:tcMar>
                                            <w:top w:w="0" w:type="dxa"/>
                                            <w:left w:w="0" w:type="dxa"/>
                                            <w:bottom w:w="0" w:type="dxa"/>
                                            <w:right w:w="0" w:type="dxa"/>
                                          </w:tcMar>
                                          <w:vAlign w:val="center"/>
                                        </w:tcPr>
                                        <w:p w14:paraId="1D3AE4C5" w14:textId="77777777" w:rsidR="005E292A" w:rsidRDefault="00CF54C1">
                                          <w:pPr>
                                            <w:spacing w:after="0" w:line="240" w:lineRule="auto"/>
                                            <w:jc w:val="right"/>
                                          </w:pPr>
                                          <w:r>
                                            <w:rPr>
                                              <w:rFonts w:ascii="Arial" w:eastAsia="Arial" w:hAnsi="Arial"/>
                                              <w:b/>
                                              <w:color w:val="000000"/>
                                              <w:sz w:val="16"/>
                                            </w:rPr>
                                            <w:t>10,145,275</w:t>
                                          </w:r>
                                        </w:p>
                                      </w:tc>
                                    </w:tr>
                                  </w:tbl>
                                  <w:p w14:paraId="49A27731" w14:textId="77777777" w:rsidR="005E292A" w:rsidRDefault="005E292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E292A" w14:paraId="7B2EACA1" w14:textId="77777777">
                                      <w:trPr>
                                        <w:trHeight w:hRule="exact" w:val="225"/>
                                      </w:trPr>
                                      <w:tc>
                                        <w:tcPr>
                                          <w:tcW w:w="848" w:type="dxa"/>
                                          <w:shd w:val="clear" w:color="auto" w:fill="FFFFFF"/>
                                          <w:tcMar>
                                            <w:top w:w="0" w:type="dxa"/>
                                            <w:left w:w="0" w:type="dxa"/>
                                            <w:bottom w:w="0" w:type="dxa"/>
                                            <w:right w:w="0" w:type="dxa"/>
                                          </w:tcMar>
                                          <w:vAlign w:val="center"/>
                                        </w:tcPr>
                                        <w:p w14:paraId="78C3660B" w14:textId="77777777" w:rsidR="005E292A" w:rsidRDefault="00CF54C1">
                                          <w:pPr>
                                            <w:spacing w:after="0" w:line="240" w:lineRule="auto"/>
                                            <w:jc w:val="right"/>
                                          </w:pPr>
                                          <w:r>
                                            <w:rPr>
                                              <w:rFonts w:ascii="Arial" w:eastAsia="Arial" w:hAnsi="Arial"/>
                                              <w:b/>
                                              <w:color w:val="000000"/>
                                              <w:sz w:val="16"/>
                                            </w:rPr>
                                            <w:t>4,283,287</w:t>
                                          </w:r>
                                        </w:p>
                                      </w:tc>
                                    </w:tr>
                                  </w:tbl>
                                  <w:p w14:paraId="48A18769" w14:textId="77777777" w:rsidR="005E292A" w:rsidRDefault="005E292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E292A" w14:paraId="345BA7C5" w14:textId="77777777">
                                      <w:trPr>
                                        <w:trHeight w:hRule="exact" w:val="225"/>
                                      </w:trPr>
                                      <w:tc>
                                        <w:tcPr>
                                          <w:tcW w:w="798" w:type="dxa"/>
                                          <w:shd w:val="clear" w:color="auto" w:fill="FFFFFF"/>
                                          <w:tcMar>
                                            <w:top w:w="0" w:type="dxa"/>
                                            <w:left w:w="0" w:type="dxa"/>
                                            <w:bottom w:w="0" w:type="dxa"/>
                                            <w:right w:w="0" w:type="dxa"/>
                                          </w:tcMar>
                                          <w:vAlign w:val="center"/>
                                        </w:tcPr>
                                        <w:p w14:paraId="77D4A8C6" w14:textId="77777777" w:rsidR="005E292A" w:rsidRDefault="00CF54C1">
                                          <w:pPr>
                                            <w:spacing w:after="0" w:line="240" w:lineRule="auto"/>
                                            <w:jc w:val="right"/>
                                          </w:pPr>
                                          <w:r>
                                            <w:rPr>
                                              <w:rFonts w:ascii="Arial" w:eastAsia="Arial" w:hAnsi="Arial"/>
                                              <w:b/>
                                              <w:color w:val="000000"/>
                                              <w:sz w:val="16"/>
                                            </w:rPr>
                                            <w:t>-</w:t>
                                          </w:r>
                                        </w:p>
                                      </w:tc>
                                    </w:tr>
                                  </w:tbl>
                                  <w:p w14:paraId="3B400383" w14:textId="77777777" w:rsidR="005E292A" w:rsidRDefault="005E292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E292A" w14:paraId="4D157297" w14:textId="77777777">
                                      <w:trPr>
                                        <w:trHeight w:hRule="exact" w:val="225"/>
                                      </w:trPr>
                                      <w:tc>
                                        <w:tcPr>
                                          <w:tcW w:w="838" w:type="dxa"/>
                                          <w:shd w:val="clear" w:color="auto" w:fill="FFFFFF"/>
                                          <w:tcMar>
                                            <w:top w:w="0" w:type="dxa"/>
                                            <w:left w:w="0" w:type="dxa"/>
                                            <w:bottom w:w="0" w:type="dxa"/>
                                            <w:right w:w="0" w:type="dxa"/>
                                          </w:tcMar>
                                          <w:vAlign w:val="center"/>
                                        </w:tcPr>
                                        <w:p w14:paraId="21D3955A" w14:textId="77777777" w:rsidR="005E292A" w:rsidRDefault="00CF54C1">
                                          <w:pPr>
                                            <w:spacing w:after="0" w:line="240" w:lineRule="auto"/>
                                            <w:jc w:val="right"/>
                                          </w:pPr>
                                          <w:r>
                                            <w:rPr>
                                              <w:rFonts w:ascii="Arial" w:eastAsia="Arial" w:hAnsi="Arial"/>
                                              <w:b/>
                                              <w:color w:val="000000"/>
                                              <w:sz w:val="16"/>
                                            </w:rPr>
                                            <w:t>4,283,287</w:t>
                                          </w:r>
                                        </w:p>
                                      </w:tc>
                                    </w:tr>
                                  </w:tbl>
                                  <w:p w14:paraId="4AD9DCFA" w14:textId="77777777" w:rsidR="005E292A" w:rsidRDefault="005E292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3539EBE5" w14:textId="77777777">
                                      <w:trPr>
                                        <w:trHeight w:hRule="exact" w:val="225"/>
                                      </w:trPr>
                                      <w:tc>
                                        <w:tcPr>
                                          <w:tcW w:w="850" w:type="dxa"/>
                                          <w:shd w:val="clear" w:color="auto" w:fill="FFFFFF"/>
                                          <w:tcMar>
                                            <w:top w:w="0" w:type="dxa"/>
                                            <w:left w:w="0" w:type="dxa"/>
                                            <w:bottom w:w="0" w:type="dxa"/>
                                            <w:right w:w="0" w:type="dxa"/>
                                          </w:tcMar>
                                          <w:vAlign w:val="center"/>
                                        </w:tcPr>
                                        <w:p w14:paraId="22FF3FA9" w14:textId="77777777" w:rsidR="005E292A" w:rsidRDefault="00CF54C1">
                                          <w:pPr>
                                            <w:spacing w:after="0" w:line="240" w:lineRule="auto"/>
                                            <w:jc w:val="right"/>
                                          </w:pPr>
                                          <w:r>
                                            <w:rPr>
                                              <w:rFonts w:ascii="Arial" w:eastAsia="Arial" w:hAnsi="Arial"/>
                                              <w:b/>
                                              <w:color w:val="000000"/>
                                              <w:sz w:val="16"/>
                                            </w:rPr>
                                            <w:t>14,428,562</w:t>
                                          </w:r>
                                        </w:p>
                                      </w:tc>
                                    </w:tr>
                                  </w:tbl>
                                  <w:p w14:paraId="0A1B7E32" w14:textId="77777777" w:rsidR="005E292A" w:rsidRDefault="005E292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E292A" w14:paraId="2EDE7A6F" w14:textId="77777777">
                                      <w:trPr>
                                        <w:trHeight w:hRule="exact" w:val="225"/>
                                      </w:trPr>
                                      <w:tc>
                                        <w:tcPr>
                                          <w:tcW w:w="778" w:type="dxa"/>
                                          <w:shd w:val="clear" w:color="auto" w:fill="FFFFFF"/>
                                          <w:tcMar>
                                            <w:top w:w="0" w:type="dxa"/>
                                            <w:left w:w="0" w:type="dxa"/>
                                            <w:bottom w:w="0" w:type="dxa"/>
                                            <w:right w:w="0" w:type="dxa"/>
                                          </w:tcMar>
                                          <w:vAlign w:val="center"/>
                                        </w:tcPr>
                                        <w:p w14:paraId="5BC4FB03" w14:textId="77777777" w:rsidR="005E292A" w:rsidRDefault="00CF54C1">
                                          <w:pPr>
                                            <w:spacing w:after="0" w:line="240" w:lineRule="auto"/>
                                            <w:jc w:val="right"/>
                                          </w:pPr>
                                          <w:r>
                                            <w:rPr>
                                              <w:rFonts w:ascii="Arial" w:eastAsia="Arial" w:hAnsi="Arial"/>
                                              <w:b/>
                                              <w:color w:val="000000"/>
                                              <w:sz w:val="16"/>
                                            </w:rPr>
                                            <w:t>-</w:t>
                                          </w:r>
                                        </w:p>
                                      </w:tc>
                                    </w:tr>
                                  </w:tbl>
                                  <w:p w14:paraId="280BADB9" w14:textId="77777777" w:rsidR="005E292A" w:rsidRDefault="005E292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E292A" w14:paraId="1C8B5332" w14:textId="77777777">
                                      <w:trPr>
                                        <w:trHeight w:hRule="exact" w:val="225"/>
                                      </w:trPr>
                                      <w:tc>
                                        <w:tcPr>
                                          <w:tcW w:w="850" w:type="dxa"/>
                                          <w:shd w:val="clear" w:color="auto" w:fill="FFFFFF"/>
                                          <w:tcMar>
                                            <w:top w:w="0" w:type="dxa"/>
                                            <w:left w:w="0" w:type="dxa"/>
                                            <w:bottom w:w="0" w:type="dxa"/>
                                            <w:right w:w="0" w:type="dxa"/>
                                          </w:tcMar>
                                          <w:vAlign w:val="center"/>
                                        </w:tcPr>
                                        <w:p w14:paraId="63144AED" w14:textId="77777777" w:rsidR="005E292A" w:rsidRDefault="00CF54C1">
                                          <w:pPr>
                                            <w:spacing w:after="0" w:line="240" w:lineRule="auto"/>
                                            <w:jc w:val="right"/>
                                          </w:pPr>
                                          <w:r>
                                            <w:rPr>
                                              <w:rFonts w:ascii="Arial" w:eastAsia="Arial" w:hAnsi="Arial"/>
                                              <w:b/>
                                              <w:color w:val="000000"/>
                                              <w:sz w:val="16"/>
                                            </w:rPr>
                                            <w:t>14,428,562</w:t>
                                          </w:r>
                                        </w:p>
                                      </w:tc>
                                    </w:tr>
                                  </w:tbl>
                                  <w:p w14:paraId="28036AA0" w14:textId="77777777" w:rsidR="005E292A" w:rsidRDefault="005E292A">
                                    <w:pPr>
                                      <w:spacing w:after="0" w:line="240" w:lineRule="auto"/>
                                    </w:pPr>
                                  </w:p>
                                </w:tc>
                              </w:tr>
                            </w:tbl>
                            <w:p w14:paraId="71457F65" w14:textId="77777777" w:rsidR="005E292A" w:rsidRDefault="005E292A">
                              <w:pPr>
                                <w:spacing w:after="0" w:line="240" w:lineRule="auto"/>
                              </w:pPr>
                            </w:p>
                          </w:tc>
                        </w:tr>
                      </w:tbl>
                      <w:p w14:paraId="21039126" w14:textId="77777777" w:rsidR="005E292A" w:rsidRDefault="005E292A">
                        <w:pPr>
                          <w:spacing w:after="0" w:line="240" w:lineRule="auto"/>
                        </w:pPr>
                      </w:p>
                    </w:tc>
                    <w:tc>
                      <w:tcPr>
                        <w:tcW w:w="1137" w:type="dxa"/>
                      </w:tcPr>
                      <w:p w14:paraId="6CD41554" w14:textId="77777777" w:rsidR="005E292A" w:rsidRDefault="005E292A">
                        <w:pPr>
                          <w:pStyle w:val="EmptyCellLayoutStyle"/>
                          <w:spacing w:after="0" w:line="240" w:lineRule="auto"/>
                        </w:pPr>
                      </w:p>
                    </w:tc>
                  </w:tr>
                </w:tbl>
                <w:p w14:paraId="6F0B530B" w14:textId="77777777" w:rsidR="005E292A" w:rsidRDefault="005E292A">
                  <w:pPr>
                    <w:spacing w:after="0" w:line="240" w:lineRule="auto"/>
                  </w:pPr>
                </w:p>
              </w:tc>
            </w:tr>
          </w:tbl>
          <w:p w14:paraId="10A9C3BB" w14:textId="77777777" w:rsidR="005E292A" w:rsidRDefault="005E292A">
            <w:pPr>
              <w:spacing w:after="0" w:line="240" w:lineRule="auto"/>
            </w:pPr>
          </w:p>
        </w:tc>
      </w:tr>
    </w:tbl>
    <w:p w14:paraId="6ACD0741"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7C5037B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208A833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5E292A" w14:paraId="0E66E13E" w14:textId="77777777">
                    <w:trPr>
                      <w:trHeight w:val="11"/>
                    </w:trPr>
                    <w:tc>
                      <w:tcPr>
                        <w:tcW w:w="1127" w:type="dxa"/>
                      </w:tcPr>
                      <w:p w14:paraId="569C424C" w14:textId="77777777" w:rsidR="005E292A" w:rsidRDefault="005E292A">
                        <w:pPr>
                          <w:pStyle w:val="EmptyCellLayoutStyle"/>
                          <w:spacing w:after="0" w:line="240" w:lineRule="auto"/>
                        </w:pPr>
                      </w:p>
                    </w:tc>
                    <w:tc>
                      <w:tcPr>
                        <w:tcW w:w="4527" w:type="dxa"/>
                      </w:tcPr>
                      <w:p w14:paraId="43A836D9" w14:textId="77777777" w:rsidR="005E292A" w:rsidRDefault="005E292A">
                        <w:pPr>
                          <w:pStyle w:val="EmptyCellLayoutStyle"/>
                          <w:spacing w:after="0" w:line="240" w:lineRule="auto"/>
                        </w:pPr>
                      </w:p>
                    </w:tc>
                    <w:tc>
                      <w:tcPr>
                        <w:tcW w:w="580" w:type="dxa"/>
                      </w:tcPr>
                      <w:p w14:paraId="274D097C" w14:textId="77777777" w:rsidR="005E292A" w:rsidRDefault="005E292A">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5E292A" w14:paraId="112EA73A" w14:textId="77777777">
                          <w:trPr>
                            <w:trHeight w:val="219"/>
                          </w:trPr>
                          <w:tc>
                            <w:tcPr>
                              <w:tcW w:w="4539" w:type="dxa"/>
                              <w:tcBorders>
                                <w:top w:val="nil"/>
                                <w:left w:val="nil"/>
                                <w:bottom w:val="nil"/>
                                <w:right w:val="nil"/>
                              </w:tcBorders>
                              <w:tcMar>
                                <w:top w:w="39" w:type="dxa"/>
                                <w:left w:w="39" w:type="dxa"/>
                                <w:bottom w:w="39" w:type="dxa"/>
                                <w:right w:w="39" w:type="dxa"/>
                              </w:tcMar>
                            </w:tcPr>
                            <w:p w14:paraId="5171AE0A" w14:textId="77777777" w:rsidR="005E292A" w:rsidRDefault="00CF54C1">
                              <w:pPr>
                                <w:spacing w:after="0" w:line="240" w:lineRule="auto"/>
                              </w:pPr>
                              <w:r>
                                <w:rPr>
                                  <w:rFonts w:ascii="Arial" w:eastAsia="Arial" w:hAnsi="Arial"/>
                                  <w:b/>
                                  <w:color w:val="2DABE0"/>
                                  <w:sz w:val="21"/>
                                </w:rPr>
                                <w:t>5.1 EXPENDITURE REPORTED BY PARTICIPATING ORGANIZATION</w:t>
                              </w:r>
                            </w:p>
                          </w:tc>
                        </w:tr>
                      </w:tbl>
                      <w:p w14:paraId="45D21DA2" w14:textId="77777777" w:rsidR="005E292A" w:rsidRDefault="005E292A">
                        <w:pPr>
                          <w:spacing w:after="0" w:line="240" w:lineRule="auto"/>
                        </w:pPr>
                      </w:p>
                    </w:tc>
                    <w:tc>
                      <w:tcPr>
                        <w:tcW w:w="1130" w:type="dxa"/>
                      </w:tcPr>
                      <w:p w14:paraId="28C7A738" w14:textId="77777777" w:rsidR="005E292A" w:rsidRDefault="005E292A">
                        <w:pPr>
                          <w:pStyle w:val="EmptyCellLayoutStyle"/>
                          <w:spacing w:after="0" w:line="240" w:lineRule="auto"/>
                        </w:pPr>
                      </w:p>
                    </w:tc>
                  </w:tr>
                  <w:tr w:rsidR="005E292A" w14:paraId="7D62EC69" w14:textId="77777777">
                    <w:trPr>
                      <w:trHeight w:val="285"/>
                    </w:trPr>
                    <w:tc>
                      <w:tcPr>
                        <w:tcW w:w="1127" w:type="dxa"/>
                      </w:tcPr>
                      <w:p w14:paraId="1BDBCF75" w14:textId="77777777" w:rsidR="005E292A" w:rsidRDefault="005E292A">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5E292A" w14:paraId="0C804C07" w14:textId="77777777">
                          <w:trPr>
                            <w:trHeight w:val="219"/>
                          </w:trPr>
                          <w:tc>
                            <w:tcPr>
                              <w:tcW w:w="4527" w:type="dxa"/>
                              <w:tcBorders>
                                <w:top w:val="nil"/>
                                <w:left w:val="nil"/>
                                <w:bottom w:val="nil"/>
                                <w:right w:val="nil"/>
                              </w:tcBorders>
                              <w:tcMar>
                                <w:top w:w="39" w:type="dxa"/>
                                <w:left w:w="39" w:type="dxa"/>
                                <w:bottom w:w="39" w:type="dxa"/>
                                <w:right w:w="39" w:type="dxa"/>
                              </w:tcMar>
                            </w:tcPr>
                            <w:p w14:paraId="5AB27D5D" w14:textId="77777777" w:rsidR="005E292A" w:rsidRDefault="00CF54C1">
                              <w:pPr>
                                <w:spacing w:after="0" w:line="240" w:lineRule="auto"/>
                              </w:pPr>
                              <w:r>
                                <w:rPr>
                                  <w:rFonts w:ascii="Arial" w:eastAsia="Arial" w:hAnsi="Arial"/>
                                  <w:b/>
                                  <w:color w:val="2DABE0"/>
                                  <w:sz w:val="21"/>
                                </w:rPr>
                                <w:t>5. EXPENDITURE AND FINANCIAL DELIVERY RATES</w:t>
                              </w:r>
                            </w:p>
                          </w:tc>
                        </w:tr>
                      </w:tbl>
                      <w:p w14:paraId="30F169F5" w14:textId="77777777" w:rsidR="005E292A" w:rsidRDefault="005E292A">
                        <w:pPr>
                          <w:spacing w:after="0" w:line="240" w:lineRule="auto"/>
                        </w:pPr>
                      </w:p>
                    </w:tc>
                    <w:tc>
                      <w:tcPr>
                        <w:tcW w:w="580" w:type="dxa"/>
                      </w:tcPr>
                      <w:p w14:paraId="387AA56F" w14:textId="77777777" w:rsidR="005E292A" w:rsidRDefault="005E292A">
                        <w:pPr>
                          <w:pStyle w:val="EmptyCellLayoutStyle"/>
                          <w:spacing w:after="0" w:line="240" w:lineRule="auto"/>
                        </w:pPr>
                      </w:p>
                    </w:tc>
                    <w:tc>
                      <w:tcPr>
                        <w:tcW w:w="4539" w:type="dxa"/>
                        <w:vMerge/>
                      </w:tcPr>
                      <w:p w14:paraId="54296D76" w14:textId="77777777" w:rsidR="005E292A" w:rsidRDefault="005E292A">
                        <w:pPr>
                          <w:pStyle w:val="EmptyCellLayoutStyle"/>
                          <w:spacing w:after="0" w:line="240" w:lineRule="auto"/>
                        </w:pPr>
                      </w:p>
                    </w:tc>
                    <w:tc>
                      <w:tcPr>
                        <w:tcW w:w="1130" w:type="dxa"/>
                      </w:tcPr>
                      <w:p w14:paraId="54593569" w14:textId="77777777" w:rsidR="005E292A" w:rsidRDefault="005E292A">
                        <w:pPr>
                          <w:pStyle w:val="EmptyCellLayoutStyle"/>
                          <w:spacing w:after="0" w:line="240" w:lineRule="auto"/>
                        </w:pPr>
                      </w:p>
                    </w:tc>
                  </w:tr>
                  <w:tr w:rsidR="005E292A" w14:paraId="3B417308" w14:textId="77777777">
                    <w:trPr>
                      <w:trHeight w:val="11"/>
                    </w:trPr>
                    <w:tc>
                      <w:tcPr>
                        <w:tcW w:w="1127" w:type="dxa"/>
                      </w:tcPr>
                      <w:p w14:paraId="57146E3B" w14:textId="77777777" w:rsidR="005E292A" w:rsidRDefault="005E292A">
                        <w:pPr>
                          <w:pStyle w:val="EmptyCellLayoutStyle"/>
                          <w:spacing w:after="0" w:line="240" w:lineRule="auto"/>
                        </w:pPr>
                      </w:p>
                    </w:tc>
                    <w:tc>
                      <w:tcPr>
                        <w:tcW w:w="4527" w:type="dxa"/>
                        <w:vMerge/>
                      </w:tcPr>
                      <w:p w14:paraId="45D5B176" w14:textId="77777777" w:rsidR="005E292A" w:rsidRDefault="005E292A">
                        <w:pPr>
                          <w:pStyle w:val="EmptyCellLayoutStyle"/>
                          <w:spacing w:after="0" w:line="240" w:lineRule="auto"/>
                        </w:pPr>
                      </w:p>
                    </w:tc>
                    <w:tc>
                      <w:tcPr>
                        <w:tcW w:w="580" w:type="dxa"/>
                      </w:tcPr>
                      <w:p w14:paraId="3205E884" w14:textId="77777777" w:rsidR="005E292A" w:rsidRDefault="005E292A">
                        <w:pPr>
                          <w:pStyle w:val="EmptyCellLayoutStyle"/>
                          <w:spacing w:after="0" w:line="240" w:lineRule="auto"/>
                        </w:pPr>
                      </w:p>
                    </w:tc>
                    <w:tc>
                      <w:tcPr>
                        <w:tcW w:w="4539" w:type="dxa"/>
                      </w:tcPr>
                      <w:p w14:paraId="27B5D1F7" w14:textId="77777777" w:rsidR="005E292A" w:rsidRDefault="005E292A">
                        <w:pPr>
                          <w:pStyle w:val="EmptyCellLayoutStyle"/>
                          <w:spacing w:after="0" w:line="240" w:lineRule="auto"/>
                        </w:pPr>
                      </w:p>
                    </w:tc>
                    <w:tc>
                      <w:tcPr>
                        <w:tcW w:w="1130" w:type="dxa"/>
                      </w:tcPr>
                      <w:p w14:paraId="0544CB8C" w14:textId="77777777" w:rsidR="005E292A" w:rsidRDefault="005E292A">
                        <w:pPr>
                          <w:pStyle w:val="EmptyCellLayoutStyle"/>
                          <w:spacing w:after="0" w:line="240" w:lineRule="auto"/>
                        </w:pPr>
                      </w:p>
                    </w:tc>
                  </w:tr>
                  <w:tr w:rsidR="005E292A" w14:paraId="7DE3A161" w14:textId="77777777">
                    <w:trPr>
                      <w:trHeight w:val="28"/>
                    </w:trPr>
                    <w:tc>
                      <w:tcPr>
                        <w:tcW w:w="1127" w:type="dxa"/>
                      </w:tcPr>
                      <w:p w14:paraId="58E6C416" w14:textId="77777777" w:rsidR="005E292A" w:rsidRDefault="005E292A">
                        <w:pPr>
                          <w:pStyle w:val="EmptyCellLayoutStyle"/>
                          <w:spacing w:after="0" w:line="240" w:lineRule="auto"/>
                        </w:pPr>
                      </w:p>
                    </w:tc>
                    <w:tc>
                      <w:tcPr>
                        <w:tcW w:w="4527" w:type="dxa"/>
                      </w:tcPr>
                      <w:p w14:paraId="27FD5317" w14:textId="77777777" w:rsidR="005E292A" w:rsidRDefault="005E292A">
                        <w:pPr>
                          <w:pStyle w:val="EmptyCellLayoutStyle"/>
                          <w:spacing w:after="0" w:line="240" w:lineRule="auto"/>
                        </w:pPr>
                      </w:p>
                    </w:tc>
                    <w:tc>
                      <w:tcPr>
                        <w:tcW w:w="580" w:type="dxa"/>
                      </w:tcPr>
                      <w:p w14:paraId="3C695DB1" w14:textId="77777777" w:rsidR="005E292A" w:rsidRDefault="005E292A">
                        <w:pPr>
                          <w:pStyle w:val="EmptyCellLayoutStyle"/>
                          <w:spacing w:after="0" w:line="240" w:lineRule="auto"/>
                        </w:pPr>
                      </w:p>
                    </w:tc>
                    <w:tc>
                      <w:tcPr>
                        <w:tcW w:w="4539" w:type="dxa"/>
                      </w:tcPr>
                      <w:p w14:paraId="313C1BF4" w14:textId="77777777" w:rsidR="005E292A" w:rsidRDefault="005E292A">
                        <w:pPr>
                          <w:pStyle w:val="EmptyCellLayoutStyle"/>
                          <w:spacing w:after="0" w:line="240" w:lineRule="auto"/>
                        </w:pPr>
                      </w:p>
                    </w:tc>
                    <w:tc>
                      <w:tcPr>
                        <w:tcW w:w="1130" w:type="dxa"/>
                      </w:tcPr>
                      <w:p w14:paraId="6A093282" w14:textId="77777777" w:rsidR="005E292A" w:rsidRDefault="005E292A">
                        <w:pPr>
                          <w:pStyle w:val="EmptyCellLayoutStyle"/>
                          <w:spacing w:after="0" w:line="240" w:lineRule="auto"/>
                        </w:pPr>
                      </w:p>
                    </w:tc>
                  </w:tr>
                  <w:tr w:rsidR="005E292A" w14:paraId="73EB0B87" w14:textId="77777777">
                    <w:trPr>
                      <w:trHeight w:val="312"/>
                    </w:trPr>
                    <w:tc>
                      <w:tcPr>
                        <w:tcW w:w="1127" w:type="dxa"/>
                      </w:tcPr>
                      <w:p w14:paraId="20B3059E" w14:textId="77777777" w:rsidR="005E292A" w:rsidRDefault="005E292A">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5E292A" w14:paraId="746E7BCC" w14:textId="77777777">
                          <w:trPr>
                            <w:trHeight w:val="234"/>
                          </w:trPr>
                          <w:tc>
                            <w:tcPr>
                              <w:tcW w:w="4527" w:type="dxa"/>
                              <w:tcBorders>
                                <w:top w:val="nil"/>
                                <w:left w:val="nil"/>
                                <w:bottom w:val="nil"/>
                                <w:right w:val="nil"/>
                              </w:tcBorders>
                              <w:tcMar>
                                <w:top w:w="39" w:type="dxa"/>
                                <w:left w:w="39" w:type="dxa"/>
                                <w:bottom w:w="39" w:type="dxa"/>
                                <w:right w:w="39" w:type="dxa"/>
                              </w:tcMar>
                            </w:tcPr>
                            <w:p w14:paraId="0EEB5026" w14:textId="77777777" w:rsidR="005E292A" w:rsidRDefault="00CF54C1">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https://mptf.undp.org/fund/up100</w:t>
                                </w:r>
                              </w:hyperlink>
                              <w:r>
                                <w:rPr>
                                  <w:rFonts w:ascii="Arial" w:eastAsia="Arial" w:hAnsi="Arial"/>
                                  <w:color w:val="000000"/>
                                </w:rPr>
                                <w:t>.</w:t>
                              </w:r>
                            </w:p>
                          </w:tc>
                        </w:tr>
                      </w:tbl>
                      <w:p w14:paraId="4D903194" w14:textId="77777777" w:rsidR="005E292A" w:rsidRDefault="005E292A">
                        <w:pPr>
                          <w:spacing w:after="0" w:line="240" w:lineRule="auto"/>
                        </w:pPr>
                      </w:p>
                    </w:tc>
                    <w:tc>
                      <w:tcPr>
                        <w:tcW w:w="580" w:type="dxa"/>
                      </w:tcPr>
                      <w:p w14:paraId="2FCAC6F8" w14:textId="77777777" w:rsidR="005E292A" w:rsidRDefault="005E292A">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5E292A" w14:paraId="5BA1A179" w14:textId="77777777">
                          <w:trPr>
                            <w:trHeight w:val="234"/>
                          </w:trPr>
                          <w:tc>
                            <w:tcPr>
                              <w:tcW w:w="4539" w:type="dxa"/>
                              <w:tcBorders>
                                <w:top w:val="nil"/>
                                <w:left w:val="nil"/>
                                <w:bottom w:val="nil"/>
                                <w:right w:val="nil"/>
                              </w:tcBorders>
                              <w:tcMar>
                                <w:top w:w="39" w:type="dxa"/>
                                <w:left w:w="39" w:type="dxa"/>
                                <w:bottom w:w="39" w:type="dxa"/>
                                <w:right w:w="39" w:type="dxa"/>
                              </w:tcMar>
                            </w:tcPr>
                            <w:p w14:paraId="113FE785" w14:textId="77777777" w:rsidR="005E292A" w:rsidRDefault="00CF54C1">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4,283,287</w:t>
                              </w:r>
                              <w:r>
                                <w:rPr>
                                  <w:rFonts w:ascii="Arial" w:eastAsia="Arial" w:hAnsi="Arial"/>
                                  <w:color w:val="000000"/>
                                </w:rPr>
                                <w:t xml:space="preserve"> was net funded to Participating Organizations, and US$ </w:t>
                              </w:r>
                              <w:r>
                                <w:rPr>
                                  <w:rFonts w:ascii="Arial" w:eastAsia="Arial" w:hAnsi="Arial"/>
                                  <w:b/>
                                  <w:color w:val="000000"/>
                                </w:rPr>
                                <w:t>4,610,530</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14,428,562</w:t>
                              </w:r>
                              <w:r>
                                <w:rPr>
                                  <w:rFonts w:ascii="Arial" w:eastAsia="Arial" w:hAnsi="Arial"/>
                                  <w:color w:val="000000"/>
                                </w:rPr>
                                <w:t xml:space="preserve"> and cumulative expenditures reported by the Participating Organizations amount to US$ </w:t>
                              </w:r>
                              <w:r>
                                <w:rPr>
                                  <w:rFonts w:ascii="Arial" w:eastAsia="Arial" w:hAnsi="Arial"/>
                                  <w:b/>
                                  <w:color w:val="000000"/>
                                </w:rPr>
                                <w:t>9,159,215</w:t>
                              </w:r>
                              <w:r>
                                <w:rPr>
                                  <w:rFonts w:ascii="Arial" w:eastAsia="Arial" w:hAnsi="Arial"/>
                                  <w:color w:val="000000"/>
                                </w:rPr>
                                <w:t xml:space="preserve">. This equates to an overall Fund expenditure delivery rate of </w:t>
                              </w:r>
                              <w:r>
                                <w:rPr>
                                  <w:rFonts w:ascii="Arial" w:eastAsia="Arial" w:hAnsi="Arial"/>
                                  <w:b/>
                                  <w:color w:val="000000"/>
                                </w:rPr>
                                <w:t>63.48</w:t>
                              </w:r>
                              <w:r>
                                <w:rPr>
                                  <w:rFonts w:ascii="Arial" w:eastAsia="Arial" w:hAnsi="Arial"/>
                                  <w:color w:val="000000"/>
                                </w:rPr>
                                <w:t xml:space="preserve"> percent.</w:t>
                              </w:r>
                            </w:p>
                          </w:tc>
                        </w:tr>
                      </w:tbl>
                      <w:p w14:paraId="62BC75B9" w14:textId="77777777" w:rsidR="005E292A" w:rsidRDefault="005E292A">
                        <w:pPr>
                          <w:spacing w:after="0" w:line="240" w:lineRule="auto"/>
                        </w:pPr>
                      </w:p>
                    </w:tc>
                    <w:tc>
                      <w:tcPr>
                        <w:tcW w:w="1130" w:type="dxa"/>
                      </w:tcPr>
                      <w:p w14:paraId="72FD2115" w14:textId="77777777" w:rsidR="005E292A" w:rsidRDefault="005E292A">
                        <w:pPr>
                          <w:pStyle w:val="EmptyCellLayoutStyle"/>
                          <w:spacing w:after="0" w:line="240" w:lineRule="auto"/>
                        </w:pPr>
                      </w:p>
                    </w:tc>
                  </w:tr>
                </w:tbl>
                <w:p w14:paraId="1B261F46" w14:textId="77777777" w:rsidR="005E292A" w:rsidRDefault="005E292A">
                  <w:pPr>
                    <w:spacing w:after="0" w:line="240" w:lineRule="auto"/>
                  </w:pPr>
                </w:p>
              </w:tc>
            </w:tr>
          </w:tbl>
          <w:p w14:paraId="7CD7C291" w14:textId="77777777" w:rsidR="005E292A" w:rsidRDefault="005E292A">
            <w:pPr>
              <w:spacing w:after="0" w:line="240" w:lineRule="auto"/>
            </w:pPr>
          </w:p>
        </w:tc>
      </w:tr>
      <w:tr w:rsidR="005E292A" w14:paraId="5CD65C8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07B17109" w14:textId="77777777">
              <w:trPr>
                <w:trHeight w:val="36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5E292A" w14:paraId="53A2824F" w14:textId="77777777">
                    <w:trPr>
                      <w:trHeight w:val="371"/>
                    </w:trPr>
                    <w:tc>
                      <w:tcPr>
                        <w:tcW w:w="1127" w:type="dxa"/>
                      </w:tcPr>
                      <w:p w14:paraId="2C76A892" w14:textId="77777777" w:rsidR="005E292A" w:rsidRDefault="005E292A">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5E292A" w14:paraId="7A1E3D7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F2DC653" w14:textId="77777777" w:rsidR="005E292A" w:rsidRDefault="00CF54C1">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7528B380" w14:textId="77777777" w:rsidR="005E292A" w:rsidRDefault="005E292A">
                        <w:pPr>
                          <w:spacing w:after="0" w:line="240" w:lineRule="auto"/>
                        </w:pPr>
                      </w:p>
                    </w:tc>
                    <w:tc>
                      <w:tcPr>
                        <w:tcW w:w="1138" w:type="dxa"/>
                      </w:tcPr>
                      <w:p w14:paraId="357B3B66" w14:textId="77777777" w:rsidR="005E292A" w:rsidRDefault="005E292A">
                        <w:pPr>
                          <w:pStyle w:val="EmptyCellLayoutStyle"/>
                          <w:spacing w:after="0" w:line="240" w:lineRule="auto"/>
                        </w:pPr>
                      </w:p>
                    </w:tc>
                  </w:tr>
                  <w:tr w:rsidR="005E292A" w14:paraId="153190E8" w14:textId="77777777">
                    <w:trPr>
                      <w:trHeight w:val="40"/>
                    </w:trPr>
                    <w:tc>
                      <w:tcPr>
                        <w:tcW w:w="1127" w:type="dxa"/>
                      </w:tcPr>
                      <w:p w14:paraId="1C6DEAC4" w14:textId="77777777" w:rsidR="005E292A" w:rsidRDefault="005E292A">
                        <w:pPr>
                          <w:pStyle w:val="EmptyCellLayoutStyle"/>
                          <w:spacing w:after="0" w:line="240" w:lineRule="auto"/>
                        </w:pPr>
                      </w:p>
                    </w:tc>
                    <w:tc>
                      <w:tcPr>
                        <w:tcW w:w="9638" w:type="dxa"/>
                      </w:tcPr>
                      <w:p w14:paraId="3FD4216B" w14:textId="77777777" w:rsidR="005E292A" w:rsidRDefault="005E292A">
                        <w:pPr>
                          <w:pStyle w:val="EmptyCellLayoutStyle"/>
                          <w:spacing w:after="0" w:line="240" w:lineRule="auto"/>
                        </w:pPr>
                      </w:p>
                    </w:tc>
                    <w:tc>
                      <w:tcPr>
                        <w:tcW w:w="1138" w:type="dxa"/>
                      </w:tcPr>
                      <w:p w14:paraId="4812D2E6" w14:textId="77777777" w:rsidR="005E292A" w:rsidRDefault="005E292A">
                        <w:pPr>
                          <w:pStyle w:val="EmptyCellLayoutStyle"/>
                          <w:spacing w:after="0" w:line="240" w:lineRule="auto"/>
                        </w:pPr>
                      </w:p>
                    </w:tc>
                  </w:tr>
                  <w:tr w:rsidR="005E292A" w14:paraId="28693722" w14:textId="77777777">
                    <w:tc>
                      <w:tcPr>
                        <w:tcW w:w="1127" w:type="dxa"/>
                      </w:tcPr>
                      <w:p w14:paraId="2990D578" w14:textId="77777777" w:rsidR="005E292A" w:rsidRDefault="005E292A">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316D9" w14:paraId="1DC4BDDB" w14:textId="77777777" w:rsidTr="00C316D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5E292A" w14:paraId="040F5031" w14:textId="77777777">
                                <w:trPr>
                                  <w:trHeight w:hRule="exact" w:val="632"/>
                                </w:trPr>
                                <w:tc>
                                  <w:tcPr>
                                    <w:tcW w:w="1032" w:type="dxa"/>
                                    <w:shd w:val="clear" w:color="auto" w:fill="15385F"/>
                                    <w:tcMar>
                                      <w:top w:w="0" w:type="dxa"/>
                                      <w:left w:w="0" w:type="dxa"/>
                                      <w:bottom w:w="0" w:type="dxa"/>
                                      <w:right w:w="0" w:type="dxa"/>
                                    </w:tcMar>
                                    <w:vAlign w:val="center"/>
                                  </w:tcPr>
                                  <w:p w14:paraId="345A377C" w14:textId="77777777" w:rsidR="005E292A" w:rsidRDefault="00CF54C1">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A84077F" w14:textId="77777777" w:rsidR="005E292A" w:rsidRDefault="005E292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1620669C" w14:textId="77777777" w:rsidR="005E292A" w:rsidRDefault="00CF54C1">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40D2F7B" w14:textId="77777777" w:rsidR="005E292A" w:rsidRDefault="00CF54C1">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5E292A" w14:paraId="0BAA0B40" w14:textId="77777777">
                                <w:trPr>
                                  <w:trHeight w:hRule="exact" w:val="632"/>
                                </w:trPr>
                                <w:tc>
                                  <w:tcPr>
                                    <w:tcW w:w="4408" w:type="dxa"/>
                                    <w:shd w:val="clear" w:color="auto" w:fill="15385F"/>
                                    <w:tcMar>
                                      <w:top w:w="0" w:type="dxa"/>
                                      <w:left w:w="0" w:type="dxa"/>
                                      <w:bottom w:w="0" w:type="dxa"/>
                                      <w:right w:w="0" w:type="dxa"/>
                                    </w:tcMar>
                                    <w:vAlign w:val="center"/>
                                  </w:tcPr>
                                  <w:p w14:paraId="38E38675" w14:textId="77777777" w:rsidR="005E292A" w:rsidRDefault="00CF54C1">
                                    <w:pPr>
                                      <w:spacing w:after="0" w:line="240" w:lineRule="auto"/>
                                      <w:jc w:val="center"/>
                                    </w:pPr>
                                    <w:r>
                                      <w:rPr>
                                        <w:rFonts w:ascii="Arial" w:eastAsia="Arial" w:hAnsi="Arial"/>
                                        <w:color w:val="FFFFFF"/>
                                        <w:sz w:val="16"/>
                                      </w:rPr>
                                      <w:t>Expenditure</w:t>
                                    </w:r>
                                  </w:p>
                                </w:tc>
                              </w:tr>
                            </w:tbl>
                            <w:p w14:paraId="157E5A70" w14:textId="77777777" w:rsidR="005E292A" w:rsidRDefault="005E292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5E292A" w14:paraId="4673F0D6" w14:textId="77777777">
                                <w:trPr>
                                  <w:trHeight w:hRule="exact" w:val="632"/>
                                </w:trPr>
                                <w:tc>
                                  <w:tcPr>
                                    <w:tcW w:w="986" w:type="dxa"/>
                                    <w:shd w:val="clear" w:color="auto" w:fill="15385F"/>
                                    <w:tcMar>
                                      <w:top w:w="0" w:type="dxa"/>
                                      <w:left w:w="0" w:type="dxa"/>
                                      <w:bottom w:w="0" w:type="dxa"/>
                                      <w:right w:w="0" w:type="dxa"/>
                                    </w:tcMar>
                                    <w:vAlign w:val="center"/>
                                  </w:tcPr>
                                  <w:p w14:paraId="4705D973" w14:textId="77777777" w:rsidR="005E292A" w:rsidRDefault="00CF54C1">
                                    <w:pPr>
                                      <w:spacing w:after="0" w:line="240" w:lineRule="auto"/>
                                      <w:jc w:val="center"/>
                                    </w:pPr>
                                    <w:r>
                                      <w:rPr>
                                        <w:rFonts w:ascii="Arial" w:eastAsia="Arial" w:hAnsi="Arial"/>
                                        <w:color w:val="FFFFFF"/>
                                        <w:sz w:val="16"/>
                                      </w:rPr>
                                      <w:t>Delivery Rate %</w:t>
                                    </w:r>
                                  </w:p>
                                </w:tc>
                              </w:tr>
                            </w:tbl>
                            <w:p w14:paraId="68EB1656" w14:textId="77777777" w:rsidR="005E292A" w:rsidRDefault="005E292A">
                              <w:pPr>
                                <w:spacing w:after="0" w:line="240" w:lineRule="auto"/>
                              </w:pPr>
                            </w:p>
                          </w:tc>
                        </w:tr>
                        <w:tr w:rsidR="005E292A" w14:paraId="2D9EC50B"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FB44185" w14:textId="77777777" w:rsidR="005E292A" w:rsidRDefault="005E292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1423F51" w14:textId="77777777" w:rsidR="005E292A" w:rsidRDefault="005E292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583E283" w14:textId="77777777" w:rsidR="005E292A" w:rsidRDefault="005E292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F959E7E" w14:textId="77777777" w:rsidR="005E292A" w:rsidRDefault="00CF54C1">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9EE3EFC" w14:textId="77777777" w:rsidR="005E292A" w:rsidRDefault="00CF54C1">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3F32317" w14:textId="77777777" w:rsidR="005E292A" w:rsidRDefault="00CF54C1">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195DF27" w14:textId="77777777" w:rsidR="005E292A" w:rsidRDefault="005E292A">
                              <w:pPr>
                                <w:spacing w:after="0" w:line="240" w:lineRule="auto"/>
                              </w:pPr>
                            </w:p>
                          </w:tc>
                        </w:tr>
                        <w:tr w:rsidR="005E292A" w14:paraId="10EE636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EFA03B9" w14:textId="77777777" w:rsidR="005E292A" w:rsidRDefault="00CF54C1">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86DAA0C" w14:textId="77777777" w:rsidR="005E292A" w:rsidRDefault="00CF54C1">
                              <w:pPr>
                                <w:spacing w:after="0" w:line="240" w:lineRule="auto"/>
                                <w:jc w:val="right"/>
                              </w:pPr>
                              <w:r>
                                <w:rPr>
                                  <w:rFonts w:ascii="Arial" w:eastAsia="Arial" w:hAnsi="Arial"/>
                                  <w:color w:val="000000"/>
                                  <w:sz w:val="16"/>
                                </w:rPr>
                                <w:t>2,349,011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2216008" w14:textId="77777777" w:rsidR="005E292A" w:rsidRDefault="00CF54C1">
                              <w:pPr>
                                <w:spacing w:after="0" w:line="240" w:lineRule="auto"/>
                                <w:jc w:val="right"/>
                              </w:pPr>
                              <w:r>
                                <w:rPr>
                                  <w:rFonts w:ascii="Arial" w:eastAsia="Arial" w:hAnsi="Arial"/>
                                  <w:color w:val="000000"/>
                                  <w:sz w:val="16"/>
                                </w:rPr>
                                <w:t>2,349,011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56DEC4C" w14:textId="77777777" w:rsidR="005E292A" w:rsidRDefault="00CF54C1">
                              <w:pPr>
                                <w:spacing w:after="0" w:line="240" w:lineRule="auto"/>
                                <w:jc w:val="right"/>
                              </w:pPr>
                              <w:r>
                                <w:rPr>
                                  <w:rFonts w:ascii="Arial" w:eastAsia="Arial" w:hAnsi="Arial"/>
                                  <w:color w:val="000000"/>
                                  <w:sz w:val="16"/>
                                </w:rPr>
                                <w:t>1,087,740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50EEDD6" w14:textId="77777777" w:rsidR="005E292A" w:rsidRDefault="00CF54C1">
                              <w:pPr>
                                <w:spacing w:after="0" w:line="240" w:lineRule="auto"/>
                                <w:jc w:val="right"/>
                              </w:pPr>
                              <w:r>
                                <w:rPr>
                                  <w:rFonts w:ascii="Arial" w:eastAsia="Arial" w:hAnsi="Arial"/>
                                  <w:color w:val="000000"/>
                                  <w:sz w:val="16"/>
                                </w:rPr>
                                <w:t>836,066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C6F67F" w14:textId="77777777" w:rsidR="005E292A" w:rsidRDefault="00CF54C1">
                              <w:pPr>
                                <w:spacing w:after="0" w:line="240" w:lineRule="auto"/>
                                <w:jc w:val="right"/>
                              </w:pPr>
                              <w:r>
                                <w:rPr>
                                  <w:rFonts w:ascii="Arial" w:eastAsia="Arial" w:hAnsi="Arial"/>
                                  <w:color w:val="000000"/>
                                  <w:sz w:val="16"/>
                                </w:rPr>
                                <w:t>1,923,807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EB321E" w14:textId="77777777" w:rsidR="005E292A" w:rsidRDefault="00CF54C1">
                              <w:pPr>
                                <w:spacing w:after="0" w:line="240" w:lineRule="auto"/>
                                <w:jc w:val="right"/>
                              </w:pPr>
                              <w:r>
                                <w:rPr>
                                  <w:rFonts w:ascii="Arial" w:eastAsia="Arial" w:hAnsi="Arial"/>
                                  <w:color w:val="000000"/>
                                  <w:sz w:val="16"/>
                                </w:rPr>
                                <w:t>81.90</w:t>
                              </w:r>
                            </w:p>
                          </w:tc>
                        </w:tr>
                        <w:tr w:rsidR="005E292A" w14:paraId="61603DC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468D464" w14:textId="77777777" w:rsidR="005E292A" w:rsidRDefault="00CF54C1">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4A8D5F8" w14:textId="77777777" w:rsidR="005E292A" w:rsidRDefault="00CF54C1">
                              <w:pPr>
                                <w:spacing w:after="0" w:line="240" w:lineRule="auto"/>
                                <w:jc w:val="right"/>
                              </w:pPr>
                              <w:r>
                                <w:rPr>
                                  <w:rFonts w:ascii="Arial" w:eastAsia="Arial" w:hAnsi="Arial"/>
                                  <w:color w:val="000000"/>
                                  <w:sz w:val="16"/>
                                </w:rPr>
                                <w:t>2,700,552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C257C89" w14:textId="77777777" w:rsidR="005E292A" w:rsidRDefault="00CF54C1">
                              <w:pPr>
                                <w:spacing w:after="0" w:line="240" w:lineRule="auto"/>
                                <w:jc w:val="right"/>
                              </w:pPr>
                              <w:r>
                                <w:rPr>
                                  <w:rFonts w:ascii="Arial" w:eastAsia="Arial" w:hAnsi="Arial"/>
                                  <w:color w:val="000000"/>
                                  <w:sz w:val="16"/>
                                </w:rPr>
                                <w:t>2,700,552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276DC3" w14:textId="77777777" w:rsidR="005E292A" w:rsidRDefault="00CF54C1">
                              <w:pPr>
                                <w:spacing w:after="0" w:line="240" w:lineRule="auto"/>
                                <w:jc w:val="right"/>
                              </w:pPr>
                              <w:r>
                                <w:rPr>
                                  <w:rFonts w:ascii="Arial" w:eastAsia="Arial" w:hAnsi="Arial"/>
                                  <w:color w:val="000000"/>
                                  <w:sz w:val="16"/>
                                </w:rPr>
                                <w:t>963,152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4AA8B16" w14:textId="77777777" w:rsidR="005E292A" w:rsidRDefault="00CF54C1">
                              <w:pPr>
                                <w:spacing w:after="0" w:line="240" w:lineRule="auto"/>
                                <w:jc w:val="right"/>
                              </w:pPr>
                              <w:r>
                                <w:rPr>
                                  <w:rFonts w:ascii="Arial" w:eastAsia="Arial" w:hAnsi="Arial"/>
                                  <w:color w:val="000000"/>
                                  <w:sz w:val="16"/>
                                </w:rPr>
                                <w:t>864,276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A69C24" w14:textId="77777777" w:rsidR="005E292A" w:rsidRDefault="00CF54C1">
                              <w:pPr>
                                <w:spacing w:after="0" w:line="240" w:lineRule="auto"/>
                                <w:jc w:val="right"/>
                              </w:pPr>
                              <w:r>
                                <w:rPr>
                                  <w:rFonts w:ascii="Arial" w:eastAsia="Arial" w:hAnsi="Arial"/>
                                  <w:color w:val="000000"/>
                                  <w:sz w:val="16"/>
                                </w:rPr>
                                <w:t>1,827,428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BC0E00D" w14:textId="77777777" w:rsidR="005E292A" w:rsidRDefault="00CF54C1">
                              <w:pPr>
                                <w:spacing w:after="0" w:line="240" w:lineRule="auto"/>
                                <w:jc w:val="right"/>
                              </w:pPr>
                              <w:r>
                                <w:rPr>
                                  <w:rFonts w:ascii="Arial" w:eastAsia="Arial" w:hAnsi="Arial"/>
                                  <w:color w:val="000000"/>
                                  <w:sz w:val="16"/>
                                </w:rPr>
                                <w:t>67.67</w:t>
                              </w:r>
                            </w:p>
                          </w:tc>
                        </w:tr>
                        <w:tr w:rsidR="005E292A" w14:paraId="745744C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42F8450" w14:textId="77777777" w:rsidR="005E292A" w:rsidRDefault="00CF54C1">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DF3DCA8" w14:textId="77777777" w:rsidR="005E292A" w:rsidRDefault="00CF54C1">
                              <w:pPr>
                                <w:spacing w:after="0" w:line="240" w:lineRule="auto"/>
                                <w:jc w:val="right"/>
                              </w:pPr>
                              <w:r>
                                <w:rPr>
                                  <w:rFonts w:ascii="Arial" w:eastAsia="Arial" w:hAnsi="Arial"/>
                                  <w:color w:val="000000"/>
                                  <w:sz w:val="16"/>
                                </w:rPr>
                                <w:t>6,602,414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6512F1" w14:textId="77777777" w:rsidR="005E292A" w:rsidRDefault="00CF54C1">
                              <w:pPr>
                                <w:spacing w:after="0" w:line="240" w:lineRule="auto"/>
                                <w:jc w:val="right"/>
                              </w:pPr>
                              <w:r>
                                <w:rPr>
                                  <w:rFonts w:ascii="Arial" w:eastAsia="Arial" w:hAnsi="Arial"/>
                                  <w:color w:val="000000"/>
                                  <w:sz w:val="16"/>
                                </w:rPr>
                                <w:t>6,602,414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946F69" w14:textId="77777777" w:rsidR="005E292A" w:rsidRDefault="00CF54C1">
                              <w:pPr>
                                <w:spacing w:after="0" w:line="240" w:lineRule="auto"/>
                                <w:jc w:val="right"/>
                              </w:pPr>
                              <w:r>
                                <w:rPr>
                                  <w:rFonts w:ascii="Arial" w:eastAsia="Arial" w:hAnsi="Arial"/>
                                  <w:color w:val="000000"/>
                                  <w:sz w:val="16"/>
                                </w:rPr>
                                <w:t>1,748,210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82CA0B" w14:textId="77777777" w:rsidR="005E292A" w:rsidRDefault="00CF54C1">
                              <w:pPr>
                                <w:spacing w:after="0" w:line="240" w:lineRule="auto"/>
                                <w:jc w:val="right"/>
                              </w:pPr>
                              <w:r>
                                <w:rPr>
                                  <w:rFonts w:ascii="Arial" w:eastAsia="Arial" w:hAnsi="Arial"/>
                                  <w:color w:val="000000"/>
                                  <w:sz w:val="16"/>
                                </w:rPr>
                                <w:t>1,853,882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8DB2A2" w14:textId="77777777" w:rsidR="005E292A" w:rsidRDefault="00CF54C1">
                              <w:pPr>
                                <w:spacing w:after="0" w:line="240" w:lineRule="auto"/>
                                <w:jc w:val="right"/>
                              </w:pPr>
                              <w:r>
                                <w:rPr>
                                  <w:rFonts w:ascii="Arial" w:eastAsia="Arial" w:hAnsi="Arial"/>
                                  <w:color w:val="000000"/>
                                  <w:sz w:val="16"/>
                                </w:rPr>
                                <w:t>3,602,092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0AB1E4" w14:textId="77777777" w:rsidR="005E292A" w:rsidRDefault="00CF54C1">
                              <w:pPr>
                                <w:spacing w:after="0" w:line="240" w:lineRule="auto"/>
                                <w:jc w:val="right"/>
                              </w:pPr>
                              <w:r>
                                <w:rPr>
                                  <w:rFonts w:ascii="Arial" w:eastAsia="Arial" w:hAnsi="Arial"/>
                                  <w:color w:val="000000"/>
                                  <w:sz w:val="16"/>
                                </w:rPr>
                                <w:t>54.56</w:t>
                              </w:r>
                            </w:p>
                          </w:tc>
                        </w:tr>
                        <w:tr w:rsidR="005E292A" w14:paraId="7A5BDFC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2F67509" w14:textId="77777777" w:rsidR="005E292A" w:rsidRDefault="00CF54C1">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3F4C617" w14:textId="77777777" w:rsidR="005E292A" w:rsidRDefault="00CF54C1">
                              <w:pPr>
                                <w:spacing w:after="0" w:line="240" w:lineRule="auto"/>
                                <w:jc w:val="right"/>
                              </w:pPr>
                              <w:r>
                                <w:rPr>
                                  <w:rFonts w:ascii="Arial" w:eastAsia="Arial" w:hAnsi="Arial"/>
                                  <w:color w:val="000000"/>
                                  <w:sz w:val="16"/>
                                </w:rPr>
                                <w:t>1,163,399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6048CE" w14:textId="77777777" w:rsidR="005E292A" w:rsidRDefault="00CF54C1">
                              <w:pPr>
                                <w:spacing w:after="0" w:line="240" w:lineRule="auto"/>
                                <w:jc w:val="right"/>
                              </w:pPr>
                              <w:r>
                                <w:rPr>
                                  <w:rFonts w:ascii="Arial" w:eastAsia="Arial" w:hAnsi="Arial"/>
                                  <w:color w:val="000000"/>
                                  <w:sz w:val="16"/>
                                </w:rPr>
                                <w:t>1,163,399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D5E89E" w14:textId="77777777" w:rsidR="005E292A" w:rsidRDefault="00CF54C1">
                              <w:pPr>
                                <w:spacing w:after="0" w:line="240" w:lineRule="auto"/>
                                <w:jc w:val="right"/>
                              </w:pPr>
                              <w:r>
                                <w:rPr>
                                  <w:rFonts w:ascii="Arial" w:eastAsia="Arial" w:hAnsi="Arial"/>
                                  <w:color w:val="000000"/>
                                  <w:sz w:val="16"/>
                                </w:rPr>
                                <w:t>471,910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149D0E4" w14:textId="77777777" w:rsidR="005E292A" w:rsidRDefault="00CF54C1">
                              <w:pPr>
                                <w:spacing w:after="0" w:line="240" w:lineRule="auto"/>
                                <w:jc w:val="right"/>
                              </w:pPr>
                              <w:r>
                                <w:rPr>
                                  <w:rFonts w:ascii="Arial" w:eastAsia="Arial" w:hAnsi="Arial"/>
                                  <w:color w:val="000000"/>
                                  <w:sz w:val="16"/>
                                </w:rPr>
                                <w:t>641,332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DF65FE" w14:textId="77777777" w:rsidR="005E292A" w:rsidRDefault="00CF54C1">
                              <w:pPr>
                                <w:spacing w:after="0" w:line="240" w:lineRule="auto"/>
                                <w:jc w:val="right"/>
                              </w:pPr>
                              <w:r>
                                <w:rPr>
                                  <w:rFonts w:ascii="Arial" w:eastAsia="Arial" w:hAnsi="Arial"/>
                                  <w:color w:val="000000"/>
                                  <w:sz w:val="16"/>
                                </w:rPr>
                                <w:t>1,113,242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58665E" w14:textId="77777777" w:rsidR="005E292A" w:rsidRDefault="00CF54C1">
                              <w:pPr>
                                <w:spacing w:after="0" w:line="240" w:lineRule="auto"/>
                                <w:jc w:val="right"/>
                              </w:pPr>
                              <w:r>
                                <w:rPr>
                                  <w:rFonts w:ascii="Arial" w:eastAsia="Arial" w:hAnsi="Arial"/>
                                  <w:color w:val="000000"/>
                                  <w:sz w:val="16"/>
                                </w:rPr>
                                <w:t>95.69</w:t>
                              </w:r>
                            </w:p>
                          </w:tc>
                        </w:tr>
                        <w:tr w:rsidR="005E292A" w14:paraId="4F9C941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1A3C8C4" w14:textId="77777777" w:rsidR="005E292A" w:rsidRDefault="00CF54C1">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359DABF" w14:textId="77777777" w:rsidR="005E292A" w:rsidRDefault="00CF54C1">
                              <w:pPr>
                                <w:spacing w:after="0" w:line="240" w:lineRule="auto"/>
                                <w:jc w:val="right"/>
                              </w:pPr>
                              <w:r>
                                <w:rPr>
                                  <w:rFonts w:ascii="Arial" w:eastAsia="Arial" w:hAnsi="Arial"/>
                                  <w:color w:val="000000"/>
                                  <w:sz w:val="16"/>
                                </w:rPr>
                                <w:t>1,613,185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929BF88" w14:textId="77777777" w:rsidR="005E292A" w:rsidRDefault="00CF54C1">
                              <w:pPr>
                                <w:spacing w:after="0" w:line="240" w:lineRule="auto"/>
                                <w:jc w:val="right"/>
                              </w:pPr>
                              <w:r>
                                <w:rPr>
                                  <w:rFonts w:ascii="Arial" w:eastAsia="Arial" w:hAnsi="Arial"/>
                                  <w:color w:val="000000"/>
                                  <w:sz w:val="16"/>
                                </w:rPr>
                                <w:t>1,613,185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1A59ED9" w14:textId="77777777" w:rsidR="005E292A" w:rsidRDefault="00CF54C1">
                              <w:pPr>
                                <w:spacing w:after="0" w:line="240" w:lineRule="auto"/>
                                <w:jc w:val="right"/>
                              </w:pPr>
                              <w:r>
                                <w:rPr>
                                  <w:rFonts w:ascii="Arial" w:eastAsia="Arial" w:hAnsi="Arial"/>
                                  <w:color w:val="000000"/>
                                  <w:sz w:val="16"/>
                                </w:rPr>
                                <w:t>277,674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CBA786" w14:textId="77777777" w:rsidR="005E292A" w:rsidRDefault="00CF54C1">
                              <w:pPr>
                                <w:spacing w:after="0" w:line="240" w:lineRule="auto"/>
                                <w:jc w:val="right"/>
                              </w:pPr>
                              <w:r>
                                <w:rPr>
                                  <w:rFonts w:ascii="Arial" w:eastAsia="Arial" w:hAnsi="Arial"/>
                                  <w:color w:val="000000"/>
                                  <w:sz w:val="16"/>
                                </w:rPr>
                                <w:t>414,973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E69E77" w14:textId="77777777" w:rsidR="005E292A" w:rsidRDefault="00CF54C1">
                              <w:pPr>
                                <w:spacing w:after="0" w:line="240" w:lineRule="auto"/>
                                <w:jc w:val="right"/>
                              </w:pPr>
                              <w:r>
                                <w:rPr>
                                  <w:rFonts w:ascii="Arial" w:eastAsia="Arial" w:hAnsi="Arial"/>
                                  <w:color w:val="000000"/>
                                  <w:sz w:val="16"/>
                                </w:rPr>
                                <w:t>692,647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5A0C74" w14:textId="77777777" w:rsidR="005E292A" w:rsidRDefault="00CF54C1">
                              <w:pPr>
                                <w:spacing w:after="0" w:line="240" w:lineRule="auto"/>
                                <w:jc w:val="right"/>
                              </w:pPr>
                              <w:r>
                                <w:rPr>
                                  <w:rFonts w:ascii="Arial" w:eastAsia="Arial" w:hAnsi="Arial"/>
                                  <w:color w:val="000000"/>
                                  <w:sz w:val="16"/>
                                </w:rPr>
                                <w:t>42.94</w:t>
                              </w:r>
                            </w:p>
                          </w:tc>
                        </w:tr>
                        <w:tr w:rsidR="005E292A" w14:paraId="682673C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4E9D095" w14:textId="77777777" w:rsidR="005E292A" w:rsidRDefault="00CF54C1">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8F3ADA2" w14:textId="77777777" w:rsidR="005E292A" w:rsidRDefault="00CF54C1">
                              <w:pPr>
                                <w:spacing w:after="0" w:line="240" w:lineRule="auto"/>
                                <w:jc w:val="right"/>
                              </w:pPr>
                              <w:r>
                                <w:rPr>
                                  <w:rFonts w:ascii="Arial" w:eastAsia="Arial" w:hAnsi="Arial"/>
                                  <w:b/>
                                  <w:color w:val="000000"/>
                                  <w:sz w:val="16"/>
                                </w:rPr>
                                <w:t>14,428,562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75900F6" w14:textId="77777777" w:rsidR="005E292A" w:rsidRDefault="00CF54C1">
                              <w:pPr>
                                <w:spacing w:after="0" w:line="240" w:lineRule="auto"/>
                                <w:jc w:val="right"/>
                              </w:pPr>
                              <w:r>
                                <w:rPr>
                                  <w:rFonts w:ascii="Arial" w:eastAsia="Arial" w:hAnsi="Arial"/>
                                  <w:b/>
                                  <w:color w:val="000000"/>
                                  <w:sz w:val="16"/>
                                </w:rPr>
                                <w:t>14,428,562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86A06D" w14:textId="77777777" w:rsidR="005E292A" w:rsidRDefault="00CF54C1">
                              <w:pPr>
                                <w:spacing w:after="0" w:line="240" w:lineRule="auto"/>
                                <w:jc w:val="right"/>
                              </w:pPr>
                              <w:r>
                                <w:rPr>
                                  <w:rFonts w:ascii="Arial" w:eastAsia="Arial" w:hAnsi="Arial"/>
                                  <w:b/>
                                  <w:color w:val="000000"/>
                                  <w:sz w:val="16"/>
                                </w:rPr>
                                <w:t>4,548,686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3C5653D" w14:textId="77777777" w:rsidR="005E292A" w:rsidRDefault="00CF54C1">
                              <w:pPr>
                                <w:spacing w:after="0" w:line="240" w:lineRule="auto"/>
                                <w:jc w:val="right"/>
                              </w:pPr>
                              <w:r>
                                <w:rPr>
                                  <w:rFonts w:ascii="Arial" w:eastAsia="Arial" w:hAnsi="Arial"/>
                                  <w:b/>
                                  <w:color w:val="000000"/>
                                  <w:sz w:val="16"/>
                                </w:rPr>
                                <w:t>4,610,530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C9C7BA" w14:textId="77777777" w:rsidR="005E292A" w:rsidRDefault="00CF54C1">
                              <w:pPr>
                                <w:spacing w:after="0" w:line="240" w:lineRule="auto"/>
                                <w:jc w:val="right"/>
                              </w:pPr>
                              <w:r>
                                <w:rPr>
                                  <w:rFonts w:ascii="Arial" w:eastAsia="Arial" w:hAnsi="Arial"/>
                                  <w:b/>
                                  <w:color w:val="000000"/>
                                  <w:sz w:val="16"/>
                                </w:rPr>
                                <w:t>9,159,215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FFF9FF" w14:textId="77777777" w:rsidR="005E292A" w:rsidRDefault="00CF54C1">
                              <w:pPr>
                                <w:spacing w:after="0" w:line="240" w:lineRule="auto"/>
                                <w:jc w:val="right"/>
                              </w:pPr>
                              <w:r>
                                <w:rPr>
                                  <w:rFonts w:ascii="Arial" w:eastAsia="Arial" w:hAnsi="Arial"/>
                                  <w:b/>
                                  <w:color w:val="000000"/>
                                  <w:sz w:val="16"/>
                                </w:rPr>
                                <w:t>63.48</w:t>
                              </w:r>
                            </w:p>
                          </w:tc>
                        </w:tr>
                      </w:tbl>
                      <w:p w14:paraId="26350984" w14:textId="77777777" w:rsidR="005E292A" w:rsidRDefault="005E292A">
                        <w:pPr>
                          <w:spacing w:after="0" w:line="240" w:lineRule="auto"/>
                        </w:pPr>
                      </w:p>
                    </w:tc>
                    <w:tc>
                      <w:tcPr>
                        <w:tcW w:w="1138" w:type="dxa"/>
                      </w:tcPr>
                      <w:p w14:paraId="5BBACD77" w14:textId="77777777" w:rsidR="005E292A" w:rsidRDefault="005E292A">
                        <w:pPr>
                          <w:pStyle w:val="EmptyCellLayoutStyle"/>
                          <w:spacing w:after="0" w:line="240" w:lineRule="auto"/>
                        </w:pPr>
                      </w:p>
                    </w:tc>
                  </w:tr>
                </w:tbl>
                <w:p w14:paraId="6774D237" w14:textId="77777777" w:rsidR="005E292A" w:rsidRDefault="005E292A">
                  <w:pPr>
                    <w:spacing w:after="0" w:line="240" w:lineRule="auto"/>
                  </w:pPr>
                </w:p>
              </w:tc>
            </w:tr>
          </w:tbl>
          <w:p w14:paraId="3D4A0CB5" w14:textId="77777777" w:rsidR="005E292A" w:rsidRDefault="005E292A">
            <w:pPr>
              <w:spacing w:after="0" w:line="240" w:lineRule="auto"/>
            </w:pPr>
          </w:p>
        </w:tc>
      </w:tr>
    </w:tbl>
    <w:p w14:paraId="26A9CDDD"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1BB303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5E292A" w14:paraId="2CA65438" w14:textId="77777777">
              <w:trPr>
                <w:trHeight w:val="566"/>
              </w:trPr>
              <w:tc>
                <w:tcPr>
                  <w:tcW w:w="1134" w:type="dxa"/>
                </w:tcPr>
                <w:p w14:paraId="5B4B710C" w14:textId="77777777" w:rsidR="005E292A" w:rsidRDefault="005E292A">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5E292A" w14:paraId="491B2106" w14:textId="77777777">
                    <w:trPr>
                      <w:trHeight w:val="488"/>
                    </w:trPr>
                    <w:tc>
                      <w:tcPr>
                        <w:tcW w:w="9637" w:type="dxa"/>
                        <w:tcBorders>
                          <w:top w:val="nil"/>
                          <w:left w:val="nil"/>
                          <w:bottom w:val="nil"/>
                          <w:right w:val="nil"/>
                        </w:tcBorders>
                        <w:tcMar>
                          <w:top w:w="39" w:type="dxa"/>
                          <w:left w:w="39" w:type="dxa"/>
                          <w:bottom w:w="39" w:type="dxa"/>
                          <w:right w:w="39" w:type="dxa"/>
                        </w:tcMar>
                      </w:tcPr>
                      <w:p w14:paraId="0ECC0CC4" w14:textId="451279FE" w:rsidR="00C316D9" w:rsidRDefault="00CF54C1" w:rsidP="00C316D9">
                        <w:pPr>
                          <w:spacing w:after="0" w:line="240" w:lineRule="auto"/>
                          <w:rPr>
                            <w:rFonts w:ascii="Calibri" w:eastAsia="Calibri" w:hAnsi="Calibri"/>
                            <w:b/>
                            <w:color w:val="0082BF"/>
                            <w:sz w:val="21"/>
                          </w:rPr>
                        </w:pPr>
                        <w:r>
                          <w:rPr>
                            <w:rFonts w:ascii="Calibri" w:eastAsia="Calibri" w:hAnsi="Calibri"/>
                            <w:b/>
                            <w:color w:val="0082BF"/>
                            <w:sz w:val="21"/>
                          </w:rPr>
                          <w:t>5.2 EXPENDITURE BY</w:t>
                        </w:r>
                        <w:r w:rsidR="00C316D9">
                          <w:rPr>
                            <w:rFonts w:ascii="Calibri" w:eastAsia="Calibri" w:hAnsi="Calibri"/>
                            <w:b/>
                            <w:color w:val="0082BF"/>
                            <w:sz w:val="21"/>
                            <w:lang w:val="en-US"/>
                          </w:rPr>
                          <w:t xml:space="preserve"> </w:t>
                        </w:r>
                        <w:r>
                          <w:rPr>
                            <w:rFonts w:ascii="Calibri" w:eastAsia="Calibri" w:hAnsi="Calibri"/>
                            <w:b/>
                            <w:color w:val="0082BF"/>
                            <w:sz w:val="21"/>
                          </w:rPr>
                          <w:t>OUTCOME AREA</w:t>
                        </w:r>
                      </w:p>
                      <w:p w14:paraId="4F2E951C" w14:textId="0304420C" w:rsidR="005E292A" w:rsidRDefault="00CF54C1" w:rsidP="00C316D9">
                        <w:pPr>
                          <w:spacing w:after="0" w:line="240" w:lineRule="auto"/>
                        </w:pPr>
                        <w:r>
                          <w:rPr>
                            <w:rFonts w:ascii="Calibri" w:eastAsia="Calibri" w:hAnsi="Calibri"/>
                            <w:color w:val="000000"/>
                          </w:rPr>
                          <w:t>Table 5.2 displays the net funded amounts, expenditures incurred and the financial delivery rates by Outcome Area.</w:t>
                        </w:r>
                      </w:p>
                    </w:tc>
                  </w:tr>
                </w:tbl>
                <w:p w14:paraId="30CEB274" w14:textId="77777777" w:rsidR="005E292A" w:rsidRDefault="005E292A">
                  <w:pPr>
                    <w:spacing w:after="0" w:line="240" w:lineRule="auto"/>
                  </w:pPr>
                </w:p>
              </w:tc>
              <w:tc>
                <w:tcPr>
                  <w:tcW w:w="1134" w:type="dxa"/>
                </w:tcPr>
                <w:p w14:paraId="04A0ECBA" w14:textId="77777777" w:rsidR="005E292A" w:rsidRDefault="005E292A">
                  <w:pPr>
                    <w:pStyle w:val="EmptyCellLayoutStyle"/>
                    <w:spacing w:after="0" w:line="240" w:lineRule="auto"/>
                  </w:pPr>
                </w:p>
              </w:tc>
            </w:tr>
          </w:tbl>
          <w:p w14:paraId="03F9A81D" w14:textId="77777777" w:rsidR="005E292A" w:rsidRDefault="005E292A">
            <w:pPr>
              <w:spacing w:after="0" w:line="240" w:lineRule="auto"/>
            </w:pPr>
          </w:p>
        </w:tc>
      </w:tr>
      <w:tr w:rsidR="005E292A" w14:paraId="1A9BC4A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7C25E556" w14:textId="77777777">
              <w:trPr>
                <w:trHeight w:val="35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5E292A" w14:paraId="761E4B12" w14:textId="77777777">
                    <w:trPr>
                      <w:trHeight w:val="20"/>
                    </w:trPr>
                    <w:tc>
                      <w:tcPr>
                        <w:tcW w:w="1127" w:type="dxa"/>
                      </w:tcPr>
                      <w:p w14:paraId="3DA3C4D3" w14:textId="77777777" w:rsidR="005E292A" w:rsidRDefault="005E292A">
                        <w:pPr>
                          <w:pStyle w:val="EmptyCellLayoutStyle"/>
                          <w:spacing w:after="0" w:line="240" w:lineRule="auto"/>
                        </w:pPr>
                      </w:p>
                    </w:tc>
                    <w:tc>
                      <w:tcPr>
                        <w:tcW w:w="9743" w:type="dxa"/>
                      </w:tcPr>
                      <w:p w14:paraId="4EC2B7F4" w14:textId="77777777" w:rsidR="005E292A" w:rsidRDefault="005E292A">
                        <w:pPr>
                          <w:pStyle w:val="EmptyCellLayoutStyle"/>
                          <w:spacing w:after="0" w:line="240" w:lineRule="auto"/>
                        </w:pPr>
                      </w:p>
                    </w:tc>
                    <w:tc>
                      <w:tcPr>
                        <w:tcW w:w="1033" w:type="dxa"/>
                      </w:tcPr>
                      <w:p w14:paraId="1F17FBA9" w14:textId="77777777" w:rsidR="005E292A" w:rsidRDefault="005E292A">
                        <w:pPr>
                          <w:pStyle w:val="EmptyCellLayoutStyle"/>
                          <w:spacing w:after="0" w:line="240" w:lineRule="auto"/>
                        </w:pPr>
                      </w:p>
                    </w:tc>
                  </w:tr>
                  <w:tr w:rsidR="005E292A" w14:paraId="4668BA89" w14:textId="77777777">
                    <w:trPr>
                      <w:trHeight w:val="504"/>
                    </w:trPr>
                    <w:tc>
                      <w:tcPr>
                        <w:tcW w:w="1127" w:type="dxa"/>
                      </w:tcPr>
                      <w:p w14:paraId="0332F917" w14:textId="77777777" w:rsidR="005E292A" w:rsidRDefault="005E292A">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5E292A" w14:paraId="3F070A36"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558A8B18" w14:textId="06D08026" w:rsidR="005E292A" w:rsidRDefault="00CF54C1">
                              <w:pPr>
                                <w:spacing w:after="0" w:line="240" w:lineRule="auto"/>
                              </w:pPr>
                              <w:r>
                                <w:rPr>
                                  <w:rFonts w:ascii="Arial" w:eastAsia="Arial" w:hAnsi="Arial"/>
                                  <w:b/>
                                  <w:color w:val="66809D"/>
                                </w:rPr>
                                <w:t xml:space="preserve">Table 5.2. Expenditure with breakdown by </w:t>
                              </w:r>
                              <w:r w:rsidR="00C316D9">
                                <w:rPr>
                                  <w:rFonts w:ascii="Arial" w:eastAsia="Arial" w:hAnsi="Arial"/>
                                  <w:b/>
                                  <w:color w:val="66809D"/>
                                </w:rPr>
                                <w:t>O</w:t>
                              </w:r>
                              <w:proofErr w:type="spellStart"/>
                              <w:r w:rsidR="00C316D9">
                                <w:rPr>
                                  <w:rFonts w:ascii="Arial" w:eastAsia="Arial" w:hAnsi="Arial"/>
                                  <w:b/>
                                  <w:color w:val="66809D"/>
                                  <w:lang w:val="en-US"/>
                                </w:rPr>
                                <w:t>utcome</w:t>
                              </w:r>
                              <w:proofErr w:type="spellEnd"/>
                              <w:r>
                                <w:rPr>
                                  <w:rFonts w:ascii="Arial" w:eastAsia="Arial" w:hAnsi="Arial"/>
                                  <w:b/>
                                  <w:color w:val="66809D"/>
                                </w:rPr>
                                <w:t xml:space="preserve"> (in US Dollars)</w:t>
                              </w:r>
                            </w:p>
                          </w:tc>
                        </w:tr>
                      </w:tbl>
                      <w:p w14:paraId="0C1F9914" w14:textId="77777777" w:rsidR="005E292A" w:rsidRDefault="005E292A">
                        <w:pPr>
                          <w:spacing w:after="0" w:line="240" w:lineRule="auto"/>
                        </w:pPr>
                      </w:p>
                    </w:tc>
                    <w:tc>
                      <w:tcPr>
                        <w:tcW w:w="1033" w:type="dxa"/>
                      </w:tcPr>
                      <w:p w14:paraId="3340577A" w14:textId="77777777" w:rsidR="005E292A" w:rsidRDefault="005E292A">
                        <w:pPr>
                          <w:pStyle w:val="EmptyCellLayoutStyle"/>
                          <w:spacing w:after="0" w:line="240" w:lineRule="auto"/>
                        </w:pPr>
                      </w:p>
                    </w:tc>
                  </w:tr>
                  <w:tr w:rsidR="005E292A" w14:paraId="70DE7785" w14:textId="77777777">
                    <w:tc>
                      <w:tcPr>
                        <w:tcW w:w="1127" w:type="dxa"/>
                      </w:tcPr>
                      <w:p w14:paraId="3AC90418" w14:textId="77777777" w:rsidR="005E292A" w:rsidRDefault="005E292A">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C316D9" w14:paraId="7909150E" w14:textId="77777777" w:rsidTr="00C316D9">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4CAEDCE4" w14:textId="77777777" w:rsidR="005E292A" w:rsidRDefault="005E292A">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6B5CFE4D" w14:textId="77777777" w:rsidR="005E292A" w:rsidRDefault="005E292A">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6994CA41" w14:textId="77777777" w:rsidR="005E292A" w:rsidRDefault="00CF54C1">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44358BD8" w14:textId="77777777" w:rsidR="005E292A" w:rsidRDefault="00CF54C1">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7B11E848" w14:textId="77777777" w:rsidR="005E292A" w:rsidRDefault="005E292A">
                              <w:pPr>
                                <w:spacing w:after="0" w:line="240" w:lineRule="auto"/>
                              </w:pPr>
                            </w:p>
                          </w:tc>
                        </w:tr>
                        <w:tr w:rsidR="00C316D9" w14:paraId="35D3F0FE" w14:textId="77777777" w:rsidTr="00C316D9">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6C79A083" w14:textId="3F3ADD4D" w:rsidR="005E292A" w:rsidRPr="00C316D9" w:rsidRDefault="00C316D9">
                              <w:pPr>
                                <w:spacing w:after="0" w:line="240" w:lineRule="auto"/>
                                <w:jc w:val="center"/>
                                <w:rPr>
                                  <w:b/>
                                  <w:bCs/>
                                  <w:lang w:val="en-US"/>
                                </w:rPr>
                              </w:pPr>
                              <w:r w:rsidRPr="00C316D9">
                                <w:rPr>
                                  <w:b/>
                                  <w:bCs/>
                                  <w:lang w:val="en-US"/>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208B0889" w14:textId="77777777" w:rsidR="005E292A" w:rsidRDefault="00CF54C1">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10D3330F" w14:textId="77777777" w:rsidR="005E292A" w:rsidRDefault="00CF54C1">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115A7E46" w14:textId="77777777" w:rsidR="005E292A" w:rsidRDefault="00CF54C1">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57AB0344" w14:textId="77777777" w:rsidR="005E292A" w:rsidRDefault="00CF54C1">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6A93E9D" w14:textId="77777777" w:rsidR="005E292A" w:rsidRDefault="00CF54C1">
                              <w:pPr>
                                <w:spacing w:after="0" w:line="240" w:lineRule="auto"/>
                                <w:jc w:val="center"/>
                              </w:pPr>
                              <w:r>
                                <w:rPr>
                                  <w:rFonts w:ascii="Arial" w:eastAsia="Arial" w:hAnsi="Arial"/>
                                  <w:b/>
                                  <w:color w:val="FFFFFF"/>
                                  <w:sz w:val="18"/>
                                </w:rPr>
                                <w:t>Delivery Rate %</w:t>
                              </w:r>
                            </w:p>
                          </w:tc>
                        </w:tr>
                        <w:tr w:rsidR="00C316D9" w14:paraId="5691C67C" w14:textId="77777777" w:rsidTr="00C316D9">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1ED0FF97" w14:textId="018FF00C" w:rsidR="005E292A" w:rsidRDefault="005E292A">
                              <w:pPr>
                                <w:spacing w:after="0" w:line="240" w:lineRule="auto"/>
                              </w:pPr>
                            </w:p>
                          </w:tc>
                        </w:tr>
                        <w:tr w:rsidR="00C316D9" w14:paraId="5378C270" w14:textId="77777777" w:rsidTr="00C316D9">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7872D7" w14:textId="77777777" w:rsidR="005E292A" w:rsidRDefault="00CF54C1">
                              <w:pPr>
                                <w:spacing w:after="0" w:line="240" w:lineRule="auto"/>
                              </w:pPr>
                              <w:r>
                                <w:rPr>
                                  <w:rFonts w:ascii="Arial" w:eastAsia="Arial" w:hAnsi="Arial"/>
                                  <w:color w:val="000000"/>
                                  <w:sz w:val="16"/>
                                </w:rPr>
                                <w:t>2 Gender Equality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CDD4411" w14:textId="77777777" w:rsidR="005E292A" w:rsidRDefault="00CF54C1">
                              <w:pPr>
                                <w:spacing w:after="0" w:line="240" w:lineRule="auto"/>
                                <w:jc w:val="right"/>
                              </w:pPr>
                              <w:r>
                                <w:rPr>
                                  <w:rFonts w:ascii="Arial" w:eastAsia="Arial" w:hAnsi="Arial"/>
                                  <w:color w:val="000000"/>
                                  <w:sz w:val="16"/>
                                </w:rPr>
                                <w:t>746,156</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892F98" w14:textId="77777777" w:rsidR="005E292A" w:rsidRDefault="00CF54C1">
                              <w:pPr>
                                <w:spacing w:after="0" w:line="240" w:lineRule="auto"/>
                                <w:jc w:val="right"/>
                              </w:pPr>
                              <w:r>
                                <w:rPr>
                                  <w:rFonts w:ascii="Arial" w:eastAsia="Arial" w:hAnsi="Arial"/>
                                  <w:color w:val="000000"/>
                                  <w:sz w:val="16"/>
                                </w:rPr>
                                <w:t>672,868</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F3B7F4" w14:textId="77777777" w:rsidR="005E292A" w:rsidRDefault="00CF54C1">
                              <w:pPr>
                                <w:spacing w:after="0" w:line="240" w:lineRule="auto"/>
                                <w:jc w:val="right"/>
                              </w:pPr>
                              <w:r>
                                <w:rPr>
                                  <w:rFonts w:ascii="Arial" w:eastAsia="Arial" w:hAnsi="Arial"/>
                                  <w:color w:val="000000"/>
                                  <w:sz w:val="16"/>
                                </w:rPr>
                                <w:t>2,562,798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E4EE66" w14:textId="77777777" w:rsidR="005E292A" w:rsidRDefault="00CF54C1">
                              <w:pPr>
                                <w:spacing w:after="0" w:line="240" w:lineRule="auto"/>
                                <w:jc w:val="right"/>
                              </w:pPr>
                              <w:r>
                                <w:rPr>
                                  <w:rFonts w:ascii="Arial" w:eastAsia="Arial" w:hAnsi="Arial"/>
                                  <w:color w:val="000000"/>
                                  <w:sz w:val="16"/>
                                </w:rPr>
                                <w:t>1,404,632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59A81F7" w14:textId="77777777" w:rsidR="005E292A" w:rsidRDefault="00CF54C1">
                              <w:pPr>
                                <w:spacing w:after="0" w:line="240" w:lineRule="auto"/>
                                <w:jc w:val="right"/>
                              </w:pPr>
                              <w:r>
                                <w:rPr>
                                  <w:rFonts w:ascii="Arial" w:eastAsia="Arial" w:hAnsi="Arial"/>
                                  <w:color w:val="000000"/>
                                  <w:sz w:val="16"/>
                                </w:rPr>
                                <w:t>54.81</w:t>
                              </w:r>
                            </w:p>
                          </w:tc>
                        </w:tr>
                        <w:tr w:rsidR="00C316D9" w14:paraId="533F8B04" w14:textId="77777777" w:rsidTr="00C316D9">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C81721" w14:textId="77777777" w:rsidR="005E292A" w:rsidRDefault="00CF54C1">
                              <w:pPr>
                                <w:spacing w:after="0" w:line="240" w:lineRule="auto"/>
                              </w:pPr>
                              <w:r>
                                <w:rPr>
                                  <w:rFonts w:ascii="Arial" w:eastAsia="Arial" w:hAnsi="Arial"/>
                                  <w:color w:val="000000"/>
                                  <w:sz w:val="16"/>
                                </w:rPr>
                                <w:t>4 Equitable Basic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1EDD5BE" w14:textId="77777777" w:rsidR="005E292A" w:rsidRDefault="00CF54C1">
                              <w:pPr>
                                <w:spacing w:after="0" w:line="240" w:lineRule="auto"/>
                                <w:jc w:val="right"/>
                              </w:pPr>
                              <w:r>
                                <w:rPr>
                                  <w:rFonts w:ascii="Arial" w:eastAsia="Arial" w:hAnsi="Arial"/>
                                  <w:color w:val="000000"/>
                                  <w:sz w:val="16"/>
                                </w:rPr>
                                <w:t>2,599,696</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2DB3A3" w14:textId="77777777" w:rsidR="005E292A" w:rsidRDefault="00CF54C1">
                              <w:pPr>
                                <w:spacing w:after="0" w:line="240" w:lineRule="auto"/>
                                <w:jc w:val="right"/>
                              </w:pPr>
                              <w:r>
                                <w:rPr>
                                  <w:rFonts w:ascii="Arial" w:eastAsia="Arial" w:hAnsi="Arial"/>
                                  <w:color w:val="000000"/>
                                  <w:sz w:val="16"/>
                                </w:rPr>
                                <w:t>2,214,833</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515758" w14:textId="77777777" w:rsidR="005E292A" w:rsidRDefault="00CF54C1">
                              <w:pPr>
                                <w:spacing w:after="0" w:line="240" w:lineRule="auto"/>
                                <w:jc w:val="right"/>
                              </w:pPr>
                              <w:r>
                                <w:rPr>
                                  <w:rFonts w:ascii="Arial" w:eastAsia="Arial" w:hAnsi="Arial"/>
                                  <w:color w:val="000000"/>
                                  <w:sz w:val="16"/>
                                </w:rPr>
                                <w:t>6,644,128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90B0B9" w14:textId="77777777" w:rsidR="005E292A" w:rsidRDefault="00CF54C1">
                              <w:pPr>
                                <w:spacing w:after="0" w:line="240" w:lineRule="auto"/>
                                <w:jc w:val="right"/>
                              </w:pPr>
                              <w:r>
                                <w:rPr>
                                  <w:rFonts w:ascii="Arial" w:eastAsia="Arial" w:hAnsi="Arial"/>
                                  <w:color w:val="000000"/>
                                  <w:sz w:val="16"/>
                                </w:rPr>
                                <w:t>3,858,060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8D8764E" w14:textId="77777777" w:rsidR="005E292A" w:rsidRDefault="00CF54C1">
                              <w:pPr>
                                <w:spacing w:after="0" w:line="240" w:lineRule="auto"/>
                                <w:jc w:val="right"/>
                              </w:pPr>
                              <w:r>
                                <w:rPr>
                                  <w:rFonts w:ascii="Arial" w:eastAsia="Arial" w:hAnsi="Arial"/>
                                  <w:color w:val="000000"/>
                                  <w:sz w:val="16"/>
                                </w:rPr>
                                <w:t>58.07</w:t>
                              </w:r>
                            </w:p>
                          </w:tc>
                        </w:tr>
                        <w:tr w:rsidR="00C316D9" w14:paraId="2C673A2E" w14:textId="77777777" w:rsidTr="00C316D9">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C4FBE2" w14:textId="77777777" w:rsidR="005E292A" w:rsidRDefault="00CF54C1">
                              <w:pPr>
                                <w:spacing w:after="0" w:line="240" w:lineRule="auto"/>
                              </w:pPr>
                              <w:r>
                                <w:rPr>
                                  <w:rFonts w:ascii="Arial" w:eastAsia="Arial" w:hAnsi="Arial"/>
                                  <w:color w:val="000000"/>
                                  <w:sz w:val="16"/>
                                </w:rPr>
                                <w:t>5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6821AC3" w14:textId="77777777" w:rsidR="005E292A" w:rsidRDefault="00CF54C1">
                              <w:pPr>
                                <w:spacing w:after="0" w:line="240" w:lineRule="auto"/>
                                <w:jc w:val="right"/>
                              </w:pPr>
                              <w:r>
                                <w:rPr>
                                  <w:rFonts w:ascii="Arial" w:eastAsia="Arial" w:hAnsi="Arial"/>
                                  <w:color w:val="000000"/>
                                  <w:sz w:val="16"/>
                                </w:rPr>
                                <w:t>937,435</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49A917" w14:textId="77777777" w:rsidR="005E292A" w:rsidRDefault="00CF54C1">
                              <w:pPr>
                                <w:spacing w:after="0" w:line="240" w:lineRule="auto"/>
                                <w:jc w:val="right"/>
                              </w:pPr>
                              <w:r>
                                <w:rPr>
                                  <w:rFonts w:ascii="Arial" w:eastAsia="Arial" w:hAnsi="Arial"/>
                                  <w:color w:val="000000"/>
                                  <w:sz w:val="16"/>
                                </w:rPr>
                                <w:t>1,722,829</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E8DA1B" w14:textId="77777777" w:rsidR="005E292A" w:rsidRDefault="00CF54C1">
                              <w:pPr>
                                <w:spacing w:after="0" w:line="240" w:lineRule="auto"/>
                                <w:jc w:val="right"/>
                              </w:pPr>
                              <w:r>
                                <w:rPr>
                                  <w:rFonts w:ascii="Arial" w:eastAsia="Arial" w:hAnsi="Arial"/>
                                  <w:color w:val="000000"/>
                                  <w:sz w:val="16"/>
                                </w:rPr>
                                <w:t>5,221,637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04164C" w14:textId="77777777" w:rsidR="005E292A" w:rsidRDefault="00CF54C1">
                              <w:pPr>
                                <w:spacing w:after="0" w:line="240" w:lineRule="auto"/>
                                <w:jc w:val="right"/>
                              </w:pPr>
                              <w:r>
                                <w:rPr>
                                  <w:rFonts w:ascii="Arial" w:eastAsia="Arial" w:hAnsi="Arial"/>
                                  <w:color w:val="000000"/>
                                  <w:sz w:val="16"/>
                                </w:rPr>
                                <w:t>3,896,523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3D84F4E" w14:textId="77777777" w:rsidR="005E292A" w:rsidRDefault="00CF54C1">
                              <w:pPr>
                                <w:spacing w:after="0" w:line="240" w:lineRule="auto"/>
                                <w:jc w:val="right"/>
                              </w:pPr>
                              <w:r>
                                <w:rPr>
                                  <w:rFonts w:ascii="Arial" w:eastAsia="Arial" w:hAnsi="Arial"/>
                                  <w:color w:val="000000"/>
                                  <w:sz w:val="16"/>
                                </w:rPr>
                                <w:t>74.62</w:t>
                              </w:r>
                            </w:p>
                          </w:tc>
                        </w:tr>
                        <w:tr w:rsidR="00C316D9" w14:paraId="5FBA2DAE" w14:textId="77777777" w:rsidTr="00C316D9">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2FBE32" w14:textId="2FA62137" w:rsidR="005E292A" w:rsidRDefault="00CF54C1">
                              <w:pPr>
                                <w:spacing w:after="0" w:line="240" w:lineRule="auto"/>
                              </w:pPr>
                              <w:r>
                                <w:rPr>
                                  <w:rFonts w:ascii="Arial" w:eastAsia="Arial" w:hAnsi="Arial"/>
                                  <w:b/>
                                  <w:color w:val="FFFFFF"/>
                                  <w:sz w:val="16"/>
                                </w:rPr>
                                <w:t xml:space="preserve">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0270D5E" w14:textId="77777777" w:rsidR="005E292A" w:rsidRDefault="00CF54C1">
                              <w:pPr>
                                <w:spacing w:after="0" w:line="240" w:lineRule="auto"/>
                                <w:jc w:val="right"/>
                              </w:pPr>
                              <w:r>
                                <w:rPr>
                                  <w:rFonts w:ascii="Arial" w:eastAsia="Arial" w:hAnsi="Arial"/>
                                  <w:b/>
                                  <w:color w:val="FFFFFF"/>
                                  <w:sz w:val="16"/>
                                </w:rPr>
                                <w:t>4,283,287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38B4AD" w14:textId="77777777" w:rsidR="005E292A" w:rsidRDefault="00CF54C1">
                              <w:pPr>
                                <w:spacing w:after="0" w:line="240" w:lineRule="auto"/>
                                <w:jc w:val="right"/>
                              </w:pPr>
                              <w:r>
                                <w:rPr>
                                  <w:rFonts w:ascii="Arial" w:eastAsia="Arial" w:hAnsi="Arial"/>
                                  <w:b/>
                                  <w:color w:val="FFFFFF"/>
                                  <w:sz w:val="16"/>
                                </w:rPr>
                                <w:t>4,610,530</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B782F67" w14:textId="77777777" w:rsidR="005E292A" w:rsidRDefault="00CF54C1">
                              <w:pPr>
                                <w:spacing w:after="0" w:line="240" w:lineRule="auto"/>
                                <w:jc w:val="right"/>
                              </w:pPr>
                              <w:r>
                                <w:rPr>
                                  <w:rFonts w:ascii="Arial" w:eastAsia="Arial" w:hAnsi="Arial"/>
                                  <w:b/>
                                  <w:color w:val="FFFFFF"/>
                                  <w:sz w:val="16"/>
                                </w:rPr>
                                <w:t>14,428,562</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BF8B76" w14:textId="77777777" w:rsidR="005E292A" w:rsidRDefault="00CF54C1">
                              <w:pPr>
                                <w:spacing w:after="0" w:line="240" w:lineRule="auto"/>
                                <w:jc w:val="right"/>
                              </w:pPr>
                              <w:r>
                                <w:rPr>
                                  <w:rFonts w:ascii="Arial" w:eastAsia="Arial" w:hAnsi="Arial"/>
                                  <w:b/>
                                  <w:color w:val="FFFFFF"/>
                                  <w:sz w:val="16"/>
                                </w:rPr>
                                <w:t>9,159,215</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B56103F" w14:textId="77777777" w:rsidR="005E292A" w:rsidRDefault="00CF54C1">
                              <w:pPr>
                                <w:spacing w:after="0" w:line="240" w:lineRule="auto"/>
                                <w:jc w:val="right"/>
                              </w:pPr>
                              <w:r>
                                <w:rPr>
                                  <w:rFonts w:ascii="Arial" w:eastAsia="Arial" w:hAnsi="Arial"/>
                                  <w:b/>
                                  <w:color w:val="FFFFFF"/>
                                  <w:sz w:val="16"/>
                                </w:rPr>
                                <w:t>63.48</w:t>
                              </w:r>
                            </w:p>
                          </w:tc>
                        </w:tr>
                        <w:tr w:rsidR="00C316D9" w14:paraId="13BC75A0" w14:textId="77777777" w:rsidTr="00C316D9">
                          <w:tc>
                            <w:tcPr>
                              <w:tcW w:w="1262" w:type="dxa"/>
                              <w:tcBorders>
                                <w:top w:val="nil"/>
                                <w:left w:val="nil"/>
                                <w:bottom w:val="nil"/>
                                <w:right w:val="nil"/>
                              </w:tcBorders>
                              <w:tcMar>
                                <w:top w:w="59" w:type="dxa"/>
                                <w:left w:w="59" w:type="dxa"/>
                                <w:bottom w:w="59" w:type="dxa"/>
                                <w:right w:w="59" w:type="dxa"/>
                              </w:tcMar>
                              <w:vAlign w:val="center"/>
                            </w:tcPr>
                            <w:p w14:paraId="04776287" w14:textId="77777777" w:rsidR="005E292A" w:rsidRDefault="005E292A">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730B813F" w14:textId="77777777" w:rsidR="005E292A" w:rsidRDefault="005E292A">
                              <w:pPr>
                                <w:spacing w:after="0" w:line="240" w:lineRule="auto"/>
                              </w:pPr>
                            </w:p>
                          </w:tc>
                        </w:tr>
                        <w:tr w:rsidR="00C316D9" w14:paraId="16FBD60A" w14:textId="77777777" w:rsidTr="00C316D9">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F928C2" w14:textId="77777777" w:rsidR="005E292A" w:rsidRDefault="00CF54C1">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5539251" w14:textId="77777777" w:rsidR="005E292A" w:rsidRDefault="00CF54C1">
                              <w:pPr>
                                <w:spacing w:after="0" w:line="240" w:lineRule="auto"/>
                                <w:jc w:val="right"/>
                              </w:pPr>
                              <w:r>
                                <w:rPr>
                                  <w:rFonts w:ascii="Arial" w:eastAsia="Arial" w:hAnsi="Arial"/>
                                  <w:b/>
                                  <w:color w:val="FFFFFF"/>
                                  <w:sz w:val="16"/>
                                </w:rPr>
                                <w:t>4,283,287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2104CA" w14:textId="77777777" w:rsidR="005E292A" w:rsidRDefault="00CF54C1">
                              <w:pPr>
                                <w:spacing w:after="0" w:line="240" w:lineRule="auto"/>
                                <w:jc w:val="right"/>
                              </w:pPr>
                              <w:r>
                                <w:rPr>
                                  <w:rFonts w:ascii="Arial" w:eastAsia="Arial" w:hAnsi="Arial"/>
                                  <w:b/>
                                  <w:color w:val="FFFFFF"/>
                                  <w:sz w:val="16"/>
                                </w:rPr>
                                <w:t>4,610,530</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7C1B1A5" w14:textId="77777777" w:rsidR="005E292A" w:rsidRDefault="00CF54C1">
                              <w:pPr>
                                <w:spacing w:after="0" w:line="240" w:lineRule="auto"/>
                                <w:jc w:val="right"/>
                              </w:pPr>
                              <w:r>
                                <w:rPr>
                                  <w:rFonts w:ascii="Arial" w:eastAsia="Arial" w:hAnsi="Arial"/>
                                  <w:b/>
                                  <w:color w:val="FFFFFF"/>
                                  <w:sz w:val="16"/>
                                </w:rPr>
                                <w:t>14,428,562</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C8CEDF" w14:textId="77777777" w:rsidR="005E292A" w:rsidRDefault="00CF54C1">
                              <w:pPr>
                                <w:spacing w:after="0" w:line="240" w:lineRule="auto"/>
                                <w:jc w:val="right"/>
                              </w:pPr>
                              <w:r>
                                <w:rPr>
                                  <w:rFonts w:ascii="Arial" w:eastAsia="Arial" w:hAnsi="Arial"/>
                                  <w:b/>
                                  <w:color w:val="FFFFFF"/>
                                  <w:sz w:val="16"/>
                                </w:rPr>
                                <w:t>9,159,215</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EB5293D" w14:textId="77777777" w:rsidR="005E292A" w:rsidRDefault="00CF54C1">
                              <w:pPr>
                                <w:spacing w:after="0" w:line="240" w:lineRule="auto"/>
                                <w:jc w:val="right"/>
                              </w:pPr>
                              <w:r>
                                <w:rPr>
                                  <w:rFonts w:ascii="Segoe UI" w:eastAsia="Segoe UI" w:hAnsi="Segoe UI"/>
                                  <w:b/>
                                  <w:color w:val="FFFFFF"/>
                                  <w:sz w:val="16"/>
                                </w:rPr>
                                <w:t>63.48</w:t>
                              </w:r>
                            </w:p>
                          </w:tc>
                        </w:tr>
                      </w:tbl>
                      <w:p w14:paraId="564EFF0B" w14:textId="77777777" w:rsidR="005E292A" w:rsidRDefault="005E292A">
                        <w:pPr>
                          <w:spacing w:after="0" w:line="240" w:lineRule="auto"/>
                        </w:pPr>
                      </w:p>
                    </w:tc>
                    <w:tc>
                      <w:tcPr>
                        <w:tcW w:w="1033" w:type="dxa"/>
                      </w:tcPr>
                      <w:p w14:paraId="2F9B38CA" w14:textId="77777777" w:rsidR="005E292A" w:rsidRDefault="005E292A">
                        <w:pPr>
                          <w:pStyle w:val="EmptyCellLayoutStyle"/>
                          <w:spacing w:after="0" w:line="240" w:lineRule="auto"/>
                        </w:pPr>
                      </w:p>
                    </w:tc>
                  </w:tr>
                </w:tbl>
                <w:p w14:paraId="219C16DD" w14:textId="77777777" w:rsidR="005E292A" w:rsidRDefault="005E292A">
                  <w:pPr>
                    <w:spacing w:after="0" w:line="240" w:lineRule="auto"/>
                  </w:pPr>
                </w:p>
              </w:tc>
            </w:tr>
          </w:tbl>
          <w:p w14:paraId="54DC1844" w14:textId="77777777" w:rsidR="005E292A" w:rsidRDefault="005E292A">
            <w:pPr>
              <w:spacing w:after="0" w:line="240" w:lineRule="auto"/>
            </w:pPr>
          </w:p>
        </w:tc>
      </w:tr>
      <w:tr w:rsidR="005E292A" w14:paraId="4D94A0D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4F33655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5E292A" w14:paraId="5D3B9D82" w14:textId="77777777">
                    <w:trPr>
                      <w:trHeight w:val="11"/>
                    </w:trPr>
                    <w:tc>
                      <w:tcPr>
                        <w:tcW w:w="1127" w:type="dxa"/>
                      </w:tcPr>
                      <w:p w14:paraId="64D39C8B" w14:textId="77777777" w:rsidR="005E292A" w:rsidRDefault="005E292A">
                        <w:pPr>
                          <w:pStyle w:val="EmptyCellLayoutStyle"/>
                          <w:spacing w:after="0" w:line="240" w:lineRule="auto"/>
                        </w:pPr>
                      </w:p>
                    </w:tc>
                    <w:tc>
                      <w:tcPr>
                        <w:tcW w:w="9648" w:type="dxa"/>
                      </w:tcPr>
                      <w:p w14:paraId="25297FF3" w14:textId="77777777" w:rsidR="005E292A" w:rsidRDefault="005E292A">
                        <w:pPr>
                          <w:pStyle w:val="EmptyCellLayoutStyle"/>
                          <w:spacing w:after="0" w:line="240" w:lineRule="auto"/>
                        </w:pPr>
                      </w:p>
                    </w:tc>
                    <w:tc>
                      <w:tcPr>
                        <w:tcW w:w="1130" w:type="dxa"/>
                      </w:tcPr>
                      <w:p w14:paraId="441E65FE" w14:textId="77777777" w:rsidR="005E292A" w:rsidRDefault="005E292A">
                        <w:pPr>
                          <w:pStyle w:val="EmptyCellLayoutStyle"/>
                          <w:spacing w:after="0" w:line="240" w:lineRule="auto"/>
                        </w:pPr>
                      </w:p>
                    </w:tc>
                  </w:tr>
                  <w:tr w:rsidR="005E292A" w14:paraId="4955C305" w14:textId="77777777">
                    <w:trPr>
                      <w:trHeight w:val="297"/>
                    </w:trPr>
                    <w:tc>
                      <w:tcPr>
                        <w:tcW w:w="1127" w:type="dxa"/>
                      </w:tcPr>
                      <w:p w14:paraId="53167511" w14:textId="77777777" w:rsidR="005E292A" w:rsidRDefault="005E292A">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5E292A" w14:paraId="57F6F1A7" w14:textId="77777777">
                          <w:trPr>
                            <w:trHeight w:val="219"/>
                          </w:trPr>
                          <w:tc>
                            <w:tcPr>
                              <w:tcW w:w="9648" w:type="dxa"/>
                              <w:tcBorders>
                                <w:top w:val="nil"/>
                                <w:left w:val="nil"/>
                                <w:bottom w:val="nil"/>
                                <w:right w:val="nil"/>
                              </w:tcBorders>
                              <w:tcMar>
                                <w:top w:w="39" w:type="dxa"/>
                                <w:left w:w="39" w:type="dxa"/>
                                <w:bottom w:w="39" w:type="dxa"/>
                                <w:right w:w="39" w:type="dxa"/>
                              </w:tcMar>
                            </w:tcPr>
                            <w:p w14:paraId="1F95FC26" w14:textId="77777777" w:rsidR="005E292A" w:rsidRDefault="00CF54C1">
                              <w:pPr>
                                <w:spacing w:after="0" w:line="240" w:lineRule="auto"/>
                              </w:pPr>
                              <w:r>
                                <w:rPr>
                                  <w:rFonts w:ascii="Arial" w:eastAsia="Arial" w:hAnsi="Arial"/>
                                  <w:b/>
                                  <w:color w:val="2DABE0"/>
                                  <w:sz w:val="21"/>
                                </w:rPr>
                                <w:t>5.3. Expenditures Reported by Category</w:t>
                              </w:r>
                            </w:p>
                          </w:tc>
                        </w:tr>
                      </w:tbl>
                      <w:p w14:paraId="37A1882F" w14:textId="77777777" w:rsidR="005E292A" w:rsidRDefault="005E292A">
                        <w:pPr>
                          <w:spacing w:after="0" w:line="240" w:lineRule="auto"/>
                        </w:pPr>
                      </w:p>
                    </w:tc>
                    <w:tc>
                      <w:tcPr>
                        <w:tcW w:w="1130" w:type="dxa"/>
                      </w:tcPr>
                      <w:p w14:paraId="4AF237DC" w14:textId="77777777" w:rsidR="005E292A" w:rsidRDefault="005E292A">
                        <w:pPr>
                          <w:pStyle w:val="EmptyCellLayoutStyle"/>
                          <w:spacing w:after="0" w:line="240" w:lineRule="auto"/>
                        </w:pPr>
                      </w:p>
                    </w:tc>
                  </w:tr>
                  <w:tr w:rsidR="005E292A" w14:paraId="68F870CC" w14:textId="77777777">
                    <w:trPr>
                      <w:trHeight w:val="28"/>
                    </w:trPr>
                    <w:tc>
                      <w:tcPr>
                        <w:tcW w:w="1127" w:type="dxa"/>
                      </w:tcPr>
                      <w:p w14:paraId="7A277752" w14:textId="77777777" w:rsidR="005E292A" w:rsidRDefault="005E292A">
                        <w:pPr>
                          <w:pStyle w:val="EmptyCellLayoutStyle"/>
                          <w:spacing w:after="0" w:line="240" w:lineRule="auto"/>
                        </w:pPr>
                      </w:p>
                    </w:tc>
                    <w:tc>
                      <w:tcPr>
                        <w:tcW w:w="9648" w:type="dxa"/>
                      </w:tcPr>
                      <w:p w14:paraId="57198331" w14:textId="77777777" w:rsidR="005E292A" w:rsidRDefault="005E292A">
                        <w:pPr>
                          <w:pStyle w:val="EmptyCellLayoutStyle"/>
                          <w:spacing w:after="0" w:line="240" w:lineRule="auto"/>
                        </w:pPr>
                      </w:p>
                    </w:tc>
                    <w:tc>
                      <w:tcPr>
                        <w:tcW w:w="1130" w:type="dxa"/>
                      </w:tcPr>
                      <w:p w14:paraId="08CAD921" w14:textId="77777777" w:rsidR="005E292A" w:rsidRDefault="005E292A">
                        <w:pPr>
                          <w:pStyle w:val="EmptyCellLayoutStyle"/>
                          <w:spacing w:after="0" w:line="240" w:lineRule="auto"/>
                        </w:pPr>
                      </w:p>
                    </w:tc>
                  </w:tr>
                  <w:tr w:rsidR="005E292A" w14:paraId="3DF5D9F1" w14:textId="77777777">
                    <w:trPr>
                      <w:trHeight w:val="312"/>
                    </w:trPr>
                    <w:tc>
                      <w:tcPr>
                        <w:tcW w:w="1127" w:type="dxa"/>
                      </w:tcPr>
                      <w:p w14:paraId="1E0C2996" w14:textId="77777777" w:rsidR="005E292A" w:rsidRDefault="005E292A">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5E292A" w14:paraId="5D552DC4" w14:textId="77777777">
                          <w:trPr>
                            <w:trHeight w:val="234"/>
                          </w:trPr>
                          <w:tc>
                            <w:tcPr>
                              <w:tcW w:w="9648" w:type="dxa"/>
                              <w:tcBorders>
                                <w:top w:val="nil"/>
                                <w:left w:val="nil"/>
                                <w:bottom w:val="nil"/>
                                <w:right w:val="nil"/>
                              </w:tcBorders>
                              <w:tcMar>
                                <w:top w:w="39" w:type="dxa"/>
                                <w:left w:w="39" w:type="dxa"/>
                                <w:bottom w:w="39" w:type="dxa"/>
                                <w:right w:w="39" w:type="dxa"/>
                              </w:tcMar>
                            </w:tcPr>
                            <w:p w14:paraId="53A43369" w14:textId="157C407F" w:rsidR="005E292A" w:rsidRDefault="00CF54C1">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w:t>
                              </w:r>
                              <w:r w:rsidR="00C316D9">
                                <w:rPr>
                                  <w:rFonts w:ascii="Arial" w:eastAsia="Arial" w:hAnsi="Arial"/>
                                  <w:color w:val="000000"/>
                                  <w:lang w:val="en-US"/>
                                </w:rPr>
                                <w:t xml:space="preserve">Sustainable </w:t>
                              </w:r>
                              <w:r>
                                <w:rPr>
                                  <w:rFonts w:ascii="Arial" w:eastAsia="Arial" w:hAnsi="Arial"/>
                                  <w:color w:val="000000"/>
                                </w:rPr>
                                <w:t>Development Group (UNSDG) established six categories against which UN entities must report inter-agency project expenditures. Effective 1 January 2012, the UN Chief Executive Board (CEB) modified these categories as a result of IPSAS adoption to comprise eight categories. See table below.</w:t>
                              </w:r>
                            </w:p>
                          </w:tc>
                        </w:tr>
                      </w:tbl>
                      <w:p w14:paraId="27C9A440" w14:textId="77777777" w:rsidR="005E292A" w:rsidRDefault="005E292A">
                        <w:pPr>
                          <w:spacing w:after="0" w:line="240" w:lineRule="auto"/>
                        </w:pPr>
                      </w:p>
                    </w:tc>
                    <w:tc>
                      <w:tcPr>
                        <w:tcW w:w="1130" w:type="dxa"/>
                      </w:tcPr>
                      <w:p w14:paraId="7DAF023D" w14:textId="77777777" w:rsidR="005E292A" w:rsidRDefault="005E292A">
                        <w:pPr>
                          <w:pStyle w:val="EmptyCellLayoutStyle"/>
                          <w:spacing w:after="0" w:line="240" w:lineRule="auto"/>
                        </w:pPr>
                      </w:p>
                    </w:tc>
                  </w:tr>
                </w:tbl>
                <w:p w14:paraId="1BB6CF17" w14:textId="77777777" w:rsidR="005E292A" w:rsidRDefault="005E292A">
                  <w:pPr>
                    <w:spacing w:after="0" w:line="240" w:lineRule="auto"/>
                  </w:pPr>
                </w:p>
              </w:tc>
            </w:tr>
          </w:tbl>
          <w:p w14:paraId="01C3BF75" w14:textId="77777777" w:rsidR="005E292A" w:rsidRDefault="005E292A">
            <w:pPr>
              <w:spacing w:after="0" w:line="240" w:lineRule="auto"/>
            </w:pPr>
          </w:p>
        </w:tc>
      </w:tr>
      <w:tr w:rsidR="005E292A" w14:paraId="62AC2BA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7658C03B"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5E292A" w14:paraId="509E1356" w14:textId="77777777">
                    <w:tc>
                      <w:tcPr>
                        <w:tcW w:w="1111" w:type="dxa"/>
                      </w:tcPr>
                      <w:p w14:paraId="59EBB1A0" w14:textId="77777777" w:rsidR="005E292A" w:rsidRDefault="005E292A">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316D9" w14:paraId="6BDACC59" w14:textId="77777777" w:rsidTr="00C316D9">
                          <w:trPr>
                            <w:trHeight w:val="393"/>
                          </w:trPr>
                          <w:tc>
                            <w:tcPr>
                              <w:tcW w:w="11" w:type="dxa"/>
                            </w:tcPr>
                            <w:p w14:paraId="420A1D38" w14:textId="77777777" w:rsidR="005E292A" w:rsidRDefault="005E292A">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5E292A" w14:paraId="0BA71B47"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90FBBDF" w14:textId="77777777" w:rsidR="005E292A" w:rsidRDefault="00CF54C1">
                                    <w:pPr>
                                      <w:spacing w:after="0" w:line="240" w:lineRule="auto"/>
                                    </w:pPr>
                                    <w:r>
                                      <w:rPr>
                                        <w:rFonts w:ascii="Arial" w:eastAsia="Arial" w:hAnsi="Arial"/>
                                        <w:b/>
                                        <w:color w:val="2DABE0"/>
                                        <w:sz w:val="21"/>
                                      </w:rPr>
                                      <w:t>Table 5.3. Expenditure by UNSDG Budget Category, as of 31 December 2022 (in US Dollars)</w:t>
                                    </w:r>
                                  </w:p>
                                </w:tc>
                              </w:tr>
                            </w:tbl>
                            <w:p w14:paraId="24CE2E4A" w14:textId="77777777" w:rsidR="005E292A" w:rsidRDefault="005E292A">
                              <w:pPr>
                                <w:spacing w:after="0" w:line="240" w:lineRule="auto"/>
                              </w:pPr>
                            </w:p>
                          </w:tc>
                        </w:tr>
                        <w:tr w:rsidR="00C316D9" w14:paraId="1B32CCA9" w14:textId="77777777" w:rsidTr="00C316D9">
                          <w:trPr>
                            <w:trHeight w:val="1287"/>
                          </w:trPr>
                          <w:tc>
                            <w:tcPr>
                              <w:tcW w:w="11" w:type="dxa"/>
                            </w:tcPr>
                            <w:p w14:paraId="43DE68A5" w14:textId="77777777" w:rsidR="005E292A" w:rsidRDefault="005E292A">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316D9" w14:paraId="087BC1A6" w14:textId="77777777" w:rsidTr="00C316D9">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6615496" w14:textId="77777777" w:rsidR="005E292A" w:rsidRDefault="00CF54C1">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EF6E5BF" w14:textId="77777777" w:rsidR="005E292A" w:rsidRDefault="00CF54C1">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26CF18E" w14:textId="77777777" w:rsidR="005E292A" w:rsidRDefault="00CF54C1">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5E292A" w14:paraId="2EAC1462"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EC0AC10" w14:textId="77777777" w:rsidR="005E292A" w:rsidRDefault="005E292A">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095A27B" w14:textId="77777777" w:rsidR="005E292A" w:rsidRDefault="00CF54C1">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5E292A" w14:paraId="6F1D32BB" w14:textId="77777777">
                                      <w:trPr>
                                        <w:trHeight w:hRule="exact" w:val="723"/>
                                      </w:trPr>
                                      <w:tc>
                                        <w:tcPr>
                                          <w:tcW w:w="1463" w:type="dxa"/>
                                          <w:shd w:val="clear" w:color="auto" w:fill="15385F"/>
                                          <w:tcMar>
                                            <w:top w:w="0" w:type="dxa"/>
                                            <w:left w:w="0" w:type="dxa"/>
                                            <w:bottom w:w="0" w:type="dxa"/>
                                            <w:right w:w="0" w:type="dxa"/>
                                          </w:tcMar>
                                          <w:vAlign w:val="center"/>
                                        </w:tcPr>
                                        <w:p w14:paraId="5786F2CB" w14:textId="77777777" w:rsidR="005E292A" w:rsidRDefault="00CF54C1">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4E3019BB" w14:textId="77777777" w:rsidR="005E292A" w:rsidRDefault="005E292A">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5E292A" w14:paraId="1A13820C" w14:textId="77777777">
                                      <w:trPr>
                                        <w:trHeight w:hRule="exact" w:val="723"/>
                                      </w:trPr>
                                      <w:tc>
                                        <w:tcPr>
                                          <w:tcW w:w="1367" w:type="dxa"/>
                                          <w:shd w:val="clear" w:color="auto" w:fill="15385F"/>
                                          <w:tcMar>
                                            <w:top w:w="0" w:type="dxa"/>
                                            <w:left w:w="0" w:type="dxa"/>
                                            <w:bottom w:w="0" w:type="dxa"/>
                                            <w:right w:w="0" w:type="dxa"/>
                                          </w:tcMar>
                                          <w:vAlign w:val="center"/>
                                        </w:tcPr>
                                        <w:p w14:paraId="2658070F" w14:textId="77777777" w:rsidR="005E292A" w:rsidRDefault="00CF54C1">
                                          <w:pPr>
                                            <w:spacing w:after="0" w:line="240" w:lineRule="auto"/>
                                            <w:jc w:val="center"/>
                                          </w:pPr>
                                          <w:r>
                                            <w:rPr>
                                              <w:rFonts w:ascii="Arial" w:eastAsia="Arial" w:hAnsi="Arial"/>
                                              <w:b/>
                                              <w:color w:val="FFFFFF"/>
                                              <w:sz w:val="16"/>
                                            </w:rPr>
                                            <w:t>Total</w:t>
                                          </w:r>
                                        </w:p>
                                      </w:tc>
                                    </w:tr>
                                  </w:tbl>
                                  <w:p w14:paraId="7970D7A7" w14:textId="77777777" w:rsidR="005E292A" w:rsidRDefault="005E292A">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90E24F0" w14:textId="77777777" w:rsidR="005E292A" w:rsidRDefault="005E292A">
                                    <w:pPr>
                                      <w:spacing w:after="0" w:line="240" w:lineRule="auto"/>
                                    </w:pPr>
                                  </w:p>
                                </w:tc>
                              </w:tr>
                              <w:tr w:rsidR="005E292A" w14:paraId="18F5BA7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96BD8F" w14:textId="77777777" w:rsidR="005E292A" w:rsidRDefault="00CF54C1">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F2D524" w14:textId="77777777" w:rsidR="005E292A" w:rsidRDefault="00CF54C1">
                                    <w:pPr>
                                      <w:spacing w:after="0" w:line="240" w:lineRule="auto"/>
                                      <w:jc w:val="right"/>
                                    </w:pPr>
                                    <w:r>
                                      <w:rPr>
                                        <w:rFonts w:ascii="Arial" w:eastAsia="Arial" w:hAnsi="Arial"/>
                                        <w:color w:val="000000"/>
                                        <w:sz w:val="16"/>
                                      </w:rPr>
                                      <w:t>1,309,525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E796C7" w14:textId="77777777" w:rsidR="005E292A" w:rsidRDefault="00CF54C1">
                                    <w:pPr>
                                      <w:spacing w:after="0" w:line="240" w:lineRule="auto"/>
                                      <w:jc w:val="right"/>
                                    </w:pPr>
                                    <w:r>
                                      <w:rPr>
                                        <w:rFonts w:ascii="Arial" w:eastAsia="Arial" w:hAnsi="Arial"/>
                                        <w:color w:val="000000"/>
                                        <w:sz w:val="16"/>
                                      </w:rPr>
                                      <w:t>1,179,135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901BD3" w14:textId="77777777" w:rsidR="005E292A" w:rsidRDefault="00CF54C1">
                                    <w:pPr>
                                      <w:spacing w:after="0" w:line="240" w:lineRule="auto"/>
                                      <w:jc w:val="right"/>
                                    </w:pPr>
                                    <w:r>
                                      <w:rPr>
                                        <w:rFonts w:ascii="Arial" w:eastAsia="Arial" w:hAnsi="Arial"/>
                                        <w:color w:val="000000"/>
                                        <w:sz w:val="16"/>
                                      </w:rPr>
                                      <w:t>2,488,661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38824BB" w14:textId="77777777" w:rsidR="005E292A" w:rsidRDefault="00CF54C1">
                                    <w:pPr>
                                      <w:spacing w:after="0" w:line="240" w:lineRule="auto"/>
                                      <w:jc w:val="right"/>
                                    </w:pPr>
                                    <w:r>
                                      <w:rPr>
                                        <w:rFonts w:ascii="Arial" w:eastAsia="Arial" w:hAnsi="Arial"/>
                                        <w:color w:val="000000"/>
                                        <w:sz w:val="16"/>
                                      </w:rPr>
                                      <w:t>29.29</w:t>
                                    </w:r>
                                  </w:p>
                                </w:tc>
                              </w:tr>
                              <w:tr w:rsidR="005E292A" w14:paraId="12C4806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5FEC78A" w14:textId="77777777" w:rsidR="005E292A" w:rsidRDefault="00CF54C1">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39B2FA" w14:textId="77777777" w:rsidR="005E292A" w:rsidRDefault="00CF54C1">
                                    <w:pPr>
                                      <w:spacing w:after="0" w:line="240" w:lineRule="auto"/>
                                      <w:jc w:val="right"/>
                                    </w:pPr>
                                    <w:r>
                                      <w:rPr>
                                        <w:rFonts w:ascii="Arial" w:eastAsia="Arial" w:hAnsi="Arial"/>
                                        <w:color w:val="000000"/>
                                        <w:sz w:val="16"/>
                                      </w:rPr>
                                      <w:t>105,419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294035A" w14:textId="77777777" w:rsidR="005E292A" w:rsidRDefault="00CF54C1">
                                    <w:pPr>
                                      <w:spacing w:after="0" w:line="240" w:lineRule="auto"/>
                                      <w:jc w:val="right"/>
                                    </w:pPr>
                                    <w:r>
                                      <w:rPr>
                                        <w:rFonts w:ascii="Arial" w:eastAsia="Arial" w:hAnsi="Arial"/>
                                        <w:color w:val="000000"/>
                                        <w:sz w:val="16"/>
                                      </w:rPr>
                                      <w:t>266,669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516811" w14:textId="77777777" w:rsidR="005E292A" w:rsidRDefault="00CF54C1">
                                    <w:pPr>
                                      <w:spacing w:after="0" w:line="240" w:lineRule="auto"/>
                                      <w:jc w:val="right"/>
                                    </w:pPr>
                                    <w:r>
                                      <w:rPr>
                                        <w:rFonts w:ascii="Arial" w:eastAsia="Arial" w:hAnsi="Arial"/>
                                        <w:color w:val="000000"/>
                                        <w:sz w:val="16"/>
                                      </w:rPr>
                                      <w:t>372,088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5121BE2" w14:textId="77777777" w:rsidR="005E292A" w:rsidRDefault="00CF54C1">
                                    <w:pPr>
                                      <w:spacing w:after="0" w:line="240" w:lineRule="auto"/>
                                      <w:jc w:val="right"/>
                                    </w:pPr>
                                    <w:r>
                                      <w:rPr>
                                        <w:rFonts w:ascii="Arial" w:eastAsia="Arial" w:hAnsi="Arial"/>
                                        <w:color w:val="000000"/>
                                        <w:sz w:val="16"/>
                                      </w:rPr>
                                      <w:t>4.38</w:t>
                                    </w:r>
                                  </w:p>
                                </w:tc>
                              </w:tr>
                              <w:tr w:rsidR="005E292A" w14:paraId="01CFB85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77F887A" w14:textId="77777777" w:rsidR="005E292A" w:rsidRDefault="00CF54C1">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A3709D" w14:textId="77777777" w:rsidR="005E292A" w:rsidRDefault="00CF54C1">
                                    <w:pPr>
                                      <w:spacing w:after="0" w:line="240" w:lineRule="auto"/>
                                      <w:jc w:val="right"/>
                                    </w:pPr>
                                    <w:r>
                                      <w:rPr>
                                        <w:rFonts w:ascii="Arial" w:eastAsia="Arial" w:hAnsi="Arial"/>
                                        <w:color w:val="000000"/>
                                        <w:sz w:val="16"/>
                                      </w:rPr>
                                      <w:t>67,664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23E4AB" w14:textId="77777777" w:rsidR="005E292A" w:rsidRDefault="00CF54C1">
                                    <w:pPr>
                                      <w:spacing w:after="0" w:line="240" w:lineRule="auto"/>
                                      <w:jc w:val="right"/>
                                    </w:pPr>
                                    <w:r>
                                      <w:rPr>
                                        <w:rFonts w:ascii="Arial" w:eastAsia="Arial" w:hAnsi="Arial"/>
                                        <w:color w:val="000000"/>
                                        <w:sz w:val="16"/>
                                      </w:rPr>
                                      <w:t>97,425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083F5A" w14:textId="77777777" w:rsidR="005E292A" w:rsidRDefault="00CF54C1">
                                    <w:pPr>
                                      <w:spacing w:after="0" w:line="240" w:lineRule="auto"/>
                                      <w:jc w:val="right"/>
                                    </w:pPr>
                                    <w:r>
                                      <w:rPr>
                                        <w:rFonts w:ascii="Arial" w:eastAsia="Arial" w:hAnsi="Arial"/>
                                        <w:color w:val="000000"/>
                                        <w:sz w:val="16"/>
                                      </w:rPr>
                                      <w:t>165,089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E732142" w14:textId="77777777" w:rsidR="005E292A" w:rsidRDefault="00CF54C1">
                                    <w:pPr>
                                      <w:spacing w:after="0" w:line="240" w:lineRule="auto"/>
                                      <w:jc w:val="right"/>
                                    </w:pPr>
                                    <w:r>
                                      <w:rPr>
                                        <w:rFonts w:ascii="Arial" w:eastAsia="Arial" w:hAnsi="Arial"/>
                                        <w:color w:val="000000"/>
                                        <w:sz w:val="16"/>
                                      </w:rPr>
                                      <w:t>1.94</w:t>
                                    </w:r>
                                  </w:p>
                                </w:tc>
                              </w:tr>
                              <w:tr w:rsidR="005E292A" w14:paraId="525296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8DFD9DE" w14:textId="77777777" w:rsidR="005E292A" w:rsidRDefault="00CF54C1">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EB5E195" w14:textId="77777777" w:rsidR="005E292A" w:rsidRDefault="00CF54C1">
                                    <w:pPr>
                                      <w:spacing w:after="0" w:line="240" w:lineRule="auto"/>
                                      <w:jc w:val="right"/>
                                    </w:pPr>
                                    <w:r>
                                      <w:rPr>
                                        <w:rFonts w:ascii="Arial" w:eastAsia="Arial" w:hAnsi="Arial"/>
                                        <w:color w:val="000000"/>
                                        <w:sz w:val="16"/>
                                      </w:rPr>
                                      <w:t>1,218,663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29BE9FF" w14:textId="77777777" w:rsidR="005E292A" w:rsidRDefault="00CF54C1">
                                    <w:pPr>
                                      <w:spacing w:after="0" w:line="240" w:lineRule="auto"/>
                                      <w:jc w:val="right"/>
                                    </w:pPr>
                                    <w:r>
                                      <w:rPr>
                                        <w:rFonts w:ascii="Arial" w:eastAsia="Arial" w:hAnsi="Arial"/>
                                        <w:color w:val="000000"/>
                                        <w:sz w:val="16"/>
                                      </w:rPr>
                                      <w:t>1,192,531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6C9F73" w14:textId="77777777" w:rsidR="005E292A" w:rsidRDefault="00CF54C1">
                                    <w:pPr>
                                      <w:spacing w:after="0" w:line="240" w:lineRule="auto"/>
                                      <w:jc w:val="right"/>
                                    </w:pPr>
                                    <w:r>
                                      <w:rPr>
                                        <w:rFonts w:ascii="Arial" w:eastAsia="Arial" w:hAnsi="Arial"/>
                                        <w:color w:val="000000"/>
                                        <w:sz w:val="16"/>
                                      </w:rPr>
                                      <w:t>2,411,194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C2DC105" w14:textId="77777777" w:rsidR="005E292A" w:rsidRDefault="00CF54C1">
                                    <w:pPr>
                                      <w:spacing w:after="0" w:line="240" w:lineRule="auto"/>
                                      <w:jc w:val="right"/>
                                    </w:pPr>
                                    <w:r>
                                      <w:rPr>
                                        <w:rFonts w:ascii="Arial" w:eastAsia="Arial" w:hAnsi="Arial"/>
                                        <w:color w:val="000000"/>
                                        <w:sz w:val="16"/>
                                      </w:rPr>
                                      <w:t>28.38</w:t>
                                    </w:r>
                                  </w:p>
                                </w:tc>
                              </w:tr>
                              <w:tr w:rsidR="005E292A" w14:paraId="5A24740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7073AB" w14:textId="77777777" w:rsidR="005E292A" w:rsidRDefault="00CF54C1">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123341" w14:textId="77777777" w:rsidR="005E292A" w:rsidRDefault="00CF54C1">
                                    <w:pPr>
                                      <w:spacing w:after="0" w:line="240" w:lineRule="auto"/>
                                      <w:jc w:val="right"/>
                                    </w:pPr>
                                    <w:r>
                                      <w:rPr>
                                        <w:rFonts w:ascii="Arial" w:eastAsia="Arial" w:hAnsi="Arial"/>
                                        <w:color w:val="000000"/>
                                        <w:sz w:val="16"/>
                                      </w:rPr>
                                      <w:t>172,977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344E6B6" w14:textId="77777777" w:rsidR="005E292A" w:rsidRDefault="00CF54C1">
                                    <w:pPr>
                                      <w:spacing w:after="0" w:line="240" w:lineRule="auto"/>
                                      <w:jc w:val="right"/>
                                    </w:pPr>
                                    <w:r>
                                      <w:rPr>
                                        <w:rFonts w:ascii="Arial" w:eastAsia="Arial" w:hAnsi="Arial"/>
                                        <w:color w:val="000000"/>
                                        <w:sz w:val="16"/>
                                      </w:rPr>
                                      <w:t>389,568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537A09" w14:textId="77777777" w:rsidR="005E292A" w:rsidRDefault="00CF54C1">
                                    <w:pPr>
                                      <w:spacing w:after="0" w:line="240" w:lineRule="auto"/>
                                      <w:jc w:val="right"/>
                                    </w:pPr>
                                    <w:r>
                                      <w:rPr>
                                        <w:rFonts w:ascii="Arial" w:eastAsia="Arial" w:hAnsi="Arial"/>
                                        <w:color w:val="000000"/>
                                        <w:sz w:val="16"/>
                                      </w:rPr>
                                      <w:t>562,545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E7D5B4C" w14:textId="77777777" w:rsidR="005E292A" w:rsidRDefault="00CF54C1">
                                    <w:pPr>
                                      <w:spacing w:after="0" w:line="240" w:lineRule="auto"/>
                                      <w:jc w:val="right"/>
                                    </w:pPr>
                                    <w:r>
                                      <w:rPr>
                                        <w:rFonts w:ascii="Arial" w:eastAsia="Arial" w:hAnsi="Arial"/>
                                        <w:color w:val="000000"/>
                                        <w:sz w:val="16"/>
                                      </w:rPr>
                                      <w:t>6.62</w:t>
                                    </w:r>
                                  </w:p>
                                </w:tc>
                              </w:tr>
                              <w:tr w:rsidR="005E292A" w14:paraId="2BE492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383093A" w14:textId="77777777" w:rsidR="005E292A" w:rsidRDefault="00CF54C1">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05DF1F" w14:textId="77777777" w:rsidR="005E292A" w:rsidRDefault="00CF54C1">
                                    <w:pPr>
                                      <w:spacing w:after="0" w:line="240" w:lineRule="auto"/>
                                      <w:jc w:val="right"/>
                                    </w:pPr>
                                    <w:r>
                                      <w:rPr>
                                        <w:rFonts w:ascii="Arial" w:eastAsia="Arial" w:hAnsi="Arial"/>
                                        <w:color w:val="000000"/>
                                        <w:sz w:val="16"/>
                                      </w:rPr>
                                      <w:t>808,182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D4D7511" w14:textId="77777777" w:rsidR="005E292A" w:rsidRDefault="00CF54C1">
                                    <w:pPr>
                                      <w:spacing w:after="0" w:line="240" w:lineRule="auto"/>
                                      <w:jc w:val="right"/>
                                    </w:pPr>
                                    <w:r>
                                      <w:rPr>
                                        <w:rFonts w:ascii="Arial" w:eastAsia="Arial" w:hAnsi="Arial"/>
                                        <w:color w:val="000000"/>
                                        <w:sz w:val="16"/>
                                      </w:rPr>
                                      <w:t>711,779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90C79F" w14:textId="77777777" w:rsidR="005E292A" w:rsidRDefault="00CF54C1">
                                    <w:pPr>
                                      <w:spacing w:after="0" w:line="240" w:lineRule="auto"/>
                                      <w:jc w:val="right"/>
                                    </w:pPr>
                                    <w:r>
                                      <w:rPr>
                                        <w:rFonts w:ascii="Arial" w:eastAsia="Arial" w:hAnsi="Arial"/>
                                        <w:color w:val="000000"/>
                                        <w:sz w:val="16"/>
                                      </w:rPr>
                                      <w:t>1,519,962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046EC50" w14:textId="77777777" w:rsidR="005E292A" w:rsidRDefault="00CF54C1">
                                    <w:pPr>
                                      <w:spacing w:after="0" w:line="240" w:lineRule="auto"/>
                                      <w:jc w:val="right"/>
                                    </w:pPr>
                                    <w:r>
                                      <w:rPr>
                                        <w:rFonts w:ascii="Arial" w:eastAsia="Arial" w:hAnsi="Arial"/>
                                        <w:color w:val="000000"/>
                                        <w:sz w:val="16"/>
                                      </w:rPr>
                                      <w:t>17.89</w:t>
                                    </w:r>
                                  </w:p>
                                </w:tc>
                              </w:tr>
                              <w:tr w:rsidR="005E292A" w14:paraId="176F50A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AE199B7" w14:textId="77777777" w:rsidR="005E292A" w:rsidRDefault="00CF54C1">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D3055B" w14:textId="77777777" w:rsidR="005E292A" w:rsidRDefault="00CF54C1">
                                    <w:pPr>
                                      <w:spacing w:after="0" w:line="240" w:lineRule="auto"/>
                                      <w:jc w:val="right"/>
                                    </w:pPr>
                                    <w:r>
                                      <w:rPr>
                                        <w:rFonts w:ascii="Arial" w:eastAsia="Arial" w:hAnsi="Arial"/>
                                        <w:color w:val="000000"/>
                                        <w:sz w:val="16"/>
                                      </w:rPr>
                                      <w:t>509,458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98141E9" w14:textId="77777777" w:rsidR="005E292A" w:rsidRDefault="00CF54C1">
                                    <w:pPr>
                                      <w:spacing w:after="0" w:line="240" w:lineRule="auto"/>
                                      <w:jc w:val="right"/>
                                    </w:pPr>
                                    <w:r>
                                      <w:rPr>
                                        <w:rFonts w:ascii="Arial" w:eastAsia="Arial" w:hAnsi="Arial"/>
                                        <w:color w:val="000000"/>
                                        <w:sz w:val="16"/>
                                      </w:rPr>
                                      <w:t>468,185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CA56EB" w14:textId="77777777" w:rsidR="005E292A" w:rsidRDefault="00CF54C1">
                                    <w:pPr>
                                      <w:spacing w:after="0" w:line="240" w:lineRule="auto"/>
                                      <w:jc w:val="right"/>
                                    </w:pPr>
                                    <w:r>
                                      <w:rPr>
                                        <w:rFonts w:ascii="Arial" w:eastAsia="Arial" w:hAnsi="Arial"/>
                                        <w:color w:val="000000"/>
                                        <w:sz w:val="16"/>
                                      </w:rPr>
                                      <w:t>977,644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37555F5" w14:textId="77777777" w:rsidR="005E292A" w:rsidRDefault="00CF54C1">
                                    <w:pPr>
                                      <w:spacing w:after="0" w:line="240" w:lineRule="auto"/>
                                      <w:jc w:val="right"/>
                                    </w:pPr>
                                    <w:r>
                                      <w:rPr>
                                        <w:rFonts w:ascii="Arial" w:eastAsia="Arial" w:hAnsi="Arial"/>
                                        <w:color w:val="000000"/>
                                        <w:sz w:val="16"/>
                                      </w:rPr>
                                      <w:t>11.51</w:t>
                                    </w:r>
                                  </w:p>
                                </w:tc>
                              </w:tr>
                              <w:tr w:rsidR="005E292A" w14:paraId="4A8421E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475D66F" w14:textId="77777777" w:rsidR="005E292A" w:rsidRDefault="00CF54C1">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B029E7" w14:textId="77777777" w:rsidR="005E292A" w:rsidRDefault="00CF54C1">
                                    <w:pPr>
                                      <w:spacing w:after="0" w:line="240" w:lineRule="auto"/>
                                      <w:jc w:val="right"/>
                                    </w:pPr>
                                    <w:r>
                                      <w:rPr>
                                        <w:rFonts w:ascii="Arial" w:eastAsia="Arial" w:hAnsi="Arial"/>
                                        <w:b/>
                                        <w:color w:val="000000"/>
                                        <w:sz w:val="16"/>
                                      </w:rPr>
                                      <w:t>4,191,889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C446AFF" w14:textId="77777777" w:rsidR="005E292A" w:rsidRDefault="00CF54C1">
                                    <w:pPr>
                                      <w:spacing w:after="0" w:line="240" w:lineRule="auto"/>
                                      <w:jc w:val="right"/>
                                    </w:pPr>
                                    <w:r>
                                      <w:rPr>
                                        <w:rFonts w:ascii="Arial" w:eastAsia="Arial" w:hAnsi="Arial"/>
                                        <w:b/>
                                        <w:color w:val="000000"/>
                                        <w:sz w:val="16"/>
                                      </w:rPr>
                                      <w:t>4,305,292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C97795" w14:textId="77777777" w:rsidR="005E292A" w:rsidRDefault="00CF54C1">
                                    <w:pPr>
                                      <w:spacing w:after="0" w:line="240" w:lineRule="auto"/>
                                      <w:jc w:val="right"/>
                                    </w:pPr>
                                    <w:r>
                                      <w:rPr>
                                        <w:rFonts w:ascii="Arial" w:eastAsia="Arial" w:hAnsi="Arial"/>
                                        <w:b/>
                                        <w:color w:val="000000"/>
                                        <w:sz w:val="16"/>
                                      </w:rPr>
                                      <w:t>8,497,181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6FD326B" w14:textId="77777777" w:rsidR="005E292A" w:rsidRDefault="00CF54C1">
                                    <w:pPr>
                                      <w:spacing w:after="0" w:line="240" w:lineRule="auto"/>
                                      <w:jc w:val="right"/>
                                    </w:pPr>
                                    <w:r>
                                      <w:rPr>
                                        <w:rFonts w:ascii="Arial" w:eastAsia="Arial" w:hAnsi="Arial"/>
                                        <w:b/>
                                        <w:color w:val="000000"/>
                                        <w:sz w:val="16"/>
                                      </w:rPr>
                                      <w:t>100.00</w:t>
                                    </w:r>
                                  </w:p>
                                </w:tc>
                              </w:tr>
                              <w:tr w:rsidR="005E292A" w14:paraId="6F8A91C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A15EF31" w14:textId="77777777" w:rsidR="005E292A" w:rsidRDefault="00CF54C1">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85F4D4" w14:textId="77777777" w:rsidR="005E292A" w:rsidRDefault="00CF54C1">
                                    <w:pPr>
                                      <w:spacing w:after="0" w:line="240" w:lineRule="auto"/>
                                      <w:jc w:val="right"/>
                                    </w:pPr>
                                    <w:r>
                                      <w:rPr>
                                        <w:rFonts w:ascii="Arial" w:eastAsia="Arial" w:hAnsi="Arial"/>
                                        <w:color w:val="000000"/>
                                        <w:sz w:val="16"/>
                                      </w:rPr>
                                      <w:t>356,796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0E548A" w14:textId="77777777" w:rsidR="005E292A" w:rsidRDefault="00CF54C1">
                                    <w:pPr>
                                      <w:spacing w:after="0" w:line="240" w:lineRule="auto"/>
                                      <w:jc w:val="right"/>
                                    </w:pPr>
                                    <w:r>
                                      <w:rPr>
                                        <w:rFonts w:ascii="Arial" w:eastAsia="Arial" w:hAnsi="Arial"/>
                                        <w:color w:val="000000"/>
                                        <w:sz w:val="16"/>
                                      </w:rPr>
                                      <w:t>305,238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CDFEB5" w14:textId="77777777" w:rsidR="005E292A" w:rsidRDefault="00CF54C1">
                                    <w:pPr>
                                      <w:spacing w:after="0" w:line="240" w:lineRule="auto"/>
                                      <w:jc w:val="right"/>
                                    </w:pPr>
                                    <w:r>
                                      <w:rPr>
                                        <w:rFonts w:ascii="Arial" w:eastAsia="Arial" w:hAnsi="Arial"/>
                                        <w:color w:val="000000"/>
                                        <w:sz w:val="16"/>
                                      </w:rPr>
                                      <w:t>662,034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5B15805" w14:textId="77777777" w:rsidR="005E292A" w:rsidRDefault="00CF54C1">
                                    <w:pPr>
                                      <w:spacing w:after="0" w:line="240" w:lineRule="auto"/>
                                      <w:jc w:val="right"/>
                                    </w:pPr>
                                    <w:r>
                                      <w:rPr>
                                        <w:rFonts w:ascii="Arial" w:eastAsia="Arial" w:hAnsi="Arial"/>
                                        <w:color w:val="000000"/>
                                        <w:sz w:val="16"/>
                                      </w:rPr>
                                      <w:t>7.79</w:t>
                                    </w:r>
                                  </w:p>
                                </w:tc>
                              </w:tr>
                              <w:tr w:rsidR="005E292A" w14:paraId="292541F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2086B72" w14:textId="77777777" w:rsidR="005E292A" w:rsidRDefault="00CF54C1">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0EC591" w14:textId="77777777" w:rsidR="005E292A" w:rsidRDefault="00CF54C1">
                                    <w:pPr>
                                      <w:spacing w:after="0" w:line="240" w:lineRule="auto"/>
                                      <w:jc w:val="right"/>
                                    </w:pPr>
                                    <w:r>
                                      <w:rPr>
                                        <w:rFonts w:ascii="Arial" w:eastAsia="Arial" w:hAnsi="Arial"/>
                                        <w:b/>
                                        <w:color w:val="000000"/>
                                        <w:sz w:val="16"/>
                                      </w:rPr>
                                      <w:t>4,548,686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9BDF44A" w14:textId="77777777" w:rsidR="005E292A" w:rsidRDefault="00CF54C1">
                                    <w:pPr>
                                      <w:spacing w:after="0" w:line="240" w:lineRule="auto"/>
                                      <w:jc w:val="right"/>
                                    </w:pPr>
                                    <w:r>
                                      <w:rPr>
                                        <w:rFonts w:ascii="Arial" w:eastAsia="Arial" w:hAnsi="Arial"/>
                                        <w:b/>
                                        <w:color w:val="000000"/>
                                        <w:sz w:val="16"/>
                                      </w:rPr>
                                      <w:t>4,610,530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517F98" w14:textId="77777777" w:rsidR="005E292A" w:rsidRDefault="00CF54C1">
                                    <w:pPr>
                                      <w:spacing w:after="0" w:line="240" w:lineRule="auto"/>
                                      <w:jc w:val="right"/>
                                    </w:pPr>
                                    <w:r>
                                      <w:rPr>
                                        <w:rFonts w:ascii="Arial" w:eastAsia="Arial" w:hAnsi="Arial"/>
                                        <w:b/>
                                        <w:color w:val="000000"/>
                                        <w:sz w:val="16"/>
                                      </w:rPr>
                                      <w:t>9,159,215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C98B35A" w14:textId="77777777" w:rsidR="005E292A" w:rsidRDefault="00CF54C1">
                                    <w:pPr>
                                      <w:spacing w:after="0" w:line="240" w:lineRule="auto"/>
                                      <w:jc w:val="right"/>
                                    </w:pPr>
                                    <w:r>
                                      <w:rPr>
                                        <w:rFonts w:ascii="Arial" w:eastAsia="Arial" w:hAnsi="Arial"/>
                                        <w:b/>
                                        <w:color w:val="000000"/>
                                        <w:sz w:val="16"/>
                                      </w:rPr>
                                      <w:t>-</w:t>
                                    </w:r>
                                  </w:p>
                                </w:tc>
                              </w:tr>
                            </w:tbl>
                            <w:p w14:paraId="15605209" w14:textId="77777777" w:rsidR="005E292A" w:rsidRDefault="005E292A">
                              <w:pPr>
                                <w:spacing w:after="0" w:line="240" w:lineRule="auto"/>
                              </w:pPr>
                            </w:p>
                          </w:tc>
                        </w:tr>
                        <w:tr w:rsidR="00C316D9" w14:paraId="10D58CF2" w14:textId="77777777" w:rsidTr="00C316D9">
                          <w:trPr>
                            <w:trHeight w:val="3456"/>
                          </w:trPr>
                          <w:tc>
                            <w:tcPr>
                              <w:tcW w:w="11" w:type="dxa"/>
                              <w:tcBorders>
                                <w:top w:val="single" w:sz="7" w:space="0" w:color="000000"/>
                              </w:tcBorders>
                            </w:tcPr>
                            <w:p w14:paraId="06E232C2" w14:textId="77777777" w:rsidR="005E292A" w:rsidRDefault="005E292A">
                              <w:pPr>
                                <w:pStyle w:val="EmptyCellLayoutStyle"/>
                                <w:spacing w:after="0" w:line="240" w:lineRule="auto"/>
                              </w:pPr>
                            </w:p>
                          </w:tc>
                          <w:tc>
                            <w:tcPr>
                              <w:tcW w:w="2268" w:type="dxa"/>
                              <w:gridSpan w:val="2"/>
                              <w:vMerge/>
                              <w:tcBorders>
                                <w:top w:val="single" w:sz="7" w:space="0" w:color="000000"/>
                              </w:tcBorders>
                            </w:tcPr>
                            <w:p w14:paraId="2EC1FB45" w14:textId="77777777" w:rsidR="005E292A" w:rsidRDefault="005E292A">
                              <w:pPr>
                                <w:pStyle w:val="EmptyCellLayoutStyle"/>
                                <w:spacing w:after="0" w:line="240" w:lineRule="auto"/>
                              </w:pPr>
                            </w:p>
                          </w:tc>
                        </w:tr>
                        <w:tr w:rsidR="005E292A" w14:paraId="02C0CE24" w14:textId="77777777">
                          <w:trPr>
                            <w:trHeight w:val="59"/>
                          </w:trPr>
                          <w:tc>
                            <w:tcPr>
                              <w:tcW w:w="11" w:type="dxa"/>
                            </w:tcPr>
                            <w:p w14:paraId="6B8CD9FB" w14:textId="77777777" w:rsidR="005E292A" w:rsidRDefault="005E292A">
                              <w:pPr>
                                <w:pStyle w:val="EmptyCellLayoutStyle"/>
                                <w:spacing w:after="0" w:line="240" w:lineRule="auto"/>
                              </w:pPr>
                            </w:p>
                          </w:tc>
                          <w:tc>
                            <w:tcPr>
                              <w:tcW w:w="2268" w:type="dxa"/>
                            </w:tcPr>
                            <w:p w14:paraId="1593699F" w14:textId="77777777" w:rsidR="005E292A" w:rsidRDefault="005E292A">
                              <w:pPr>
                                <w:pStyle w:val="EmptyCellLayoutStyle"/>
                                <w:spacing w:after="0" w:line="240" w:lineRule="auto"/>
                              </w:pPr>
                            </w:p>
                          </w:tc>
                          <w:tc>
                            <w:tcPr>
                              <w:tcW w:w="7355" w:type="dxa"/>
                            </w:tcPr>
                            <w:p w14:paraId="5347C0EB" w14:textId="77777777" w:rsidR="005E292A" w:rsidRDefault="005E292A">
                              <w:pPr>
                                <w:pStyle w:val="EmptyCellLayoutStyle"/>
                                <w:spacing w:after="0" w:line="240" w:lineRule="auto"/>
                              </w:pPr>
                            </w:p>
                          </w:tc>
                        </w:tr>
                        <w:tr w:rsidR="00C316D9" w14:paraId="11E59E4F" w14:textId="77777777" w:rsidTr="00C316D9">
                          <w:trPr>
                            <w:trHeight w:val="714"/>
                          </w:trPr>
                          <w:tc>
                            <w:tcPr>
                              <w:tcW w:w="11" w:type="dxa"/>
                            </w:tcPr>
                            <w:p w14:paraId="39B0FB98" w14:textId="77777777" w:rsidR="005E292A" w:rsidRDefault="005E292A">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5E292A" w14:paraId="77ACC057" w14:textId="77777777">
                                <w:trPr>
                                  <w:trHeight w:val="636"/>
                                </w:trPr>
                                <w:tc>
                                  <w:tcPr>
                                    <w:tcW w:w="9623" w:type="dxa"/>
                                    <w:tcBorders>
                                      <w:top w:val="nil"/>
                                      <w:left w:val="nil"/>
                                      <w:bottom w:val="nil"/>
                                      <w:right w:val="nil"/>
                                    </w:tcBorders>
                                    <w:tcMar>
                                      <w:top w:w="39" w:type="dxa"/>
                                      <w:left w:w="39" w:type="dxa"/>
                                      <w:bottom w:w="39" w:type="dxa"/>
                                      <w:right w:w="39" w:type="dxa"/>
                                    </w:tcMar>
                                  </w:tcPr>
                                  <w:p w14:paraId="55B0B8C2" w14:textId="77777777" w:rsidR="005E292A" w:rsidRDefault="00CF54C1">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95BCFF4" w14:textId="77777777" w:rsidR="005E292A" w:rsidRDefault="005E292A">
                              <w:pPr>
                                <w:spacing w:after="0" w:line="240" w:lineRule="auto"/>
                              </w:pPr>
                            </w:p>
                          </w:tc>
                        </w:tr>
                      </w:tbl>
                      <w:p w14:paraId="30F6FF29" w14:textId="77777777" w:rsidR="005E292A" w:rsidRDefault="005E292A">
                        <w:pPr>
                          <w:spacing w:after="0" w:line="240" w:lineRule="auto"/>
                        </w:pPr>
                      </w:p>
                    </w:tc>
                    <w:tc>
                      <w:tcPr>
                        <w:tcW w:w="1146" w:type="dxa"/>
                      </w:tcPr>
                      <w:p w14:paraId="0EA7A628" w14:textId="77777777" w:rsidR="005E292A" w:rsidRDefault="005E292A">
                        <w:pPr>
                          <w:pStyle w:val="EmptyCellLayoutStyle"/>
                          <w:spacing w:after="0" w:line="240" w:lineRule="auto"/>
                        </w:pPr>
                      </w:p>
                    </w:tc>
                  </w:tr>
                </w:tbl>
                <w:p w14:paraId="5B58BD08" w14:textId="77777777" w:rsidR="005E292A" w:rsidRDefault="005E292A">
                  <w:pPr>
                    <w:spacing w:after="0" w:line="240" w:lineRule="auto"/>
                  </w:pPr>
                </w:p>
              </w:tc>
            </w:tr>
          </w:tbl>
          <w:p w14:paraId="45D39FF4" w14:textId="77777777" w:rsidR="005E292A" w:rsidRDefault="005E292A">
            <w:pPr>
              <w:spacing w:after="0" w:line="240" w:lineRule="auto"/>
            </w:pPr>
          </w:p>
        </w:tc>
      </w:tr>
    </w:tbl>
    <w:p w14:paraId="02149C77"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7429B7B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53E430F3"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C316D9" w14:paraId="431865DF" w14:textId="77777777" w:rsidTr="00C316D9">
                    <w:trPr>
                      <w:trHeight w:val="297"/>
                    </w:trPr>
                    <w:tc>
                      <w:tcPr>
                        <w:tcW w:w="1127" w:type="dxa"/>
                      </w:tcPr>
                      <w:p w14:paraId="6BC32412" w14:textId="77777777" w:rsidR="005E292A" w:rsidRDefault="005E292A">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5E292A" w14:paraId="4AFDD356" w14:textId="77777777">
                          <w:trPr>
                            <w:trHeight w:val="219"/>
                          </w:trPr>
                          <w:tc>
                            <w:tcPr>
                              <w:tcW w:w="4536" w:type="dxa"/>
                              <w:tcBorders>
                                <w:top w:val="nil"/>
                                <w:left w:val="nil"/>
                                <w:bottom w:val="nil"/>
                                <w:right w:val="nil"/>
                              </w:tcBorders>
                              <w:tcMar>
                                <w:top w:w="39" w:type="dxa"/>
                                <w:left w:w="39" w:type="dxa"/>
                                <w:bottom w:w="39" w:type="dxa"/>
                                <w:right w:w="39" w:type="dxa"/>
                              </w:tcMar>
                            </w:tcPr>
                            <w:p w14:paraId="384BB224" w14:textId="77777777" w:rsidR="005E292A" w:rsidRDefault="00CF54C1">
                              <w:pPr>
                                <w:spacing w:after="0" w:line="240" w:lineRule="auto"/>
                              </w:pPr>
                              <w:r>
                                <w:rPr>
                                  <w:rFonts w:ascii="Arial" w:eastAsia="Arial" w:hAnsi="Arial"/>
                                  <w:b/>
                                  <w:color w:val="2DABE0"/>
                                  <w:sz w:val="21"/>
                                </w:rPr>
                                <w:t>6.  COST RECOVERY</w:t>
                              </w:r>
                            </w:p>
                          </w:tc>
                        </w:tr>
                      </w:tbl>
                      <w:p w14:paraId="06A1764B" w14:textId="77777777" w:rsidR="005E292A" w:rsidRDefault="005E292A">
                        <w:pPr>
                          <w:spacing w:after="0" w:line="240" w:lineRule="auto"/>
                        </w:pPr>
                      </w:p>
                    </w:tc>
                    <w:tc>
                      <w:tcPr>
                        <w:tcW w:w="573" w:type="dxa"/>
                      </w:tcPr>
                      <w:p w14:paraId="7B43CBDF" w14:textId="77777777" w:rsidR="005E292A" w:rsidRDefault="005E292A">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5E292A" w14:paraId="2843B949" w14:textId="77777777">
                          <w:trPr>
                            <w:trHeight w:val="219"/>
                          </w:trPr>
                          <w:tc>
                            <w:tcPr>
                              <w:tcW w:w="4538" w:type="dxa"/>
                              <w:tcBorders>
                                <w:top w:val="nil"/>
                                <w:left w:val="nil"/>
                                <w:bottom w:val="nil"/>
                                <w:right w:val="nil"/>
                              </w:tcBorders>
                              <w:tcMar>
                                <w:top w:w="39" w:type="dxa"/>
                                <w:left w:w="39" w:type="dxa"/>
                                <w:bottom w:w="39" w:type="dxa"/>
                                <w:right w:w="39" w:type="dxa"/>
                              </w:tcMar>
                            </w:tcPr>
                            <w:p w14:paraId="72F125CA" w14:textId="77777777" w:rsidR="005E292A" w:rsidRDefault="00CF54C1">
                              <w:pPr>
                                <w:spacing w:after="0" w:line="240" w:lineRule="auto"/>
                              </w:pPr>
                              <w:r>
                                <w:rPr>
                                  <w:rFonts w:ascii="Arial" w:eastAsia="Arial" w:hAnsi="Arial"/>
                                  <w:b/>
                                  <w:color w:val="2DABE0"/>
                                  <w:sz w:val="21"/>
                                </w:rPr>
                                <w:t>7.  ACCOUNTABILITY AND TRANSPARENCY</w:t>
                              </w:r>
                            </w:p>
                          </w:tc>
                        </w:tr>
                      </w:tbl>
                      <w:p w14:paraId="4927E595" w14:textId="77777777" w:rsidR="005E292A" w:rsidRDefault="005E292A">
                        <w:pPr>
                          <w:spacing w:after="0" w:line="240" w:lineRule="auto"/>
                        </w:pPr>
                      </w:p>
                    </w:tc>
                    <w:tc>
                      <w:tcPr>
                        <w:tcW w:w="20" w:type="dxa"/>
                      </w:tcPr>
                      <w:p w14:paraId="70C8ADB8" w14:textId="77777777" w:rsidR="005E292A" w:rsidRDefault="005E292A">
                        <w:pPr>
                          <w:pStyle w:val="EmptyCellLayoutStyle"/>
                          <w:spacing w:after="0" w:line="240" w:lineRule="auto"/>
                        </w:pPr>
                      </w:p>
                    </w:tc>
                    <w:tc>
                      <w:tcPr>
                        <w:tcW w:w="1110" w:type="dxa"/>
                      </w:tcPr>
                      <w:p w14:paraId="5DBD52A5" w14:textId="77777777" w:rsidR="005E292A" w:rsidRDefault="005E292A">
                        <w:pPr>
                          <w:pStyle w:val="EmptyCellLayoutStyle"/>
                          <w:spacing w:after="0" w:line="240" w:lineRule="auto"/>
                        </w:pPr>
                      </w:p>
                    </w:tc>
                  </w:tr>
                  <w:tr w:rsidR="005E292A" w14:paraId="493A513E" w14:textId="77777777">
                    <w:trPr>
                      <w:trHeight w:val="40"/>
                    </w:trPr>
                    <w:tc>
                      <w:tcPr>
                        <w:tcW w:w="1127" w:type="dxa"/>
                      </w:tcPr>
                      <w:p w14:paraId="1A09055D" w14:textId="77777777" w:rsidR="005E292A" w:rsidRDefault="005E292A">
                        <w:pPr>
                          <w:pStyle w:val="EmptyCellLayoutStyle"/>
                          <w:spacing w:after="0" w:line="240" w:lineRule="auto"/>
                        </w:pPr>
                      </w:p>
                    </w:tc>
                    <w:tc>
                      <w:tcPr>
                        <w:tcW w:w="4536" w:type="dxa"/>
                      </w:tcPr>
                      <w:p w14:paraId="671F8318" w14:textId="77777777" w:rsidR="005E292A" w:rsidRDefault="005E292A">
                        <w:pPr>
                          <w:pStyle w:val="EmptyCellLayoutStyle"/>
                          <w:spacing w:after="0" w:line="240" w:lineRule="auto"/>
                        </w:pPr>
                      </w:p>
                    </w:tc>
                    <w:tc>
                      <w:tcPr>
                        <w:tcW w:w="573" w:type="dxa"/>
                      </w:tcPr>
                      <w:p w14:paraId="3EF52668" w14:textId="77777777" w:rsidR="005E292A" w:rsidRDefault="005E292A">
                        <w:pPr>
                          <w:pStyle w:val="EmptyCellLayoutStyle"/>
                          <w:spacing w:after="0" w:line="240" w:lineRule="auto"/>
                        </w:pPr>
                      </w:p>
                    </w:tc>
                    <w:tc>
                      <w:tcPr>
                        <w:tcW w:w="0" w:type="dxa"/>
                      </w:tcPr>
                      <w:p w14:paraId="5DCF32D4" w14:textId="77777777" w:rsidR="005E292A" w:rsidRDefault="005E292A">
                        <w:pPr>
                          <w:pStyle w:val="EmptyCellLayoutStyle"/>
                          <w:spacing w:after="0" w:line="240" w:lineRule="auto"/>
                        </w:pPr>
                      </w:p>
                    </w:tc>
                    <w:tc>
                      <w:tcPr>
                        <w:tcW w:w="4538" w:type="dxa"/>
                      </w:tcPr>
                      <w:p w14:paraId="70DDE10E" w14:textId="77777777" w:rsidR="005E292A" w:rsidRDefault="005E292A">
                        <w:pPr>
                          <w:pStyle w:val="EmptyCellLayoutStyle"/>
                          <w:spacing w:after="0" w:line="240" w:lineRule="auto"/>
                        </w:pPr>
                      </w:p>
                    </w:tc>
                    <w:tc>
                      <w:tcPr>
                        <w:tcW w:w="20" w:type="dxa"/>
                      </w:tcPr>
                      <w:p w14:paraId="0B0FC176" w14:textId="77777777" w:rsidR="005E292A" w:rsidRDefault="005E292A">
                        <w:pPr>
                          <w:pStyle w:val="EmptyCellLayoutStyle"/>
                          <w:spacing w:after="0" w:line="240" w:lineRule="auto"/>
                        </w:pPr>
                      </w:p>
                    </w:tc>
                    <w:tc>
                      <w:tcPr>
                        <w:tcW w:w="1110" w:type="dxa"/>
                      </w:tcPr>
                      <w:p w14:paraId="767D8A94" w14:textId="77777777" w:rsidR="005E292A" w:rsidRDefault="005E292A">
                        <w:pPr>
                          <w:pStyle w:val="EmptyCellLayoutStyle"/>
                          <w:spacing w:after="0" w:line="240" w:lineRule="auto"/>
                        </w:pPr>
                      </w:p>
                    </w:tc>
                  </w:tr>
                  <w:tr w:rsidR="00C316D9" w14:paraId="4760987D" w14:textId="77777777" w:rsidTr="00C316D9">
                    <w:trPr>
                      <w:trHeight w:val="5"/>
                    </w:trPr>
                    <w:tc>
                      <w:tcPr>
                        <w:tcW w:w="1127" w:type="dxa"/>
                      </w:tcPr>
                      <w:p w14:paraId="5D4B8C91" w14:textId="77777777" w:rsidR="005E292A" w:rsidRDefault="005E292A">
                        <w:pPr>
                          <w:pStyle w:val="EmptyCellLayoutStyle"/>
                          <w:spacing w:after="0" w:line="240" w:lineRule="auto"/>
                        </w:pPr>
                      </w:p>
                    </w:tc>
                    <w:tc>
                      <w:tcPr>
                        <w:tcW w:w="4536" w:type="dxa"/>
                      </w:tcPr>
                      <w:p w14:paraId="365C76BC" w14:textId="77777777" w:rsidR="005E292A" w:rsidRDefault="005E292A">
                        <w:pPr>
                          <w:pStyle w:val="EmptyCellLayoutStyle"/>
                          <w:spacing w:after="0" w:line="240" w:lineRule="auto"/>
                        </w:pPr>
                      </w:p>
                    </w:tc>
                    <w:tc>
                      <w:tcPr>
                        <w:tcW w:w="573" w:type="dxa"/>
                      </w:tcPr>
                      <w:p w14:paraId="1443DEE5" w14:textId="77777777" w:rsidR="005E292A" w:rsidRDefault="005E292A">
                        <w:pPr>
                          <w:pStyle w:val="EmptyCellLayoutStyle"/>
                          <w:spacing w:after="0" w:line="240" w:lineRule="auto"/>
                        </w:pPr>
                      </w:p>
                    </w:tc>
                    <w:tc>
                      <w:tcPr>
                        <w:tcW w:w="0" w:type="dxa"/>
                      </w:tcPr>
                      <w:p w14:paraId="0ACAAD71" w14:textId="77777777" w:rsidR="005E292A" w:rsidRDefault="005E292A">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5E292A" w14:paraId="229391F5"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5E292A" w14:paraId="0BB71A18" w14:textId="77777777">
                                <w:trPr>
                                  <w:trHeight w:val="234"/>
                                </w:trPr>
                                <w:tc>
                                  <w:tcPr>
                                    <w:tcW w:w="4538" w:type="dxa"/>
                                    <w:tcBorders>
                                      <w:top w:val="nil"/>
                                      <w:left w:val="nil"/>
                                      <w:bottom w:val="nil"/>
                                      <w:right w:val="nil"/>
                                    </w:tcBorders>
                                    <w:tcMar>
                                      <w:top w:w="39" w:type="dxa"/>
                                      <w:left w:w="39" w:type="dxa"/>
                                      <w:bottom w:w="39" w:type="dxa"/>
                                      <w:right w:w="39" w:type="dxa"/>
                                    </w:tcMar>
                                  </w:tcPr>
                                  <w:p w14:paraId="1C6C8F03" w14:textId="77777777" w:rsidR="005E292A" w:rsidRDefault="00CF54C1">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A70C072" w14:textId="77777777" w:rsidR="005E292A" w:rsidRDefault="005E292A">
                              <w:pPr>
                                <w:spacing w:after="0" w:line="240" w:lineRule="auto"/>
                              </w:pPr>
                            </w:p>
                          </w:tc>
                        </w:tr>
                      </w:tbl>
                      <w:p w14:paraId="125334DB" w14:textId="77777777" w:rsidR="005E292A" w:rsidRDefault="005E292A">
                        <w:pPr>
                          <w:spacing w:after="0" w:line="240" w:lineRule="auto"/>
                        </w:pPr>
                      </w:p>
                    </w:tc>
                    <w:tc>
                      <w:tcPr>
                        <w:tcW w:w="1110" w:type="dxa"/>
                      </w:tcPr>
                      <w:p w14:paraId="58FEF096" w14:textId="77777777" w:rsidR="005E292A" w:rsidRDefault="005E292A">
                        <w:pPr>
                          <w:pStyle w:val="EmptyCellLayoutStyle"/>
                          <w:spacing w:after="0" w:line="240" w:lineRule="auto"/>
                        </w:pPr>
                      </w:p>
                    </w:tc>
                  </w:tr>
                  <w:tr w:rsidR="00C316D9" w14:paraId="467D9ABD" w14:textId="77777777" w:rsidTr="00C316D9">
                    <w:trPr>
                      <w:trHeight w:val="306"/>
                    </w:trPr>
                    <w:tc>
                      <w:tcPr>
                        <w:tcW w:w="1127" w:type="dxa"/>
                      </w:tcPr>
                      <w:p w14:paraId="5FC6BFC3" w14:textId="77777777" w:rsidR="005E292A" w:rsidRDefault="005E292A">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5E292A" w14:paraId="5F80D95A" w14:textId="77777777">
                          <w:trPr>
                            <w:trHeight w:val="14"/>
                          </w:trPr>
                          <w:tc>
                            <w:tcPr>
                              <w:tcW w:w="276" w:type="dxa"/>
                            </w:tcPr>
                            <w:p w14:paraId="66B77933" w14:textId="77777777" w:rsidR="005E292A" w:rsidRDefault="005E292A">
                              <w:pPr>
                                <w:pStyle w:val="EmptyCellLayoutStyle"/>
                                <w:spacing w:after="0" w:line="240" w:lineRule="auto"/>
                              </w:pPr>
                            </w:p>
                          </w:tc>
                          <w:tc>
                            <w:tcPr>
                              <w:tcW w:w="4259" w:type="dxa"/>
                            </w:tcPr>
                            <w:p w14:paraId="27B17FCE" w14:textId="77777777" w:rsidR="005E292A" w:rsidRDefault="005E292A">
                              <w:pPr>
                                <w:pStyle w:val="EmptyCellLayoutStyle"/>
                                <w:spacing w:after="0" w:line="240" w:lineRule="auto"/>
                              </w:pPr>
                            </w:p>
                          </w:tc>
                        </w:tr>
                        <w:tr w:rsidR="005E292A" w14:paraId="3DBB19D9" w14:textId="77777777">
                          <w:trPr>
                            <w:trHeight w:val="312"/>
                          </w:trPr>
                          <w:tc>
                            <w:tcPr>
                              <w:tcW w:w="276" w:type="dxa"/>
                            </w:tcPr>
                            <w:p w14:paraId="6D1F3187" w14:textId="77777777" w:rsidR="005E292A" w:rsidRDefault="005E292A">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5E292A" w14:paraId="24A9F7D8" w14:textId="77777777">
                                <w:trPr>
                                  <w:trHeight w:val="234"/>
                                </w:trPr>
                                <w:tc>
                                  <w:tcPr>
                                    <w:tcW w:w="4259" w:type="dxa"/>
                                    <w:tcBorders>
                                      <w:top w:val="nil"/>
                                      <w:left w:val="nil"/>
                                      <w:bottom w:val="nil"/>
                                      <w:right w:val="nil"/>
                                    </w:tcBorders>
                                    <w:tcMar>
                                      <w:top w:w="39" w:type="dxa"/>
                                      <w:left w:w="39" w:type="dxa"/>
                                      <w:bottom w:w="39" w:type="dxa"/>
                                      <w:right w:w="39" w:type="dxa"/>
                                    </w:tcMar>
                                  </w:tcPr>
                                  <w:p w14:paraId="60BBEE18" w14:textId="77777777" w:rsidR="005E292A" w:rsidRDefault="00CF54C1">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2795ED3E" w14:textId="77777777" w:rsidR="005E292A" w:rsidRDefault="005E292A">
                              <w:pPr>
                                <w:spacing w:after="0" w:line="240" w:lineRule="auto"/>
                              </w:pPr>
                            </w:p>
                          </w:tc>
                        </w:tr>
                        <w:tr w:rsidR="005E292A" w14:paraId="2720964F" w14:textId="77777777">
                          <w:trPr>
                            <w:trHeight w:val="20"/>
                          </w:trPr>
                          <w:tc>
                            <w:tcPr>
                              <w:tcW w:w="276" w:type="dxa"/>
                            </w:tcPr>
                            <w:p w14:paraId="4DDB67C2" w14:textId="77777777" w:rsidR="005E292A" w:rsidRDefault="005E292A">
                              <w:pPr>
                                <w:pStyle w:val="EmptyCellLayoutStyle"/>
                                <w:spacing w:after="0" w:line="240" w:lineRule="auto"/>
                              </w:pPr>
                            </w:p>
                          </w:tc>
                          <w:tc>
                            <w:tcPr>
                              <w:tcW w:w="4259" w:type="dxa"/>
                            </w:tcPr>
                            <w:p w14:paraId="752853B7" w14:textId="77777777" w:rsidR="005E292A" w:rsidRDefault="005E292A">
                              <w:pPr>
                                <w:pStyle w:val="EmptyCellLayoutStyle"/>
                                <w:spacing w:after="0" w:line="240" w:lineRule="auto"/>
                              </w:pPr>
                            </w:p>
                          </w:tc>
                        </w:tr>
                        <w:tr w:rsidR="00C316D9" w14:paraId="34FD7061" w14:textId="77777777" w:rsidTr="00C316D9">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5E292A" w14:paraId="514E5BE3" w14:textId="77777777">
                                <w:trPr>
                                  <w:trHeight w:val="234"/>
                                </w:trPr>
                                <w:tc>
                                  <w:tcPr>
                                    <w:tcW w:w="4536" w:type="dxa"/>
                                    <w:tcBorders>
                                      <w:top w:val="nil"/>
                                      <w:left w:val="nil"/>
                                      <w:bottom w:val="nil"/>
                                      <w:right w:val="nil"/>
                                    </w:tcBorders>
                                    <w:tcMar>
                                      <w:top w:w="39" w:type="dxa"/>
                                      <w:left w:w="39" w:type="dxa"/>
                                      <w:bottom w:w="39" w:type="dxa"/>
                                      <w:right w:w="39" w:type="dxa"/>
                                    </w:tcMar>
                                  </w:tcPr>
                                  <w:p w14:paraId="28330DDF" w14:textId="0CFD4D49" w:rsidR="005E292A" w:rsidRDefault="00CF54C1">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w:t>
                                    </w:r>
                                    <w:r>
                                      <w:rPr>
                                        <w:rFonts w:ascii="Arial" w:eastAsia="Arial" w:hAnsi="Arial"/>
                                        <w:color w:val="000000"/>
                                        <w:lang w:val="en-US"/>
                                      </w:rPr>
                                      <w:t>No</w:t>
                                    </w:r>
                                    <w:r>
                                      <w:rPr>
                                        <w:rFonts w:ascii="Arial" w:eastAsia="Arial" w:hAnsi="Arial"/>
                                        <w:color w:val="000000"/>
                                      </w:rPr>
                                      <w:t xml:space="preserve"> AA</w:t>
                                    </w:r>
                                    <w:r>
                                      <w:rPr>
                                        <w:rFonts w:ascii="Arial" w:eastAsia="Arial" w:hAnsi="Arial"/>
                                        <w:color w:val="000000"/>
                                        <w:lang w:val="en-US"/>
                                      </w:rPr>
                                      <w:t xml:space="preserve"> </w:t>
                                    </w:r>
                                    <w:r>
                                      <w:rPr>
                                        <w:rFonts w:ascii="Arial" w:eastAsia="Arial" w:hAnsi="Arial"/>
                                        <w:color w:val="000000"/>
                                      </w:rPr>
                                      <w:t>fees</w:t>
                                    </w:r>
                                    <w:r>
                                      <w:rPr>
                                        <w:rFonts w:ascii="Arial" w:eastAsia="Arial" w:hAnsi="Arial"/>
                                        <w:color w:val="000000"/>
                                        <w:lang w:val="en-US"/>
                                      </w:rPr>
                                      <w:t xml:space="preserve"> were deducted during the reporting period</w:t>
                                    </w:r>
                                    <w:r>
                                      <w:rPr>
                                        <w:rFonts w:ascii="Arial" w:eastAsia="Arial" w:hAnsi="Arial"/>
                                        <w:color w:val="000000"/>
                                      </w:rPr>
                                      <w:t xml:space="preserve">.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166,434</w:t>
                                    </w:r>
                                    <w:r>
                                      <w:rPr>
                                        <w:rFonts w:ascii="Arial" w:eastAsia="Arial" w:hAnsi="Arial"/>
                                        <w:color w:val="000000"/>
                                      </w:rPr>
                                      <w:t xml:space="preserve"> has been charged in AA-fees.</w:t>
                                    </w:r>
                                  </w:p>
                                  <w:p w14:paraId="49A7EE31" w14:textId="77777777" w:rsidR="005E292A" w:rsidRDefault="00CF54C1">
                                    <w:pPr>
                                      <w:spacing w:after="0" w:line="240" w:lineRule="auto"/>
                                      <w:ind w:left="720" w:hanging="360"/>
                                    </w:pPr>
                                    <w:r>
                                      <w:rPr>
                                        <w:rFonts w:ascii="Arial" w:eastAsia="Arial" w:hAnsi="Arial"/>
                                        <w:color w:val="000000"/>
                                      </w:rPr>
                                      <w:br/>
                                    </w:r>
                                  </w:p>
                                  <w:p w14:paraId="4A69A0E5" w14:textId="77777777" w:rsidR="005E292A" w:rsidRDefault="00CF54C1">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305,238</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662,034</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4628067B" w14:textId="77777777" w:rsidR="005E292A" w:rsidRDefault="005E292A">
                              <w:pPr>
                                <w:spacing w:after="0" w:line="240" w:lineRule="auto"/>
                              </w:pPr>
                            </w:p>
                          </w:tc>
                        </w:tr>
                      </w:tbl>
                      <w:p w14:paraId="79CD1240" w14:textId="77777777" w:rsidR="005E292A" w:rsidRDefault="005E292A">
                        <w:pPr>
                          <w:spacing w:after="0" w:line="240" w:lineRule="auto"/>
                        </w:pPr>
                      </w:p>
                    </w:tc>
                    <w:tc>
                      <w:tcPr>
                        <w:tcW w:w="573" w:type="dxa"/>
                      </w:tcPr>
                      <w:p w14:paraId="4B42195C" w14:textId="77777777" w:rsidR="005E292A" w:rsidRDefault="005E292A">
                        <w:pPr>
                          <w:pStyle w:val="EmptyCellLayoutStyle"/>
                          <w:spacing w:after="0" w:line="240" w:lineRule="auto"/>
                        </w:pPr>
                      </w:p>
                    </w:tc>
                    <w:tc>
                      <w:tcPr>
                        <w:tcW w:w="0" w:type="dxa"/>
                      </w:tcPr>
                      <w:p w14:paraId="41D3BEDB" w14:textId="77777777" w:rsidR="005E292A" w:rsidRDefault="005E292A">
                        <w:pPr>
                          <w:pStyle w:val="EmptyCellLayoutStyle"/>
                          <w:spacing w:after="0" w:line="240" w:lineRule="auto"/>
                        </w:pPr>
                      </w:p>
                    </w:tc>
                    <w:tc>
                      <w:tcPr>
                        <w:tcW w:w="4538" w:type="dxa"/>
                        <w:gridSpan w:val="2"/>
                        <w:vMerge/>
                      </w:tcPr>
                      <w:p w14:paraId="734DA8A1" w14:textId="77777777" w:rsidR="005E292A" w:rsidRDefault="005E292A">
                        <w:pPr>
                          <w:pStyle w:val="EmptyCellLayoutStyle"/>
                          <w:spacing w:after="0" w:line="240" w:lineRule="auto"/>
                        </w:pPr>
                      </w:p>
                    </w:tc>
                    <w:tc>
                      <w:tcPr>
                        <w:tcW w:w="1110" w:type="dxa"/>
                      </w:tcPr>
                      <w:p w14:paraId="2CB8BED4" w14:textId="77777777" w:rsidR="005E292A" w:rsidRDefault="005E292A">
                        <w:pPr>
                          <w:pStyle w:val="EmptyCellLayoutStyle"/>
                          <w:spacing w:after="0" w:line="240" w:lineRule="auto"/>
                        </w:pPr>
                      </w:p>
                    </w:tc>
                  </w:tr>
                  <w:tr w:rsidR="005E292A" w14:paraId="424E0B73" w14:textId="77777777">
                    <w:trPr>
                      <w:trHeight w:val="352"/>
                    </w:trPr>
                    <w:tc>
                      <w:tcPr>
                        <w:tcW w:w="1127" w:type="dxa"/>
                      </w:tcPr>
                      <w:p w14:paraId="5BA628B0" w14:textId="77777777" w:rsidR="005E292A" w:rsidRDefault="005E292A">
                        <w:pPr>
                          <w:pStyle w:val="EmptyCellLayoutStyle"/>
                          <w:spacing w:after="0" w:line="240" w:lineRule="auto"/>
                        </w:pPr>
                      </w:p>
                    </w:tc>
                    <w:tc>
                      <w:tcPr>
                        <w:tcW w:w="4536" w:type="dxa"/>
                        <w:vMerge/>
                      </w:tcPr>
                      <w:p w14:paraId="1073D496" w14:textId="77777777" w:rsidR="005E292A" w:rsidRDefault="005E292A">
                        <w:pPr>
                          <w:pStyle w:val="EmptyCellLayoutStyle"/>
                          <w:spacing w:after="0" w:line="240" w:lineRule="auto"/>
                        </w:pPr>
                      </w:p>
                    </w:tc>
                    <w:tc>
                      <w:tcPr>
                        <w:tcW w:w="573" w:type="dxa"/>
                      </w:tcPr>
                      <w:p w14:paraId="46AF4081" w14:textId="77777777" w:rsidR="005E292A" w:rsidRDefault="005E292A">
                        <w:pPr>
                          <w:pStyle w:val="EmptyCellLayoutStyle"/>
                          <w:spacing w:after="0" w:line="240" w:lineRule="auto"/>
                        </w:pPr>
                      </w:p>
                    </w:tc>
                    <w:tc>
                      <w:tcPr>
                        <w:tcW w:w="0" w:type="dxa"/>
                      </w:tcPr>
                      <w:p w14:paraId="4C4A6FAD" w14:textId="77777777" w:rsidR="005E292A" w:rsidRDefault="005E292A">
                        <w:pPr>
                          <w:pStyle w:val="EmptyCellLayoutStyle"/>
                          <w:spacing w:after="0" w:line="240" w:lineRule="auto"/>
                        </w:pPr>
                      </w:p>
                    </w:tc>
                    <w:tc>
                      <w:tcPr>
                        <w:tcW w:w="4538" w:type="dxa"/>
                      </w:tcPr>
                      <w:p w14:paraId="5EAB1F61" w14:textId="77777777" w:rsidR="005E292A" w:rsidRDefault="005E292A">
                        <w:pPr>
                          <w:pStyle w:val="EmptyCellLayoutStyle"/>
                          <w:spacing w:after="0" w:line="240" w:lineRule="auto"/>
                        </w:pPr>
                      </w:p>
                    </w:tc>
                    <w:tc>
                      <w:tcPr>
                        <w:tcW w:w="20" w:type="dxa"/>
                      </w:tcPr>
                      <w:p w14:paraId="65DFBCC7" w14:textId="77777777" w:rsidR="005E292A" w:rsidRDefault="005E292A">
                        <w:pPr>
                          <w:pStyle w:val="EmptyCellLayoutStyle"/>
                          <w:spacing w:after="0" w:line="240" w:lineRule="auto"/>
                        </w:pPr>
                      </w:p>
                    </w:tc>
                    <w:tc>
                      <w:tcPr>
                        <w:tcW w:w="1110" w:type="dxa"/>
                      </w:tcPr>
                      <w:p w14:paraId="535A17C0" w14:textId="77777777" w:rsidR="005E292A" w:rsidRDefault="005E292A">
                        <w:pPr>
                          <w:pStyle w:val="EmptyCellLayoutStyle"/>
                          <w:spacing w:after="0" w:line="240" w:lineRule="auto"/>
                        </w:pPr>
                      </w:p>
                    </w:tc>
                  </w:tr>
                  <w:tr w:rsidR="005E292A" w14:paraId="3DA9BDE7" w14:textId="77777777">
                    <w:trPr>
                      <w:trHeight w:val="706"/>
                    </w:trPr>
                    <w:tc>
                      <w:tcPr>
                        <w:tcW w:w="1127" w:type="dxa"/>
                      </w:tcPr>
                      <w:p w14:paraId="471A076E" w14:textId="77777777" w:rsidR="005E292A" w:rsidRDefault="005E292A">
                        <w:pPr>
                          <w:pStyle w:val="EmptyCellLayoutStyle"/>
                          <w:spacing w:after="0" w:line="240" w:lineRule="auto"/>
                        </w:pPr>
                      </w:p>
                    </w:tc>
                    <w:tc>
                      <w:tcPr>
                        <w:tcW w:w="4536" w:type="dxa"/>
                      </w:tcPr>
                      <w:p w14:paraId="4C9BD9D5" w14:textId="77777777" w:rsidR="005E292A" w:rsidRDefault="005E292A">
                        <w:pPr>
                          <w:pStyle w:val="EmptyCellLayoutStyle"/>
                          <w:spacing w:after="0" w:line="240" w:lineRule="auto"/>
                        </w:pPr>
                      </w:p>
                    </w:tc>
                    <w:tc>
                      <w:tcPr>
                        <w:tcW w:w="573" w:type="dxa"/>
                      </w:tcPr>
                      <w:p w14:paraId="1200962D" w14:textId="77777777" w:rsidR="005E292A" w:rsidRDefault="005E292A">
                        <w:pPr>
                          <w:pStyle w:val="EmptyCellLayoutStyle"/>
                          <w:spacing w:after="0" w:line="240" w:lineRule="auto"/>
                        </w:pPr>
                      </w:p>
                    </w:tc>
                    <w:tc>
                      <w:tcPr>
                        <w:tcW w:w="0" w:type="dxa"/>
                      </w:tcPr>
                      <w:p w14:paraId="3B8DEF00" w14:textId="77777777" w:rsidR="005E292A" w:rsidRDefault="005E292A">
                        <w:pPr>
                          <w:pStyle w:val="EmptyCellLayoutStyle"/>
                          <w:spacing w:after="0" w:line="240" w:lineRule="auto"/>
                        </w:pPr>
                      </w:p>
                    </w:tc>
                    <w:tc>
                      <w:tcPr>
                        <w:tcW w:w="4538" w:type="dxa"/>
                      </w:tcPr>
                      <w:p w14:paraId="4F16A4BF" w14:textId="77777777" w:rsidR="005E292A" w:rsidRDefault="005E292A">
                        <w:pPr>
                          <w:pStyle w:val="EmptyCellLayoutStyle"/>
                          <w:spacing w:after="0" w:line="240" w:lineRule="auto"/>
                        </w:pPr>
                      </w:p>
                    </w:tc>
                    <w:tc>
                      <w:tcPr>
                        <w:tcW w:w="20" w:type="dxa"/>
                      </w:tcPr>
                      <w:p w14:paraId="32BB13BF" w14:textId="77777777" w:rsidR="005E292A" w:rsidRDefault="005E292A">
                        <w:pPr>
                          <w:pStyle w:val="EmptyCellLayoutStyle"/>
                          <w:spacing w:after="0" w:line="240" w:lineRule="auto"/>
                        </w:pPr>
                      </w:p>
                    </w:tc>
                    <w:tc>
                      <w:tcPr>
                        <w:tcW w:w="1110" w:type="dxa"/>
                      </w:tcPr>
                      <w:p w14:paraId="4DF1507E" w14:textId="77777777" w:rsidR="005E292A" w:rsidRDefault="005E292A">
                        <w:pPr>
                          <w:pStyle w:val="EmptyCellLayoutStyle"/>
                          <w:spacing w:after="0" w:line="240" w:lineRule="auto"/>
                        </w:pPr>
                      </w:p>
                    </w:tc>
                  </w:tr>
                  <w:tr w:rsidR="00C316D9" w14:paraId="6E11351B" w14:textId="77777777" w:rsidTr="00C316D9">
                    <w:trPr>
                      <w:trHeight w:val="297"/>
                    </w:trPr>
                    <w:tc>
                      <w:tcPr>
                        <w:tcW w:w="1127" w:type="dxa"/>
                      </w:tcPr>
                      <w:p w14:paraId="33E70F60" w14:textId="77777777" w:rsidR="005E292A" w:rsidRDefault="005E292A">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5E292A" w14:paraId="046A8890" w14:textId="77777777">
                          <w:trPr>
                            <w:trHeight w:val="219"/>
                          </w:trPr>
                          <w:tc>
                            <w:tcPr>
                              <w:tcW w:w="9648" w:type="dxa"/>
                              <w:tcBorders>
                                <w:top w:val="nil"/>
                                <w:left w:val="nil"/>
                                <w:bottom w:val="nil"/>
                                <w:right w:val="nil"/>
                              </w:tcBorders>
                              <w:tcMar>
                                <w:top w:w="39" w:type="dxa"/>
                                <w:left w:w="39" w:type="dxa"/>
                                <w:bottom w:w="39" w:type="dxa"/>
                                <w:right w:w="39" w:type="dxa"/>
                              </w:tcMar>
                            </w:tcPr>
                            <w:p w14:paraId="4245A227" w14:textId="77777777" w:rsidR="005E292A" w:rsidRDefault="00CF54C1">
                              <w:pPr>
                                <w:spacing w:after="0" w:line="240" w:lineRule="auto"/>
                              </w:pPr>
                              <w:r>
                                <w:rPr>
                                  <w:rFonts w:ascii="Arial" w:eastAsia="Arial" w:hAnsi="Arial"/>
                                  <w:b/>
                                  <w:color w:val="2DABE0"/>
                                  <w:sz w:val="21"/>
                                </w:rPr>
                                <w:t>8.  DIRECT COSTS</w:t>
                              </w:r>
                            </w:p>
                          </w:tc>
                        </w:tr>
                      </w:tbl>
                      <w:p w14:paraId="0605C05A" w14:textId="77777777" w:rsidR="005E292A" w:rsidRDefault="005E292A">
                        <w:pPr>
                          <w:spacing w:after="0" w:line="240" w:lineRule="auto"/>
                        </w:pPr>
                      </w:p>
                    </w:tc>
                    <w:tc>
                      <w:tcPr>
                        <w:tcW w:w="20" w:type="dxa"/>
                      </w:tcPr>
                      <w:p w14:paraId="5BCD0529" w14:textId="77777777" w:rsidR="005E292A" w:rsidRDefault="005E292A">
                        <w:pPr>
                          <w:pStyle w:val="EmptyCellLayoutStyle"/>
                          <w:spacing w:after="0" w:line="240" w:lineRule="auto"/>
                        </w:pPr>
                      </w:p>
                    </w:tc>
                    <w:tc>
                      <w:tcPr>
                        <w:tcW w:w="1110" w:type="dxa"/>
                      </w:tcPr>
                      <w:p w14:paraId="634BCD56" w14:textId="77777777" w:rsidR="005E292A" w:rsidRDefault="005E292A">
                        <w:pPr>
                          <w:pStyle w:val="EmptyCellLayoutStyle"/>
                          <w:spacing w:after="0" w:line="240" w:lineRule="auto"/>
                        </w:pPr>
                      </w:p>
                    </w:tc>
                  </w:tr>
                  <w:tr w:rsidR="005E292A" w14:paraId="4329946B" w14:textId="77777777">
                    <w:trPr>
                      <w:trHeight w:val="59"/>
                    </w:trPr>
                    <w:tc>
                      <w:tcPr>
                        <w:tcW w:w="1127" w:type="dxa"/>
                      </w:tcPr>
                      <w:p w14:paraId="252F36FC" w14:textId="77777777" w:rsidR="005E292A" w:rsidRDefault="005E292A">
                        <w:pPr>
                          <w:pStyle w:val="EmptyCellLayoutStyle"/>
                          <w:spacing w:after="0" w:line="240" w:lineRule="auto"/>
                        </w:pPr>
                      </w:p>
                    </w:tc>
                    <w:tc>
                      <w:tcPr>
                        <w:tcW w:w="4536" w:type="dxa"/>
                      </w:tcPr>
                      <w:p w14:paraId="1F5D23DC" w14:textId="77777777" w:rsidR="005E292A" w:rsidRDefault="005E292A">
                        <w:pPr>
                          <w:pStyle w:val="EmptyCellLayoutStyle"/>
                          <w:spacing w:after="0" w:line="240" w:lineRule="auto"/>
                        </w:pPr>
                      </w:p>
                    </w:tc>
                    <w:tc>
                      <w:tcPr>
                        <w:tcW w:w="573" w:type="dxa"/>
                      </w:tcPr>
                      <w:p w14:paraId="53357F3F" w14:textId="77777777" w:rsidR="005E292A" w:rsidRDefault="005E292A">
                        <w:pPr>
                          <w:pStyle w:val="EmptyCellLayoutStyle"/>
                          <w:spacing w:after="0" w:line="240" w:lineRule="auto"/>
                        </w:pPr>
                      </w:p>
                    </w:tc>
                    <w:tc>
                      <w:tcPr>
                        <w:tcW w:w="0" w:type="dxa"/>
                      </w:tcPr>
                      <w:p w14:paraId="465F62F0" w14:textId="77777777" w:rsidR="005E292A" w:rsidRDefault="005E292A">
                        <w:pPr>
                          <w:pStyle w:val="EmptyCellLayoutStyle"/>
                          <w:spacing w:after="0" w:line="240" w:lineRule="auto"/>
                        </w:pPr>
                      </w:p>
                    </w:tc>
                    <w:tc>
                      <w:tcPr>
                        <w:tcW w:w="4538" w:type="dxa"/>
                      </w:tcPr>
                      <w:p w14:paraId="54635CDD" w14:textId="77777777" w:rsidR="005E292A" w:rsidRDefault="005E292A">
                        <w:pPr>
                          <w:pStyle w:val="EmptyCellLayoutStyle"/>
                          <w:spacing w:after="0" w:line="240" w:lineRule="auto"/>
                        </w:pPr>
                      </w:p>
                    </w:tc>
                    <w:tc>
                      <w:tcPr>
                        <w:tcW w:w="20" w:type="dxa"/>
                      </w:tcPr>
                      <w:p w14:paraId="02EE75A9" w14:textId="77777777" w:rsidR="005E292A" w:rsidRDefault="005E292A">
                        <w:pPr>
                          <w:pStyle w:val="EmptyCellLayoutStyle"/>
                          <w:spacing w:after="0" w:line="240" w:lineRule="auto"/>
                        </w:pPr>
                      </w:p>
                    </w:tc>
                    <w:tc>
                      <w:tcPr>
                        <w:tcW w:w="1110" w:type="dxa"/>
                      </w:tcPr>
                      <w:p w14:paraId="1124930A" w14:textId="77777777" w:rsidR="005E292A" w:rsidRDefault="005E292A">
                        <w:pPr>
                          <w:pStyle w:val="EmptyCellLayoutStyle"/>
                          <w:spacing w:after="0" w:line="240" w:lineRule="auto"/>
                        </w:pPr>
                      </w:p>
                    </w:tc>
                  </w:tr>
                  <w:tr w:rsidR="00C316D9" w14:paraId="47F3DDCE" w14:textId="77777777" w:rsidTr="00C316D9">
                    <w:trPr>
                      <w:trHeight w:val="312"/>
                    </w:trPr>
                    <w:tc>
                      <w:tcPr>
                        <w:tcW w:w="1127" w:type="dxa"/>
                      </w:tcPr>
                      <w:p w14:paraId="2D2F96AD" w14:textId="77777777" w:rsidR="005E292A" w:rsidRDefault="005E292A">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5E292A" w14:paraId="3F404B2C" w14:textId="77777777">
                          <w:trPr>
                            <w:trHeight w:val="234"/>
                          </w:trPr>
                          <w:tc>
                            <w:tcPr>
                              <w:tcW w:w="9648" w:type="dxa"/>
                              <w:tcBorders>
                                <w:top w:val="nil"/>
                                <w:left w:val="nil"/>
                                <w:bottom w:val="nil"/>
                                <w:right w:val="nil"/>
                              </w:tcBorders>
                              <w:tcMar>
                                <w:top w:w="39" w:type="dxa"/>
                                <w:left w:w="39" w:type="dxa"/>
                                <w:bottom w:w="39" w:type="dxa"/>
                                <w:right w:w="39" w:type="dxa"/>
                              </w:tcMar>
                            </w:tcPr>
                            <w:p w14:paraId="15B44178" w14:textId="77777777" w:rsidR="005E292A" w:rsidRDefault="00CF54C1">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US$ 1,238,473 has been charged as Direct Costs.</w:t>
                              </w:r>
                            </w:p>
                          </w:tc>
                        </w:tr>
                      </w:tbl>
                      <w:p w14:paraId="2090A1C4" w14:textId="77777777" w:rsidR="005E292A" w:rsidRDefault="005E292A">
                        <w:pPr>
                          <w:spacing w:after="0" w:line="240" w:lineRule="auto"/>
                        </w:pPr>
                      </w:p>
                    </w:tc>
                    <w:tc>
                      <w:tcPr>
                        <w:tcW w:w="20" w:type="dxa"/>
                      </w:tcPr>
                      <w:p w14:paraId="053076CC" w14:textId="77777777" w:rsidR="005E292A" w:rsidRDefault="005E292A">
                        <w:pPr>
                          <w:pStyle w:val="EmptyCellLayoutStyle"/>
                          <w:spacing w:after="0" w:line="240" w:lineRule="auto"/>
                        </w:pPr>
                      </w:p>
                    </w:tc>
                    <w:tc>
                      <w:tcPr>
                        <w:tcW w:w="1110" w:type="dxa"/>
                      </w:tcPr>
                      <w:p w14:paraId="2F4A1427" w14:textId="77777777" w:rsidR="005E292A" w:rsidRDefault="005E292A">
                        <w:pPr>
                          <w:pStyle w:val="EmptyCellLayoutStyle"/>
                          <w:spacing w:after="0" w:line="240" w:lineRule="auto"/>
                        </w:pPr>
                      </w:p>
                    </w:tc>
                  </w:tr>
                  <w:tr w:rsidR="005E292A" w14:paraId="1E52C0CC" w14:textId="77777777">
                    <w:trPr>
                      <w:trHeight w:val="60"/>
                    </w:trPr>
                    <w:tc>
                      <w:tcPr>
                        <w:tcW w:w="1127" w:type="dxa"/>
                      </w:tcPr>
                      <w:p w14:paraId="7191062B" w14:textId="77777777" w:rsidR="005E292A" w:rsidRDefault="005E292A">
                        <w:pPr>
                          <w:pStyle w:val="EmptyCellLayoutStyle"/>
                          <w:spacing w:after="0" w:line="240" w:lineRule="auto"/>
                        </w:pPr>
                      </w:p>
                    </w:tc>
                    <w:tc>
                      <w:tcPr>
                        <w:tcW w:w="4536" w:type="dxa"/>
                      </w:tcPr>
                      <w:p w14:paraId="63A693C2" w14:textId="77777777" w:rsidR="005E292A" w:rsidRDefault="005E292A">
                        <w:pPr>
                          <w:pStyle w:val="EmptyCellLayoutStyle"/>
                          <w:spacing w:after="0" w:line="240" w:lineRule="auto"/>
                        </w:pPr>
                      </w:p>
                    </w:tc>
                    <w:tc>
                      <w:tcPr>
                        <w:tcW w:w="573" w:type="dxa"/>
                      </w:tcPr>
                      <w:p w14:paraId="087F684D" w14:textId="77777777" w:rsidR="005E292A" w:rsidRDefault="005E292A">
                        <w:pPr>
                          <w:pStyle w:val="EmptyCellLayoutStyle"/>
                          <w:spacing w:after="0" w:line="240" w:lineRule="auto"/>
                        </w:pPr>
                      </w:p>
                    </w:tc>
                    <w:tc>
                      <w:tcPr>
                        <w:tcW w:w="0" w:type="dxa"/>
                      </w:tcPr>
                      <w:p w14:paraId="1AD0F7E4" w14:textId="77777777" w:rsidR="005E292A" w:rsidRDefault="005E292A">
                        <w:pPr>
                          <w:pStyle w:val="EmptyCellLayoutStyle"/>
                          <w:spacing w:after="0" w:line="240" w:lineRule="auto"/>
                        </w:pPr>
                      </w:p>
                    </w:tc>
                    <w:tc>
                      <w:tcPr>
                        <w:tcW w:w="4538" w:type="dxa"/>
                      </w:tcPr>
                      <w:p w14:paraId="5DC295DB" w14:textId="77777777" w:rsidR="005E292A" w:rsidRDefault="005E292A">
                        <w:pPr>
                          <w:pStyle w:val="EmptyCellLayoutStyle"/>
                          <w:spacing w:after="0" w:line="240" w:lineRule="auto"/>
                        </w:pPr>
                      </w:p>
                    </w:tc>
                    <w:tc>
                      <w:tcPr>
                        <w:tcW w:w="20" w:type="dxa"/>
                      </w:tcPr>
                      <w:p w14:paraId="0CFBDCF6" w14:textId="77777777" w:rsidR="005E292A" w:rsidRDefault="005E292A">
                        <w:pPr>
                          <w:pStyle w:val="EmptyCellLayoutStyle"/>
                          <w:spacing w:after="0" w:line="240" w:lineRule="auto"/>
                        </w:pPr>
                      </w:p>
                    </w:tc>
                    <w:tc>
                      <w:tcPr>
                        <w:tcW w:w="1110" w:type="dxa"/>
                      </w:tcPr>
                      <w:p w14:paraId="35587A26" w14:textId="77777777" w:rsidR="005E292A" w:rsidRDefault="005E292A">
                        <w:pPr>
                          <w:pStyle w:val="EmptyCellLayoutStyle"/>
                          <w:spacing w:after="0" w:line="240" w:lineRule="auto"/>
                        </w:pPr>
                      </w:p>
                    </w:tc>
                  </w:tr>
                  <w:tr w:rsidR="00C316D9" w14:paraId="7292F18F" w14:textId="77777777" w:rsidTr="00C316D9">
                    <w:tc>
                      <w:tcPr>
                        <w:tcW w:w="1127" w:type="dxa"/>
                      </w:tcPr>
                      <w:p w14:paraId="67BB2667" w14:textId="77777777" w:rsidR="005E292A" w:rsidRDefault="005E292A">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5E292A" w14:paraId="460F378C"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1BD2486" w14:textId="77777777" w:rsidR="005E292A" w:rsidRDefault="00CF54C1">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02ED9C3" w14:textId="77777777" w:rsidR="005E292A" w:rsidRDefault="00CF54C1">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064C058" w14:textId="77777777" w:rsidR="005E292A" w:rsidRDefault="00CF54C1">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433B3C7" w14:textId="77777777" w:rsidR="005E292A" w:rsidRDefault="00CF54C1">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E84C1E4" w14:textId="77777777" w:rsidR="005E292A" w:rsidRDefault="00CF54C1">
                              <w:pPr>
                                <w:spacing w:after="0" w:line="240" w:lineRule="auto"/>
                                <w:jc w:val="center"/>
                              </w:pPr>
                              <w:r>
                                <w:rPr>
                                  <w:rFonts w:ascii="Arial" w:eastAsia="Arial" w:hAnsi="Arial"/>
                                  <w:b/>
                                  <w:color w:val="FFFFFF"/>
                                  <w:sz w:val="18"/>
                                </w:rPr>
                                <w:t>Total Expenditure</w:t>
                              </w:r>
                            </w:p>
                          </w:tc>
                        </w:tr>
                        <w:tr w:rsidR="005E292A" w14:paraId="3C90B1F4"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0D2C91B" w14:textId="77777777" w:rsidR="005E292A" w:rsidRDefault="00CF54C1">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179E315" w14:textId="77777777" w:rsidR="005E292A" w:rsidRDefault="00CF54C1">
                              <w:pPr>
                                <w:spacing w:after="0" w:line="240" w:lineRule="auto"/>
                                <w:jc w:val="right"/>
                              </w:pPr>
                              <w:r>
                                <w:rPr>
                                  <w:rFonts w:ascii="Arial" w:eastAsia="Arial" w:hAnsi="Arial"/>
                                  <w:color w:val="000000"/>
                                  <w:sz w:val="16"/>
                                </w:rPr>
                                <w:t>846,419</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C096109" w14:textId="77777777" w:rsidR="005E292A" w:rsidRDefault="00CF54C1">
                              <w:pPr>
                                <w:spacing w:after="0" w:line="240" w:lineRule="auto"/>
                                <w:jc w:val="right"/>
                              </w:pPr>
                              <w:r>
                                <w:rPr>
                                  <w:rFonts w:ascii="Arial" w:eastAsia="Arial" w:hAnsi="Arial"/>
                                  <w:color w:val="000000"/>
                                  <w:sz w:val="16"/>
                                </w:rPr>
                                <w:t>42,247</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EDC9042" w14:textId="77777777" w:rsidR="005E292A" w:rsidRDefault="00CF54C1">
                              <w:pPr>
                                <w:spacing w:after="0" w:line="240" w:lineRule="auto"/>
                                <w:jc w:val="right"/>
                              </w:pPr>
                              <w:r>
                                <w:rPr>
                                  <w:rFonts w:ascii="Arial" w:eastAsia="Arial" w:hAnsi="Arial"/>
                                  <w:color w:val="000000"/>
                                  <w:sz w:val="16"/>
                                </w:rPr>
                                <w:t>1,238,473</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E96DC5D" w14:textId="77777777" w:rsidR="005E292A" w:rsidRDefault="00CF54C1">
                              <w:pPr>
                                <w:spacing w:after="0" w:line="240" w:lineRule="auto"/>
                                <w:jc w:val="right"/>
                              </w:pPr>
                              <w:r>
                                <w:rPr>
                                  <w:rFonts w:ascii="Arial" w:eastAsia="Arial" w:hAnsi="Arial"/>
                                  <w:color w:val="000000"/>
                                  <w:sz w:val="16"/>
                                </w:rPr>
                                <w:t>129,141</w:t>
                              </w:r>
                            </w:p>
                          </w:tc>
                        </w:tr>
                        <w:tr w:rsidR="005E292A" w14:paraId="76ADFD4D"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607B323" w14:textId="77777777" w:rsidR="005E292A" w:rsidRDefault="00CF54C1">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07002DB" w14:textId="77777777" w:rsidR="005E292A" w:rsidRDefault="00CF54C1">
                              <w:pPr>
                                <w:spacing w:after="0" w:line="240" w:lineRule="auto"/>
                                <w:jc w:val="right"/>
                              </w:pPr>
                              <w:r>
                                <w:rPr>
                                  <w:rFonts w:ascii="Arial" w:eastAsia="Arial" w:hAnsi="Arial"/>
                                  <w:b/>
                                  <w:color w:val="FFFFFF"/>
                                  <w:sz w:val="16"/>
                                </w:rPr>
                                <w:t>846,419</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242A6DCB" w14:textId="77777777" w:rsidR="005E292A" w:rsidRDefault="00CF54C1">
                              <w:pPr>
                                <w:spacing w:after="0" w:line="240" w:lineRule="auto"/>
                                <w:jc w:val="right"/>
                              </w:pPr>
                              <w:r>
                                <w:rPr>
                                  <w:rFonts w:ascii="Arial" w:eastAsia="Arial" w:hAnsi="Arial"/>
                                  <w:b/>
                                  <w:color w:val="FFFFFF"/>
                                  <w:sz w:val="16"/>
                                </w:rPr>
                                <w:t>42,247</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0AC2BD3F" w14:textId="77777777" w:rsidR="005E292A" w:rsidRDefault="00CF54C1">
                              <w:pPr>
                                <w:spacing w:after="0" w:line="240" w:lineRule="auto"/>
                                <w:jc w:val="right"/>
                              </w:pPr>
                              <w:r>
                                <w:rPr>
                                  <w:rFonts w:ascii="Arial" w:eastAsia="Arial" w:hAnsi="Arial"/>
                                  <w:b/>
                                  <w:color w:val="FFFFFF"/>
                                  <w:sz w:val="16"/>
                                </w:rPr>
                                <w:t>1,238,473</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BE2CBB6" w14:textId="77777777" w:rsidR="005E292A" w:rsidRDefault="00CF54C1">
                              <w:pPr>
                                <w:spacing w:after="0" w:line="240" w:lineRule="auto"/>
                                <w:jc w:val="right"/>
                              </w:pPr>
                              <w:r>
                                <w:rPr>
                                  <w:rFonts w:ascii="Arial" w:eastAsia="Arial" w:hAnsi="Arial"/>
                                  <w:b/>
                                  <w:color w:val="FFFFFF"/>
                                  <w:sz w:val="16"/>
                                </w:rPr>
                                <w:t>129,141</w:t>
                              </w:r>
                            </w:p>
                          </w:tc>
                        </w:tr>
                      </w:tbl>
                      <w:p w14:paraId="0BDB5A4D" w14:textId="77777777" w:rsidR="005E292A" w:rsidRDefault="005E292A">
                        <w:pPr>
                          <w:spacing w:after="0" w:line="240" w:lineRule="auto"/>
                        </w:pPr>
                      </w:p>
                    </w:tc>
                    <w:tc>
                      <w:tcPr>
                        <w:tcW w:w="20" w:type="dxa"/>
                      </w:tcPr>
                      <w:p w14:paraId="38AF32F3" w14:textId="77777777" w:rsidR="005E292A" w:rsidRDefault="005E292A">
                        <w:pPr>
                          <w:pStyle w:val="EmptyCellLayoutStyle"/>
                          <w:spacing w:after="0" w:line="240" w:lineRule="auto"/>
                        </w:pPr>
                      </w:p>
                    </w:tc>
                    <w:tc>
                      <w:tcPr>
                        <w:tcW w:w="1110" w:type="dxa"/>
                      </w:tcPr>
                      <w:p w14:paraId="344267C0" w14:textId="77777777" w:rsidR="005E292A" w:rsidRDefault="005E292A">
                        <w:pPr>
                          <w:pStyle w:val="EmptyCellLayoutStyle"/>
                          <w:spacing w:after="0" w:line="240" w:lineRule="auto"/>
                        </w:pPr>
                      </w:p>
                    </w:tc>
                  </w:tr>
                </w:tbl>
                <w:p w14:paraId="0A49FFBA" w14:textId="77777777" w:rsidR="005E292A" w:rsidRDefault="005E292A">
                  <w:pPr>
                    <w:spacing w:after="0" w:line="240" w:lineRule="auto"/>
                  </w:pPr>
                </w:p>
              </w:tc>
            </w:tr>
          </w:tbl>
          <w:p w14:paraId="7436C4D3" w14:textId="77777777" w:rsidR="005E292A" w:rsidRDefault="005E292A">
            <w:pPr>
              <w:spacing w:after="0" w:line="240" w:lineRule="auto"/>
            </w:pPr>
          </w:p>
        </w:tc>
      </w:tr>
    </w:tbl>
    <w:p w14:paraId="7F7A5C1E"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780D59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7C7215B2"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5E292A" w14:paraId="225FF315" w14:textId="77777777">
                    <w:trPr>
                      <w:trHeight w:val="4491"/>
                    </w:trPr>
                    <w:tc>
                      <w:tcPr>
                        <w:tcW w:w="1824" w:type="dxa"/>
                      </w:tcPr>
                      <w:p w14:paraId="142CED5A" w14:textId="77777777" w:rsidR="005E292A" w:rsidRDefault="005E292A">
                        <w:pPr>
                          <w:pStyle w:val="EmptyCellLayoutStyle"/>
                          <w:spacing w:after="0" w:line="240" w:lineRule="auto"/>
                        </w:pPr>
                      </w:p>
                    </w:tc>
                    <w:tc>
                      <w:tcPr>
                        <w:tcW w:w="8404" w:type="dxa"/>
                      </w:tcPr>
                      <w:p w14:paraId="1A9A5251" w14:textId="77777777" w:rsidR="005E292A" w:rsidRDefault="005E292A">
                        <w:pPr>
                          <w:pStyle w:val="EmptyCellLayoutStyle"/>
                          <w:spacing w:after="0" w:line="240" w:lineRule="auto"/>
                        </w:pPr>
                      </w:p>
                    </w:tc>
                    <w:tc>
                      <w:tcPr>
                        <w:tcW w:w="1676" w:type="dxa"/>
                      </w:tcPr>
                      <w:p w14:paraId="2D549EE1" w14:textId="77777777" w:rsidR="005E292A" w:rsidRDefault="005E292A">
                        <w:pPr>
                          <w:pStyle w:val="EmptyCellLayoutStyle"/>
                          <w:spacing w:after="0" w:line="240" w:lineRule="auto"/>
                        </w:pPr>
                      </w:p>
                    </w:tc>
                  </w:tr>
                  <w:tr w:rsidR="005E292A" w14:paraId="61770386" w14:textId="77777777">
                    <w:tc>
                      <w:tcPr>
                        <w:tcW w:w="1824" w:type="dxa"/>
                      </w:tcPr>
                      <w:p w14:paraId="55FD4232" w14:textId="77777777" w:rsidR="005E292A" w:rsidRDefault="005E292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5E292A" w14:paraId="5C178063" w14:textId="77777777">
                          <w:trPr>
                            <w:trHeight w:val="755"/>
                          </w:trPr>
                          <w:tc>
                            <w:tcPr>
                              <w:tcW w:w="8392" w:type="dxa"/>
                              <w:shd w:val="clear" w:color="auto" w:fill="B4E0EF"/>
                            </w:tcPr>
                            <w:p w14:paraId="6FE162A2" w14:textId="77777777" w:rsidR="005E292A" w:rsidRDefault="005E292A">
                              <w:pPr>
                                <w:pStyle w:val="EmptyCellLayoutStyle"/>
                                <w:spacing w:after="0" w:line="240" w:lineRule="auto"/>
                              </w:pPr>
                            </w:p>
                          </w:tc>
                          <w:tc>
                            <w:tcPr>
                              <w:tcW w:w="11" w:type="dxa"/>
                              <w:shd w:val="clear" w:color="auto" w:fill="B4E0EF"/>
                            </w:tcPr>
                            <w:p w14:paraId="3491E553" w14:textId="77777777" w:rsidR="005E292A" w:rsidRDefault="005E292A">
                              <w:pPr>
                                <w:pStyle w:val="EmptyCellLayoutStyle"/>
                                <w:spacing w:after="0" w:line="240" w:lineRule="auto"/>
                              </w:pPr>
                            </w:p>
                          </w:tc>
                        </w:tr>
                        <w:tr w:rsidR="005E292A" w14:paraId="50D22B6B"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5E292A" w14:paraId="37616C6F" w14:textId="77777777">
                                <w:trPr>
                                  <w:trHeight w:val="641"/>
                                </w:trPr>
                                <w:tc>
                                  <w:tcPr>
                                    <w:tcW w:w="8392" w:type="dxa"/>
                                    <w:tcBorders>
                                      <w:top w:val="nil"/>
                                      <w:left w:val="nil"/>
                                      <w:bottom w:val="nil"/>
                                      <w:right w:val="nil"/>
                                    </w:tcBorders>
                                    <w:tcMar>
                                      <w:top w:w="39" w:type="dxa"/>
                                      <w:left w:w="39" w:type="dxa"/>
                                      <w:bottom w:w="39" w:type="dxa"/>
                                      <w:right w:w="39" w:type="dxa"/>
                                    </w:tcMar>
                                  </w:tcPr>
                                  <w:p w14:paraId="0CA52AA3" w14:textId="77777777" w:rsidR="005E292A" w:rsidRDefault="00CF54C1">
                                    <w:pPr>
                                      <w:spacing w:after="0" w:line="240" w:lineRule="auto"/>
                                      <w:jc w:val="center"/>
                                    </w:pPr>
                                    <w:r>
                                      <w:rPr>
                                        <w:rFonts w:ascii="Arial" w:eastAsia="Arial" w:hAnsi="Arial"/>
                                        <w:b/>
                                        <w:color w:val="2DABE0"/>
                                        <w:sz w:val="45"/>
                                      </w:rPr>
                                      <w:t>UN Pacific Strategy Fund</w:t>
                                    </w:r>
                                  </w:p>
                                </w:tc>
                              </w:tr>
                            </w:tbl>
                            <w:p w14:paraId="2F89A129" w14:textId="77777777" w:rsidR="005E292A" w:rsidRDefault="005E292A">
                              <w:pPr>
                                <w:spacing w:after="0" w:line="240" w:lineRule="auto"/>
                              </w:pPr>
                            </w:p>
                          </w:tc>
                          <w:tc>
                            <w:tcPr>
                              <w:tcW w:w="11" w:type="dxa"/>
                              <w:shd w:val="clear" w:color="auto" w:fill="B4E0EF"/>
                            </w:tcPr>
                            <w:p w14:paraId="4DF87CA2" w14:textId="77777777" w:rsidR="005E292A" w:rsidRDefault="005E292A">
                              <w:pPr>
                                <w:pStyle w:val="EmptyCellLayoutStyle"/>
                                <w:spacing w:after="0" w:line="240" w:lineRule="auto"/>
                              </w:pPr>
                            </w:p>
                          </w:tc>
                        </w:tr>
                        <w:tr w:rsidR="00C316D9" w14:paraId="5A83DCCB" w14:textId="77777777" w:rsidTr="00C316D9">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5E292A" w14:paraId="07040F9D" w14:textId="77777777">
                                <w:trPr>
                                  <w:trHeight w:val="1518"/>
                                </w:trPr>
                                <w:tc>
                                  <w:tcPr>
                                    <w:tcW w:w="8404" w:type="dxa"/>
                                    <w:tcBorders>
                                      <w:top w:val="nil"/>
                                      <w:left w:val="nil"/>
                                      <w:bottom w:val="nil"/>
                                      <w:right w:val="nil"/>
                                    </w:tcBorders>
                                    <w:tcMar>
                                      <w:top w:w="39" w:type="dxa"/>
                                      <w:left w:w="39" w:type="dxa"/>
                                      <w:bottom w:w="39" w:type="dxa"/>
                                      <w:right w:w="39" w:type="dxa"/>
                                    </w:tcMar>
                                  </w:tcPr>
                                  <w:p w14:paraId="29D8762C" w14:textId="77777777" w:rsidR="005E292A" w:rsidRDefault="00CF54C1">
                                    <w:pPr>
                                      <w:spacing w:before="99" w:after="99" w:line="240" w:lineRule="auto"/>
                                      <w:jc w:val="center"/>
                                    </w:pPr>
                                    <w:r>
                                      <w:rPr>
                                        <w:rFonts w:ascii="Arial" w:eastAsia="Arial" w:hAnsi="Arial"/>
                                        <w:color w:val="15385F"/>
                                        <w:sz w:val="48"/>
                                      </w:rPr>
                                      <w:t>Annexes to Financial Report</w:t>
                                    </w:r>
                                  </w:p>
                                  <w:p w14:paraId="703A48B4" w14:textId="77777777" w:rsidR="005E292A" w:rsidRDefault="005E292A">
                                    <w:pPr>
                                      <w:spacing w:before="99" w:after="99" w:line="240" w:lineRule="auto"/>
                                      <w:ind w:left="1432" w:right="505"/>
                                      <w:jc w:val="center"/>
                                    </w:pPr>
                                  </w:p>
                                </w:tc>
                              </w:tr>
                            </w:tbl>
                            <w:p w14:paraId="41D7B501" w14:textId="77777777" w:rsidR="005E292A" w:rsidRDefault="005E292A">
                              <w:pPr>
                                <w:spacing w:after="0" w:line="240" w:lineRule="auto"/>
                              </w:pPr>
                            </w:p>
                          </w:tc>
                        </w:tr>
                        <w:tr w:rsidR="005E292A" w14:paraId="2F6FEDED" w14:textId="77777777">
                          <w:trPr>
                            <w:trHeight w:val="1475"/>
                          </w:trPr>
                          <w:tc>
                            <w:tcPr>
                              <w:tcW w:w="8392" w:type="dxa"/>
                              <w:shd w:val="clear" w:color="auto" w:fill="B4E0EF"/>
                            </w:tcPr>
                            <w:p w14:paraId="0FBA4B70" w14:textId="77777777" w:rsidR="005E292A" w:rsidRDefault="005E292A">
                              <w:pPr>
                                <w:pStyle w:val="EmptyCellLayoutStyle"/>
                                <w:spacing w:after="0" w:line="240" w:lineRule="auto"/>
                              </w:pPr>
                            </w:p>
                          </w:tc>
                          <w:tc>
                            <w:tcPr>
                              <w:tcW w:w="11" w:type="dxa"/>
                              <w:shd w:val="clear" w:color="auto" w:fill="B4E0EF"/>
                            </w:tcPr>
                            <w:p w14:paraId="78ECCC8B" w14:textId="77777777" w:rsidR="005E292A" w:rsidRDefault="005E292A">
                              <w:pPr>
                                <w:pStyle w:val="EmptyCellLayoutStyle"/>
                                <w:spacing w:after="0" w:line="240" w:lineRule="auto"/>
                              </w:pPr>
                            </w:p>
                          </w:tc>
                        </w:tr>
                      </w:tbl>
                      <w:p w14:paraId="740779A2" w14:textId="77777777" w:rsidR="005E292A" w:rsidRDefault="005E292A">
                        <w:pPr>
                          <w:spacing w:after="0" w:line="240" w:lineRule="auto"/>
                        </w:pPr>
                      </w:p>
                    </w:tc>
                    <w:tc>
                      <w:tcPr>
                        <w:tcW w:w="1676" w:type="dxa"/>
                      </w:tcPr>
                      <w:p w14:paraId="5DD22234" w14:textId="77777777" w:rsidR="005E292A" w:rsidRDefault="005E292A">
                        <w:pPr>
                          <w:pStyle w:val="EmptyCellLayoutStyle"/>
                          <w:spacing w:after="0" w:line="240" w:lineRule="auto"/>
                        </w:pPr>
                      </w:p>
                    </w:tc>
                  </w:tr>
                </w:tbl>
                <w:p w14:paraId="2DCF1554" w14:textId="77777777" w:rsidR="005E292A" w:rsidRDefault="005E292A">
                  <w:pPr>
                    <w:spacing w:after="0" w:line="240" w:lineRule="auto"/>
                  </w:pPr>
                </w:p>
              </w:tc>
            </w:tr>
          </w:tbl>
          <w:p w14:paraId="3FB75A3B" w14:textId="77777777" w:rsidR="005E292A" w:rsidRDefault="005E292A">
            <w:pPr>
              <w:spacing w:after="0" w:line="240" w:lineRule="auto"/>
            </w:pPr>
          </w:p>
        </w:tc>
      </w:tr>
    </w:tbl>
    <w:p w14:paraId="3341D624"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37E6F5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0EC3A97B"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5E292A" w14:paraId="6DFB2390" w14:textId="77777777">
                    <w:trPr>
                      <w:trHeight w:val="297"/>
                    </w:trPr>
                    <w:tc>
                      <w:tcPr>
                        <w:tcW w:w="1123" w:type="dxa"/>
                      </w:tcPr>
                      <w:p w14:paraId="7FC0E28A" w14:textId="77777777" w:rsidR="005E292A" w:rsidRDefault="005E292A">
                        <w:pPr>
                          <w:pStyle w:val="EmptyCellLayoutStyle"/>
                          <w:spacing w:after="0" w:line="240" w:lineRule="auto"/>
                        </w:pPr>
                      </w:p>
                    </w:tc>
                    <w:tc>
                      <w:tcPr>
                        <w:tcW w:w="3" w:type="dxa"/>
                      </w:tcPr>
                      <w:p w14:paraId="25BFC291" w14:textId="77777777" w:rsidR="005E292A" w:rsidRDefault="005E292A">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5E292A" w14:paraId="0B523C90" w14:textId="77777777">
                          <w:trPr>
                            <w:trHeight w:val="219"/>
                          </w:trPr>
                          <w:tc>
                            <w:tcPr>
                              <w:tcW w:w="9636" w:type="dxa"/>
                              <w:tcBorders>
                                <w:top w:val="nil"/>
                                <w:left w:val="nil"/>
                                <w:bottom w:val="nil"/>
                                <w:right w:val="nil"/>
                              </w:tcBorders>
                              <w:tcMar>
                                <w:top w:w="39" w:type="dxa"/>
                                <w:left w:w="39" w:type="dxa"/>
                                <w:bottom w:w="39" w:type="dxa"/>
                                <w:right w:w="39" w:type="dxa"/>
                              </w:tcMar>
                            </w:tcPr>
                            <w:p w14:paraId="48980706" w14:textId="2314750C" w:rsidR="005E292A" w:rsidRPr="00CF54C1" w:rsidRDefault="00CF54C1">
                              <w:pPr>
                                <w:spacing w:after="0" w:line="240" w:lineRule="auto"/>
                                <w:rPr>
                                  <w:lang w:val="en-US"/>
                                </w:rPr>
                              </w:pPr>
                              <w:r>
                                <w:rPr>
                                  <w:rFonts w:ascii="Arial" w:eastAsia="Arial" w:hAnsi="Arial"/>
                                  <w:b/>
                                  <w:color w:val="2DABE0"/>
                                  <w:sz w:val="21"/>
                                </w:rPr>
                                <w:t>Annex 1. EXPENDITURE BY PROJECT GROUPED BY</w:t>
                              </w:r>
                              <w:r>
                                <w:rPr>
                                  <w:rFonts w:ascii="Arial" w:eastAsia="Arial" w:hAnsi="Arial"/>
                                  <w:b/>
                                  <w:color w:val="2DABE0"/>
                                  <w:sz w:val="21"/>
                                  <w:lang w:val="en-US"/>
                                </w:rPr>
                                <w:t xml:space="preserve"> OUTCOME</w:t>
                              </w:r>
                            </w:p>
                          </w:tc>
                        </w:tr>
                      </w:tbl>
                      <w:p w14:paraId="6CEA0972" w14:textId="77777777" w:rsidR="005E292A" w:rsidRDefault="005E292A">
                        <w:pPr>
                          <w:spacing w:after="0" w:line="240" w:lineRule="auto"/>
                        </w:pPr>
                      </w:p>
                    </w:tc>
                    <w:tc>
                      <w:tcPr>
                        <w:tcW w:w="1142" w:type="dxa"/>
                      </w:tcPr>
                      <w:p w14:paraId="69794FE6" w14:textId="77777777" w:rsidR="005E292A" w:rsidRDefault="005E292A">
                        <w:pPr>
                          <w:pStyle w:val="EmptyCellLayoutStyle"/>
                          <w:spacing w:after="0" w:line="240" w:lineRule="auto"/>
                        </w:pPr>
                      </w:p>
                    </w:tc>
                  </w:tr>
                  <w:tr w:rsidR="005E292A" w14:paraId="546A4BBC" w14:textId="77777777">
                    <w:trPr>
                      <w:trHeight w:val="21"/>
                    </w:trPr>
                    <w:tc>
                      <w:tcPr>
                        <w:tcW w:w="1123" w:type="dxa"/>
                      </w:tcPr>
                      <w:p w14:paraId="56903290" w14:textId="77777777" w:rsidR="005E292A" w:rsidRDefault="005E292A">
                        <w:pPr>
                          <w:pStyle w:val="EmptyCellLayoutStyle"/>
                          <w:spacing w:after="0" w:line="240" w:lineRule="auto"/>
                        </w:pPr>
                      </w:p>
                    </w:tc>
                    <w:tc>
                      <w:tcPr>
                        <w:tcW w:w="3" w:type="dxa"/>
                      </w:tcPr>
                      <w:p w14:paraId="74F0A3D6" w14:textId="77777777" w:rsidR="005E292A" w:rsidRDefault="005E292A">
                        <w:pPr>
                          <w:pStyle w:val="EmptyCellLayoutStyle"/>
                          <w:spacing w:after="0" w:line="240" w:lineRule="auto"/>
                        </w:pPr>
                      </w:p>
                    </w:tc>
                    <w:tc>
                      <w:tcPr>
                        <w:tcW w:w="9636" w:type="dxa"/>
                      </w:tcPr>
                      <w:p w14:paraId="4ECA4DAA" w14:textId="77777777" w:rsidR="005E292A" w:rsidRDefault="005E292A">
                        <w:pPr>
                          <w:pStyle w:val="EmptyCellLayoutStyle"/>
                          <w:spacing w:after="0" w:line="240" w:lineRule="auto"/>
                        </w:pPr>
                      </w:p>
                    </w:tc>
                    <w:tc>
                      <w:tcPr>
                        <w:tcW w:w="1142" w:type="dxa"/>
                      </w:tcPr>
                      <w:p w14:paraId="42125597" w14:textId="77777777" w:rsidR="005E292A" w:rsidRDefault="005E292A">
                        <w:pPr>
                          <w:pStyle w:val="EmptyCellLayoutStyle"/>
                          <w:spacing w:after="0" w:line="240" w:lineRule="auto"/>
                        </w:pPr>
                      </w:p>
                    </w:tc>
                  </w:tr>
                  <w:tr w:rsidR="00C316D9" w14:paraId="7FEAC062" w14:textId="77777777" w:rsidTr="00C316D9">
                    <w:trPr>
                      <w:trHeight w:val="504"/>
                    </w:trPr>
                    <w:tc>
                      <w:tcPr>
                        <w:tcW w:w="1123" w:type="dxa"/>
                      </w:tcPr>
                      <w:p w14:paraId="0CE848E3" w14:textId="77777777" w:rsidR="005E292A" w:rsidRDefault="005E292A">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5E292A" w14:paraId="411B5AE3" w14:textId="77777777">
                          <w:trPr>
                            <w:trHeight w:val="426"/>
                          </w:trPr>
                          <w:tc>
                            <w:tcPr>
                              <w:tcW w:w="9639" w:type="dxa"/>
                              <w:tcBorders>
                                <w:top w:val="nil"/>
                                <w:left w:val="nil"/>
                                <w:bottom w:val="nil"/>
                                <w:right w:val="nil"/>
                              </w:tcBorders>
                              <w:tcMar>
                                <w:top w:w="39" w:type="dxa"/>
                                <w:left w:w="39" w:type="dxa"/>
                                <w:bottom w:w="39" w:type="dxa"/>
                                <w:right w:w="39" w:type="dxa"/>
                              </w:tcMar>
                            </w:tcPr>
                            <w:p w14:paraId="4640DAEC" w14:textId="6EEC0A99" w:rsidR="005E292A" w:rsidRDefault="00CF54C1">
                              <w:pPr>
                                <w:spacing w:after="0" w:line="240" w:lineRule="auto"/>
                              </w:pPr>
                              <w:r>
                                <w:rPr>
                                  <w:rFonts w:ascii="Segoe UI" w:eastAsia="Segoe UI" w:hAnsi="Segoe UI"/>
                                  <w:color w:val="000000"/>
                                </w:rPr>
                                <w:t xml:space="preserve">Annex 1displays the net funded amounts, expenditures reported and the financial delivery rates by </w:t>
                              </w:r>
                              <w:r>
                                <w:rPr>
                                  <w:rFonts w:ascii="Segoe UI" w:eastAsia="Segoe UI" w:hAnsi="Segoe UI"/>
                                  <w:color w:val="000000"/>
                                  <w:lang w:val="en-US"/>
                                </w:rPr>
                                <w:t>Outcome</w:t>
                              </w:r>
                              <w:r>
                                <w:rPr>
                                  <w:rFonts w:ascii="Segoe UI" w:eastAsia="Segoe UI" w:hAnsi="Segoe UI"/>
                                  <w:color w:val="000000"/>
                                </w:rPr>
                                <w:t xml:space="preserve"> by project/ joint programme and Participating Organization</w:t>
                              </w:r>
                            </w:p>
                          </w:tc>
                        </w:tr>
                      </w:tbl>
                      <w:p w14:paraId="517A976C" w14:textId="77777777" w:rsidR="005E292A" w:rsidRDefault="005E292A">
                        <w:pPr>
                          <w:spacing w:after="0" w:line="240" w:lineRule="auto"/>
                        </w:pPr>
                      </w:p>
                    </w:tc>
                    <w:tc>
                      <w:tcPr>
                        <w:tcW w:w="1142" w:type="dxa"/>
                      </w:tcPr>
                      <w:p w14:paraId="67ECBBBA" w14:textId="77777777" w:rsidR="005E292A" w:rsidRDefault="005E292A">
                        <w:pPr>
                          <w:pStyle w:val="EmptyCellLayoutStyle"/>
                          <w:spacing w:after="0" w:line="240" w:lineRule="auto"/>
                        </w:pPr>
                      </w:p>
                    </w:tc>
                  </w:tr>
                </w:tbl>
                <w:p w14:paraId="6BE36C6E" w14:textId="77777777" w:rsidR="005E292A" w:rsidRDefault="005E292A">
                  <w:pPr>
                    <w:spacing w:after="0" w:line="240" w:lineRule="auto"/>
                  </w:pPr>
                </w:p>
              </w:tc>
            </w:tr>
          </w:tbl>
          <w:p w14:paraId="03498E5B" w14:textId="77777777" w:rsidR="005E292A" w:rsidRDefault="005E292A">
            <w:pPr>
              <w:spacing w:after="0" w:line="240" w:lineRule="auto"/>
            </w:pPr>
          </w:p>
        </w:tc>
      </w:tr>
      <w:tr w:rsidR="005E292A" w14:paraId="44DB8D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25F5886B" w14:textId="77777777">
              <w:trPr>
                <w:trHeight w:val="81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5E292A" w14:paraId="0DF109AC" w14:textId="77777777">
                    <w:trPr>
                      <w:trHeight w:val="312"/>
                    </w:trPr>
                    <w:tc>
                      <w:tcPr>
                        <w:tcW w:w="1134" w:type="dxa"/>
                      </w:tcPr>
                      <w:p w14:paraId="3257A693" w14:textId="77777777" w:rsidR="005E292A" w:rsidRDefault="005E292A">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5E292A" w14:paraId="362061E4" w14:textId="77777777">
                          <w:trPr>
                            <w:trHeight w:val="234"/>
                          </w:trPr>
                          <w:tc>
                            <w:tcPr>
                              <w:tcW w:w="9624" w:type="dxa"/>
                              <w:tcBorders>
                                <w:top w:val="nil"/>
                                <w:left w:val="nil"/>
                                <w:bottom w:val="nil"/>
                                <w:right w:val="nil"/>
                              </w:tcBorders>
                              <w:tcMar>
                                <w:top w:w="39" w:type="dxa"/>
                                <w:left w:w="39" w:type="dxa"/>
                                <w:bottom w:w="39" w:type="dxa"/>
                                <w:right w:w="39" w:type="dxa"/>
                              </w:tcMar>
                            </w:tcPr>
                            <w:p w14:paraId="679E11DE" w14:textId="71108AF6" w:rsidR="005E292A" w:rsidRPr="00CF54C1" w:rsidRDefault="00CF54C1">
                              <w:pPr>
                                <w:spacing w:after="0" w:line="240" w:lineRule="auto"/>
                                <w:rPr>
                                  <w:lang w:val="en-US"/>
                                </w:rPr>
                              </w:pPr>
                              <w:r>
                                <w:rPr>
                                  <w:rFonts w:ascii="Arial" w:eastAsia="Arial" w:hAnsi="Arial"/>
                                  <w:b/>
                                  <w:color w:val="66809D"/>
                                </w:rPr>
                                <w:t xml:space="preserve">Annex 1 Expenditure by Project within </w:t>
                              </w:r>
                              <w:r>
                                <w:rPr>
                                  <w:rFonts w:ascii="Arial" w:eastAsia="Arial" w:hAnsi="Arial"/>
                                  <w:b/>
                                  <w:color w:val="66809D"/>
                                  <w:lang w:val="en-US"/>
                                </w:rPr>
                                <w:t>Outcome</w:t>
                              </w:r>
                            </w:p>
                          </w:tc>
                        </w:tr>
                      </w:tbl>
                      <w:p w14:paraId="1358456B" w14:textId="77777777" w:rsidR="005E292A" w:rsidRDefault="005E292A">
                        <w:pPr>
                          <w:spacing w:after="0" w:line="240" w:lineRule="auto"/>
                        </w:pPr>
                      </w:p>
                    </w:tc>
                    <w:tc>
                      <w:tcPr>
                        <w:tcW w:w="1146" w:type="dxa"/>
                      </w:tcPr>
                      <w:p w14:paraId="3C6BC854" w14:textId="77777777" w:rsidR="005E292A" w:rsidRDefault="005E292A">
                        <w:pPr>
                          <w:pStyle w:val="EmptyCellLayoutStyle"/>
                          <w:spacing w:after="0" w:line="240" w:lineRule="auto"/>
                        </w:pPr>
                      </w:p>
                    </w:tc>
                  </w:tr>
                  <w:tr w:rsidR="005E292A" w14:paraId="4027FE28" w14:textId="77777777">
                    <w:tc>
                      <w:tcPr>
                        <w:tcW w:w="1134" w:type="dxa"/>
                      </w:tcPr>
                      <w:p w14:paraId="730CC613" w14:textId="77777777" w:rsidR="005E292A" w:rsidRDefault="005E292A">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8"/>
                          <w:gridCol w:w="2101"/>
                          <w:gridCol w:w="1363"/>
                          <w:gridCol w:w="1144"/>
                          <w:gridCol w:w="1069"/>
                          <w:gridCol w:w="919"/>
                          <w:gridCol w:w="1089"/>
                          <w:gridCol w:w="851"/>
                        </w:tblGrid>
                        <w:tr w:rsidR="00C316D9" w14:paraId="4004D149" w14:textId="77777777" w:rsidTr="004F5B32">
                          <w:trPr>
                            <w:trHeight w:val="608"/>
                          </w:trPr>
                          <w:tc>
                            <w:tcPr>
                              <w:tcW w:w="3189" w:type="dxa"/>
                              <w:gridSpan w:val="2"/>
                              <w:tcBorders>
                                <w:top w:val="nil"/>
                                <w:left w:val="nil"/>
                                <w:bottom w:val="nil"/>
                                <w:right w:val="nil"/>
                              </w:tcBorders>
                              <w:shd w:val="clear" w:color="auto" w:fill="15385F"/>
                              <w:tcMar>
                                <w:top w:w="39" w:type="dxa"/>
                                <w:left w:w="39" w:type="dxa"/>
                                <w:bottom w:w="39" w:type="dxa"/>
                                <w:right w:w="39" w:type="dxa"/>
                              </w:tcMar>
                            </w:tcPr>
                            <w:p w14:paraId="4C17C8C1" w14:textId="7B96A5B7" w:rsidR="005E292A" w:rsidRDefault="00CF54C1">
                              <w:pPr>
                                <w:spacing w:after="0" w:line="240" w:lineRule="auto"/>
                                <w:jc w:val="center"/>
                              </w:pPr>
                              <w:r>
                                <w:rPr>
                                  <w:rFonts w:ascii="Segoe UI" w:eastAsia="Segoe UI" w:hAnsi="Segoe UI"/>
                                  <w:b/>
                                  <w:color w:val="FFFFFF"/>
                                  <w:sz w:val="16"/>
                                  <w:lang w:val="en-US"/>
                                </w:rPr>
                                <w:t>Outcome</w:t>
                              </w:r>
                              <w:r>
                                <w:rPr>
                                  <w:rFonts w:ascii="Segoe UI" w:eastAsia="Segoe UI" w:hAnsi="Segoe UI"/>
                                  <w:b/>
                                  <w:color w:val="FFFFFF"/>
                                  <w:sz w:val="16"/>
                                </w:rPr>
                                <w:t xml:space="preserve"> / Project No. and Project Title</w:t>
                              </w:r>
                            </w:p>
                          </w:tc>
                          <w:tc>
                            <w:tcPr>
                              <w:tcW w:w="1363" w:type="dxa"/>
                              <w:tcBorders>
                                <w:top w:val="nil"/>
                                <w:left w:val="nil"/>
                                <w:bottom w:val="nil"/>
                                <w:right w:val="nil"/>
                              </w:tcBorders>
                              <w:shd w:val="clear" w:color="auto" w:fill="15385F"/>
                              <w:tcMar>
                                <w:top w:w="39" w:type="dxa"/>
                                <w:left w:w="39" w:type="dxa"/>
                                <w:bottom w:w="39" w:type="dxa"/>
                                <w:right w:w="39" w:type="dxa"/>
                              </w:tcMar>
                            </w:tcPr>
                            <w:p w14:paraId="30B3C98A" w14:textId="77777777" w:rsidR="005E292A" w:rsidRDefault="00CF54C1">
                              <w:pPr>
                                <w:spacing w:after="0" w:line="240" w:lineRule="auto"/>
                                <w:jc w:val="center"/>
                              </w:pPr>
                              <w:r>
                                <w:rPr>
                                  <w:rFonts w:ascii="Segoe UI" w:eastAsia="Segoe UI" w:hAnsi="Segoe UI"/>
                                  <w:b/>
                                  <w:color w:val="FFFFFF"/>
                                  <w:sz w:val="16"/>
                                </w:rPr>
                                <w:t>Participating Organization</w:t>
                              </w:r>
                            </w:p>
                          </w:tc>
                          <w:tc>
                            <w:tcPr>
                              <w:tcW w:w="1144" w:type="dxa"/>
                              <w:tcBorders>
                                <w:top w:val="nil"/>
                                <w:left w:val="nil"/>
                                <w:bottom w:val="nil"/>
                                <w:right w:val="nil"/>
                              </w:tcBorders>
                              <w:shd w:val="clear" w:color="auto" w:fill="15385F"/>
                              <w:tcMar>
                                <w:top w:w="39" w:type="dxa"/>
                                <w:left w:w="39" w:type="dxa"/>
                                <w:bottom w:w="39" w:type="dxa"/>
                                <w:right w:w="39" w:type="dxa"/>
                              </w:tcMar>
                            </w:tcPr>
                            <w:p w14:paraId="7C47857A" w14:textId="77777777" w:rsidR="005E292A" w:rsidRDefault="00CF54C1">
                              <w:pPr>
                                <w:spacing w:after="0" w:line="240" w:lineRule="auto"/>
                                <w:jc w:val="center"/>
                              </w:pPr>
                              <w:r>
                                <w:rPr>
                                  <w:rFonts w:ascii="Segoe UI" w:eastAsia="Segoe UI" w:hAnsi="Segoe UI"/>
                                  <w:b/>
                                  <w:color w:val="FFFFFF"/>
                                  <w:sz w:val="16"/>
                                </w:rPr>
                                <w:t>Project Status</w:t>
                              </w:r>
                            </w:p>
                          </w:tc>
                          <w:tc>
                            <w:tcPr>
                              <w:tcW w:w="1069" w:type="dxa"/>
                              <w:tcBorders>
                                <w:top w:val="nil"/>
                                <w:left w:val="nil"/>
                                <w:bottom w:val="nil"/>
                                <w:right w:val="nil"/>
                              </w:tcBorders>
                              <w:shd w:val="clear" w:color="auto" w:fill="15385F"/>
                              <w:tcMar>
                                <w:top w:w="39" w:type="dxa"/>
                                <w:left w:w="39" w:type="dxa"/>
                                <w:bottom w:w="39" w:type="dxa"/>
                                <w:right w:w="39" w:type="dxa"/>
                              </w:tcMar>
                            </w:tcPr>
                            <w:p w14:paraId="5ED88B0F" w14:textId="77777777" w:rsidR="005E292A" w:rsidRDefault="00CF54C1">
                              <w:pPr>
                                <w:spacing w:after="0" w:line="240" w:lineRule="auto"/>
                                <w:jc w:val="center"/>
                              </w:pPr>
                              <w:r>
                                <w:rPr>
                                  <w:rFonts w:ascii="Segoe UI" w:eastAsia="Segoe UI" w:hAnsi="Segoe UI"/>
                                  <w:b/>
                                  <w:color w:val="FFFFFF"/>
                                  <w:sz w:val="16"/>
                                </w:rPr>
                                <w:t>Total Approved Amount</w:t>
                              </w:r>
                            </w:p>
                          </w:tc>
                          <w:tc>
                            <w:tcPr>
                              <w:tcW w:w="919" w:type="dxa"/>
                              <w:tcBorders>
                                <w:top w:val="nil"/>
                                <w:left w:val="nil"/>
                                <w:bottom w:val="nil"/>
                                <w:right w:val="nil"/>
                              </w:tcBorders>
                              <w:shd w:val="clear" w:color="auto" w:fill="15385F"/>
                              <w:tcMar>
                                <w:top w:w="39" w:type="dxa"/>
                                <w:left w:w="39" w:type="dxa"/>
                                <w:bottom w:w="39" w:type="dxa"/>
                                <w:right w:w="39" w:type="dxa"/>
                              </w:tcMar>
                            </w:tcPr>
                            <w:p w14:paraId="345BB476" w14:textId="77777777" w:rsidR="005E292A" w:rsidRDefault="00CF54C1">
                              <w:pPr>
                                <w:spacing w:after="0" w:line="240" w:lineRule="auto"/>
                                <w:jc w:val="center"/>
                              </w:pPr>
                              <w:r>
                                <w:rPr>
                                  <w:rFonts w:ascii="Arial" w:eastAsia="Arial" w:hAnsi="Arial"/>
                                  <w:b/>
                                  <w:color w:val="FFFFFF"/>
                                  <w:sz w:val="16"/>
                                </w:rPr>
                                <w:t>Net Funded Amount</w:t>
                              </w:r>
                            </w:p>
                          </w:tc>
                          <w:tc>
                            <w:tcPr>
                              <w:tcW w:w="1089" w:type="dxa"/>
                              <w:tcBorders>
                                <w:top w:val="nil"/>
                                <w:left w:val="nil"/>
                                <w:bottom w:val="nil"/>
                                <w:right w:val="nil"/>
                              </w:tcBorders>
                              <w:shd w:val="clear" w:color="auto" w:fill="15385F"/>
                              <w:tcMar>
                                <w:top w:w="39" w:type="dxa"/>
                                <w:left w:w="39" w:type="dxa"/>
                                <w:bottom w:w="39" w:type="dxa"/>
                                <w:right w:w="39" w:type="dxa"/>
                              </w:tcMar>
                            </w:tcPr>
                            <w:p w14:paraId="3D26EFEE" w14:textId="77777777" w:rsidR="005E292A" w:rsidRDefault="00CF54C1">
                              <w:pPr>
                                <w:spacing w:after="0" w:line="240" w:lineRule="auto"/>
                                <w:jc w:val="center"/>
                              </w:pPr>
                              <w:r>
                                <w:rPr>
                                  <w:rFonts w:ascii="Arial" w:eastAsia="Arial" w:hAnsi="Arial"/>
                                  <w:b/>
                                  <w:color w:val="FFFFFF"/>
                                  <w:sz w:val="16"/>
                                </w:rPr>
                                <w:t>Total Expenditure</w:t>
                              </w:r>
                            </w:p>
                          </w:tc>
                          <w:tc>
                            <w:tcPr>
                              <w:tcW w:w="851" w:type="dxa"/>
                              <w:tcBorders>
                                <w:top w:val="nil"/>
                                <w:left w:val="nil"/>
                                <w:bottom w:val="nil"/>
                                <w:right w:val="nil"/>
                              </w:tcBorders>
                              <w:shd w:val="clear" w:color="auto" w:fill="15385F"/>
                              <w:tcMar>
                                <w:top w:w="39" w:type="dxa"/>
                                <w:left w:w="39" w:type="dxa"/>
                                <w:bottom w:w="39" w:type="dxa"/>
                                <w:right w:w="39" w:type="dxa"/>
                              </w:tcMar>
                            </w:tcPr>
                            <w:p w14:paraId="19CF47DE" w14:textId="77777777" w:rsidR="005E292A" w:rsidRDefault="00CF54C1">
                              <w:pPr>
                                <w:spacing w:after="0" w:line="240" w:lineRule="auto"/>
                                <w:jc w:val="center"/>
                              </w:pPr>
                              <w:r>
                                <w:rPr>
                                  <w:rFonts w:ascii="Arial" w:eastAsia="Arial" w:hAnsi="Arial"/>
                                  <w:b/>
                                  <w:color w:val="FFFFFF"/>
                                  <w:sz w:val="16"/>
                                </w:rPr>
                                <w:t>Delivery Rate %</w:t>
                              </w:r>
                            </w:p>
                          </w:tc>
                        </w:tr>
                        <w:tr w:rsidR="00C316D9" w14:paraId="17F29128" w14:textId="77777777" w:rsidTr="004F5B3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13DDBBDB" w14:textId="77777777" w:rsidR="005E292A" w:rsidRDefault="00CF54C1">
                              <w:pPr>
                                <w:spacing w:after="0" w:line="240" w:lineRule="auto"/>
                              </w:pPr>
                              <w:r>
                                <w:rPr>
                                  <w:rFonts w:ascii="Arial" w:eastAsia="Arial" w:hAnsi="Arial"/>
                                  <w:b/>
                                  <w:color w:val="FFFFFF"/>
                                  <w:sz w:val="16"/>
                                </w:rPr>
                                <w:t>2 Gender Equality</w:t>
                              </w:r>
                            </w:p>
                          </w:tc>
                        </w:tr>
                        <w:tr w:rsidR="005E292A" w14:paraId="67366363"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4FB7691F" w14:textId="77777777" w:rsidR="005E292A" w:rsidRDefault="00CF54C1">
                              <w:pPr>
                                <w:spacing w:after="0" w:line="240" w:lineRule="auto"/>
                              </w:pPr>
                              <w:r>
                                <w:rPr>
                                  <w:rFonts w:ascii="Arial" w:eastAsia="Arial" w:hAnsi="Arial"/>
                                  <w:color w:val="000000"/>
                                  <w:sz w:val="16"/>
                                </w:rPr>
                                <w:t>00123419</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4A48AFF0" w14:textId="77777777" w:rsidR="005E292A" w:rsidRDefault="00CF54C1">
                              <w:pPr>
                                <w:spacing w:after="0" w:line="240" w:lineRule="auto"/>
                              </w:pPr>
                              <w:r>
                                <w:rPr>
                                  <w:rFonts w:ascii="Arial" w:eastAsia="Arial" w:hAnsi="Arial"/>
                                  <w:color w:val="000000"/>
                                  <w:sz w:val="16"/>
                                </w:rPr>
                                <w:t>Markets for Change</w:t>
                              </w:r>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619276AF" w14:textId="77777777" w:rsidR="005E292A" w:rsidRDefault="00CF54C1">
                              <w:pPr>
                                <w:spacing w:after="0" w:line="240" w:lineRule="auto"/>
                              </w:pPr>
                              <w:r>
                                <w:rPr>
                                  <w:rFonts w:ascii="Arial" w:eastAsia="Arial" w:hAnsi="Arial"/>
                                  <w:color w:val="000000"/>
                                  <w:sz w:val="16"/>
                                </w:rPr>
                                <w:t>UNDP</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4ADFF203"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0C544026" w14:textId="77777777" w:rsidR="005E292A" w:rsidRDefault="00CF54C1">
                              <w:pPr>
                                <w:spacing w:after="0" w:line="240" w:lineRule="auto"/>
                                <w:jc w:val="right"/>
                              </w:pPr>
                              <w:r>
                                <w:rPr>
                                  <w:rFonts w:ascii="Arial" w:eastAsia="Arial" w:hAnsi="Arial"/>
                                  <w:color w:val="000000"/>
                                  <w:sz w:val="16"/>
                                </w:rPr>
                                <w:t>949,612</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72DAA3A" w14:textId="77777777" w:rsidR="005E292A" w:rsidRDefault="00CF54C1">
                              <w:pPr>
                                <w:spacing w:after="0" w:line="240" w:lineRule="auto"/>
                                <w:jc w:val="right"/>
                              </w:pPr>
                              <w:r>
                                <w:rPr>
                                  <w:rFonts w:ascii="Arial" w:eastAsia="Arial" w:hAnsi="Arial"/>
                                  <w:color w:val="000000"/>
                                  <w:sz w:val="16"/>
                                </w:rPr>
                                <w:t>949,612</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DE8444B" w14:textId="77777777" w:rsidR="005E292A" w:rsidRDefault="00CF54C1">
                              <w:pPr>
                                <w:spacing w:after="0" w:line="240" w:lineRule="auto"/>
                                <w:jc w:val="right"/>
                              </w:pPr>
                              <w:r>
                                <w:rPr>
                                  <w:rFonts w:ascii="Arial" w:eastAsia="Arial" w:hAnsi="Arial"/>
                                  <w:color w:val="000000"/>
                                  <w:sz w:val="16"/>
                                </w:rPr>
                                <w:t>711,985</w:t>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6290C730" w14:textId="77777777" w:rsidR="005E292A" w:rsidRDefault="00CF54C1">
                              <w:pPr>
                                <w:spacing w:after="0" w:line="240" w:lineRule="auto"/>
                                <w:jc w:val="right"/>
                              </w:pPr>
                              <w:r>
                                <w:rPr>
                                  <w:rFonts w:ascii="Arial" w:eastAsia="Arial" w:hAnsi="Arial"/>
                                  <w:color w:val="000000"/>
                                  <w:sz w:val="16"/>
                                </w:rPr>
                                <w:t>74.98</w:t>
                              </w:r>
                            </w:p>
                          </w:tc>
                        </w:tr>
                        <w:tr w:rsidR="005E292A" w14:paraId="7D3FC6ED" w14:textId="77777777" w:rsidTr="004F5B32">
                          <w:trPr>
                            <w:trHeight w:val="227"/>
                          </w:trPr>
                          <w:tc>
                            <w:tcPr>
                              <w:tcW w:w="1088" w:type="dxa"/>
                              <w:tcBorders>
                                <w:top w:val="nil"/>
                                <w:left w:val="nil"/>
                                <w:bottom w:val="nil"/>
                                <w:right w:val="nil"/>
                              </w:tcBorders>
                              <w:shd w:val="clear" w:color="auto" w:fill="FFFFFF"/>
                              <w:tcMar>
                                <w:top w:w="59" w:type="dxa"/>
                                <w:left w:w="59" w:type="dxa"/>
                                <w:bottom w:w="59" w:type="dxa"/>
                                <w:right w:w="59" w:type="dxa"/>
                              </w:tcMar>
                              <w:vAlign w:val="center"/>
                            </w:tcPr>
                            <w:p w14:paraId="2C8FBCD6" w14:textId="77777777" w:rsidR="005E292A" w:rsidRDefault="00CF54C1">
                              <w:pPr>
                                <w:spacing w:after="0" w:line="240" w:lineRule="auto"/>
                              </w:pPr>
                              <w:r>
                                <w:rPr>
                                  <w:rFonts w:ascii="Arial" w:eastAsia="Arial" w:hAnsi="Arial"/>
                                  <w:color w:val="000000"/>
                                  <w:sz w:val="16"/>
                                </w:rPr>
                                <w:t>00123419</w:t>
                              </w:r>
                            </w:p>
                          </w:tc>
                          <w:tc>
                            <w:tcPr>
                              <w:tcW w:w="2101" w:type="dxa"/>
                              <w:tcBorders>
                                <w:top w:val="nil"/>
                                <w:left w:val="nil"/>
                                <w:bottom w:val="nil"/>
                                <w:right w:val="nil"/>
                              </w:tcBorders>
                              <w:shd w:val="clear" w:color="auto" w:fill="FFFFFF"/>
                              <w:tcMar>
                                <w:top w:w="59" w:type="dxa"/>
                                <w:left w:w="59" w:type="dxa"/>
                                <w:bottom w:w="59" w:type="dxa"/>
                                <w:right w:w="59" w:type="dxa"/>
                              </w:tcMar>
                              <w:vAlign w:val="center"/>
                            </w:tcPr>
                            <w:p w14:paraId="214C187D" w14:textId="77777777" w:rsidR="005E292A" w:rsidRDefault="00CF54C1">
                              <w:pPr>
                                <w:spacing w:after="0" w:line="240" w:lineRule="auto"/>
                              </w:pPr>
                              <w:r>
                                <w:rPr>
                                  <w:rFonts w:ascii="Arial" w:eastAsia="Arial" w:hAnsi="Arial"/>
                                  <w:color w:val="000000"/>
                                  <w:sz w:val="16"/>
                                </w:rPr>
                                <w:t>Markets for Change</w:t>
                              </w:r>
                            </w:p>
                          </w:tc>
                          <w:tc>
                            <w:tcPr>
                              <w:tcW w:w="1363" w:type="dxa"/>
                              <w:tcBorders>
                                <w:top w:val="nil"/>
                                <w:left w:val="nil"/>
                                <w:bottom w:val="nil"/>
                                <w:right w:val="nil"/>
                              </w:tcBorders>
                              <w:shd w:val="clear" w:color="auto" w:fill="FFFFFF"/>
                              <w:tcMar>
                                <w:top w:w="59" w:type="dxa"/>
                                <w:left w:w="59" w:type="dxa"/>
                                <w:bottom w:w="59" w:type="dxa"/>
                                <w:right w:w="59" w:type="dxa"/>
                              </w:tcMar>
                              <w:vAlign w:val="center"/>
                            </w:tcPr>
                            <w:p w14:paraId="7F543678" w14:textId="77777777" w:rsidR="005E292A" w:rsidRDefault="00CF54C1">
                              <w:pPr>
                                <w:spacing w:after="0" w:line="240" w:lineRule="auto"/>
                              </w:pPr>
                              <w:r>
                                <w:rPr>
                                  <w:rFonts w:ascii="Arial" w:eastAsia="Arial" w:hAnsi="Arial"/>
                                  <w:color w:val="000000"/>
                                  <w:sz w:val="16"/>
                                </w:rPr>
                                <w:t>UNWOMEN</w:t>
                              </w:r>
                            </w:p>
                          </w:tc>
                          <w:tc>
                            <w:tcPr>
                              <w:tcW w:w="1144" w:type="dxa"/>
                              <w:tcBorders>
                                <w:top w:val="nil"/>
                                <w:left w:val="nil"/>
                                <w:bottom w:val="nil"/>
                                <w:right w:val="nil"/>
                              </w:tcBorders>
                              <w:shd w:val="clear" w:color="auto" w:fill="FFFFFF"/>
                              <w:tcMar>
                                <w:top w:w="59" w:type="dxa"/>
                                <w:left w:w="59" w:type="dxa"/>
                                <w:bottom w:w="59" w:type="dxa"/>
                                <w:right w:w="59" w:type="dxa"/>
                              </w:tcMar>
                              <w:vAlign w:val="center"/>
                            </w:tcPr>
                            <w:p w14:paraId="5CBA893C"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7B2FB582" w14:textId="77777777" w:rsidR="005E292A" w:rsidRDefault="00CF54C1">
                              <w:pPr>
                                <w:spacing w:after="0" w:line="240" w:lineRule="auto"/>
                                <w:jc w:val="right"/>
                              </w:pPr>
                              <w:r>
                                <w:rPr>
                                  <w:rFonts w:ascii="Arial" w:eastAsia="Arial" w:hAnsi="Arial"/>
                                  <w:color w:val="000000"/>
                                  <w:sz w:val="16"/>
                                </w:rPr>
                                <w:t>1,613,185</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0533FF3" w14:textId="77777777" w:rsidR="005E292A" w:rsidRDefault="00CF54C1">
                              <w:pPr>
                                <w:spacing w:after="0" w:line="240" w:lineRule="auto"/>
                                <w:jc w:val="right"/>
                              </w:pPr>
                              <w:r>
                                <w:rPr>
                                  <w:rFonts w:ascii="Arial" w:eastAsia="Arial" w:hAnsi="Arial"/>
                                  <w:color w:val="000000"/>
                                  <w:sz w:val="16"/>
                                </w:rPr>
                                <w:t>1,613,185</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4C933B4" w14:textId="77777777" w:rsidR="005E292A" w:rsidRDefault="00CF54C1">
                              <w:pPr>
                                <w:spacing w:after="0" w:line="240" w:lineRule="auto"/>
                                <w:jc w:val="right"/>
                              </w:pPr>
                              <w:r>
                                <w:rPr>
                                  <w:rFonts w:ascii="Arial" w:eastAsia="Arial" w:hAnsi="Arial"/>
                                  <w:color w:val="000000"/>
                                  <w:sz w:val="16"/>
                                </w:rPr>
                                <w:t>692,647</w:t>
                              </w:r>
                            </w:p>
                          </w:tc>
                          <w:tc>
                            <w:tcPr>
                              <w:tcW w:w="851" w:type="dxa"/>
                              <w:tcBorders>
                                <w:top w:val="nil"/>
                                <w:left w:val="nil"/>
                                <w:bottom w:val="nil"/>
                                <w:right w:val="nil"/>
                              </w:tcBorders>
                              <w:shd w:val="clear" w:color="auto" w:fill="FFFFFF"/>
                              <w:tcMar>
                                <w:top w:w="59" w:type="dxa"/>
                                <w:left w:w="59" w:type="dxa"/>
                                <w:bottom w:w="59" w:type="dxa"/>
                                <w:right w:w="59" w:type="dxa"/>
                              </w:tcMar>
                              <w:vAlign w:val="center"/>
                            </w:tcPr>
                            <w:p w14:paraId="75D165EA" w14:textId="77777777" w:rsidR="005E292A" w:rsidRDefault="00CF54C1">
                              <w:pPr>
                                <w:spacing w:after="0" w:line="240" w:lineRule="auto"/>
                                <w:jc w:val="right"/>
                              </w:pPr>
                              <w:r>
                                <w:rPr>
                                  <w:rFonts w:ascii="Arial" w:eastAsia="Arial" w:hAnsi="Arial"/>
                                  <w:color w:val="000000"/>
                                  <w:sz w:val="16"/>
                                </w:rPr>
                                <w:t>42.94</w:t>
                              </w:r>
                            </w:p>
                          </w:tc>
                        </w:tr>
                        <w:tr w:rsidR="00C316D9" w14:paraId="07430384" w14:textId="77777777" w:rsidTr="004F5B32">
                          <w:trPr>
                            <w:trHeight w:val="227"/>
                          </w:trPr>
                          <w:tc>
                            <w:tcPr>
                              <w:tcW w:w="3189" w:type="dxa"/>
                              <w:gridSpan w:val="2"/>
                              <w:tcBorders>
                                <w:top w:val="nil"/>
                                <w:left w:val="nil"/>
                                <w:bottom w:val="nil"/>
                                <w:right w:val="nil"/>
                              </w:tcBorders>
                              <w:shd w:val="clear" w:color="auto" w:fill="66809D"/>
                              <w:tcMar>
                                <w:top w:w="59" w:type="dxa"/>
                                <w:left w:w="59" w:type="dxa"/>
                                <w:bottom w:w="59" w:type="dxa"/>
                                <w:right w:w="59" w:type="dxa"/>
                              </w:tcMar>
                              <w:vAlign w:val="center"/>
                            </w:tcPr>
                            <w:p w14:paraId="12BF7B4B" w14:textId="77777777" w:rsidR="005E292A" w:rsidRDefault="00CF54C1">
                              <w:pPr>
                                <w:spacing w:after="0" w:line="240" w:lineRule="auto"/>
                              </w:pPr>
                              <w:r>
                                <w:rPr>
                                  <w:rFonts w:ascii="Arial" w:eastAsia="Arial" w:hAnsi="Arial"/>
                                  <w:b/>
                                  <w:color w:val="FFFFFF"/>
                                  <w:sz w:val="16"/>
                                </w:rPr>
                                <w:t>2 Gender Equality: Total</w:t>
                              </w:r>
                            </w:p>
                          </w:tc>
                          <w:tc>
                            <w:tcPr>
                              <w:tcW w:w="1363" w:type="dxa"/>
                              <w:tcBorders>
                                <w:top w:val="nil"/>
                                <w:left w:val="nil"/>
                                <w:bottom w:val="nil"/>
                                <w:right w:val="nil"/>
                              </w:tcBorders>
                              <w:shd w:val="clear" w:color="auto" w:fill="66809D"/>
                              <w:tcMar>
                                <w:top w:w="59" w:type="dxa"/>
                                <w:left w:w="59" w:type="dxa"/>
                                <w:bottom w:w="59" w:type="dxa"/>
                                <w:right w:w="59" w:type="dxa"/>
                              </w:tcMar>
                              <w:vAlign w:val="center"/>
                            </w:tcPr>
                            <w:p w14:paraId="5EFFA714" w14:textId="77777777" w:rsidR="005E292A" w:rsidRDefault="005E292A">
                              <w:pPr>
                                <w:spacing w:after="0" w:line="240" w:lineRule="auto"/>
                              </w:pPr>
                            </w:p>
                          </w:tc>
                          <w:tc>
                            <w:tcPr>
                              <w:tcW w:w="1144" w:type="dxa"/>
                              <w:tcBorders>
                                <w:top w:val="nil"/>
                                <w:left w:val="nil"/>
                                <w:bottom w:val="nil"/>
                                <w:right w:val="nil"/>
                              </w:tcBorders>
                              <w:shd w:val="clear" w:color="auto" w:fill="66809D"/>
                              <w:tcMar>
                                <w:top w:w="59" w:type="dxa"/>
                                <w:left w:w="59" w:type="dxa"/>
                                <w:bottom w:w="59" w:type="dxa"/>
                                <w:right w:w="59" w:type="dxa"/>
                              </w:tcMar>
                              <w:vAlign w:val="center"/>
                            </w:tcPr>
                            <w:p w14:paraId="10B9A154" w14:textId="77777777" w:rsidR="005E292A" w:rsidRDefault="005E292A">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3C6EDF0B" w14:textId="77777777" w:rsidR="005E292A" w:rsidRDefault="00CF54C1">
                              <w:pPr>
                                <w:spacing w:after="0" w:line="240" w:lineRule="auto"/>
                                <w:jc w:val="right"/>
                              </w:pPr>
                              <w:r>
                                <w:rPr>
                                  <w:rFonts w:ascii="Arial" w:eastAsia="Arial" w:hAnsi="Arial"/>
                                  <w:b/>
                                  <w:color w:val="FFFFFF"/>
                                  <w:sz w:val="16"/>
                                </w:rPr>
                                <w:t>2,562,798</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046F8670" w14:textId="77777777" w:rsidR="005E292A" w:rsidRDefault="00CF54C1">
                              <w:pPr>
                                <w:spacing w:after="0" w:line="240" w:lineRule="auto"/>
                                <w:jc w:val="right"/>
                              </w:pPr>
                              <w:r>
                                <w:rPr>
                                  <w:rFonts w:ascii="Arial" w:eastAsia="Arial" w:hAnsi="Arial"/>
                                  <w:b/>
                                  <w:color w:val="FFFFFF"/>
                                  <w:sz w:val="16"/>
                                </w:rPr>
                                <w:t>2,562,798</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45851735" w14:textId="77777777" w:rsidR="005E292A" w:rsidRDefault="00CF54C1">
                              <w:pPr>
                                <w:spacing w:after="0" w:line="240" w:lineRule="auto"/>
                                <w:jc w:val="right"/>
                              </w:pPr>
                              <w:r>
                                <w:rPr>
                                  <w:rFonts w:ascii="Arial" w:eastAsia="Arial" w:hAnsi="Arial"/>
                                  <w:b/>
                                  <w:color w:val="FFFFFF"/>
                                  <w:sz w:val="16"/>
                                </w:rPr>
                                <w:t>1,404,632</w:t>
                              </w:r>
                            </w:p>
                          </w:tc>
                          <w:tc>
                            <w:tcPr>
                              <w:tcW w:w="851" w:type="dxa"/>
                              <w:tcBorders>
                                <w:top w:val="nil"/>
                                <w:left w:val="nil"/>
                                <w:bottom w:val="nil"/>
                                <w:right w:val="nil"/>
                              </w:tcBorders>
                              <w:shd w:val="clear" w:color="auto" w:fill="66809D"/>
                              <w:tcMar>
                                <w:top w:w="59" w:type="dxa"/>
                                <w:left w:w="59" w:type="dxa"/>
                                <w:bottom w:w="59" w:type="dxa"/>
                                <w:right w:w="59" w:type="dxa"/>
                              </w:tcMar>
                              <w:vAlign w:val="center"/>
                            </w:tcPr>
                            <w:p w14:paraId="1DD81FA7" w14:textId="77777777" w:rsidR="005E292A" w:rsidRDefault="00CF54C1">
                              <w:pPr>
                                <w:spacing w:after="0" w:line="240" w:lineRule="auto"/>
                                <w:jc w:val="right"/>
                              </w:pPr>
                              <w:r>
                                <w:rPr>
                                  <w:rFonts w:ascii="Arial" w:eastAsia="Arial" w:hAnsi="Arial"/>
                                  <w:b/>
                                  <w:color w:val="FFFFFF"/>
                                  <w:sz w:val="16"/>
                                </w:rPr>
                                <w:t>54.81</w:t>
                              </w:r>
                            </w:p>
                          </w:tc>
                        </w:tr>
                        <w:tr w:rsidR="00C316D9" w14:paraId="6173CC26" w14:textId="77777777" w:rsidTr="004F5B32">
                          <w:tc>
                            <w:tcPr>
                              <w:tcW w:w="1088" w:type="dxa"/>
                              <w:tcBorders>
                                <w:top w:val="nil"/>
                                <w:left w:val="nil"/>
                                <w:bottom w:val="nil"/>
                                <w:right w:val="nil"/>
                              </w:tcBorders>
                              <w:tcMar>
                                <w:top w:w="59" w:type="dxa"/>
                                <w:left w:w="59" w:type="dxa"/>
                                <w:bottom w:w="59" w:type="dxa"/>
                                <w:right w:w="59" w:type="dxa"/>
                              </w:tcMar>
                              <w:vAlign w:val="center"/>
                            </w:tcPr>
                            <w:p w14:paraId="30EA9B1F" w14:textId="77777777" w:rsidR="005E292A" w:rsidRDefault="005E292A">
                              <w:pPr>
                                <w:spacing w:after="0" w:line="240" w:lineRule="auto"/>
                              </w:pPr>
                            </w:p>
                          </w:tc>
                          <w:tc>
                            <w:tcPr>
                              <w:tcW w:w="8536" w:type="dxa"/>
                              <w:gridSpan w:val="7"/>
                              <w:tcBorders>
                                <w:top w:val="nil"/>
                                <w:left w:val="nil"/>
                                <w:bottom w:val="nil"/>
                                <w:right w:val="nil"/>
                              </w:tcBorders>
                              <w:tcMar>
                                <w:top w:w="59" w:type="dxa"/>
                                <w:left w:w="59" w:type="dxa"/>
                                <w:bottom w:w="59" w:type="dxa"/>
                                <w:right w:w="59" w:type="dxa"/>
                              </w:tcMar>
                              <w:vAlign w:val="center"/>
                            </w:tcPr>
                            <w:p w14:paraId="334DC8A2" w14:textId="77777777" w:rsidR="005E292A" w:rsidRDefault="005E292A">
                              <w:pPr>
                                <w:spacing w:after="0" w:line="240" w:lineRule="auto"/>
                              </w:pPr>
                            </w:p>
                          </w:tc>
                        </w:tr>
                        <w:tr w:rsidR="00C316D9" w14:paraId="10D260F1" w14:textId="77777777" w:rsidTr="004F5B3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326BCB89" w14:textId="77777777" w:rsidR="005E292A" w:rsidRDefault="00CF54C1">
                              <w:pPr>
                                <w:spacing w:after="0" w:line="240" w:lineRule="auto"/>
                              </w:pPr>
                              <w:r>
                                <w:rPr>
                                  <w:rFonts w:ascii="Arial" w:eastAsia="Arial" w:hAnsi="Arial"/>
                                  <w:b/>
                                  <w:color w:val="FFFFFF"/>
                                  <w:sz w:val="16"/>
                                </w:rPr>
                                <w:t>4 Equitable Basic Services</w:t>
                              </w:r>
                            </w:p>
                          </w:tc>
                        </w:tr>
                        <w:tr w:rsidR="005E292A" w14:paraId="2735EA6D"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71DDAE07" w14:textId="77777777" w:rsidR="005E292A" w:rsidRDefault="00CF54C1">
                              <w:pPr>
                                <w:spacing w:after="0" w:line="240" w:lineRule="auto"/>
                              </w:pPr>
                              <w:r>
                                <w:rPr>
                                  <w:rFonts w:ascii="Arial" w:eastAsia="Arial" w:hAnsi="Arial"/>
                                  <w:color w:val="000000"/>
                                  <w:sz w:val="16"/>
                                </w:rPr>
                                <w:t>00123420</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606A3063" w14:textId="58480DC0" w:rsidR="005E292A" w:rsidRPr="0081627E" w:rsidRDefault="00CF54C1">
                              <w:pPr>
                                <w:spacing w:after="0" w:line="240" w:lineRule="auto"/>
                                <w:rPr>
                                  <w:lang w:val="en-US"/>
                                </w:rPr>
                              </w:pPr>
                              <w:r>
                                <w:rPr>
                                  <w:rFonts w:ascii="Arial" w:eastAsia="Arial" w:hAnsi="Arial"/>
                                  <w:color w:val="000000"/>
                                  <w:sz w:val="16"/>
                                </w:rPr>
                                <w:t>Youth Sexual &amp; Reproductive He</w:t>
                              </w:r>
                              <w:proofErr w:type="spellStart"/>
                              <w:r w:rsidR="0081627E">
                                <w:rPr>
                                  <w:rFonts w:ascii="Arial" w:eastAsia="Arial" w:hAnsi="Arial"/>
                                  <w:color w:val="000000"/>
                                  <w:sz w:val="16"/>
                                  <w:lang w:val="en-US"/>
                                </w:rPr>
                                <w:t>alth</w:t>
                              </w:r>
                              <w:proofErr w:type="spellEnd"/>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64CF2AE4" w14:textId="77777777" w:rsidR="005E292A" w:rsidRDefault="00CF54C1">
                              <w:pPr>
                                <w:spacing w:after="0" w:line="240" w:lineRule="auto"/>
                              </w:pPr>
                              <w:r>
                                <w:rPr>
                                  <w:rFonts w:ascii="Arial" w:eastAsia="Arial" w:hAnsi="Arial"/>
                                  <w:color w:val="000000"/>
                                  <w:sz w:val="16"/>
                                </w:rPr>
                                <w:t>UNFPA</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7AAD605D"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856D36F" w14:textId="77777777" w:rsidR="005E292A" w:rsidRDefault="00CF54C1">
                              <w:pPr>
                                <w:spacing w:after="0" w:line="240" w:lineRule="auto"/>
                                <w:jc w:val="right"/>
                              </w:pPr>
                              <w:r>
                                <w:rPr>
                                  <w:rFonts w:ascii="Arial" w:eastAsia="Arial" w:hAnsi="Arial"/>
                                  <w:color w:val="000000"/>
                                  <w:sz w:val="16"/>
                                </w:rPr>
                                <w:t>1,806,842</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5FA28B5" w14:textId="77777777" w:rsidR="005E292A" w:rsidRDefault="00CF54C1">
                              <w:pPr>
                                <w:spacing w:after="0" w:line="240" w:lineRule="auto"/>
                                <w:jc w:val="right"/>
                              </w:pPr>
                              <w:r>
                                <w:rPr>
                                  <w:rFonts w:ascii="Arial" w:eastAsia="Arial" w:hAnsi="Arial"/>
                                  <w:color w:val="000000"/>
                                  <w:sz w:val="16"/>
                                </w:rPr>
                                <w:t>1,806,842</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48F88A5C" w14:textId="77777777" w:rsidR="005E292A" w:rsidRDefault="00CF54C1">
                              <w:pPr>
                                <w:spacing w:after="0" w:line="240" w:lineRule="auto"/>
                                <w:jc w:val="right"/>
                              </w:pPr>
                              <w:r>
                                <w:rPr>
                                  <w:rFonts w:ascii="Arial" w:eastAsia="Arial" w:hAnsi="Arial"/>
                                  <w:color w:val="000000"/>
                                  <w:sz w:val="16"/>
                                </w:rPr>
                                <w:t>1,139,006</w:t>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01E0C6C3" w14:textId="77777777" w:rsidR="005E292A" w:rsidRDefault="00CF54C1">
                              <w:pPr>
                                <w:spacing w:after="0" w:line="240" w:lineRule="auto"/>
                                <w:jc w:val="right"/>
                              </w:pPr>
                              <w:r>
                                <w:rPr>
                                  <w:rFonts w:ascii="Arial" w:eastAsia="Arial" w:hAnsi="Arial"/>
                                  <w:color w:val="000000"/>
                                  <w:sz w:val="16"/>
                                </w:rPr>
                                <w:t>63.04</w:t>
                              </w:r>
                            </w:p>
                          </w:tc>
                        </w:tr>
                        <w:tr w:rsidR="005E292A" w14:paraId="14BD0F8A" w14:textId="77777777" w:rsidTr="004F5B32">
                          <w:trPr>
                            <w:trHeight w:val="227"/>
                          </w:trPr>
                          <w:tc>
                            <w:tcPr>
                              <w:tcW w:w="1088" w:type="dxa"/>
                              <w:tcBorders>
                                <w:top w:val="nil"/>
                                <w:left w:val="nil"/>
                                <w:bottom w:val="nil"/>
                                <w:right w:val="nil"/>
                              </w:tcBorders>
                              <w:shd w:val="clear" w:color="auto" w:fill="FFFFFF"/>
                              <w:tcMar>
                                <w:top w:w="59" w:type="dxa"/>
                                <w:left w:w="59" w:type="dxa"/>
                                <w:bottom w:w="59" w:type="dxa"/>
                                <w:right w:w="59" w:type="dxa"/>
                              </w:tcMar>
                              <w:vAlign w:val="center"/>
                            </w:tcPr>
                            <w:p w14:paraId="5A6F2B4B" w14:textId="77777777" w:rsidR="005E292A" w:rsidRDefault="00CF54C1">
                              <w:pPr>
                                <w:spacing w:after="0" w:line="240" w:lineRule="auto"/>
                              </w:pPr>
                              <w:r>
                                <w:rPr>
                                  <w:rFonts w:ascii="Arial" w:eastAsia="Arial" w:hAnsi="Arial"/>
                                  <w:color w:val="000000"/>
                                  <w:sz w:val="16"/>
                                </w:rPr>
                                <w:t>00123421</w:t>
                              </w:r>
                            </w:p>
                          </w:tc>
                          <w:tc>
                            <w:tcPr>
                              <w:tcW w:w="2101" w:type="dxa"/>
                              <w:tcBorders>
                                <w:top w:val="nil"/>
                                <w:left w:val="nil"/>
                                <w:bottom w:val="nil"/>
                                <w:right w:val="nil"/>
                              </w:tcBorders>
                              <w:shd w:val="clear" w:color="auto" w:fill="FFFFFF"/>
                              <w:tcMar>
                                <w:top w:w="59" w:type="dxa"/>
                                <w:left w:w="59" w:type="dxa"/>
                                <w:bottom w:w="59" w:type="dxa"/>
                                <w:right w:w="59" w:type="dxa"/>
                              </w:tcMar>
                              <w:vAlign w:val="center"/>
                            </w:tcPr>
                            <w:p w14:paraId="75DCC8F7" w14:textId="77777777" w:rsidR="005E292A" w:rsidRDefault="00CF54C1">
                              <w:pPr>
                                <w:spacing w:after="0" w:line="240" w:lineRule="auto"/>
                              </w:pPr>
                              <w:r>
                                <w:rPr>
                                  <w:rFonts w:ascii="Arial" w:eastAsia="Arial" w:hAnsi="Arial"/>
                                  <w:color w:val="000000"/>
                                  <w:sz w:val="16"/>
                                </w:rPr>
                                <w:t>Birth Registration</w:t>
                              </w:r>
                            </w:p>
                          </w:tc>
                          <w:tc>
                            <w:tcPr>
                              <w:tcW w:w="1363" w:type="dxa"/>
                              <w:tcBorders>
                                <w:top w:val="nil"/>
                                <w:left w:val="nil"/>
                                <w:bottom w:val="nil"/>
                                <w:right w:val="nil"/>
                              </w:tcBorders>
                              <w:shd w:val="clear" w:color="auto" w:fill="FFFFFF"/>
                              <w:tcMar>
                                <w:top w:w="59" w:type="dxa"/>
                                <w:left w:w="59" w:type="dxa"/>
                                <w:bottom w:w="59" w:type="dxa"/>
                                <w:right w:w="59" w:type="dxa"/>
                              </w:tcMar>
                              <w:vAlign w:val="center"/>
                            </w:tcPr>
                            <w:p w14:paraId="32169B13" w14:textId="77777777" w:rsidR="005E292A" w:rsidRDefault="00CF54C1">
                              <w:pPr>
                                <w:spacing w:after="0" w:line="240" w:lineRule="auto"/>
                              </w:pPr>
                              <w:r>
                                <w:rPr>
                                  <w:rFonts w:ascii="Arial" w:eastAsia="Arial" w:hAnsi="Arial"/>
                                  <w:color w:val="000000"/>
                                  <w:sz w:val="16"/>
                                </w:rPr>
                                <w:t>UNICEF</w:t>
                              </w:r>
                            </w:p>
                          </w:tc>
                          <w:tc>
                            <w:tcPr>
                              <w:tcW w:w="1144" w:type="dxa"/>
                              <w:tcBorders>
                                <w:top w:val="nil"/>
                                <w:left w:val="nil"/>
                                <w:bottom w:val="nil"/>
                                <w:right w:val="nil"/>
                              </w:tcBorders>
                              <w:shd w:val="clear" w:color="auto" w:fill="FFFFFF"/>
                              <w:tcMar>
                                <w:top w:w="59" w:type="dxa"/>
                                <w:left w:w="59" w:type="dxa"/>
                                <w:bottom w:w="59" w:type="dxa"/>
                                <w:right w:w="59" w:type="dxa"/>
                              </w:tcMar>
                              <w:vAlign w:val="center"/>
                            </w:tcPr>
                            <w:p w14:paraId="2847FEBF"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6D04ACDE" w14:textId="77777777" w:rsidR="005E292A" w:rsidRDefault="00CF54C1">
                              <w:pPr>
                                <w:spacing w:after="0" w:line="240" w:lineRule="auto"/>
                                <w:jc w:val="right"/>
                              </w:pPr>
                              <w:r>
                                <w:rPr>
                                  <w:rFonts w:ascii="Arial" w:eastAsia="Arial" w:hAnsi="Arial"/>
                                  <w:color w:val="000000"/>
                                  <w:sz w:val="16"/>
                                </w:rPr>
                                <w:t>448,490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768A56D" w14:textId="77777777" w:rsidR="005E292A" w:rsidRDefault="00CF54C1">
                              <w:pPr>
                                <w:spacing w:after="0" w:line="240" w:lineRule="auto"/>
                                <w:jc w:val="right"/>
                              </w:pPr>
                              <w:r>
                                <w:rPr>
                                  <w:rFonts w:ascii="Arial" w:eastAsia="Arial" w:hAnsi="Arial"/>
                                  <w:color w:val="000000"/>
                                  <w:sz w:val="16"/>
                                </w:rPr>
                                <w:t>448,490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349F2C47" w14:textId="77777777" w:rsidR="005E292A" w:rsidRDefault="00CF54C1">
                              <w:pPr>
                                <w:spacing w:after="0" w:line="240" w:lineRule="auto"/>
                                <w:jc w:val="right"/>
                              </w:pPr>
                              <w:r>
                                <w:rPr>
                                  <w:rFonts w:ascii="Arial" w:eastAsia="Arial" w:hAnsi="Arial"/>
                                  <w:color w:val="000000"/>
                                  <w:sz w:val="16"/>
                                </w:rPr>
                                <w:t>382,563</w:t>
                              </w:r>
                            </w:p>
                          </w:tc>
                          <w:tc>
                            <w:tcPr>
                              <w:tcW w:w="851" w:type="dxa"/>
                              <w:tcBorders>
                                <w:top w:val="nil"/>
                                <w:left w:val="nil"/>
                                <w:bottom w:val="nil"/>
                                <w:right w:val="nil"/>
                              </w:tcBorders>
                              <w:shd w:val="clear" w:color="auto" w:fill="FFFFFF"/>
                              <w:tcMar>
                                <w:top w:w="59" w:type="dxa"/>
                                <w:left w:w="59" w:type="dxa"/>
                                <w:bottom w:w="59" w:type="dxa"/>
                                <w:right w:w="59" w:type="dxa"/>
                              </w:tcMar>
                              <w:vAlign w:val="center"/>
                            </w:tcPr>
                            <w:p w14:paraId="597265ED" w14:textId="77777777" w:rsidR="005E292A" w:rsidRDefault="00CF54C1">
                              <w:pPr>
                                <w:spacing w:after="0" w:line="240" w:lineRule="auto"/>
                                <w:jc w:val="right"/>
                              </w:pPr>
                              <w:r>
                                <w:rPr>
                                  <w:rFonts w:ascii="Arial" w:eastAsia="Arial" w:hAnsi="Arial"/>
                                  <w:color w:val="000000"/>
                                  <w:sz w:val="16"/>
                                </w:rPr>
                                <w:t>85.30</w:t>
                              </w:r>
                            </w:p>
                          </w:tc>
                        </w:tr>
                        <w:tr w:rsidR="005E292A" w14:paraId="767B83AA"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3409DDD3" w14:textId="77777777" w:rsidR="005E292A" w:rsidRDefault="00CF54C1">
                              <w:pPr>
                                <w:spacing w:after="0" w:line="240" w:lineRule="auto"/>
                              </w:pPr>
                              <w:r>
                                <w:rPr>
                                  <w:rFonts w:ascii="Arial" w:eastAsia="Arial" w:hAnsi="Arial"/>
                                  <w:color w:val="000000"/>
                                  <w:sz w:val="16"/>
                                </w:rPr>
                                <w:t>00123422</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798FC66F" w14:textId="77777777" w:rsidR="005E292A" w:rsidRDefault="00CF54C1">
                              <w:pPr>
                                <w:spacing w:after="0" w:line="240" w:lineRule="auto"/>
                              </w:pPr>
                              <w:r>
                                <w:rPr>
                                  <w:rFonts w:ascii="Arial" w:eastAsia="Arial" w:hAnsi="Arial"/>
                                  <w:color w:val="000000"/>
                                  <w:sz w:val="16"/>
                                </w:rPr>
                                <w:t>Early Childhood Development</w:t>
                              </w:r>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1BBC87EA" w14:textId="77777777" w:rsidR="005E292A" w:rsidRDefault="00CF54C1">
                              <w:pPr>
                                <w:spacing w:after="0" w:line="240" w:lineRule="auto"/>
                              </w:pPr>
                              <w:r>
                                <w:rPr>
                                  <w:rFonts w:ascii="Arial" w:eastAsia="Arial" w:hAnsi="Arial"/>
                                  <w:color w:val="000000"/>
                                  <w:sz w:val="16"/>
                                </w:rPr>
                                <w:t>UNICEF</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2AB6CB97"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41AD2072" w14:textId="77777777" w:rsidR="005E292A" w:rsidRDefault="00CF54C1">
                              <w:pPr>
                                <w:spacing w:after="0" w:line="240" w:lineRule="auto"/>
                                <w:jc w:val="right"/>
                              </w:pPr>
                              <w:r>
                                <w:rPr>
                                  <w:rFonts w:ascii="Arial" w:eastAsia="Arial" w:hAnsi="Arial"/>
                                  <w:color w:val="000000"/>
                                  <w:sz w:val="16"/>
                                </w:rPr>
                                <w:t>832,910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9C27EEC" w14:textId="77777777" w:rsidR="005E292A" w:rsidRDefault="00CF54C1">
                              <w:pPr>
                                <w:spacing w:after="0" w:line="240" w:lineRule="auto"/>
                                <w:jc w:val="right"/>
                              </w:pPr>
                              <w:r>
                                <w:rPr>
                                  <w:rFonts w:ascii="Arial" w:eastAsia="Arial" w:hAnsi="Arial"/>
                                  <w:color w:val="000000"/>
                                  <w:sz w:val="16"/>
                                </w:rPr>
                                <w:t>832,910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58BDE7B" w14:textId="77777777" w:rsidR="005E292A" w:rsidRDefault="00CF54C1">
                              <w:pPr>
                                <w:spacing w:after="0" w:line="240" w:lineRule="auto"/>
                                <w:jc w:val="right"/>
                              </w:pPr>
                              <w:r>
                                <w:rPr>
                                  <w:rFonts w:ascii="Arial" w:eastAsia="Arial" w:hAnsi="Arial"/>
                                  <w:color w:val="000000"/>
                                  <w:sz w:val="16"/>
                                </w:rPr>
                                <w:t>385,816</w:t>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01E2D7C0" w14:textId="77777777" w:rsidR="005E292A" w:rsidRDefault="00CF54C1">
                              <w:pPr>
                                <w:spacing w:after="0" w:line="240" w:lineRule="auto"/>
                                <w:jc w:val="right"/>
                              </w:pPr>
                              <w:r>
                                <w:rPr>
                                  <w:rFonts w:ascii="Arial" w:eastAsia="Arial" w:hAnsi="Arial"/>
                                  <w:color w:val="000000"/>
                                  <w:sz w:val="16"/>
                                </w:rPr>
                                <w:t>46.32</w:t>
                              </w:r>
                            </w:p>
                          </w:tc>
                        </w:tr>
                        <w:tr w:rsidR="005E292A" w14:paraId="6697BF7A" w14:textId="77777777" w:rsidTr="004F5B32">
                          <w:trPr>
                            <w:trHeight w:val="227"/>
                          </w:trPr>
                          <w:tc>
                            <w:tcPr>
                              <w:tcW w:w="1088" w:type="dxa"/>
                              <w:tcBorders>
                                <w:top w:val="nil"/>
                                <w:left w:val="nil"/>
                                <w:bottom w:val="nil"/>
                                <w:right w:val="nil"/>
                              </w:tcBorders>
                              <w:shd w:val="clear" w:color="auto" w:fill="FFFFFF"/>
                              <w:tcMar>
                                <w:top w:w="59" w:type="dxa"/>
                                <w:left w:w="59" w:type="dxa"/>
                                <w:bottom w:w="59" w:type="dxa"/>
                                <w:right w:w="59" w:type="dxa"/>
                              </w:tcMar>
                              <w:vAlign w:val="center"/>
                            </w:tcPr>
                            <w:p w14:paraId="7B770352" w14:textId="77777777" w:rsidR="005E292A" w:rsidRDefault="00CF54C1">
                              <w:pPr>
                                <w:spacing w:after="0" w:line="240" w:lineRule="auto"/>
                              </w:pPr>
                              <w:r>
                                <w:rPr>
                                  <w:rFonts w:ascii="Arial" w:eastAsia="Arial" w:hAnsi="Arial"/>
                                  <w:color w:val="000000"/>
                                  <w:sz w:val="16"/>
                                </w:rPr>
                                <w:t>00123423</w:t>
                              </w:r>
                            </w:p>
                          </w:tc>
                          <w:tc>
                            <w:tcPr>
                              <w:tcW w:w="2101" w:type="dxa"/>
                              <w:tcBorders>
                                <w:top w:val="nil"/>
                                <w:left w:val="nil"/>
                                <w:bottom w:val="nil"/>
                                <w:right w:val="nil"/>
                              </w:tcBorders>
                              <w:shd w:val="clear" w:color="auto" w:fill="FFFFFF"/>
                              <w:tcMar>
                                <w:top w:w="59" w:type="dxa"/>
                                <w:left w:w="59" w:type="dxa"/>
                                <w:bottom w:w="59" w:type="dxa"/>
                                <w:right w:w="59" w:type="dxa"/>
                              </w:tcMar>
                              <w:vAlign w:val="center"/>
                            </w:tcPr>
                            <w:p w14:paraId="1FC76D95" w14:textId="77777777" w:rsidR="005E292A" w:rsidRDefault="00CF54C1">
                              <w:pPr>
                                <w:spacing w:after="0" w:line="240" w:lineRule="auto"/>
                              </w:pPr>
                              <w:r>
                                <w:rPr>
                                  <w:rFonts w:ascii="Arial" w:eastAsia="Arial" w:hAnsi="Arial"/>
                                  <w:color w:val="000000"/>
                                  <w:sz w:val="16"/>
                                </w:rPr>
                                <w:t>Early Childhood Education</w:t>
                              </w:r>
                            </w:p>
                          </w:tc>
                          <w:tc>
                            <w:tcPr>
                              <w:tcW w:w="1363" w:type="dxa"/>
                              <w:tcBorders>
                                <w:top w:val="nil"/>
                                <w:left w:val="nil"/>
                                <w:bottom w:val="nil"/>
                                <w:right w:val="nil"/>
                              </w:tcBorders>
                              <w:shd w:val="clear" w:color="auto" w:fill="FFFFFF"/>
                              <w:tcMar>
                                <w:top w:w="59" w:type="dxa"/>
                                <w:left w:w="59" w:type="dxa"/>
                                <w:bottom w:w="59" w:type="dxa"/>
                                <w:right w:w="59" w:type="dxa"/>
                              </w:tcMar>
                              <w:vAlign w:val="center"/>
                            </w:tcPr>
                            <w:p w14:paraId="40C3AC4B" w14:textId="77777777" w:rsidR="005E292A" w:rsidRDefault="00CF54C1">
                              <w:pPr>
                                <w:spacing w:after="0" w:line="240" w:lineRule="auto"/>
                              </w:pPr>
                              <w:r>
                                <w:rPr>
                                  <w:rFonts w:ascii="Arial" w:eastAsia="Arial" w:hAnsi="Arial"/>
                                  <w:color w:val="000000"/>
                                  <w:sz w:val="16"/>
                                </w:rPr>
                                <w:t>UNICEF</w:t>
                              </w:r>
                            </w:p>
                          </w:tc>
                          <w:tc>
                            <w:tcPr>
                              <w:tcW w:w="1144" w:type="dxa"/>
                              <w:tcBorders>
                                <w:top w:val="nil"/>
                                <w:left w:val="nil"/>
                                <w:bottom w:val="nil"/>
                                <w:right w:val="nil"/>
                              </w:tcBorders>
                              <w:shd w:val="clear" w:color="auto" w:fill="FFFFFF"/>
                              <w:tcMar>
                                <w:top w:w="59" w:type="dxa"/>
                                <w:left w:w="59" w:type="dxa"/>
                                <w:bottom w:w="59" w:type="dxa"/>
                                <w:right w:w="59" w:type="dxa"/>
                              </w:tcMar>
                              <w:vAlign w:val="center"/>
                            </w:tcPr>
                            <w:p w14:paraId="2DB597CF"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2A8D9C85" w14:textId="77777777" w:rsidR="005E292A" w:rsidRDefault="00CF54C1">
                              <w:pPr>
                                <w:spacing w:after="0" w:line="240" w:lineRule="auto"/>
                                <w:jc w:val="right"/>
                              </w:pPr>
                              <w:r>
                                <w:rPr>
                                  <w:rFonts w:ascii="Arial" w:eastAsia="Arial" w:hAnsi="Arial"/>
                                  <w:color w:val="000000"/>
                                  <w:sz w:val="16"/>
                                </w:rPr>
                                <w:t>1,601,750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5BA5643" w14:textId="77777777" w:rsidR="005E292A" w:rsidRDefault="00CF54C1">
                              <w:pPr>
                                <w:spacing w:after="0" w:line="240" w:lineRule="auto"/>
                                <w:jc w:val="right"/>
                              </w:pPr>
                              <w:r>
                                <w:rPr>
                                  <w:rFonts w:ascii="Arial" w:eastAsia="Arial" w:hAnsi="Arial"/>
                                  <w:color w:val="000000"/>
                                  <w:sz w:val="16"/>
                                </w:rPr>
                                <w:t>1,601,750</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288C07CE" w14:textId="77777777" w:rsidR="005E292A" w:rsidRDefault="00CF54C1">
                              <w:pPr>
                                <w:spacing w:after="0" w:line="240" w:lineRule="auto"/>
                                <w:jc w:val="right"/>
                              </w:pPr>
                              <w:r>
                                <w:rPr>
                                  <w:rFonts w:ascii="Arial" w:eastAsia="Arial" w:hAnsi="Arial"/>
                                  <w:color w:val="000000"/>
                                  <w:sz w:val="16"/>
                                </w:rPr>
                                <w:t>759,907</w:t>
                              </w:r>
                            </w:p>
                          </w:tc>
                          <w:tc>
                            <w:tcPr>
                              <w:tcW w:w="851" w:type="dxa"/>
                              <w:tcBorders>
                                <w:top w:val="nil"/>
                                <w:left w:val="nil"/>
                                <w:bottom w:val="nil"/>
                                <w:right w:val="nil"/>
                              </w:tcBorders>
                              <w:shd w:val="clear" w:color="auto" w:fill="FFFFFF"/>
                              <w:tcMar>
                                <w:top w:w="59" w:type="dxa"/>
                                <w:left w:w="59" w:type="dxa"/>
                                <w:bottom w:w="59" w:type="dxa"/>
                                <w:right w:w="59" w:type="dxa"/>
                              </w:tcMar>
                              <w:vAlign w:val="center"/>
                            </w:tcPr>
                            <w:p w14:paraId="1F143DE8" w14:textId="77777777" w:rsidR="005E292A" w:rsidRDefault="00CF54C1">
                              <w:pPr>
                                <w:spacing w:after="0" w:line="240" w:lineRule="auto"/>
                                <w:jc w:val="right"/>
                              </w:pPr>
                              <w:r>
                                <w:rPr>
                                  <w:rFonts w:ascii="Arial" w:eastAsia="Arial" w:hAnsi="Arial"/>
                                  <w:color w:val="000000"/>
                                  <w:sz w:val="16"/>
                                </w:rPr>
                                <w:t>47.44</w:t>
                              </w:r>
                            </w:p>
                          </w:tc>
                        </w:tr>
                        <w:tr w:rsidR="005E292A" w14:paraId="67767E52"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66998F1F" w14:textId="77777777" w:rsidR="005E292A" w:rsidRDefault="00CF54C1">
                              <w:pPr>
                                <w:spacing w:after="0" w:line="240" w:lineRule="auto"/>
                              </w:pPr>
                              <w:r>
                                <w:rPr>
                                  <w:rFonts w:ascii="Arial" w:eastAsia="Arial" w:hAnsi="Arial"/>
                                  <w:color w:val="000000"/>
                                  <w:sz w:val="16"/>
                                </w:rPr>
                                <w:t>00123424</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2C14965E" w14:textId="77777777" w:rsidR="005E292A" w:rsidRDefault="00CF54C1">
                              <w:pPr>
                                <w:spacing w:after="0" w:line="240" w:lineRule="auto"/>
                              </w:pPr>
                              <w:r>
                                <w:rPr>
                                  <w:rFonts w:ascii="Arial" w:eastAsia="Arial" w:hAnsi="Arial"/>
                                  <w:color w:val="000000"/>
                                  <w:sz w:val="16"/>
                                </w:rPr>
                                <w:t>Expansion of First 1,000 Days</w:t>
                              </w:r>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2CD96286" w14:textId="77777777" w:rsidR="005E292A" w:rsidRDefault="00CF54C1">
                              <w:pPr>
                                <w:spacing w:after="0" w:line="240" w:lineRule="auto"/>
                              </w:pPr>
                              <w:r>
                                <w:rPr>
                                  <w:rFonts w:ascii="Arial" w:eastAsia="Arial" w:hAnsi="Arial"/>
                                  <w:color w:val="000000"/>
                                  <w:sz w:val="16"/>
                                </w:rPr>
                                <w:t>UNICEF</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2AA5885F"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B6D6840" w14:textId="77777777" w:rsidR="005E292A" w:rsidRDefault="00CF54C1">
                              <w:pPr>
                                <w:spacing w:after="0" w:line="240" w:lineRule="auto"/>
                                <w:jc w:val="right"/>
                              </w:pPr>
                              <w:r>
                                <w:rPr>
                                  <w:rFonts w:ascii="Arial" w:eastAsia="Arial" w:hAnsi="Arial"/>
                                  <w:color w:val="000000"/>
                                  <w:sz w:val="16"/>
                                </w:rPr>
                                <w:t>1,153,260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F451A85" w14:textId="77777777" w:rsidR="005E292A" w:rsidRDefault="00CF54C1">
                              <w:pPr>
                                <w:spacing w:after="0" w:line="240" w:lineRule="auto"/>
                                <w:jc w:val="right"/>
                              </w:pPr>
                              <w:r>
                                <w:rPr>
                                  <w:rFonts w:ascii="Arial" w:eastAsia="Arial" w:hAnsi="Arial"/>
                                  <w:color w:val="000000"/>
                                  <w:sz w:val="16"/>
                                </w:rPr>
                                <w:t>1,153,260</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39172DCB" w14:textId="77777777" w:rsidR="005E292A" w:rsidRDefault="00CF54C1">
                              <w:pPr>
                                <w:spacing w:after="0" w:line="240" w:lineRule="auto"/>
                                <w:jc w:val="right"/>
                              </w:pPr>
                              <w:r>
                                <w:rPr>
                                  <w:rFonts w:ascii="Arial" w:eastAsia="Arial" w:hAnsi="Arial"/>
                                  <w:color w:val="000000"/>
                                  <w:sz w:val="16"/>
                                </w:rPr>
                                <w:t>625,720</w:t>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4944978B" w14:textId="77777777" w:rsidR="005E292A" w:rsidRDefault="00CF54C1">
                              <w:pPr>
                                <w:spacing w:after="0" w:line="240" w:lineRule="auto"/>
                                <w:jc w:val="right"/>
                              </w:pPr>
                              <w:r>
                                <w:rPr>
                                  <w:rFonts w:ascii="Arial" w:eastAsia="Arial" w:hAnsi="Arial"/>
                                  <w:color w:val="000000"/>
                                  <w:sz w:val="16"/>
                                </w:rPr>
                                <w:t>54.26</w:t>
                              </w:r>
                            </w:p>
                          </w:tc>
                        </w:tr>
                        <w:tr w:rsidR="005E292A" w14:paraId="0A8609C9" w14:textId="77777777" w:rsidTr="004F5B32">
                          <w:trPr>
                            <w:trHeight w:val="227"/>
                          </w:trPr>
                          <w:tc>
                            <w:tcPr>
                              <w:tcW w:w="1088" w:type="dxa"/>
                              <w:tcBorders>
                                <w:top w:val="nil"/>
                                <w:left w:val="nil"/>
                                <w:bottom w:val="nil"/>
                                <w:right w:val="nil"/>
                              </w:tcBorders>
                              <w:shd w:val="clear" w:color="auto" w:fill="FFFFFF"/>
                              <w:tcMar>
                                <w:top w:w="59" w:type="dxa"/>
                                <w:left w:w="59" w:type="dxa"/>
                                <w:bottom w:w="59" w:type="dxa"/>
                                <w:right w:w="59" w:type="dxa"/>
                              </w:tcMar>
                              <w:vAlign w:val="center"/>
                            </w:tcPr>
                            <w:p w14:paraId="47D8ECED" w14:textId="77777777" w:rsidR="005E292A" w:rsidRDefault="00CF54C1">
                              <w:pPr>
                                <w:spacing w:after="0" w:line="240" w:lineRule="auto"/>
                              </w:pPr>
                              <w:r>
                                <w:rPr>
                                  <w:rFonts w:ascii="Arial" w:eastAsia="Arial" w:hAnsi="Arial"/>
                                  <w:color w:val="000000"/>
                                  <w:sz w:val="16"/>
                                </w:rPr>
                                <w:t>00123425</w:t>
                              </w:r>
                            </w:p>
                          </w:tc>
                          <w:tc>
                            <w:tcPr>
                              <w:tcW w:w="2101" w:type="dxa"/>
                              <w:tcBorders>
                                <w:top w:val="nil"/>
                                <w:left w:val="nil"/>
                                <w:bottom w:val="nil"/>
                                <w:right w:val="nil"/>
                              </w:tcBorders>
                              <w:shd w:val="clear" w:color="auto" w:fill="FFFFFF"/>
                              <w:tcMar>
                                <w:top w:w="59" w:type="dxa"/>
                                <w:left w:w="59" w:type="dxa"/>
                                <w:bottom w:w="59" w:type="dxa"/>
                                <w:right w:w="59" w:type="dxa"/>
                              </w:tcMar>
                              <w:vAlign w:val="center"/>
                            </w:tcPr>
                            <w:p w14:paraId="68061178" w14:textId="77777777" w:rsidR="005E292A" w:rsidRDefault="00CF54C1">
                              <w:pPr>
                                <w:spacing w:after="0" w:line="240" w:lineRule="auto"/>
                              </w:pPr>
                              <w:r>
                                <w:rPr>
                                  <w:rFonts w:ascii="Arial" w:eastAsia="Arial" w:hAnsi="Arial"/>
                                  <w:color w:val="000000"/>
                                  <w:sz w:val="16"/>
                                </w:rPr>
                                <w:t>Immunization</w:t>
                              </w:r>
                            </w:p>
                          </w:tc>
                          <w:tc>
                            <w:tcPr>
                              <w:tcW w:w="1363" w:type="dxa"/>
                              <w:tcBorders>
                                <w:top w:val="nil"/>
                                <w:left w:val="nil"/>
                                <w:bottom w:val="nil"/>
                                <w:right w:val="nil"/>
                              </w:tcBorders>
                              <w:shd w:val="clear" w:color="auto" w:fill="FFFFFF"/>
                              <w:tcMar>
                                <w:top w:w="59" w:type="dxa"/>
                                <w:left w:w="59" w:type="dxa"/>
                                <w:bottom w:w="59" w:type="dxa"/>
                                <w:right w:w="59" w:type="dxa"/>
                              </w:tcMar>
                              <w:vAlign w:val="center"/>
                            </w:tcPr>
                            <w:p w14:paraId="4BD90C79" w14:textId="77777777" w:rsidR="005E292A" w:rsidRDefault="00CF54C1">
                              <w:pPr>
                                <w:spacing w:after="0" w:line="240" w:lineRule="auto"/>
                              </w:pPr>
                              <w:r>
                                <w:rPr>
                                  <w:rFonts w:ascii="Arial" w:eastAsia="Arial" w:hAnsi="Arial"/>
                                  <w:color w:val="000000"/>
                                  <w:sz w:val="16"/>
                                </w:rPr>
                                <w:t>UNICEF</w:t>
                              </w:r>
                            </w:p>
                          </w:tc>
                          <w:tc>
                            <w:tcPr>
                              <w:tcW w:w="1144" w:type="dxa"/>
                              <w:tcBorders>
                                <w:top w:val="nil"/>
                                <w:left w:val="nil"/>
                                <w:bottom w:val="nil"/>
                                <w:right w:val="nil"/>
                              </w:tcBorders>
                              <w:shd w:val="clear" w:color="auto" w:fill="FFFFFF"/>
                              <w:tcMar>
                                <w:top w:w="59" w:type="dxa"/>
                                <w:left w:w="59" w:type="dxa"/>
                                <w:bottom w:w="59" w:type="dxa"/>
                                <w:right w:w="59" w:type="dxa"/>
                              </w:tcMar>
                              <w:vAlign w:val="center"/>
                            </w:tcPr>
                            <w:p w14:paraId="60C05CAA"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4EAFD660" w14:textId="77777777" w:rsidR="005E292A" w:rsidRDefault="00CF54C1">
                              <w:pPr>
                                <w:spacing w:after="0" w:line="240" w:lineRule="auto"/>
                                <w:jc w:val="right"/>
                              </w:pPr>
                              <w:r>
                                <w:rPr>
                                  <w:rFonts w:ascii="Arial" w:eastAsia="Arial" w:hAnsi="Arial"/>
                                  <w:color w:val="000000"/>
                                  <w:sz w:val="16"/>
                                </w:rPr>
                                <w:t>800,875</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ABFFAF0" w14:textId="77777777" w:rsidR="005E292A" w:rsidRDefault="00CF54C1">
                              <w:pPr>
                                <w:spacing w:after="0" w:line="240" w:lineRule="auto"/>
                                <w:jc w:val="right"/>
                              </w:pPr>
                              <w:r>
                                <w:rPr>
                                  <w:rFonts w:ascii="Arial" w:eastAsia="Arial" w:hAnsi="Arial"/>
                                  <w:color w:val="000000"/>
                                  <w:sz w:val="16"/>
                                </w:rPr>
                                <w:t>800,875</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420AAFC4" w14:textId="77777777" w:rsidR="005E292A" w:rsidRDefault="00CF54C1">
                              <w:pPr>
                                <w:spacing w:after="0" w:line="240" w:lineRule="auto"/>
                                <w:jc w:val="right"/>
                              </w:pPr>
                              <w:r>
                                <w:rPr>
                                  <w:rFonts w:ascii="Arial" w:eastAsia="Arial" w:hAnsi="Arial"/>
                                  <w:color w:val="000000"/>
                                  <w:sz w:val="16"/>
                                </w:rPr>
                                <w:t>565,049</w:t>
                              </w:r>
                            </w:p>
                          </w:tc>
                          <w:tc>
                            <w:tcPr>
                              <w:tcW w:w="851" w:type="dxa"/>
                              <w:tcBorders>
                                <w:top w:val="nil"/>
                                <w:left w:val="nil"/>
                                <w:bottom w:val="nil"/>
                                <w:right w:val="nil"/>
                              </w:tcBorders>
                              <w:shd w:val="clear" w:color="auto" w:fill="FFFFFF"/>
                              <w:tcMar>
                                <w:top w:w="59" w:type="dxa"/>
                                <w:left w:w="59" w:type="dxa"/>
                                <w:bottom w:w="59" w:type="dxa"/>
                                <w:right w:w="59" w:type="dxa"/>
                              </w:tcMar>
                              <w:vAlign w:val="center"/>
                            </w:tcPr>
                            <w:p w14:paraId="2F05BF3B" w14:textId="77777777" w:rsidR="005E292A" w:rsidRDefault="00CF54C1">
                              <w:pPr>
                                <w:spacing w:after="0" w:line="240" w:lineRule="auto"/>
                                <w:jc w:val="right"/>
                              </w:pPr>
                              <w:r>
                                <w:rPr>
                                  <w:rFonts w:ascii="Arial" w:eastAsia="Arial" w:hAnsi="Arial"/>
                                  <w:color w:val="000000"/>
                                  <w:sz w:val="16"/>
                                </w:rPr>
                                <w:t>70.55</w:t>
                              </w:r>
                            </w:p>
                          </w:tc>
                        </w:tr>
                        <w:tr w:rsidR="00C316D9" w14:paraId="018ECFAC" w14:textId="77777777" w:rsidTr="004F5B32">
                          <w:trPr>
                            <w:trHeight w:val="227"/>
                          </w:trPr>
                          <w:tc>
                            <w:tcPr>
                              <w:tcW w:w="3189" w:type="dxa"/>
                              <w:gridSpan w:val="2"/>
                              <w:tcBorders>
                                <w:top w:val="nil"/>
                                <w:left w:val="nil"/>
                                <w:bottom w:val="nil"/>
                                <w:right w:val="nil"/>
                              </w:tcBorders>
                              <w:shd w:val="clear" w:color="auto" w:fill="66809D"/>
                              <w:tcMar>
                                <w:top w:w="59" w:type="dxa"/>
                                <w:left w:w="59" w:type="dxa"/>
                                <w:bottom w:w="59" w:type="dxa"/>
                                <w:right w:w="59" w:type="dxa"/>
                              </w:tcMar>
                              <w:vAlign w:val="center"/>
                            </w:tcPr>
                            <w:p w14:paraId="53322535" w14:textId="77777777" w:rsidR="005E292A" w:rsidRDefault="00CF54C1">
                              <w:pPr>
                                <w:spacing w:after="0" w:line="240" w:lineRule="auto"/>
                              </w:pPr>
                              <w:r>
                                <w:rPr>
                                  <w:rFonts w:ascii="Arial" w:eastAsia="Arial" w:hAnsi="Arial"/>
                                  <w:b/>
                                  <w:color w:val="FFFFFF"/>
                                  <w:sz w:val="16"/>
                                </w:rPr>
                                <w:t>4 Equitable Basic Services: Total</w:t>
                              </w:r>
                            </w:p>
                          </w:tc>
                          <w:tc>
                            <w:tcPr>
                              <w:tcW w:w="1363" w:type="dxa"/>
                              <w:tcBorders>
                                <w:top w:val="nil"/>
                                <w:left w:val="nil"/>
                                <w:bottom w:val="nil"/>
                                <w:right w:val="nil"/>
                              </w:tcBorders>
                              <w:shd w:val="clear" w:color="auto" w:fill="66809D"/>
                              <w:tcMar>
                                <w:top w:w="59" w:type="dxa"/>
                                <w:left w:w="59" w:type="dxa"/>
                                <w:bottom w:w="59" w:type="dxa"/>
                                <w:right w:w="59" w:type="dxa"/>
                              </w:tcMar>
                              <w:vAlign w:val="center"/>
                            </w:tcPr>
                            <w:p w14:paraId="7A987494" w14:textId="77777777" w:rsidR="005E292A" w:rsidRDefault="005E292A">
                              <w:pPr>
                                <w:spacing w:after="0" w:line="240" w:lineRule="auto"/>
                              </w:pPr>
                            </w:p>
                          </w:tc>
                          <w:tc>
                            <w:tcPr>
                              <w:tcW w:w="1144" w:type="dxa"/>
                              <w:tcBorders>
                                <w:top w:val="nil"/>
                                <w:left w:val="nil"/>
                                <w:bottom w:val="nil"/>
                                <w:right w:val="nil"/>
                              </w:tcBorders>
                              <w:shd w:val="clear" w:color="auto" w:fill="66809D"/>
                              <w:tcMar>
                                <w:top w:w="59" w:type="dxa"/>
                                <w:left w:w="59" w:type="dxa"/>
                                <w:bottom w:w="59" w:type="dxa"/>
                                <w:right w:w="59" w:type="dxa"/>
                              </w:tcMar>
                              <w:vAlign w:val="center"/>
                            </w:tcPr>
                            <w:p w14:paraId="45BD3E30" w14:textId="77777777" w:rsidR="005E292A" w:rsidRDefault="005E292A">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08078AFC" w14:textId="77777777" w:rsidR="005E292A" w:rsidRDefault="00CF54C1">
                              <w:pPr>
                                <w:spacing w:after="0" w:line="240" w:lineRule="auto"/>
                                <w:jc w:val="right"/>
                              </w:pPr>
                              <w:r>
                                <w:rPr>
                                  <w:rFonts w:ascii="Arial" w:eastAsia="Arial" w:hAnsi="Arial"/>
                                  <w:b/>
                                  <w:color w:val="FFFFFF"/>
                                  <w:sz w:val="16"/>
                                </w:rPr>
                                <w:t>6,644,128</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246BAD55" w14:textId="77777777" w:rsidR="005E292A" w:rsidRDefault="00CF54C1">
                              <w:pPr>
                                <w:spacing w:after="0" w:line="240" w:lineRule="auto"/>
                                <w:jc w:val="right"/>
                              </w:pPr>
                              <w:r>
                                <w:rPr>
                                  <w:rFonts w:ascii="Arial" w:eastAsia="Arial" w:hAnsi="Arial"/>
                                  <w:b/>
                                  <w:color w:val="FFFFFF"/>
                                  <w:sz w:val="16"/>
                                </w:rPr>
                                <w:t>6,644,128</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51E549CE" w14:textId="77777777" w:rsidR="005E292A" w:rsidRDefault="00CF54C1">
                              <w:pPr>
                                <w:spacing w:after="0" w:line="240" w:lineRule="auto"/>
                                <w:jc w:val="right"/>
                              </w:pPr>
                              <w:r>
                                <w:rPr>
                                  <w:rFonts w:ascii="Arial" w:eastAsia="Arial" w:hAnsi="Arial"/>
                                  <w:b/>
                                  <w:color w:val="FFFFFF"/>
                                  <w:sz w:val="16"/>
                                </w:rPr>
                                <w:t>3,858,060</w:t>
                              </w:r>
                            </w:p>
                          </w:tc>
                          <w:tc>
                            <w:tcPr>
                              <w:tcW w:w="851" w:type="dxa"/>
                              <w:tcBorders>
                                <w:top w:val="nil"/>
                                <w:left w:val="nil"/>
                                <w:bottom w:val="nil"/>
                                <w:right w:val="nil"/>
                              </w:tcBorders>
                              <w:shd w:val="clear" w:color="auto" w:fill="66809D"/>
                              <w:tcMar>
                                <w:top w:w="59" w:type="dxa"/>
                                <w:left w:w="59" w:type="dxa"/>
                                <w:bottom w:w="59" w:type="dxa"/>
                                <w:right w:w="59" w:type="dxa"/>
                              </w:tcMar>
                              <w:vAlign w:val="center"/>
                            </w:tcPr>
                            <w:p w14:paraId="644D38F4" w14:textId="77777777" w:rsidR="005E292A" w:rsidRDefault="00CF54C1">
                              <w:pPr>
                                <w:spacing w:after="0" w:line="240" w:lineRule="auto"/>
                                <w:jc w:val="right"/>
                              </w:pPr>
                              <w:r>
                                <w:rPr>
                                  <w:rFonts w:ascii="Arial" w:eastAsia="Arial" w:hAnsi="Arial"/>
                                  <w:b/>
                                  <w:color w:val="FFFFFF"/>
                                  <w:sz w:val="16"/>
                                </w:rPr>
                                <w:t>58.07</w:t>
                              </w:r>
                            </w:p>
                          </w:tc>
                        </w:tr>
                        <w:tr w:rsidR="00C316D9" w14:paraId="08AACDFD" w14:textId="77777777" w:rsidTr="004F5B32">
                          <w:tc>
                            <w:tcPr>
                              <w:tcW w:w="1088" w:type="dxa"/>
                              <w:tcBorders>
                                <w:top w:val="nil"/>
                                <w:left w:val="nil"/>
                                <w:bottom w:val="nil"/>
                                <w:right w:val="nil"/>
                              </w:tcBorders>
                              <w:tcMar>
                                <w:top w:w="59" w:type="dxa"/>
                                <w:left w:w="59" w:type="dxa"/>
                                <w:bottom w:w="59" w:type="dxa"/>
                                <w:right w:w="59" w:type="dxa"/>
                              </w:tcMar>
                              <w:vAlign w:val="center"/>
                            </w:tcPr>
                            <w:p w14:paraId="5EC1A398" w14:textId="77777777" w:rsidR="005E292A" w:rsidRDefault="005E292A">
                              <w:pPr>
                                <w:spacing w:after="0" w:line="240" w:lineRule="auto"/>
                              </w:pPr>
                            </w:p>
                          </w:tc>
                          <w:tc>
                            <w:tcPr>
                              <w:tcW w:w="8536" w:type="dxa"/>
                              <w:gridSpan w:val="7"/>
                              <w:tcBorders>
                                <w:top w:val="nil"/>
                                <w:left w:val="nil"/>
                                <w:bottom w:val="nil"/>
                                <w:right w:val="nil"/>
                              </w:tcBorders>
                              <w:tcMar>
                                <w:top w:w="59" w:type="dxa"/>
                                <w:left w:w="59" w:type="dxa"/>
                                <w:bottom w:w="59" w:type="dxa"/>
                                <w:right w:w="59" w:type="dxa"/>
                              </w:tcMar>
                              <w:vAlign w:val="center"/>
                            </w:tcPr>
                            <w:p w14:paraId="45ADDB35" w14:textId="77777777" w:rsidR="005E292A" w:rsidRDefault="005E292A">
                              <w:pPr>
                                <w:spacing w:after="0" w:line="240" w:lineRule="auto"/>
                              </w:pPr>
                            </w:p>
                          </w:tc>
                        </w:tr>
                        <w:tr w:rsidR="00C316D9" w14:paraId="05A51992" w14:textId="77777777" w:rsidTr="004F5B3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1BAD05C1" w14:textId="77777777" w:rsidR="005E292A" w:rsidRDefault="00CF54C1">
                              <w:pPr>
                                <w:spacing w:after="0" w:line="240" w:lineRule="auto"/>
                              </w:pPr>
                              <w:r>
                                <w:rPr>
                                  <w:rFonts w:ascii="Arial" w:eastAsia="Arial" w:hAnsi="Arial"/>
                                  <w:b/>
                                  <w:color w:val="FFFFFF"/>
                                  <w:sz w:val="16"/>
                                </w:rPr>
                                <w:t>5 Governance</w:t>
                              </w:r>
                            </w:p>
                          </w:tc>
                        </w:tr>
                        <w:tr w:rsidR="005E292A" w14:paraId="505C87EA"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29D2B98D" w14:textId="77777777" w:rsidR="005E292A" w:rsidRPr="008F4F03" w:rsidRDefault="00CF54C1">
                              <w:pPr>
                                <w:spacing w:after="0" w:line="240" w:lineRule="auto"/>
                              </w:pPr>
                              <w:r w:rsidRPr="008F4F03">
                                <w:rPr>
                                  <w:rFonts w:ascii="Arial" w:eastAsia="Arial" w:hAnsi="Arial"/>
                                  <w:color w:val="000000"/>
                                  <w:sz w:val="16"/>
                                </w:rPr>
                                <w:t>00123426</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142522F4" w14:textId="4B16652A" w:rsidR="005E292A" w:rsidRPr="00F85327" w:rsidRDefault="00CF54C1">
                              <w:pPr>
                                <w:spacing w:after="0" w:line="240" w:lineRule="auto"/>
                                <w:rPr>
                                  <w:lang w:val="en-US"/>
                                </w:rPr>
                              </w:pPr>
                              <w:r w:rsidRPr="008F4F03">
                                <w:rPr>
                                  <w:rFonts w:ascii="Arial" w:eastAsia="Arial" w:hAnsi="Arial"/>
                                  <w:color w:val="000000"/>
                                  <w:sz w:val="16"/>
                                </w:rPr>
                                <w:t>Regional Anti-Corruption Progr</w:t>
                              </w:r>
                              <w:proofErr w:type="spellStart"/>
                              <w:r w:rsidR="00F85327">
                                <w:rPr>
                                  <w:rFonts w:ascii="Arial" w:eastAsia="Arial" w:hAnsi="Arial"/>
                                  <w:color w:val="000000"/>
                                  <w:sz w:val="16"/>
                                  <w:lang w:val="en-US"/>
                                </w:rPr>
                                <w:t>amme</w:t>
                              </w:r>
                              <w:proofErr w:type="spellEnd"/>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6FBA9E1D" w14:textId="77777777" w:rsidR="005E292A" w:rsidRDefault="00CF54C1">
                              <w:pPr>
                                <w:spacing w:after="0" w:line="240" w:lineRule="auto"/>
                              </w:pPr>
                              <w:r>
                                <w:rPr>
                                  <w:rFonts w:ascii="Arial" w:eastAsia="Arial" w:hAnsi="Arial"/>
                                  <w:color w:val="000000"/>
                                  <w:sz w:val="16"/>
                                </w:rPr>
                                <w:t>UNDP</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6550B691"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6478D894" w14:textId="77777777" w:rsidR="005E292A" w:rsidRPr="008F4F03" w:rsidRDefault="00CF54C1">
                              <w:pPr>
                                <w:spacing w:after="0" w:line="240" w:lineRule="auto"/>
                                <w:jc w:val="right"/>
                              </w:pPr>
                              <w:r w:rsidRPr="008F4F03">
                                <w:rPr>
                                  <w:rFonts w:ascii="Arial" w:eastAsia="Arial" w:hAnsi="Arial"/>
                                  <w:color w:val="000000"/>
                                  <w:sz w:val="16"/>
                                </w:rPr>
                                <w:t>1,399,398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B1981EE" w14:textId="77777777" w:rsidR="005E292A" w:rsidRPr="008F4F03" w:rsidRDefault="00CF54C1">
                              <w:pPr>
                                <w:spacing w:after="0" w:line="240" w:lineRule="auto"/>
                                <w:jc w:val="right"/>
                              </w:pPr>
                              <w:r w:rsidRPr="008F4F03">
                                <w:rPr>
                                  <w:rFonts w:ascii="Arial" w:eastAsia="Arial" w:hAnsi="Arial"/>
                                  <w:color w:val="000000"/>
                                  <w:sz w:val="16"/>
                                </w:rPr>
                                <w:t>1,399,398</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6C9A4AF8" w14:textId="7048FA3F" w:rsidR="005E292A" w:rsidRPr="008F4F03" w:rsidRDefault="00CF54C1">
                              <w:pPr>
                                <w:spacing w:after="0" w:line="240" w:lineRule="auto"/>
                                <w:jc w:val="right"/>
                              </w:pPr>
                              <w:r w:rsidRPr="008F4F03">
                                <w:rPr>
                                  <w:rFonts w:ascii="Arial" w:eastAsia="Arial" w:hAnsi="Arial"/>
                                  <w:color w:val="000000"/>
                                  <w:sz w:val="16"/>
                                </w:rPr>
                                <w:t>1,211,821</w:t>
                              </w:r>
                              <w:r w:rsidR="0081627E">
                                <w:rPr>
                                  <w:rStyle w:val="FootnoteReference"/>
                                  <w:rFonts w:ascii="Arial" w:eastAsia="Arial" w:hAnsi="Arial"/>
                                  <w:color w:val="000000"/>
                                  <w:sz w:val="16"/>
                                </w:rPr>
                                <w:footnoteReference w:id="2"/>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763AFF2E" w14:textId="77777777" w:rsidR="005E292A" w:rsidRDefault="00CF54C1">
                              <w:pPr>
                                <w:spacing w:after="0" w:line="240" w:lineRule="auto"/>
                                <w:jc w:val="right"/>
                              </w:pPr>
                              <w:r>
                                <w:rPr>
                                  <w:rFonts w:ascii="Arial" w:eastAsia="Arial" w:hAnsi="Arial"/>
                                  <w:color w:val="000000"/>
                                  <w:sz w:val="16"/>
                                </w:rPr>
                                <w:t>86.60</w:t>
                              </w:r>
                            </w:p>
                          </w:tc>
                        </w:tr>
                        <w:tr w:rsidR="005E292A" w14:paraId="54EA87BB" w14:textId="77777777" w:rsidTr="004F5B32">
                          <w:trPr>
                            <w:trHeight w:val="227"/>
                          </w:trPr>
                          <w:tc>
                            <w:tcPr>
                              <w:tcW w:w="1088" w:type="dxa"/>
                              <w:tcBorders>
                                <w:top w:val="nil"/>
                                <w:left w:val="nil"/>
                                <w:bottom w:val="nil"/>
                                <w:right w:val="nil"/>
                              </w:tcBorders>
                              <w:shd w:val="clear" w:color="auto" w:fill="FFFFFF"/>
                              <w:tcMar>
                                <w:top w:w="59" w:type="dxa"/>
                                <w:left w:w="59" w:type="dxa"/>
                                <w:bottom w:w="59" w:type="dxa"/>
                                <w:right w:w="59" w:type="dxa"/>
                              </w:tcMar>
                              <w:vAlign w:val="center"/>
                            </w:tcPr>
                            <w:p w14:paraId="08D6EDC2" w14:textId="77777777" w:rsidR="005E292A" w:rsidRDefault="00CF54C1">
                              <w:pPr>
                                <w:spacing w:after="0" w:line="240" w:lineRule="auto"/>
                              </w:pPr>
                              <w:r>
                                <w:rPr>
                                  <w:rFonts w:ascii="Arial" w:eastAsia="Arial" w:hAnsi="Arial"/>
                                  <w:color w:val="000000"/>
                                  <w:sz w:val="16"/>
                                </w:rPr>
                                <w:t>00123426</w:t>
                              </w:r>
                            </w:p>
                          </w:tc>
                          <w:tc>
                            <w:tcPr>
                              <w:tcW w:w="2101" w:type="dxa"/>
                              <w:tcBorders>
                                <w:top w:val="nil"/>
                                <w:left w:val="nil"/>
                                <w:bottom w:val="nil"/>
                                <w:right w:val="nil"/>
                              </w:tcBorders>
                              <w:shd w:val="clear" w:color="auto" w:fill="FFFFFF"/>
                              <w:tcMar>
                                <w:top w:w="59" w:type="dxa"/>
                                <w:left w:w="59" w:type="dxa"/>
                                <w:bottom w:w="59" w:type="dxa"/>
                                <w:right w:w="59" w:type="dxa"/>
                              </w:tcMar>
                              <w:vAlign w:val="center"/>
                            </w:tcPr>
                            <w:p w14:paraId="386BE579" w14:textId="6905E34E" w:rsidR="005E292A" w:rsidRPr="00F85327" w:rsidRDefault="00CF54C1">
                              <w:pPr>
                                <w:spacing w:after="0" w:line="240" w:lineRule="auto"/>
                                <w:rPr>
                                  <w:lang w:val="en-US"/>
                                </w:rPr>
                              </w:pPr>
                              <w:r>
                                <w:rPr>
                                  <w:rFonts w:ascii="Arial" w:eastAsia="Arial" w:hAnsi="Arial"/>
                                  <w:color w:val="000000"/>
                                  <w:sz w:val="16"/>
                                </w:rPr>
                                <w:t>Regional Anti-Corruption Progr</w:t>
                              </w:r>
                              <w:proofErr w:type="spellStart"/>
                              <w:r w:rsidR="00F85327">
                                <w:rPr>
                                  <w:rFonts w:ascii="Arial" w:eastAsia="Arial" w:hAnsi="Arial"/>
                                  <w:color w:val="000000"/>
                                  <w:sz w:val="16"/>
                                  <w:lang w:val="en-US"/>
                                </w:rPr>
                                <w:t>ramme</w:t>
                              </w:r>
                              <w:proofErr w:type="spellEnd"/>
                            </w:p>
                          </w:tc>
                          <w:tc>
                            <w:tcPr>
                              <w:tcW w:w="1363" w:type="dxa"/>
                              <w:tcBorders>
                                <w:top w:val="nil"/>
                                <w:left w:val="nil"/>
                                <w:bottom w:val="nil"/>
                                <w:right w:val="nil"/>
                              </w:tcBorders>
                              <w:shd w:val="clear" w:color="auto" w:fill="FFFFFF"/>
                              <w:tcMar>
                                <w:top w:w="59" w:type="dxa"/>
                                <w:left w:w="59" w:type="dxa"/>
                                <w:bottom w:w="59" w:type="dxa"/>
                                <w:right w:w="59" w:type="dxa"/>
                              </w:tcMar>
                              <w:vAlign w:val="center"/>
                            </w:tcPr>
                            <w:p w14:paraId="1E4F1D10" w14:textId="77777777" w:rsidR="005E292A" w:rsidRDefault="00CF54C1">
                              <w:pPr>
                                <w:spacing w:after="0" w:line="240" w:lineRule="auto"/>
                              </w:pPr>
                              <w:r>
                                <w:rPr>
                                  <w:rFonts w:ascii="Arial" w:eastAsia="Arial" w:hAnsi="Arial"/>
                                  <w:color w:val="000000"/>
                                  <w:sz w:val="16"/>
                                </w:rPr>
                                <w:t>UNODC</w:t>
                              </w:r>
                            </w:p>
                          </w:tc>
                          <w:tc>
                            <w:tcPr>
                              <w:tcW w:w="1144" w:type="dxa"/>
                              <w:tcBorders>
                                <w:top w:val="nil"/>
                                <w:left w:val="nil"/>
                                <w:bottom w:val="nil"/>
                                <w:right w:val="nil"/>
                              </w:tcBorders>
                              <w:shd w:val="clear" w:color="auto" w:fill="FFFFFF"/>
                              <w:tcMar>
                                <w:top w:w="59" w:type="dxa"/>
                                <w:left w:w="59" w:type="dxa"/>
                                <w:bottom w:w="59" w:type="dxa"/>
                                <w:right w:w="59" w:type="dxa"/>
                              </w:tcMar>
                              <w:vAlign w:val="center"/>
                            </w:tcPr>
                            <w:p w14:paraId="5C1ABAF0"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08827803" w14:textId="77777777" w:rsidR="005E292A" w:rsidRDefault="00CF54C1">
                              <w:pPr>
                                <w:spacing w:after="0" w:line="240" w:lineRule="auto"/>
                                <w:jc w:val="right"/>
                              </w:pPr>
                              <w:r>
                                <w:rPr>
                                  <w:rFonts w:ascii="Arial" w:eastAsia="Arial" w:hAnsi="Arial"/>
                                  <w:color w:val="000000"/>
                                  <w:sz w:val="16"/>
                                </w:rPr>
                                <w:t>1,163,399</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042B102" w14:textId="77777777" w:rsidR="005E292A" w:rsidRDefault="00CF54C1">
                              <w:pPr>
                                <w:spacing w:after="0" w:line="240" w:lineRule="auto"/>
                                <w:jc w:val="right"/>
                              </w:pPr>
                              <w:r>
                                <w:rPr>
                                  <w:rFonts w:ascii="Arial" w:eastAsia="Arial" w:hAnsi="Arial"/>
                                  <w:color w:val="000000"/>
                                  <w:sz w:val="16"/>
                                </w:rPr>
                                <w:t>1,163,399</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698D49C1" w14:textId="77777777" w:rsidR="005E292A" w:rsidRDefault="00CF54C1">
                              <w:pPr>
                                <w:spacing w:after="0" w:line="240" w:lineRule="auto"/>
                                <w:jc w:val="right"/>
                              </w:pPr>
                              <w:r>
                                <w:rPr>
                                  <w:rFonts w:ascii="Arial" w:eastAsia="Arial" w:hAnsi="Arial"/>
                                  <w:color w:val="000000"/>
                                  <w:sz w:val="16"/>
                                </w:rPr>
                                <w:t>1,113,242</w:t>
                              </w:r>
                            </w:p>
                          </w:tc>
                          <w:tc>
                            <w:tcPr>
                              <w:tcW w:w="851" w:type="dxa"/>
                              <w:tcBorders>
                                <w:top w:val="nil"/>
                                <w:left w:val="nil"/>
                                <w:bottom w:val="nil"/>
                                <w:right w:val="nil"/>
                              </w:tcBorders>
                              <w:shd w:val="clear" w:color="auto" w:fill="FFFFFF"/>
                              <w:tcMar>
                                <w:top w:w="59" w:type="dxa"/>
                                <w:left w:w="59" w:type="dxa"/>
                                <w:bottom w:w="59" w:type="dxa"/>
                                <w:right w:w="59" w:type="dxa"/>
                              </w:tcMar>
                              <w:vAlign w:val="center"/>
                            </w:tcPr>
                            <w:p w14:paraId="6C535B82" w14:textId="77777777" w:rsidR="005E292A" w:rsidRDefault="00CF54C1">
                              <w:pPr>
                                <w:spacing w:after="0" w:line="240" w:lineRule="auto"/>
                                <w:jc w:val="right"/>
                              </w:pPr>
                              <w:r>
                                <w:rPr>
                                  <w:rFonts w:ascii="Arial" w:eastAsia="Arial" w:hAnsi="Arial"/>
                                  <w:color w:val="000000"/>
                                  <w:sz w:val="16"/>
                                </w:rPr>
                                <w:t>95.69</w:t>
                              </w:r>
                            </w:p>
                          </w:tc>
                        </w:tr>
                        <w:tr w:rsidR="005E292A" w14:paraId="37836112"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4465F45D" w14:textId="77777777" w:rsidR="005E292A" w:rsidRDefault="00CF54C1">
                              <w:pPr>
                                <w:spacing w:after="0" w:line="240" w:lineRule="auto"/>
                              </w:pPr>
                              <w:r>
                                <w:rPr>
                                  <w:rFonts w:ascii="Arial" w:eastAsia="Arial" w:hAnsi="Arial"/>
                                  <w:color w:val="000000"/>
                                  <w:sz w:val="16"/>
                                </w:rPr>
                                <w:t>00123427</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165C6F0D" w14:textId="77777777" w:rsidR="005E292A" w:rsidRDefault="00CF54C1">
                              <w:pPr>
                                <w:spacing w:after="0" w:line="240" w:lineRule="auto"/>
                              </w:pPr>
                              <w:r>
                                <w:rPr>
                                  <w:rFonts w:ascii="Arial" w:eastAsia="Arial" w:hAnsi="Arial"/>
                                  <w:color w:val="000000"/>
                                  <w:sz w:val="16"/>
                                </w:rPr>
                                <w:t>Census</w:t>
                              </w:r>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731D0256" w14:textId="77777777" w:rsidR="005E292A" w:rsidRDefault="00CF54C1">
                              <w:pPr>
                                <w:spacing w:after="0" w:line="240" w:lineRule="auto"/>
                              </w:pPr>
                              <w:r>
                                <w:rPr>
                                  <w:rFonts w:ascii="Arial" w:eastAsia="Arial" w:hAnsi="Arial"/>
                                  <w:color w:val="000000"/>
                                  <w:sz w:val="16"/>
                                </w:rPr>
                                <w:t>UNFPA</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3AEF9B6C"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152A5395" w14:textId="77777777" w:rsidR="005E292A" w:rsidRDefault="00CF54C1">
                              <w:pPr>
                                <w:spacing w:after="0" w:line="240" w:lineRule="auto"/>
                                <w:jc w:val="right"/>
                              </w:pPr>
                              <w:r>
                                <w:rPr>
                                  <w:rFonts w:ascii="Arial" w:eastAsia="Arial" w:hAnsi="Arial"/>
                                  <w:color w:val="000000"/>
                                  <w:sz w:val="16"/>
                                </w:rPr>
                                <w:t>640,672</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3D52A56" w14:textId="77777777" w:rsidR="005E292A" w:rsidRDefault="00CF54C1">
                              <w:pPr>
                                <w:spacing w:after="0" w:line="240" w:lineRule="auto"/>
                                <w:jc w:val="right"/>
                              </w:pPr>
                              <w:r>
                                <w:rPr>
                                  <w:rFonts w:ascii="Arial" w:eastAsia="Arial" w:hAnsi="Arial"/>
                                  <w:color w:val="000000"/>
                                  <w:sz w:val="16"/>
                                </w:rPr>
                                <w:t>640,672</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73C5E959" w14:textId="77777777" w:rsidR="005E292A" w:rsidRDefault="00CF54C1">
                              <w:pPr>
                                <w:spacing w:after="0" w:line="240" w:lineRule="auto"/>
                                <w:jc w:val="right"/>
                              </w:pPr>
                              <w:r>
                                <w:rPr>
                                  <w:rFonts w:ascii="Arial" w:eastAsia="Arial" w:hAnsi="Arial"/>
                                  <w:color w:val="000000"/>
                                  <w:sz w:val="16"/>
                                </w:rPr>
                                <w:t>484,934</w:t>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0A95FFCF" w14:textId="77777777" w:rsidR="005E292A" w:rsidRDefault="00CF54C1">
                              <w:pPr>
                                <w:spacing w:after="0" w:line="240" w:lineRule="auto"/>
                                <w:jc w:val="right"/>
                              </w:pPr>
                              <w:r>
                                <w:rPr>
                                  <w:rFonts w:ascii="Arial" w:eastAsia="Arial" w:hAnsi="Arial"/>
                                  <w:color w:val="000000"/>
                                  <w:sz w:val="16"/>
                                </w:rPr>
                                <w:t>75.69</w:t>
                              </w:r>
                            </w:p>
                          </w:tc>
                        </w:tr>
                        <w:tr w:rsidR="005E292A" w14:paraId="14B15262" w14:textId="77777777" w:rsidTr="004F5B32">
                          <w:trPr>
                            <w:trHeight w:val="227"/>
                          </w:trPr>
                          <w:tc>
                            <w:tcPr>
                              <w:tcW w:w="1088" w:type="dxa"/>
                              <w:tcBorders>
                                <w:top w:val="nil"/>
                                <w:left w:val="nil"/>
                                <w:bottom w:val="nil"/>
                                <w:right w:val="nil"/>
                              </w:tcBorders>
                              <w:shd w:val="clear" w:color="auto" w:fill="FFFFFF"/>
                              <w:tcMar>
                                <w:top w:w="59" w:type="dxa"/>
                                <w:left w:w="59" w:type="dxa"/>
                                <w:bottom w:w="59" w:type="dxa"/>
                                <w:right w:w="59" w:type="dxa"/>
                              </w:tcMar>
                              <w:vAlign w:val="center"/>
                            </w:tcPr>
                            <w:p w14:paraId="462FC435" w14:textId="77777777" w:rsidR="005E292A" w:rsidRDefault="00CF54C1">
                              <w:pPr>
                                <w:spacing w:after="0" w:line="240" w:lineRule="auto"/>
                              </w:pPr>
                              <w:r>
                                <w:rPr>
                                  <w:rFonts w:ascii="Arial" w:eastAsia="Arial" w:hAnsi="Arial"/>
                                  <w:color w:val="000000"/>
                                  <w:sz w:val="16"/>
                                </w:rPr>
                                <w:t>00123428</w:t>
                              </w:r>
                            </w:p>
                          </w:tc>
                          <w:tc>
                            <w:tcPr>
                              <w:tcW w:w="2101" w:type="dxa"/>
                              <w:tcBorders>
                                <w:top w:val="nil"/>
                                <w:left w:val="nil"/>
                                <w:bottom w:val="nil"/>
                                <w:right w:val="nil"/>
                              </w:tcBorders>
                              <w:shd w:val="clear" w:color="auto" w:fill="FFFFFF"/>
                              <w:tcMar>
                                <w:top w:w="59" w:type="dxa"/>
                                <w:left w:w="59" w:type="dxa"/>
                                <w:bottom w:w="59" w:type="dxa"/>
                                <w:right w:w="59" w:type="dxa"/>
                              </w:tcMar>
                              <w:vAlign w:val="center"/>
                            </w:tcPr>
                            <w:p w14:paraId="318708D6" w14:textId="77777777" w:rsidR="005E292A" w:rsidRDefault="00CF54C1">
                              <w:pPr>
                                <w:spacing w:after="0" w:line="240" w:lineRule="auto"/>
                              </w:pPr>
                              <w:r>
                                <w:rPr>
                                  <w:rFonts w:ascii="Arial" w:eastAsia="Arial" w:hAnsi="Arial"/>
                                  <w:color w:val="000000"/>
                                  <w:sz w:val="16"/>
                                </w:rPr>
                                <w:t>MICS</w:t>
                              </w:r>
                            </w:p>
                          </w:tc>
                          <w:tc>
                            <w:tcPr>
                              <w:tcW w:w="1363" w:type="dxa"/>
                              <w:tcBorders>
                                <w:top w:val="nil"/>
                                <w:left w:val="nil"/>
                                <w:bottom w:val="nil"/>
                                <w:right w:val="nil"/>
                              </w:tcBorders>
                              <w:shd w:val="clear" w:color="auto" w:fill="FFFFFF"/>
                              <w:tcMar>
                                <w:top w:w="59" w:type="dxa"/>
                                <w:left w:w="59" w:type="dxa"/>
                                <w:bottom w:w="59" w:type="dxa"/>
                                <w:right w:w="59" w:type="dxa"/>
                              </w:tcMar>
                              <w:vAlign w:val="center"/>
                            </w:tcPr>
                            <w:p w14:paraId="246ABC95" w14:textId="77777777" w:rsidR="005E292A" w:rsidRDefault="00CF54C1">
                              <w:pPr>
                                <w:spacing w:after="0" w:line="240" w:lineRule="auto"/>
                              </w:pPr>
                              <w:r>
                                <w:rPr>
                                  <w:rFonts w:ascii="Arial" w:eastAsia="Arial" w:hAnsi="Arial"/>
                                  <w:color w:val="000000"/>
                                  <w:sz w:val="16"/>
                                </w:rPr>
                                <w:t>UNFPA</w:t>
                              </w:r>
                            </w:p>
                          </w:tc>
                          <w:tc>
                            <w:tcPr>
                              <w:tcW w:w="1144" w:type="dxa"/>
                              <w:tcBorders>
                                <w:top w:val="nil"/>
                                <w:left w:val="nil"/>
                                <w:bottom w:val="nil"/>
                                <w:right w:val="nil"/>
                              </w:tcBorders>
                              <w:shd w:val="clear" w:color="auto" w:fill="FFFFFF"/>
                              <w:tcMar>
                                <w:top w:w="59" w:type="dxa"/>
                                <w:left w:w="59" w:type="dxa"/>
                                <w:bottom w:w="59" w:type="dxa"/>
                                <w:right w:w="59" w:type="dxa"/>
                              </w:tcMar>
                              <w:vAlign w:val="center"/>
                            </w:tcPr>
                            <w:p w14:paraId="2DD15481"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FFFFFF"/>
                              <w:tcMar>
                                <w:top w:w="59" w:type="dxa"/>
                                <w:left w:w="59" w:type="dxa"/>
                                <w:bottom w:w="59" w:type="dxa"/>
                                <w:right w:w="59" w:type="dxa"/>
                              </w:tcMar>
                              <w:vAlign w:val="center"/>
                            </w:tcPr>
                            <w:p w14:paraId="52A3B16D" w14:textId="77777777" w:rsidR="005E292A" w:rsidRDefault="00CF54C1">
                              <w:pPr>
                                <w:spacing w:after="0" w:line="240" w:lineRule="auto"/>
                                <w:jc w:val="right"/>
                              </w:pPr>
                              <w:r>
                                <w:rPr>
                                  <w:rFonts w:ascii="Arial" w:eastAsia="Arial" w:hAnsi="Arial"/>
                                  <w:color w:val="000000"/>
                                  <w:sz w:val="16"/>
                                </w:rPr>
                                <w:t>253,039</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CDA9742" w14:textId="77777777" w:rsidR="005E292A" w:rsidRDefault="00CF54C1">
                              <w:pPr>
                                <w:spacing w:after="0" w:line="240" w:lineRule="auto"/>
                                <w:jc w:val="right"/>
                              </w:pPr>
                              <w:r>
                                <w:rPr>
                                  <w:rFonts w:ascii="Arial" w:eastAsia="Arial" w:hAnsi="Arial"/>
                                  <w:color w:val="000000"/>
                                  <w:sz w:val="16"/>
                                </w:rPr>
                                <w:t>253,039</w:t>
                              </w:r>
                            </w:p>
                          </w:tc>
                          <w:tc>
                            <w:tcPr>
                              <w:tcW w:w="1089" w:type="dxa"/>
                              <w:tcBorders>
                                <w:top w:val="nil"/>
                                <w:left w:val="nil"/>
                                <w:bottom w:val="nil"/>
                                <w:right w:val="nil"/>
                              </w:tcBorders>
                              <w:shd w:val="clear" w:color="auto" w:fill="FFFFFF"/>
                              <w:tcMar>
                                <w:top w:w="59" w:type="dxa"/>
                                <w:left w:w="59" w:type="dxa"/>
                                <w:bottom w:w="59" w:type="dxa"/>
                                <w:right w:w="59" w:type="dxa"/>
                              </w:tcMar>
                              <w:vAlign w:val="center"/>
                            </w:tcPr>
                            <w:p w14:paraId="18E9B810" w14:textId="77777777" w:rsidR="005E292A" w:rsidRDefault="00CF54C1">
                              <w:pPr>
                                <w:spacing w:after="0" w:line="240" w:lineRule="auto"/>
                                <w:jc w:val="right"/>
                              </w:pPr>
                              <w:r>
                                <w:rPr>
                                  <w:rFonts w:ascii="Arial" w:eastAsia="Arial" w:hAnsi="Arial"/>
                                  <w:color w:val="000000"/>
                                  <w:sz w:val="16"/>
                                </w:rPr>
                                <w:t>203,489</w:t>
                              </w:r>
                            </w:p>
                          </w:tc>
                          <w:tc>
                            <w:tcPr>
                              <w:tcW w:w="851" w:type="dxa"/>
                              <w:tcBorders>
                                <w:top w:val="nil"/>
                                <w:left w:val="nil"/>
                                <w:bottom w:val="nil"/>
                                <w:right w:val="nil"/>
                              </w:tcBorders>
                              <w:shd w:val="clear" w:color="auto" w:fill="FFFFFF"/>
                              <w:tcMar>
                                <w:top w:w="59" w:type="dxa"/>
                                <w:left w:w="59" w:type="dxa"/>
                                <w:bottom w:w="59" w:type="dxa"/>
                                <w:right w:w="59" w:type="dxa"/>
                              </w:tcMar>
                              <w:vAlign w:val="center"/>
                            </w:tcPr>
                            <w:p w14:paraId="594705AB" w14:textId="77777777" w:rsidR="005E292A" w:rsidRDefault="00CF54C1">
                              <w:pPr>
                                <w:spacing w:after="0" w:line="240" w:lineRule="auto"/>
                                <w:jc w:val="right"/>
                              </w:pPr>
                              <w:r>
                                <w:rPr>
                                  <w:rFonts w:ascii="Arial" w:eastAsia="Arial" w:hAnsi="Arial"/>
                                  <w:color w:val="000000"/>
                                  <w:sz w:val="16"/>
                                </w:rPr>
                                <w:t>80.42</w:t>
                              </w:r>
                            </w:p>
                          </w:tc>
                        </w:tr>
                        <w:tr w:rsidR="005E292A" w14:paraId="224411DC" w14:textId="77777777" w:rsidTr="004F5B32">
                          <w:trPr>
                            <w:trHeight w:val="227"/>
                          </w:trPr>
                          <w:tc>
                            <w:tcPr>
                              <w:tcW w:w="1088" w:type="dxa"/>
                              <w:tcBorders>
                                <w:top w:val="nil"/>
                                <w:left w:val="nil"/>
                                <w:bottom w:val="nil"/>
                                <w:right w:val="nil"/>
                              </w:tcBorders>
                              <w:shd w:val="clear" w:color="auto" w:fill="E3E8ED"/>
                              <w:tcMar>
                                <w:top w:w="59" w:type="dxa"/>
                                <w:left w:w="59" w:type="dxa"/>
                                <w:bottom w:w="59" w:type="dxa"/>
                                <w:right w:w="59" w:type="dxa"/>
                              </w:tcMar>
                              <w:vAlign w:val="center"/>
                            </w:tcPr>
                            <w:p w14:paraId="71B2243C" w14:textId="77777777" w:rsidR="005E292A" w:rsidRDefault="00CF54C1">
                              <w:pPr>
                                <w:spacing w:after="0" w:line="240" w:lineRule="auto"/>
                              </w:pPr>
                              <w:r>
                                <w:rPr>
                                  <w:rFonts w:ascii="Arial" w:eastAsia="Arial" w:hAnsi="Arial"/>
                                  <w:color w:val="000000"/>
                                  <w:sz w:val="16"/>
                                </w:rPr>
                                <w:t>00123428</w:t>
                              </w:r>
                            </w:p>
                          </w:tc>
                          <w:tc>
                            <w:tcPr>
                              <w:tcW w:w="2101" w:type="dxa"/>
                              <w:tcBorders>
                                <w:top w:val="nil"/>
                                <w:left w:val="nil"/>
                                <w:bottom w:val="nil"/>
                                <w:right w:val="nil"/>
                              </w:tcBorders>
                              <w:shd w:val="clear" w:color="auto" w:fill="E3E8ED"/>
                              <w:tcMar>
                                <w:top w:w="59" w:type="dxa"/>
                                <w:left w:w="59" w:type="dxa"/>
                                <w:bottom w:w="59" w:type="dxa"/>
                                <w:right w:w="59" w:type="dxa"/>
                              </w:tcMar>
                              <w:vAlign w:val="center"/>
                            </w:tcPr>
                            <w:p w14:paraId="5A24F932" w14:textId="77777777" w:rsidR="005E292A" w:rsidRDefault="00CF54C1">
                              <w:pPr>
                                <w:spacing w:after="0" w:line="240" w:lineRule="auto"/>
                              </w:pPr>
                              <w:r>
                                <w:rPr>
                                  <w:rFonts w:ascii="Arial" w:eastAsia="Arial" w:hAnsi="Arial"/>
                                  <w:color w:val="000000"/>
                                  <w:sz w:val="16"/>
                                </w:rPr>
                                <w:t>MICS</w:t>
                              </w:r>
                            </w:p>
                          </w:tc>
                          <w:tc>
                            <w:tcPr>
                              <w:tcW w:w="1363" w:type="dxa"/>
                              <w:tcBorders>
                                <w:top w:val="nil"/>
                                <w:left w:val="nil"/>
                                <w:bottom w:val="nil"/>
                                <w:right w:val="nil"/>
                              </w:tcBorders>
                              <w:shd w:val="clear" w:color="auto" w:fill="E3E8ED"/>
                              <w:tcMar>
                                <w:top w:w="59" w:type="dxa"/>
                                <w:left w:w="59" w:type="dxa"/>
                                <w:bottom w:w="59" w:type="dxa"/>
                                <w:right w:w="59" w:type="dxa"/>
                              </w:tcMar>
                              <w:vAlign w:val="center"/>
                            </w:tcPr>
                            <w:p w14:paraId="5778E67A" w14:textId="77777777" w:rsidR="005E292A" w:rsidRDefault="00CF54C1">
                              <w:pPr>
                                <w:spacing w:after="0" w:line="240" w:lineRule="auto"/>
                              </w:pPr>
                              <w:r>
                                <w:rPr>
                                  <w:rFonts w:ascii="Arial" w:eastAsia="Arial" w:hAnsi="Arial"/>
                                  <w:color w:val="000000"/>
                                  <w:sz w:val="16"/>
                                </w:rPr>
                                <w:t>UNICEF</w:t>
                              </w:r>
                            </w:p>
                          </w:tc>
                          <w:tc>
                            <w:tcPr>
                              <w:tcW w:w="1144" w:type="dxa"/>
                              <w:tcBorders>
                                <w:top w:val="nil"/>
                                <w:left w:val="nil"/>
                                <w:bottom w:val="nil"/>
                                <w:right w:val="nil"/>
                              </w:tcBorders>
                              <w:shd w:val="clear" w:color="auto" w:fill="E3E8ED"/>
                              <w:tcMar>
                                <w:top w:w="59" w:type="dxa"/>
                                <w:left w:w="59" w:type="dxa"/>
                                <w:bottom w:w="59" w:type="dxa"/>
                                <w:right w:w="59" w:type="dxa"/>
                              </w:tcMar>
                              <w:vAlign w:val="center"/>
                            </w:tcPr>
                            <w:p w14:paraId="542EC510" w14:textId="77777777" w:rsidR="005E292A" w:rsidRDefault="00CF54C1">
                              <w:pPr>
                                <w:spacing w:after="0" w:line="240" w:lineRule="auto"/>
                              </w:pPr>
                              <w:r>
                                <w:rPr>
                                  <w:rFonts w:ascii="Arial" w:eastAsia="Arial" w:hAnsi="Arial"/>
                                  <w:color w:val="000000"/>
                                  <w:sz w:val="16"/>
                                </w:rPr>
                                <w:t>On Going</w:t>
                              </w:r>
                            </w:p>
                          </w:tc>
                          <w:tc>
                            <w:tcPr>
                              <w:tcW w:w="1069" w:type="dxa"/>
                              <w:tcBorders>
                                <w:top w:val="nil"/>
                                <w:left w:val="nil"/>
                                <w:bottom w:val="nil"/>
                                <w:right w:val="nil"/>
                              </w:tcBorders>
                              <w:shd w:val="clear" w:color="auto" w:fill="E3E8ED"/>
                              <w:tcMar>
                                <w:top w:w="59" w:type="dxa"/>
                                <w:left w:w="59" w:type="dxa"/>
                                <w:bottom w:w="59" w:type="dxa"/>
                                <w:right w:w="59" w:type="dxa"/>
                              </w:tcMar>
                              <w:vAlign w:val="center"/>
                            </w:tcPr>
                            <w:p w14:paraId="214AE27D" w14:textId="77777777" w:rsidR="005E292A" w:rsidRDefault="00CF54C1">
                              <w:pPr>
                                <w:spacing w:after="0" w:line="240" w:lineRule="auto"/>
                                <w:jc w:val="right"/>
                              </w:pPr>
                              <w:r>
                                <w:rPr>
                                  <w:rFonts w:ascii="Arial" w:eastAsia="Arial" w:hAnsi="Arial"/>
                                  <w:color w:val="000000"/>
                                  <w:sz w:val="16"/>
                                </w:rPr>
                                <w:t>1,765,129</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0DF898F" w14:textId="77777777" w:rsidR="005E292A" w:rsidRDefault="00CF54C1">
                              <w:pPr>
                                <w:spacing w:after="0" w:line="240" w:lineRule="auto"/>
                                <w:jc w:val="right"/>
                              </w:pPr>
                              <w:r>
                                <w:rPr>
                                  <w:rFonts w:ascii="Arial" w:eastAsia="Arial" w:hAnsi="Arial"/>
                                  <w:color w:val="000000"/>
                                  <w:sz w:val="16"/>
                                </w:rPr>
                                <w:t>1,765,129</w:t>
                              </w:r>
                            </w:p>
                          </w:tc>
                          <w:tc>
                            <w:tcPr>
                              <w:tcW w:w="1089" w:type="dxa"/>
                              <w:tcBorders>
                                <w:top w:val="nil"/>
                                <w:left w:val="nil"/>
                                <w:bottom w:val="nil"/>
                                <w:right w:val="nil"/>
                              </w:tcBorders>
                              <w:shd w:val="clear" w:color="auto" w:fill="E3E8ED"/>
                              <w:tcMar>
                                <w:top w:w="59" w:type="dxa"/>
                                <w:left w:w="59" w:type="dxa"/>
                                <w:bottom w:w="59" w:type="dxa"/>
                                <w:right w:w="59" w:type="dxa"/>
                              </w:tcMar>
                              <w:vAlign w:val="center"/>
                            </w:tcPr>
                            <w:p w14:paraId="2AAD1CF9" w14:textId="77777777" w:rsidR="005E292A" w:rsidRDefault="00CF54C1">
                              <w:pPr>
                                <w:spacing w:after="0" w:line="240" w:lineRule="auto"/>
                                <w:jc w:val="right"/>
                              </w:pPr>
                              <w:r>
                                <w:rPr>
                                  <w:rFonts w:ascii="Arial" w:eastAsia="Arial" w:hAnsi="Arial"/>
                                  <w:color w:val="000000"/>
                                  <w:sz w:val="16"/>
                                </w:rPr>
                                <w:t>883,037</w:t>
                              </w:r>
                            </w:p>
                          </w:tc>
                          <w:tc>
                            <w:tcPr>
                              <w:tcW w:w="851" w:type="dxa"/>
                              <w:tcBorders>
                                <w:top w:val="nil"/>
                                <w:left w:val="nil"/>
                                <w:bottom w:val="nil"/>
                                <w:right w:val="nil"/>
                              </w:tcBorders>
                              <w:shd w:val="clear" w:color="auto" w:fill="E3E8ED"/>
                              <w:tcMar>
                                <w:top w:w="59" w:type="dxa"/>
                                <w:left w:w="59" w:type="dxa"/>
                                <w:bottom w:w="59" w:type="dxa"/>
                                <w:right w:w="59" w:type="dxa"/>
                              </w:tcMar>
                              <w:vAlign w:val="center"/>
                            </w:tcPr>
                            <w:p w14:paraId="4E3D571F" w14:textId="77777777" w:rsidR="005E292A" w:rsidRDefault="00CF54C1">
                              <w:pPr>
                                <w:spacing w:after="0" w:line="240" w:lineRule="auto"/>
                                <w:jc w:val="right"/>
                              </w:pPr>
                              <w:r>
                                <w:rPr>
                                  <w:rFonts w:ascii="Arial" w:eastAsia="Arial" w:hAnsi="Arial"/>
                                  <w:color w:val="000000"/>
                                  <w:sz w:val="16"/>
                                </w:rPr>
                                <w:t>50.03</w:t>
                              </w:r>
                            </w:p>
                          </w:tc>
                        </w:tr>
                        <w:tr w:rsidR="00C316D9" w14:paraId="6D0AA713" w14:textId="77777777" w:rsidTr="004F5B32">
                          <w:trPr>
                            <w:trHeight w:val="227"/>
                          </w:trPr>
                          <w:tc>
                            <w:tcPr>
                              <w:tcW w:w="3189" w:type="dxa"/>
                              <w:gridSpan w:val="2"/>
                              <w:tcBorders>
                                <w:top w:val="nil"/>
                                <w:left w:val="nil"/>
                                <w:bottom w:val="nil"/>
                                <w:right w:val="nil"/>
                              </w:tcBorders>
                              <w:shd w:val="clear" w:color="auto" w:fill="66809D"/>
                              <w:tcMar>
                                <w:top w:w="59" w:type="dxa"/>
                                <w:left w:w="59" w:type="dxa"/>
                                <w:bottom w:w="59" w:type="dxa"/>
                                <w:right w:w="59" w:type="dxa"/>
                              </w:tcMar>
                              <w:vAlign w:val="center"/>
                            </w:tcPr>
                            <w:p w14:paraId="286DF758" w14:textId="77777777" w:rsidR="005E292A" w:rsidRDefault="00CF54C1">
                              <w:pPr>
                                <w:spacing w:after="0" w:line="240" w:lineRule="auto"/>
                              </w:pPr>
                              <w:r>
                                <w:rPr>
                                  <w:rFonts w:ascii="Arial" w:eastAsia="Arial" w:hAnsi="Arial"/>
                                  <w:b/>
                                  <w:color w:val="FFFFFF"/>
                                  <w:sz w:val="16"/>
                                </w:rPr>
                                <w:t>5 Governance: Total</w:t>
                              </w:r>
                            </w:p>
                          </w:tc>
                          <w:tc>
                            <w:tcPr>
                              <w:tcW w:w="1363" w:type="dxa"/>
                              <w:tcBorders>
                                <w:top w:val="nil"/>
                                <w:left w:val="nil"/>
                                <w:bottom w:val="nil"/>
                                <w:right w:val="nil"/>
                              </w:tcBorders>
                              <w:shd w:val="clear" w:color="auto" w:fill="66809D"/>
                              <w:tcMar>
                                <w:top w:w="59" w:type="dxa"/>
                                <w:left w:w="59" w:type="dxa"/>
                                <w:bottom w:w="59" w:type="dxa"/>
                                <w:right w:w="59" w:type="dxa"/>
                              </w:tcMar>
                              <w:vAlign w:val="center"/>
                            </w:tcPr>
                            <w:p w14:paraId="068997CF" w14:textId="77777777" w:rsidR="005E292A" w:rsidRDefault="005E292A">
                              <w:pPr>
                                <w:spacing w:after="0" w:line="240" w:lineRule="auto"/>
                              </w:pPr>
                            </w:p>
                          </w:tc>
                          <w:tc>
                            <w:tcPr>
                              <w:tcW w:w="1144" w:type="dxa"/>
                              <w:tcBorders>
                                <w:top w:val="nil"/>
                                <w:left w:val="nil"/>
                                <w:bottom w:val="nil"/>
                                <w:right w:val="nil"/>
                              </w:tcBorders>
                              <w:shd w:val="clear" w:color="auto" w:fill="66809D"/>
                              <w:tcMar>
                                <w:top w:w="59" w:type="dxa"/>
                                <w:left w:w="59" w:type="dxa"/>
                                <w:bottom w:w="59" w:type="dxa"/>
                                <w:right w:w="59" w:type="dxa"/>
                              </w:tcMar>
                              <w:vAlign w:val="center"/>
                            </w:tcPr>
                            <w:p w14:paraId="67918955" w14:textId="77777777" w:rsidR="005E292A" w:rsidRDefault="005E292A">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554E775E" w14:textId="77777777" w:rsidR="005E292A" w:rsidRDefault="00CF54C1">
                              <w:pPr>
                                <w:spacing w:after="0" w:line="240" w:lineRule="auto"/>
                                <w:jc w:val="right"/>
                              </w:pPr>
                              <w:r>
                                <w:rPr>
                                  <w:rFonts w:ascii="Arial" w:eastAsia="Arial" w:hAnsi="Arial"/>
                                  <w:b/>
                                  <w:color w:val="FFFFFF"/>
                                  <w:sz w:val="16"/>
                                </w:rPr>
                                <w:t>5,221,637</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3E4623CB" w14:textId="77777777" w:rsidR="005E292A" w:rsidRDefault="00CF54C1">
                              <w:pPr>
                                <w:spacing w:after="0" w:line="240" w:lineRule="auto"/>
                                <w:jc w:val="right"/>
                              </w:pPr>
                              <w:r>
                                <w:rPr>
                                  <w:rFonts w:ascii="Arial" w:eastAsia="Arial" w:hAnsi="Arial"/>
                                  <w:b/>
                                  <w:color w:val="FFFFFF"/>
                                  <w:sz w:val="16"/>
                                </w:rPr>
                                <w:t>5,221,637</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23D80A00" w14:textId="77777777" w:rsidR="005E292A" w:rsidRDefault="00CF54C1">
                              <w:pPr>
                                <w:spacing w:after="0" w:line="240" w:lineRule="auto"/>
                                <w:jc w:val="right"/>
                              </w:pPr>
                              <w:r>
                                <w:rPr>
                                  <w:rFonts w:ascii="Arial" w:eastAsia="Arial" w:hAnsi="Arial"/>
                                  <w:b/>
                                  <w:color w:val="FFFFFF"/>
                                  <w:sz w:val="16"/>
                                </w:rPr>
                                <w:t>3,896,523</w:t>
                              </w:r>
                            </w:p>
                          </w:tc>
                          <w:tc>
                            <w:tcPr>
                              <w:tcW w:w="851" w:type="dxa"/>
                              <w:tcBorders>
                                <w:top w:val="nil"/>
                                <w:left w:val="nil"/>
                                <w:bottom w:val="nil"/>
                                <w:right w:val="nil"/>
                              </w:tcBorders>
                              <w:shd w:val="clear" w:color="auto" w:fill="66809D"/>
                              <w:tcMar>
                                <w:top w:w="59" w:type="dxa"/>
                                <w:left w:w="59" w:type="dxa"/>
                                <w:bottom w:w="59" w:type="dxa"/>
                                <w:right w:w="59" w:type="dxa"/>
                              </w:tcMar>
                              <w:vAlign w:val="center"/>
                            </w:tcPr>
                            <w:p w14:paraId="32046104" w14:textId="77777777" w:rsidR="005E292A" w:rsidRDefault="00CF54C1">
                              <w:pPr>
                                <w:spacing w:after="0" w:line="240" w:lineRule="auto"/>
                                <w:jc w:val="right"/>
                              </w:pPr>
                              <w:r>
                                <w:rPr>
                                  <w:rFonts w:ascii="Arial" w:eastAsia="Arial" w:hAnsi="Arial"/>
                                  <w:b/>
                                  <w:color w:val="FFFFFF"/>
                                  <w:sz w:val="16"/>
                                </w:rPr>
                                <w:t>74.62</w:t>
                              </w:r>
                            </w:p>
                          </w:tc>
                        </w:tr>
                        <w:tr w:rsidR="00C316D9" w14:paraId="53F05FD2" w14:textId="77777777" w:rsidTr="004F5B32">
                          <w:tc>
                            <w:tcPr>
                              <w:tcW w:w="1088" w:type="dxa"/>
                              <w:tcBorders>
                                <w:top w:val="nil"/>
                                <w:left w:val="nil"/>
                                <w:bottom w:val="nil"/>
                                <w:right w:val="nil"/>
                              </w:tcBorders>
                              <w:tcMar>
                                <w:top w:w="59" w:type="dxa"/>
                                <w:left w:w="59" w:type="dxa"/>
                                <w:bottom w:w="59" w:type="dxa"/>
                                <w:right w:w="59" w:type="dxa"/>
                              </w:tcMar>
                              <w:vAlign w:val="center"/>
                            </w:tcPr>
                            <w:p w14:paraId="4CB86ED3" w14:textId="77777777" w:rsidR="005E292A" w:rsidRDefault="005E292A">
                              <w:pPr>
                                <w:spacing w:after="0" w:line="240" w:lineRule="auto"/>
                              </w:pPr>
                            </w:p>
                          </w:tc>
                          <w:tc>
                            <w:tcPr>
                              <w:tcW w:w="8536" w:type="dxa"/>
                              <w:gridSpan w:val="7"/>
                              <w:tcBorders>
                                <w:top w:val="nil"/>
                                <w:left w:val="nil"/>
                                <w:bottom w:val="nil"/>
                                <w:right w:val="nil"/>
                              </w:tcBorders>
                              <w:tcMar>
                                <w:top w:w="59" w:type="dxa"/>
                                <w:left w:w="59" w:type="dxa"/>
                                <w:bottom w:w="59" w:type="dxa"/>
                                <w:right w:w="59" w:type="dxa"/>
                              </w:tcMar>
                              <w:vAlign w:val="center"/>
                            </w:tcPr>
                            <w:p w14:paraId="5A807648" w14:textId="77777777" w:rsidR="005E292A" w:rsidRDefault="005E292A">
                              <w:pPr>
                                <w:spacing w:after="0" w:line="240" w:lineRule="auto"/>
                              </w:pPr>
                            </w:p>
                          </w:tc>
                        </w:tr>
                        <w:tr w:rsidR="00C316D9" w14:paraId="07565A74" w14:textId="77777777" w:rsidTr="004F5B32">
                          <w:trPr>
                            <w:trHeight w:val="227"/>
                          </w:trPr>
                          <w:tc>
                            <w:tcPr>
                              <w:tcW w:w="3189" w:type="dxa"/>
                              <w:gridSpan w:val="2"/>
                              <w:tcBorders>
                                <w:top w:val="nil"/>
                                <w:left w:val="nil"/>
                                <w:bottom w:val="nil"/>
                                <w:right w:val="nil"/>
                              </w:tcBorders>
                              <w:shd w:val="clear" w:color="auto" w:fill="66809D"/>
                              <w:tcMar>
                                <w:top w:w="59" w:type="dxa"/>
                                <w:left w:w="59" w:type="dxa"/>
                                <w:bottom w:w="59" w:type="dxa"/>
                                <w:right w:w="59" w:type="dxa"/>
                              </w:tcMar>
                              <w:vAlign w:val="center"/>
                            </w:tcPr>
                            <w:p w14:paraId="4798CC83" w14:textId="77777777" w:rsidR="005E292A" w:rsidRDefault="00CF54C1">
                              <w:pPr>
                                <w:spacing w:after="0" w:line="240" w:lineRule="auto"/>
                              </w:pPr>
                              <w:r>
                                <w:rPr>
                                  <w:rFonts w:ascii="Arial" w:eastAsia="Arial" w:hAnsi="Arial"/>
                                  <w:b/>
                                  <w:color w:val="FFFFFF"/>
                                  <w:sz w:val="16"/>
                                </w:rPr>
                                <w:t>Grand Total</w:t>
                              </w:r>
                            </w:p>
                          </w:tc>
                          <w:tc>
                            <w:tcPr>
                              <w:tcW w:w="1363" w:type="dxa"/>
                              <w:tcBorders>
                                <w:top w:val="nil"/>
                                <w:left w:val="nil"/>
                                <w:bottom w:val="nil"/>
                                <w:right w:val="nil"/>
                              </w:tcBorders>
                              <w:shd w:val="clear" w:color="auto" w:fill="66809D"/>
                              <w:tcMar>
                                <w:top w:w="59" w:type="dxa"/>
                                <w:left w:w="59" w:type="dxa"/>
                                <w:bottom w:w="59" w:type="dxa"/>
                                <w:right w:w="59" w:type="dxa"/>
                              </w:tcMar>
                              <w:vAlign w:val="center"/>
                            </w:tcPr>
                            <w:p w14:paraId="012AAF5D" w14:textId="77777777" w:rsidR="005E292A" w:rsidRDefault="005E292A">
                              <w:pPr>
                                <w:spacing w:after="0" w:line="240" w:lineRule="auto"/>
                              </w:pPr>
                            </w:p>
                          </w:tc>
                          <w:tc>
                            <w:tcPr>
                              <w:tcW w:w="1144" w:type="dxa"/>
                              <w:tcBorders>
                                <w:top w:val="nil"/>
                                <w:left w:val="nil"/>
                                <w:bottom w:val="nil"/>
                                <w:right w:val="nil"/>
                              </w:tcBorders>
                              <w:shd w:val="clear" w:color="auto" w:fill="66809D"/>
                              <w:tcMar>
                                <w:top w:w="59" w:type="dxa"/>
                                <w:left w:w="59" w:type="dxa"/>
                                <w:bottom w:w="59" w:type="dxa"/>
                                <w:right w:w="59" w:type="dxa"/>
                              </w:tcMar>
                              <w:vAlign w:val="center"/>
                            </w:tcPr>
                            <w:p w14:paraId="5D9625ED" w14:textId="77777777" w:rsidR="005E292A" w:rsidRDefault="005E292A">
                              <w:pPr>
                                <w:spacing w:after="0" w:line="240" w:lineRule="auto"/>
                              </w:pPr>
                            </w:p>
                          </w:tc>
                          <w:tc>
                            <w:tcPr>
                              <w:tcW w:w="1069" w:type="dxa"/>
                              <w:tcBorders>
                                <w:top w:val="nil"/>
                                <w:left w:val="nil"/>
                                <w:bottom w:val="nil"/>
                                <w:right w:val="nil"/>
                              </w:tcBorders>
                              <w:shd w:val="clear" w:color="auto" w:fill="66809D"/>
                              <w:tcMar>
                                <w:top w:w="59" w:type="dxa"/>
                                <w:left w:w="59" w:type="dxa"/>
                                <w:bottom w:w="59" w:type="dxa"/>
                                <w:right w:w="59" w:type="dxa"/>
                              </w:tcMar>
                              <w:vAlign w:val="center"/>
                            </w:tcPr>
                            <w:p w14:paraId="6439D634" w14:textId="77777777" w:rsidR="005E292A" w:rsidRDefault="00CF54C1">
                              <w:pPr>
                                <w:spacing w:after="0" w:line="240" w:lineRule="auto"/>
                                <w:jc w:val="right"/>
                              </w:pPr>
                              <w:r>
                                <w:rPr>
                                  <w:rFonts w:ascii="Arial" w:eastAsia="Arial" w:hAnsi="Arial"/>
                                  <w:b/>
                                  <w:color w:val="FFFFFF"/>
                                  <w:sz w:val="16"/>
                                </w:rPr>
                                <w:t>14,428,562</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19DB7DC8" w14:textId="77777777" w:rsidR="005E292A" w:rsidRDefault="00CF54C1">
                              <w:pPr>
                                <w:spacing w:after="0" w:line="240" w:lineRule="auto"/>
                                <w:jc w:val="right"/>
                              </w:pPr>
                              <w:r>
                                <w:rPr>
                                  <w:rFonts w:ascii="Arial" w:eastAsia="Arial" w:hAnsi="Arial"/>
                                  <w:b/>
                                  <w:color w:val="FFFFFF"/>
                                  <w:sz w:val="16"/>
                                </w:rPr>
                                <w:t>14,428,562</w:t>
                              </w:r>
                            </w:p>
                          </w:tc>
                          <w:tc>
                            <w:tcPr>
                              <w:tcW w:w="1089" w:type="dxa"/>
                              <w:tcBorders>
                                <w:top w:val="nil"/>
                                <w:left w:val="nil"/>
                                <w:bottom w:val="nil"/>
                                <w:right w:val="nil"/>
                              </w:tcBorders>
                              <w:shd w:val="clear" w:color="auto" w:fill="66809D"/>
                              <w:tcMar>
                                <w:top w:w="59" w:type="dxa"/>
                                <w:left w:w="59" w:type="dxa"/>
                                <w:bottom w:w="59" w:type="dxa"/>
                                <w:right w:w="59" w:type="dxa"/>
                              </w:tcMar>
                              <w:vAlign w:val="center"/>
                            </w:tcPr>
                            <w:p w14:paraId="147522EC" w14:textId="77777777" w:rsidR="005E292A" w:rsidRDefault="00CF54C1">
                              <w:pPr>
                                <w:spacing w:after="0" w:line="240" w:lineRule="auto"/>
                                <w:jc w:val="right"/>
                              </w:pPr>
                              <w:r>
                                <w:rPr>
                                  <w:rFonts w:ascii="Arial" w:eastAsia="Arial" w:hAnsi="Arial"/>
                                  <w:b/>
                                  <w:color w:val="FFFFFF"/>
                                  <w:sz w:val="16"/>
                                </w:rPr>
                                <w:t>9,159,215</w:t>
                              </w:r>
                            </w:p>
                          </w:tc>
                          <w:tc>
                            <w:tcPr>
                              <w:tcW w:w="851" w:type="dxa"/>
                              <w:tcBorders>
                                <w:top w:val="nil"/>
                                <w:left w:val="nil"/>
                                <w:bottom w:val="nil"/>
                                <w:right w:val="nil"/>
                              </w:tcBorders>
                              <w:shd w:val="clear" w:color="auto" w:fill="66809D"/>
                              <w:tcMar>
                                <w:top w:w="59" w:type="dxa"/>
                                <w:left w:w="59" w:type="dxa"/>
                                <w:bottom w:w="59" w:type="dxa"/>
                                <w:right w:w="59" w:type="dxa"/>
                              </w:tcMar>
                              <w:vAlign w:val="center"/>
                            </w:tcPr>
                            <w:p w14:paraId="6CC9733A" w14:textId="77777777" w:rsidR="005E292A" w:rsidRDefault="00CF54C1">
                              <w:pPr>
                                <w:spacing w:after="0" w:line="240" w:lineRule="auto"/>
                                <w:jc w:val="right"/>
                              </w:pPr>
                              <w:r>
                                <w:rPr>
                                  <w:rFonts w:ascii="Segoe UI" w:eastAsia="Segoe UI" w:hAnsi="Segoe UI"/>
                                  <w:b/>
                                  <w:color w:val="FFFFFF"/>
                                  <w:sz w:val="16"/>
                                </w:rPr>
                                <w:t>63.48</w:t>
                              </w:r>
                            </w:p>
                          </w:tc>
                        </w:tr>
                      </w:tbl>
                      <w:p w14:paraId="16D8DAA7" w14:textId="77777777" w:rsidR="005E292A" w:rsidRDefault="005E292A">
                        <w:pPr>
                          <w:spacing w:after="0" w:line="240" w:lineRule="auto"/>
                        </w:pPr>
                      </w:p>
                    </w:tc>
                    <w:tc>
                      <w:tcPr>
                        <w:tcW w:w="1146" w:type="dxa"/>
                      </w:tcPr>
                      <w:p w14:paraId="1848E939" w14:textId="77777777" w:rsidR="005E292A" w:rsidRDefault="005E292A">
                        <w:pPr>
                          <w:pStyle w:val="EmptyCellLayoutStyle"/>
                          <w:spacing w:after="0" w:line="240" w:lineRule="auto"/>
                        </w:pPr>
                      </w:p>
                    </w:tc>
                  </w:tr>
                </w:tbl>
                <w:p w14:paraId="594E2530" w14:textId="77777777" w:rsidR="005E292A" w:rsidRDefault="005E292A">
                  <w:pPr>
                    <w:spacing w:after="0" w:line="240" w:lineRule="auto"/>
                  </w:pPr>
                </w:p>
              </w:tc>
            </w:tr>
          </w:tbl>
          <w:p w14:paraId="577F2C83" w14:textId="77777777" w:rsidR="005E292A" w:rsidRDefault="005E292A">
            <w:pPr>
              <w:spacing w:after="0" w:line="240" w:lineRule="auto"/>
            </w:pPr>
          </w:p>
        </w:tc>
      </w:tr>
    </w:tbl>
    <w:p w14:paraId="35DFE1D6" w14:textId="77777777" w:rsidR="005E292A" w:rsidRDefault="00CF54C1">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E292A" w14:paraId="0FCE19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E292A" w14:paraId="5DF7E3E1"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5E292A" w14:paraId="3AD8B5C6" w14:textId="77777777">
                    <w:trPr>
                      <w:trHeight w:val="258"/>
                    </w:trPr>
                    <w:tc>
                      <w:tcPr>
                        <w:tcW w:w="1112" w:type="dxa"/>
                      </w:tcPr>
                      <w:p w14:paraId="68E79F70" w14:textId="77777777" w:rsidR="005E292A" w:rsidRDefault="005E292A">
                        <w:pPr>
                          <w:pStyle w:val="EmptyCellLayoutStyle"/>
                          <w:spacing w:after="0" w:line="240" w:lineRule="auto"/>
                        </w:pPr>
                      </w:p>
                    </w:tc>
                    <w:tc>
                      <w:tcPr>
                        <w:tcW w:w="9939" w:type="dxa"/>
                      </w:tcPr>
                      <w:p w14:paraId="18DC7D95" w14:textId="77777777" w:rsidR="005E292A" w:rsidRDefault="005E292A">
                        <w:pPr>
                          <w:pStyle w:val="EmptyCellLayoutStyle"/>
                          <w:spacing w:after="0" w:line="240" w:lineRule="auto"/>
                        </w:pPr>
                      </w:p>
                    </w:tc>
                    <w:tc>
                      <w:tcPr>
                        <w:tcW w:w="853" w:type="dxa"/>
                      </w:tcPr>
                      <w:p w14:paraId="5DCA7433" w14:textId="77777777" w:rsidR="005E292A" w:rsidRDefault="005E292A">
                        <w:pPr>
                          <w:pStyle w:val="EmptyCellLayoutStyle"/>
                          <w:spacing w:after="0" w:line="240" w:lineRule="auto"/>
                        </w:pPr>
                      </w:p>
                    </w:tc>
                  </w:tr>
                  <w:tr w:rsidR="005E292A" w14:paraId="511DF7F2" w14:textId="77777777">
                    <w:tc>
                      <w:tcPr>
                        <w:tcW w:w="1112" w:type="dxa"/>
                      </w:tcPr>
                      <w:p w14:paraId="26C24054" w14:textId="77777777" w:rsidR="005E292A" w:rsidRDefault="005E292A">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5E292A" w14:paraId="73AE01E8" w14:textId="77777777">
                          <w:tc>
                            <w:tcPr>
                              <w:tcW w:w="18" w:type="dxa"/>
                            </w:tcPr>
                            <w:p w14:paraId="052A905D" w14:textId="77777777" w:rsidR="005E292A" w:rsidRDefault="005E292A">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C316D9" w14:paraId="58376A1C" w14:textId="77777777" w:rsidTr="00C316D9">
                                <w:trPr>
                                  <w:trHeight w:val="344"/>
                                </w:trPr>
                                <w:tc>
                                  <w:tcPr>
                                    <w:tcW w:w="11" w:type="dxa"/>
                                  </w:tcPr>
                                  <w:p w14:paraId="4CF0FBF4" w14:textId="77777777" w:rsidR="005E292A" w:rsidRDefault="005E292A">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5E292A" w14:paraId="6880FECB"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3FE9402" w14:textId="77777777" w:rsidR="005E292A" w:rsidRDefault="00CF54C1">
                                          <w:pPr>
                                            <w:spacing w:after="0" w:line="240" w:lineRule="auto"/>
                                          </w:pPr>
                                          <w:r>
                                            <w:rPr>
                                              <w:rFonts w:ascii="Arial" w:eastAsia="Arial" w:hAnsi="Arial"/>
                                              <w:b/>
                                              <w:color w:val="2DABE0"/>
                                              <w:sz w:val="28"/>
                                            </w:rPr>
                                            <w:t>Contributors</w:t>
                                          </w:r>
                                        </w:p>
                                      </w:tc>
                                    </w:tr>
                                  </w:tbl>
                                  <w:p w14:paraId="37BBAB6E" w14:textId="77777777" w:rsidR="005E292A" w:rsidRDefault="005E292A">
                                    <w:pPr>
                                      <w:spacing w:after="0" w:line="240" w:lineRule="auto"/>
                                    </w:pPr>
                                  </w:p>
                                </w:tc>
                                <w:tc>
                                  <w:tcPr>
                                    <w:tcW w:w="11" w:type="dxa"/>
                                  </w:tcPr>
                                  <w:p w14:paraId="646029FB" w14:textId="77777777" w:rsidR="005E292A" w:rsidRDefault="005E292A">
                                    <w:pPr>
                                      <w:pStyle w:val="EmptyCellLayoutStyle"/>
                                      <w:spacing w:after="0" w:line="240" w:lineRule="auto"/>
                                    </w:pPr>
                                  </w:p>
                                </w:tc>
                              </w:tr>
                              <w:tr w:rsidR="005E292A" w14:paraId="13F3AF1A" w14:textId="77777777">
                                <w:trPr>
                                  <w:trHeight w:val="57"/>
                                </w:trPr>
                                <w:tc>
                                  <w:tcPr>
                                    <w:tcW w:w="11" w:type="dxa"/>
                                  </w:tcPr>
                                  <w:p w14:paraId="60EE99EC" w14:textId="77777777" w:rsidR="005E292A" w:rsidRDefault="005E292A">
                                    <w:pPr>
                                      <w:pStyle w:val="EmptyCellLayoutStyle"/>
                                      <w:spacing w:after="0" w:line="240" w:lineRule="auto"/>
                                    </w:pPr>
                                  </w:p>
                                </w:tc>
                                <w:tc>
                                  <w:tcPr>
                                    <w:tcW w:w="0" w:type="dxa"/>
                                  </w:tcPr>
                                  <w:p w14:paraId="3C93E633" w14:textId="77777777" w:rsidR="005E292A" w:rsidRDefault="005E292A">
                                    <w:pPr>
                                      <w:pStyle w:val="EmptyCellLayoutStyle"/>
                                      <w:spacing w:after="0" w:line="240" w:lineRule="auto"/>
                                    </w:pPr>
                                  </w:p>
                                </w:tc>
                                <w:tc>
                                  <w:tcPr>
                                    <w:tcW w:w="360" w:type="dxa"/>
                                  </w:tcPr>
                                  <w:p w14:paraId="10F308D9" w14:textId="77777777" w:rsidR="005E292A" w:rsidRDefault="005E292A">
                                    <w:pPr>
                                      <w:pStyle w:val="EmptyCellLayoutStyle"/>
                                      <w:spacing w:after="0" w:line="240" w:lineRule="auto"/>
                                    </w:pPr>
                                  </w:p>
                                </w:tc>
                                <w:tc>
                                  <w:tcPr>
                                    <w:tcW w:w="8617" w:type="dxa"/>
                                  </w:tcPr>
                                  <w:p w14:paraId="56A729E6" w14:textId="77777777" w:rsidR="005E292A" w:rsidRDefault="005E292A">
                                    <w:pPr>
                                      <w:pStyle w:val="EmptyCellLayoutStyle"/>
                                      <w:spacing w:after="0" w:line="240" w:lineRule="auto"/>
                                    </w:pPr>
                                  </w:p>
                                </w:tc>
                                <w:tc>
                                  <w:tcPr>
                                    <w:tcW w:w="346" w:type="dxa"/>
                                  </w:tcPr>
                                  <w:p w14:paraId="65FF37D1" w14:textId="77777777" w:rsidR="005E292A" w:rsidRDefault="005E292A">
                                    <w:pPr>
                                      <w:pStyle w:val="EmptyCellLayoutStyle"/>
                                      <w:spacing w:after="0" w:line="240" w:lineRule="auto"/>
                                    </w:pPr>
                                  </w:p>
                                </w:tc>
                                <w:tc>
                                  <w:tcPr>
                                    <w:tcW w:w="11" w:type="dxa"/>
                                  </w:tcPr>
                                  <w:p w14:paraId="0B0D2FE9" w14:textId="77777777" w:rsidR="005E292A" w:rsidRDefault="005E292A">
                                    <w:pPr>
                                      <w:pStyle w:val="EmptyCellLayoutStyle"/>
                                      <w:spacing w:after="0" w:line="240" w:lineRule="auto"/>
                                    </w:pPr>
                                  </w:p>
                                </w:tc>
                              </w:tr>
                              <w:tr w:rsidR="005E292A" w14:paraId="4C6F092D" w14:textId="77777777">
                                <w:trPr>
                                  <w:trHeight w:val="77"/>
                                </w:trPr>
                                <w:tc>
                                  <w:tcPr>
                                    <w:tcW w:w="11" w:type="dxa"/>
                                  </w:tcPr>
                                  <w:p w14:paraId="0691276E" w14:textId="77777777" w:rsidR="005E292A" w:rsidRDefault="005E292A">
                                    <w:pPr>
                                      <w:pStyle w:val="EmptyCellLayoutStyle"/>
                                      <w:spacing w:after="0" w:line="240" w:lineRule="auto"/>
                                    </w:pPr>
                                  </w:p>
                                </w:tc>
                                <w:tc>
                                  <w:tcPr>
                                    <w:tcW w:w="0" w:type="dxa"/>
                                  </w:tcPr>
                                  <w:p w14:paraId="09A2562B" w14:textId="77777777" w:rsidR="005E292A" w:rsidRDefault="005E292A">
                                    <w:pPr>
                                      <w:pStyle w:val="EmptyCellLayoutStyle"/>
                                      <w:spacing w:after="0" w:line="240" w:lineRule="auto"/>
                                    </w:pPr>
                                  </w:p>
                                </w:tc>
                                <w:tc>
                                  <w:tcPr>
                                    <w:tcW w:w="360" w:type="dxa"/>
                                    <w:tcBorders>
                                      <w:top w:val="single" w:sz="15" w:space="0" w:color="2DABE0"/>
                                    </w:tcBorders>
                                  </w:tcPr>
                                  <w:p w14:paraId="33D073BB" w14:textId="77777777" w:rsidR="005E292A" w:rsidRDefault="005E292A">
                                    <w:pPr>
                                      <w:pStyle w:val="EmptyCellLayoutStyle"/>
                                      <w:spacing w:after="0" w:line="240" w:lineRule="auto"/>
                                    </w:pPr>
                                  </w:p>
                                </w:tc>
                                <w:tc>
                                  <w:tcPr>
                                    <w:tcW w:w="8617" w:type="dxa"/>
                                    <w:tcBorders>
                                      <w:top w:val="single" w:sz="15" w:space="0" w:color="2DABE0"/>
                                    </w:tcBorders>
                                  </w:tcPr>
                                  <w:p w14:paraId="5EF4AB0B" w14:textId="77777777" w:rsidR="005E292A" w:rsidRDefault="005E292A">
                                    <w:pPr>
                                      <w:pStyle w:val="EmptyCellLayoutStyle"/>
                                      <w:spacing w:after="0" w:line="240" w:lineRule="auto"/>
                                    </w:pPr>
                                  </w:p>
                                </w:tc>
                                <w:tc>
                                  <w:tcPr>
                                    <w:tcW w:w="346" w:type="dxa"/>
                                    <w:tcBorders>
                                      <w:top w:val="single" w:sz="15" w:space="0" w:color="2DABE0"/>
                                    </w:tcBorders>
                                  </w:tcPr>
                                  <w:p w14:paraId="6B52A43A" w14:textId="77777777" w:rsidR="005E292A" w:rsidRDefault="005E292A">
                                    <w:pPr>
                                      <w:pStyle w:val="EmptyCellLayoutStyle"/>
                                      <w:spacing w:after="0" w:line="240" w:lineRule="auto"/>
                                    </w:pPr>
                                  </w:p>
                                </w:tc>
                                <w:tc>
                                  <w:tcPr>
                                    <w:tcW w:w="11" w:type="dxa"/>
                                  </w:tcPr>
                                  <w:p w14:paraId="5C73401A" w14:textId="77777777" w:rsidR="005E292A" w:rsidRDefault="005E292A">
                                    <w:pPr>
                                      <w:pStyle w:val="EmptyCellLayoutStyle"/>
                                      <w:spacing w:after="0" w:line="240" w:lineRule="auto"/>
                                    </w:pPr>
                                  </w:p>
                                </w:tc>
                              </w:tr>
                              <w:tr w:rsidR="005E292A" w14:paraId="04D36C3E" w14:textId="77777777">
                                <w:tc>
                                  <w:tcPr>
                                    <w:tcW w:w="11" w:type="dxa"/>
                                  </w:tcPr>
                                  <w:p w14:paraId="5ABFD41E" w14:textId="77777777" w:rsidR="005E292A" w:rsidRDefault="005E292A">
                                    <w:pPr>
                                      <w:pStyle w:val="EmptyCellLayoutStyle"/>
                                      <w:spacing w:after="0" w:line="240" w:lineRule="auto"/>
                                    </w:pPr>
                                  </w:p>
                                </w:tc>
                                <w:tc>
                                  <w:tcPr>
                                    <w:tcW w:w="0" w:type="dxa"/>
                                  </w:tcPr>
                                  <w:p w14:paraId="0C397BC3" w14:textId="77777777" w:rsidR="005E292A" w:rsidRDefault="005E292A">
                                    <w:pPr>
                                      <w:pStyle w:val="EmptyCellLayoutStyle"/>
                                      <w:spacing w:after="0" w:line="240" w:lineRule="auto"/>
                                    </w:pPr>
                                  </w:p>
                                </w:tc>
                                <w:tc>
                                  <w:tcPr>
                                    <w:tcW w:w="360" w:type="dxa"/>
                                  </w:tcPr>
                                  <w:p w14:paraId="144D9ACB" w14:textId="77777777" w:rsidR="005E292A" w:rsidRDefault="005E292A">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5E292A" w14:paraId="198FE64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0382502" w14:textId="77777777" w:rsidR="005E292A" w:rsidRDefault="00CF54C1">
                                          <w:pPr>
                                            <w:spacing w:after="0" w:line="240" w:lineRule="auto"/>
                                          </w:pPr>
                                          <w:r>
                                            <w:rPr>
                                              <w:noProof/>
                                            </w:rPr>
                                            <w:drawing>
                                              <wp:inline distT="0" distB="0" distL="0" distR="0" wp14:anchorId="4D45034C" wp14:editId="6B9C56B2">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4F0673E" w14:textId="77777777" w:rsidR="005E292A" w:rsidRDefault="005E292A">
                                          <w:pPr>
                                            <w:spacing w:after="0" w:line="240" w:lineRule="auto"/>
                                          </w:pPr>
                                        </w:p>
                                      </w:tc>
                                      <w:tc>
                                        <w:tcPr>
                                          <w:tcW w:w="1644" w:type="dxa"/>
                                        </w:tcPr>
                                        <w:p w14:paraId="15B55AC4"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67DD9D" w14:textId="77777777" w:rsidR="005E292A" w:rsidRDefault="005E292A">
                                          <w:pPr>
                                            <w:spacing w:after="0" w:line="240" w:lineRule="auto"/>
                                          </w:pPr>
                                        </w:p>
                                      </w:tc>
                                      <w:tc>
                                        <w:tcPr>
                                          <w:tcW w:w="1644" w:type="dxa"/>
                                        </w:tcPr>
                                        <w:p w14:paraId="50ADC3D6"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3ECB33" w14:textId="77777777" w:rsidR="005E292A" w:rsidRDefault="005E292A">
                                          <w:pPr>
                                            <w:spacing w:after="0" w:line="240" w:lineRule="auto"/>
                                          </w:pPr>
                                        </w:p>
                                      </w:tc>
                                      <w:tc>
                                        <w:tcPr>
                                          <w:tcW w:w="1644" w:type="dxa"/>
                                        </w:tcPr>
                                        <w:p w14:paraId="450630EE" w14:textId="77777777" w:rsidR="005E292A" w:rsidRDefault="005E292A">
                                          <w:pPr>
                                            <w:spacing w:after="0" w:line="240" w:lineRule="auto"/>
                                          </w:pPr>
                                        </w:p>
                                      </w:tc>
                                    </w:tr>
                                    <w:tr w:rsidR="005E292A" w14:paraId="5BE6CE6B" w14:textId="77777777">
                                      <w:trPr>
                                        <w:trHeight w:val="31"/>
                                      </w:trPr>
                                      <w:tc>
                                        <w:tcPr>
                                          <w:tcW w:w="1644" w:type="dxa"/>
                                          <w:tcBorders>
                                            <w:top w:val="nil"/>
                                            <w:left w:val="nil"/>
                                            <w:bottom w:val="nil"/>
                                            <w:right w:val="nil"/>
                                          </w:tcBorders>
                                          <w:tcMar>
                                            <w:top w:w="39" w:type="dxa"/>
                                            <w:left w:w="39" w:type="dxa"/>
                                            <w:bottom w:w="39" w:type="dxa"/>
                                            <w:right w:w="39" w:type="dxa"/>
                                          </w:tcMar>
                                        </w:tcPr>
                                        <w:p w14:paraId="408277D4"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3BDCC6"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91932F"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C86A8E"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ACCCC8"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13916F6"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328A0D" w14:textId="77777777" w:rsidR="005E292A" w:rsidRDefault="005E292A">
                                          <w:pPr>
                                            <w:spacing w:after="0" w:line="240" w:lineRule="auto"/>
                                          </w:pPr>
                                        </w:p>
                                      </w:tc>
                                    </w:tr>
                                  </w:tbl>
                                  <w:p w14:paraId="4089BEF6" w14:textId="77777777" w:rsidR="005E292A" w:rsidRDefault="005E292A">
                                    <w:pPr>
                                      <w:spacing w:after="0" w:line="240" w:lineRule="auto"/>
                                    </w:pPr>
                                  </w:p>
                                </w:tc>
                                <w:tc>
                                  <w:tcPr>
                                    <w:tcW w:w="346" w:type="dxa"/>
                                  </w:tcPr>
                                  <w:p w14:paraId="7F6FC705" w14:textId="77777777" w:rsidR="005E292A" w:rsidRDefault="005E292A">
                                    <w:pPr>
                                      <w:pStyle w:val="EmptyCellLayoutStyle"/>
                                      <w:spacing w:after="0" w:line="240" w:lineRule="auto"/>
                                    </w:pPr>
                                  </w:p>
                                </w:tc>
                                <w:tc>
                                  <w:tcPr>
                                    <w:tcW w:w="11" w:type="dxa"/>
                                  </w:tcPr>
                                  <w:p w14:paraId="7E32FAFB" w14:textId="77777777" w:rsidR="005E292A" w:rsidRDefault="005E292A">
                                    <w:pPr>
                                      <w:pStyle w:val="EmptyCellLayoutStyle"/>
                                      <w:spacing w:after="0" w:line="240" w:lineRule="auto"/>
                                    </w:pPr>
                                  </w:p>
                                </w:tc>
                              </w:tr>
                            </w:tbl>
                            <w:p w14:paraId="3DEC4025" w14:textId="77777777" w:rsidR="005E292A" w:rsidRDefault="005E292A">
                              <w:pPr>
                                <w:spacing w:after="0" w:line="240" w:lineRule="auto"/>
                              </w:pPr>
                            </w:p>
                          </w:tc>
                          <w:tc>
                            <w:tcPr>
                              <w:tcW w:w="561" w:type="dxa"/>
                            </w:tcPr>
                            <w:p w14:paraId="2B659912" w14:textId="77777777" w:rsidR="005E292A" w:rsidRDefault="005E292A">
                              <w:pPr>
                                <w:pStyle w:val="EmptyCellLayoutStyle"/>
                                <w:spacing w:after="0" w:line="240" w:lineRule="auto"/>
                              </w:pPr>
                            </w:p>
                          </w:tc>
                        </w:tr>
                        <w:tr w:rsidR="005E292A" w14:paraId="1239F291" w14:textId="77777777">
                          <w:trPr>
                            <w:trHeight w:val="122"/>
                          </w:trPr>
                          <w:tc>
                            <w:tcPr>
                              <w:tcW w:w="18" w:type="dxa"/>
                            </w:tcPr>
                            <w:p w14:paraId="758C0E39" w14:textId="77777777" w:rsidR="005E292A" w:rsidRDefault="005E292A">
                              <w:pPr>
                                <w:pStyle w:val="EmptyCellLayoutStyle"/>
                                <w:spacing w:after="0" w:line="240" w:lineRule="auto"/>
                              </w:pPr>
                            </w:p>
                          </w:tc>
                          <w:tc>
                            <w:tcPr>
                              <w:tcW w:w="9347" w:type="dxa"/>
                            </w:tcPr>
                            <w:p w14:paraId="190AA51C" w14:textId="77777777" w:rsidR="005E292A" w:rsidRDefault="005E292A">
                              <w:pPr>
                                <w:pStyle w:val="EmptyCellLayoutStyle"/>
                                <w:spacing w:after="0" w:line="240" w:lineRule="auto"/>
                              </w:pPr>
                            </w:p>
                          </w:tc>
                          <w:tc>
                            <w:tcPr>
                              <w:tcW w:w="561" w:type="dxa"/>
                            </w:tcPr>
                            <w:p w14:paraId="486CD526" w14:textId="77777777" w:rsidR="005E292A" w:rsidRDefault="005E292A">
                              <w:pPr>
                                <w:pStyle w:val="EmptyCellLayoutStyle"/>
                                <w:spacing w:after="0" w:line="240" w:lineRule="auto"/>
                              </w:pPr>
                            </w:p>
                          </w:tc>
                        </w:tr>
                        <w:tr w:rsidR="00C316D9" w14:paraId="0CB8CB3C" w14:textId="77777777" w:rsidTr="00C316D9">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C316D9" w14:paraId="220DDEDE" w14:textId="77777777" w:rsidTr="00C316D9">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5E292A" w14:paraId="38DAD8CA"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41B5D65" w14:textId="77777777" w:rsidR="005E292A" w:rsidRDefault="00CF54C1">
                                          <w:pPr>
                                            <w:spacing w:after="0" w:line="240" w:lineRule="auto"/>
                                          </w:pPr>
                                          <w:r>
                                            <w:rPr>
                                              <w:rFonts w:ascii="Arial" w:eastAsia="Arial" w:hAnsi="Arial"/>
                                              <w:b/>
                                              <w:color w:val="2DABE0"/>
                                              <w:sz w:val="28"/>
                                            </w:rPr>
                                            <w:t>UN Participating Organizations</w:t>
                                          </w:r>
                                        </w:p>
                                      </w:tc>
                                    </w:tr>
                                  </w:tbl>
                                  <w:p w14:paraId="3EBB82D7" w14:textId="77777777" w:rsidR="005E292A" w:rsidRDefault="005E292A">
                                    <w:pPr>
                                      <w:spacing w:after="0" w:line="240" w:lineRule="auto"/>
                                    </w:pPr>
                                  </w:p>
                                </w:tc>
                                <w:tc>
                                  <w:tcPr>
                                    <w:tcW w:w="597" w:type="dxa"/>
                                  </w:tcPr>
                                  <w:p w14:paraId="6CE1808F" w14:textId="77777777" w:rsidR="005E292A" w:rsidRDefault="005E292A">
                                    <w:pPr>
                                      <w:pStyle w:val="EmptyCellLayoutStyle"/>
                                      <w:spacing w:after="0" w:line="240" w:lineRule="auto"/>
                                    </w:pPr>
                                  </w:p>
                                </w:tc>
                              </w:tr>
                              <w:tr w:rsidR="005E292A" w14:paraId="39CE7970" w14:textId="77777777">
                                <w:trPr>
                                  <w:trHeight w:val="37"/>
                                </w:trPr>
                                <w:tc>
                                  <w:tcPr>
                                    <w:tcW w:w="377" w:type="dxa"/>
                                  </w:tcPr>
                                  <w:p w14:paraId="092BBA4D" w14:textId="77777777" w:rsidR="005E292A" w:rsidRDefault="005E292A">
                                    <w:pPr>
                                      <w:pStyle w:val="EmptyCellLayoutStyle"/>
                                      <w:spacing w:after="0" w:line="240" w:lineRule="auto"/>
                                    </w:pPr>
                                  </w:p>
                                </w:tc>
                                <w:tc>
                                  <w:tcPr>
                                    <w:tcW w:w="8617" w:type="dxa"/>
                                  </w:tcPr>
                                  <w:p w14:paraId="6D96D2AB" w14:textId="77777777" w:rsidR="005E292A" w:rsidRDefault="005E292A">
                                    <w:pPr>
                                      <w:pStyle w:val="EmptyCellLayoutStyle"/>
                                      <w:spacing w:after="0" w:line="240" w:lineRule="auto"/>
                                    </w:pPr>
                                  </w:p>
                                </w:tc>
                                <w:tc>
                                  <w:tcPr>
                                    <w:tcW w:w="328" w:type="dxa"/>
                                  </w:tcPr>
                                  <w:p w14:paraId="4E1CDAE3" w14:textId="77777777" w:rsidR="005E292A" w:rsidRDefault="005E292A">
                                    <w:pPr>
                                      <w:pStyle w:val="EmptyCellLayoutStyle"/>
                                      <w:spacing w:after="0" w:line="240" w:lineRule="auto"/>
                                    </w:pPr>
                                  </w:p>
                                </w:tc>
                                <w:tc>
                                  <w:tcPr>
                                    <w:tcW w:w="597" w:type="dxa"/>
                                  </w:tcPr>
                                  <w:p w14:paraId="44061E8A" w14:textId="77777777" w:rsidR="005E292A" w:rsidRDefault="005E292A">
                                    <w:pPr>
                                      <w:pStyle w:val="EmptyCellLayoutStyle"/>
                                      <w:spacing w:after="0" w:line="240" w:lineRule="auto"/>
                                    </w:pPr>
                                  </w:p>
                                </w:tc>
                              </w:tr>
                              <w:tr w:rsidR="005E292A" w14:paraId="37997D15" w14:textId="77777777">
                                <w:trPr>
                                  <w:trHeight w:val="76"/>
                                </w:trPr>
                                <w:tc>
                                  <w:tcPr>
                                    <w:tcW w:w="377" w:type="dxa"/>
                                    <w:tcBorders>
                                      <w:top w:val="single" w:sz="15" w:space="0" w:color="2DABE0"/>
                                    </w:tcBorders>
                                  </w:tcPr>
                                  <w:p w14:paraId="41158758" w14:textId="77777777" w:rsidR="005E292A" w:rsidRDefault="005E292A">
                                    <w:pPr>
                                      <w:pStyle w:val="EmptyCellLayoutStyle"/>
                                      <w:spacing w:after="0" w:line="240" w:lineRule="auto"/>
                                    </w:pPr>
                                  </w:p>
                                </w:tc>
                                <w:tc>
                                  <w:tcPr>
                                    <w:tcW w:w="8617" w:type="dxa"/>
                                    <w:tcBorders>
                                      <w:top w:val="single" w:sz="15" w:space="0" w:color="2DABE0"/>
                                    </w:tcBorders>
                                  </w:tcPr>
                                  <w:p w14:paraId="71F603A5" w14:textId="77777777" w:rsidR="005E292A" w:rsidRDefault="005E292A">
                                    <w:pPr>
                                      <w:pStyle w:val="EmptyCellLayoutStyle"/>
                                      <w:spacing w:after="0" w:line="240" w:lineRule="auto"/>
                                    </w:pPr>
                                  </w:p>
                                </w:tc>
                                <w:tc>
                                  <w:tcPr>
                                    <w:tcW w:w="328" w:type="dxa"/>
                                    <w:tcBorders>
                                      <w:top w:val="single" w:sz="15" w:space="0" w:color="2DABE0"/>
                                    </w:tcBorders>
                                  </w:tcPr>
                                  <w:p w14:paraId="05F6D87E" w14:textId="77777777" w:rsidR="005E292A" w:rsidRDefault="005E292A">
                                    <w:pPr>
                                      <w:pStyle w:val="EmptyCellLayoutStyle"/>
                                      <w:spacing w:after="0" w:line="240" w:lineRule="auto"/>
                                    </w:pPr>
                                  </w:p>
                                </w:tc>
                                <w:tc>
                                  <w:tcPr>
                                    <w:tcW w:w="597" w:type="dxa"/>
                                  </w:tcPr>
                                  <w:p w14:paraId="69DBFD83" w14:textId="77777777" w:rsidR="005E292A" w:rsidRDefault="005E292A">
                                    <w:pPr>
                                      <w:pStyle w:val="EmptyCellLayoutStyle"/>
                                      <w:spacing w:after="0" w:line="240" w:lineRule="auto"/>
                                    </w:pPr>
                                  </w:p>
                                </w:tc>
                              </w:tr>
                              <w:tr w:rsidR="005E292A" w14:paraId="686896EC" w14:textId="77777777">
                                <w:tc>
                                  <w:tcPr>
                                    <w:tcW w:w="377" w:type="dxa"/>
                                  </w:tcPr>
                                  <w:p w14:paraId="16605716" w14:textId="77777777" w:rsidR="005E292A" w:rsidRDefault="005E292A">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5E292A" w14:paraId="1E5976CD" w14:textId="77777777">
                                      <w:trPr>
                                        <w:trHeight w:val="999"/>
                                      </w:trPr>
                                      <w:tc>
                                        <w:tcPr>
                                          <w:tcW w:w="1644" w:type="dxa"/>
                                          <w:tcBorders>
                                            <w:top w:val="nil"/>
                                            <w:left w:val="nil"/>
                                            <w:bottom w:val="nil"/>
                                            <w:right w:val="nil"/>
                                          </w:tcBorders>
                                          <w:tcMar>
                                            <w:top w:w="0" w:type="dxa"/>
                                            <w:left w:w="0" w:type="dxa"/>
                                            <w:bottom w:w="0" w:type="dxa"/>
                                            <w:right w:w="0" w:type="dxa"/>
                                          </w:tcMar>
                                        </w:tcPr>
                                        <w:p w14:paraId="08F9B346" w14:textId="77777777" w:rsidR="005E292A" w:rsidRDefault="00CF54C1">
                                          <w:pPr>
                                            <w:spacing w:after="0" w:line="240" w:lineRule="auto"/>
                                          </w:pPr>
                                          <w:r>
                                            <w:rPr>
                                              <w:noProof/>
                                            </w:rPr>
                                            <w:drawing>
                                              <wp:inline distT="0" distB="0" distL="0" distR="0" wp14:anchorId="67B6E492" wp14:editId="6E6BA342">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5F3475" w14:textId="77777777" w:rsidR="005E292A" w:rsidRDefault="005E292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6C56E7" w14:textId="77777777" w:rsidR="005E292A" w:rsidRDefault="00CF54C1">
                                          <w:pPr>
                                            <w:spacing w:after="0" w:line="240" w:lineRule="auto"/>
                                          </w:pPr>
                                          <w:r>
                                            <w:rPr>
                                              <w:noProof/>
                                            </w:rPr>
                                            <w:drawing>
                                              <wp:inline distT="0" distB="0" distL="0" distR="0" wp14:anchorId="3262FC3C" wp14:editId="1A735AF2">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4EB30F" w14:textId="77777777" w:rsidR="005E292A" w:rsidRDefault="005E292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E3829CE" w14:textId="77777777" w:rsidR="005E292A" w:rsidRDefault="00CF54C1">
                                          <w:pPr>
                                            <w:spacing w:after="0" w:line="240" w:lineRule="auto"/>
                                          </w:pPr>
                                          <w:r>
                                            <w:rPr>
                                              <w:noProof/>
                                            </w:rPr>
                                            <w:drawing>
                                              <wp:inline distT="0" distB="0" distL="0" distR="0" wp14:anchorId="5674C4E3" wp14:editId="58B22389">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A89822" w14:textId="77777777" w:rsidR="005E292A" w:rsidRDefault="005E292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DE11117" w14:textId="77777777" w:rsidR="005E292A" w:rsidRDefault="00CF54C1">
                                          <w:pPr>
                                            <w:spacing w:after="0" w:line="240" w:lineRule="auto"/>
                                          </w:pPr>
                                          <w:r>
                                            <w:rPr>
                                              <w:noProof/>
                                            </w:rPr>
                                            <w:drawing>
                                              <wp:inline distT="0" distB="0" distL="0" distR="0" wp14:anchorId="450A2E43" wp14:editId="329DA4F8">
                                                <wp:extent cx="1044000" cy="185576"/>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1044000" cy="185576"/>
                                                        </a:xfrm>
                                                        <a:prstGeom prst="rect">
                                                          <a:avLst/>
                                                        </a:prstGeom>
                                                      </pic:spPr>
                                                    </pic:pic>
                                                  </a:graphicData>
                                                </a:graphic>
                                              </wp:inline>
                                            </w:drawing>
                                          </w:r>
                                        </w:p>
                                      </w:tc>
                                    </w:tr>
                                    <w:tr w:rsidR="005E292A" w14:paraId="2AC9EBA3" w14:textId="77777777">
                                      <w:trPr>
                                        <w:trHeight w:val="31"/>
                                      </w:trPr>
                                      <w:tc>
                                        <w:tcPr>
                                          <w:tcW w:w="1644" w:type="dxa"/>
                                          <w:tcBorders>
                                            <w:top w:val="nil"/>
                                            <w:left w:val="nil"/>
                                            <w:bottom w:val="nil"/>
                                            <w:right w:val="nil"/>
                                          </w:tcBorders>
                                          <w:tcMar>
                                            <w:top w:w="39" w:type="dxa"/>
                                            <w:left w:w="39" w:type="dxa"/>
                                            <w:bottom w:w="39" w:type="dxa"/>
                                            <w:right w:w="39" w:type="dxa"/>
                                          </w:tcMar>
                                        </w:tcPr>
                                        <w:p w14:paraId="692F48F9"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0F62A1"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47A317"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4872B7"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65834A"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6A7930"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B805F9" w14:textId="77777777" w:rsidR="005E292A" w:rsidRDefault="005E292A">
                                          <w:pPr>
                                            <w:spacing w:after="0" w:line="240" w:lineRule="auto"/>
                                          </w:pPr>
                                        </w:p>
                                      </w:tc>
                                    </w:tr>
                                    <w:tr w:rsidR="005E292A" w14:paraId="7A9B7B0B" w14:textId="77777777">
                                      <w:trPr>
                                        <w:trHeight w:val="999"/>
                                      </w:trPr>
                                      <w:tc>
                                        <w:tcPr>
                                          <w:tcW w:w="1644" w:type="dxa"/>
                                          <w:tcBorders>
                                            <w:top w:val="nil"/>
                                            <w:left w:val="nil"/>
                                            <w:bottom w:val="nil"/>
                                            <w:right w:val="nil"/>
                                          </w:tcBorders>
                                          <w:tcMar>
                                            <w:top w:w="0" w:type="dxa"/>
                                            <w:left w:w="0" w:type="dxa"/>
                                            <w:bottom w:w="0" w:type="dxa"/>
                                            <w:right w:w="0" w:type="dxa"/>
                                          </w:tcMar>
                                        </w:tcPr>
                                        <w:p w14:paraId="1F619F50" w14:textId="77777777" w:rsidR="005E292A" w:rsidRDefault="00CF54C1">
                                          <w:pPr>
                                            <w:spacing w:after="0" w:line="240" w:lineRule="auto"/>
                                          </w:pPr>
                                          <w:r>
                                            <w:rPr>
                                              <w:noProof/>
                                            </w:rPr>
                                            <w:drawing>
                                              <wp:inline distT="0" distB="0" distL="0" distR="0" wp14:anchorId="64CE95C2" wp14:editId="6454213F">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F298465" w14:textId="77777777" w:rsidR="005E292A" w:rsidRDefault="005E292A">
                                          <w:pPr>
                                            <w:spacing w:after="0" w:line="240" w:lineRule="auto"/>
                                          </w:pPr>
                                        </w:p>
                                      </w:tc>
                                      <w:tc>
                                        <w:tcPr>
                                          <w:tcW w:w="1644" w:type="dxa"/>
                                        </w:tcPr>
                                        <w:p w14:paraId="76C909B4"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8637B4" w14:textId="77777777" w:rsidR="005E292A" w:rsidRDefault="005E292A">
                                          <w:pPr>
                                            <w:spacing w:after="0" w:line="240" w:lineRule="auto"/>
                                          </w:pPr>
                                        </w:p>
                                      </w:tc>
                                      <w:tc>
                                        <w:tcPr>
                                          <w:tcW w:w="1644" w:type="dxa"/>
                                        </w:tcPr>
                                        <w:p w14:paraId="4D13AADD"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8EBC27" w14:textId="77777777" w:rsidR="005E292A" w:rsidRDefault="005E292A">
                                          <w:pPr>
                                            <w:spacing w:after="0" w:line="240" w:lineRule="auto"/>
                                          </w:pPr>
                                        </w:p>
                                      </w:tc>
                                      <w:tc>
                                        <w:tcPr>
                                          <w:tcW w:w="1644" w:type="dxa"/>
                                        </w:tcPr>
                                        <w:p w14:paraId="2CD4CBCE" w14:textId="77777777" w:rsidR="005E292A" w:rsidRDefault="005E292A">
                                          <w:pPr>
                                            <w:spacing w:after="0" w:line="240" w:lineRule="auto"/>
                                          </w:pPr>
                                        </w:p>
                                      </w:tc>
                                    </w:tr>
                                    <w:tr w:rsidR="005E292A" w14:paraId="159AD406" w14:textId="77777777">
                                      <w:trPr>
                                        <w:trHeight w:val="31"/>
                                      </w:trPr>
                                      <w:tc>
                                        <w:tcPr>
                                          <w:tcW w:w="1644" w:type="dxa"/>
                                          <w:tcBorders>
                                            <w:top w:val="nil"/>
                                            <w:left w:val="nil"/>
                                            <w:bottom w:val="nil"/>
                                            <w:right w:val="nil"/>
                                          </w:tcBorders>
                                          <w:tcMar>
                                            <w:top w:w="39" w:type="dxa"/>
                                            <w:left w:w="39" w:type="dxa"/>
                                            <w:bottom w:w="39" w:type="dxa"/>
                                            <w:right w:w="39" w:type="dxa"/>
                                          </w:tcMar>
                                        </w:tcPr>
                                        <w:p w14:paraId="39CC53B3"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EB3D9DC"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B9B2FA"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13E394"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D0E9EE7" w14:textId="77777777" w:rsidR="005E292A" w:rsidRDefault="005E292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F2BA3F" w14:textId="77777777" w:rsidR="005E292A" w:rsidRDefault="005E292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DFAA72" w14:textId="77777777" w:rsidR="005E292A" w:rsidRDefault="005E292A">
                                          <w:pPr>
                                            <w:spacing w:after="0" w:line="240" w:lineRule="auto"/>
                                          </w:pPr>
                                        </w:p>
                                      </w:tc>
                                    </w:tr>
                                  </w:tbl>
                                  <w:p w14:paraId="6FC4A05A" w14:textId="77777777" w:rsidR="005E292A" w:rsidRDefault="005E292A">
                                    <w:pPr>
                                      <w:spacing w:after="0" w:line="240" w:lineRule="auto"/>
                                    </w:pPr>
                                  </w:p>
                                </w:tc>
                                <w:tc>
                                  <w:tcPr>
                                    <w:tcW w:w="328" w:type="dxa"/>
                                  </w:tcPr>
                                  <w:p w14:paraId="6548830C" w14:textId="77777777" w:rsidR="005E292A" w:rsidRDefault="005E292A">
                                    <w:pPr>
                                      <w:pStyle w:val="EmptyCellLayoutStyle"/>
                                      <w:spacing w:after="0" w:line="240" w:lineRule="auto"/>
                                    </w:pPr>
                                  </w:p>
                                </w:tc>
                                <w:tc>
                                  <w:tcPr>
                                    <w:tcW w:w="597" w:type="dxa"/>
                                  </w:tcPr>
                                  <w:p w14:paraId="29D841FF" w14:textId="77777777" w:rsidR="005E292A" w:rsidRDefault="005E292A">
                                    <w:pPr>
                                      <w:pStyle w:val="EmptyCellLayoutStyle"/>
                                      <w:spacing w:after="0" w:line="240" w:lineRule="auto"/>
                                    </w:pPr>
                                  </w:p>
                                </w:tc>
                              </w:tr>
                            </w:tbl>
                            <w:p w14:paraId="0F72B9EC" w14:textId="77777777" w:rsidR="005E292A" w:rsidRDefault="005E292A">
                              <w:pPr>
                                <w:spacing w:after="0" w:line="240" w:lineRule="auto"/>
                              </w:pPr>
                            </w:p>
                          </w:tc>
                        </w:tr>
                        <w:tr w:rsidR="005E292A" w14:paraId="61073D69" w14:textId="77777777">
                          <w:trPr>
                            <w:trHeight w:val="293"/>
                          </w:trPr>
                          <w:tc>
                            <w:tcPr>
                              <w:tcW w:w="18" w:type="dxa"/>
                            </w:tcPr>
                            <w:p w14:paraId="28597C43" w14:textId="77777777" w:rsidR="005E292A" w:rsidRDefault="005E292A">
                              <w:pPr>
                                <w:pStyle w:val="EmptyCellLayoutStyle"/>
                                <w:spacing w:after="0" w:line="240" w:lineRule="auto"/>
                              </w:pPr>
                            </w:p>
                          </w:tc>
                          <w:tc>
                            <w:tcPr>
                              <w:tcW w:w="9347" w:type="dxa"/>
                            </w:tcPr>
                            <w:p w14:paraId="0C00EA6A" w14:textId="77777777" w:rsidR="005E292A" w:rsidRDefault="005E292A">
                              <w:pPr>
                                <w:pStyle w:val="EmptyCellLayoutStyle"/>
                                <w:spacing w:after="0" w:line="240" w:lineRule="auto"/>
                              </w:pPr>
                            </w:p>
                          </w:tc>
                          <w:tc>
                            <w:tcPr>
                              <w:tcW w:w="561" w:type="dxa"/>
                            </w:tcPr>
                            <w:p w14:paraId="1A2D9058" w14:textId="77777777" w:rsidR="005E292A" w:rsidRDefault="005E292A">
                              <w:pPr>
                                <w:pStyle w:val="EmptyCellLayoutStyle"/>
                                <w:spacing w:after="0" w:line="240" w:lineRule="auto"/>
                              </w:pPr>
                            </w:p>
                          </w:tc>
                        </w:tr>
                      </w:tbl>
                      <w:p w14:paraId="6DCBBCE2" w14:textId="77777777" w:rsidR="005E292A" w:rsidRDefault="005E292A">
                        <w:pPr>
                          <w:spacing w:after="0" w:line="240" w:lineRule="auto"/>
                        </w:pPr>
                      </w:p>
                    </w:tc>
                    <w:tc>
                      <w:tcPr>
                        <w:tcW w:w="853" w:type="dxa"/>
                      </w:tcPr>
                      <w:p w14:paraId="3C1A1ED7" w14:textId="77777777" w:rsidR="005E292A" w:rsidRDefault="005E292A">
                        <w:pPr>
                          <w:pStyle w:val="EmptyCellLayoutStyle"/>
                          <w:spacing w:after="0" w:line="240" w:lineRule="auto"/>
                        </w:pPr>
                      </w:p>
                    </w:tc>
                  </w:tr>
                </w:tbl>
                <w:p w14:paraId="05BDD097" w14:textId="77777777" w:rsidR="005E292A" w:rsidRDefault="005E292A">
                  <w:pPr>
                    <w:spacing w:after="0" w:line="240" w:lineRule="auto"/>
                  </w:pPr>
                </w:p>
              </w:tc>
            </w:tr>
          </w:tbl>
          <w:p w14:paraId="09EE2355" w14:textId="77777777" w:rsidR="005E292A" w:rsidRDefault="005E292A">
            <w:pPr>
              <w:spacing w:after="0" w:line="240" w:lineRule="auto"/>
            </w:pPr>
          </w:p>
        </w:tc>
      </w:tr>
    </w:tbl>
    <w:p w14:paraId="635693B9" w14:textId="53FDBBBC" w:rsidR="000D012D" w:rsidRPr="000D012D" w:rsidRDefault="008F4F03" w:rsidP="0081627E">
      <w:pPr>
        <w:spacing w:after="0" w:line="240" w:lineRule="auto"/>
        <w:rPr>
          <w:lang w:val="en-US"/>
        </w:rPr>
      </w:pPr>
      <w:r>
        <w:rPr>
          <w:lang w:val="en-US"/>
        </w:rPr>
        <w:t xml:space="preserve">     </w:t>
      </w:r>
    </w:p>
    <w:sectPr w:rsidR="000D012D" w:rsidRPr="000D012D">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34A1B" w14:textId="77777777" w:rsidR="00CE6881" w:rsidRDefault="00CF54C1">
      <w:pPr>
        <w:spacing w:after="0" w:line="240" w:lineRule="auto"/>
      </w:pPr>
      <w:r>
        <w:separator/>
      </w:r>
    </w:p>
  </w:endnote>
  <w:endnote w:type="continuationSeparator" w:id="0">
    <w:p w14:paraId="24BAF199" w14:textId="77777777" w:rsidR="00CE6881" w:rsidRDefault="00CF54C1">
      <w:pPr>
        <w:spacing w:after="0" w:line="240" w:lineRule="auto"/>
      </w:pPr>
      <w:r>
        <w:continuationSeparator/>
      </w:r>
    </w:p>
  </w:endnote>
  <w:endnote w:type="continuationNotice" w:id="1">
    <w:p w14:paraId="0D930E2E" w14:textId="77777777" w:rsidR="000C235C" w:rsidRDefault="000C23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5E292A" w14:paraId="4D5607B5" w14:textId="77777777">
      <w:tc>
        <w:tcPr>
          <w:tcW w:w="4944" w:type="dxa"/>
        </w:tcPr>
        <w:p w14:paraId="759E50DA" w14:textId="77777777" w:rsidR="005E292A" w:rsidRDefault="005E292A">
          <w:pPr>
            <w:pStyle w:val="EmptyCellLayoutStyle"/>
            <w:spacing w:after="0" w:line="240" w:lineRule="auto"/>
          </w:pPr>
        </w:p>
      </w:tc>
      <w:tc>
        <w:tcPr>
          <w:tcW w:w="1440" w:type="dxa"/>
        </w:tcPr>
        <w:p w14:paraId="5590BF98" w14:textId="77777777" w:rsidR="005E292A" w:rsidRDefault="005E292A">
          <w:pPr>
            <w:pStyle w:val="EmptyCellLayoutStyle"/>
            <w:spacing w:after="0" w:line="240" w:lineRule="auto"/>
          </w:pPr>
        </w:p>
      </w:tc>
      <w:tc>
        <w:tcPr>
          <w:tcW w:w="5521" w:type="dxa"/>
        </w:tcPr>
        <w:p w14:paraId="2D130290" w14:textId="77777777" w:rsidR="005E292A" w:rsidRDefault="005E292A">
          <w:pPr>
            <w:pStyle w:val="EmptyCellLayoutStyle"/>
            <w:spacing w:after="0" w:line="240" w:lineRule="auto"/>
          </w:pPr>
        </w:p>
      </w:tc>
    </w:tr>
    <w:tr w:rsidR="005E292A" w14:paraId="7C06AFA2" w14:textId="77777777">
      <w:tc>
        <w:tcPr>
          <w:tcW w:w="4944" w:type="dxa"/>
        </w:tcPr>
        <w:p w14:paraId="787289D6" w14:textId="77777777" w:rsidR="005E292A" w:rsidRDefault="005E292A">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5E292A" w14:paraId="004BD491" w14:textId="77777777">
            <w:trPr>
              <w:trHeight w:val="282"/>
            </w:trPr>
            <w:tc>
              <w:tcPr>
                <w:tcW w:w="1440" w:type="dxa"/>
                <w:tcBorders>
                  <w:top w:val="nil"/>
                  <w:left w:val="nil"/>
                  <w:bottom w:val="nil"/>
                  <w:right w:val="nil"/>
                </w:tcBorders>
                <w:tcMar>
                  <w:top w:w="39" w:type="dxa"/>
                  <w:left w:w="39" w:type="dxa"/>
                  <w:bottom w:w="39" w:type="dxa"/>
                  <w:right w:w="39" w:type="dxa"/>
                </w:tcMar>
              </w:tcPr>
              <w:p w14:paraId="5D1EC3D6" w14:textId="77777777" w:rsidR="005E292A" w:rsidRDefault="00CF54C1">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82680C2" w14:textId="77777777" w:rsidR="005E292A" w:rsidRDefault="005E292A">
          <w:pPr>
            <w:spacing w:after="0" w:line="240" w:lineRule="auto"/>
          </w:pPr>
        </w:p>
      </w:tc>
      <w:tc>
        <w:tcPr>
          <w:tcW w:w="5521" w:type="dxa"/>
        </w:tcPr>
        <w:p w14:paraId="78269A9F" w14:textId="77777777" w:rsidR="005E292A" w:rsidRDefault="005E292A">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547C" w14:textId="77777777" w:rsidR="005E292A" w:rsidRDefault="005E292A">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C4BB3" w14:textId="77777777" w:rsidR="00CE6881" w:rsidRDefault="00CF54C1">
      <w:pPr>
        <w:spacing w:after="0" w:line="240" w:lineRule="auto"/>
      </w:pPr>
      <w:r>
        <w:separator/>
      </w:r>
    </w:p>
  </w:footnote>
  <w:footnote w:type="continuationSeparator" w:id="0">
    <w:p w14:paraId="29471C1F" w14:textId="77777777" w:rsidR="00CE6881" w:rsidRDefault="00CF54C1">
      <w:pPr>
        <w:spacing w:after="0" w:line="240" w:lineRule="auto"/>
      </w:pPr>
      <w:r>
        <w:continuationSeparator/>
      </w:r>
    </w:p>
  </w:footnote>
  <w:footnote w:type="continuationNotice" w:id="1">
    <w:p w14:paraId="01572D7A" w14:textId="77777777" w:rsidR="000C235C" w:rsidRDefault="000C235C">
      <w:pPr>
        <w:spacing w:after="0" w:line="240" w:lineRule="auto"/>
      </w:pPr>
    </w:p>
  </w:footnote>
  <w:footnote w:id="2">
    <w:p w14:paraId="3AB54710" w14:textId="37A21BFF" w:rsidR="0081627E" w:rsidRPr="0081627E" w:rsidRDefault="0081627E" w:rsidP="0081627E">
      <w:pPr>
        <w:pStyle w:val="FootnoteText"/>
        <w:ind w:left="720"/>
        <w:rPr>
          <w:sz w:val="18"/>
          <w:szCs w:val="18"/>
          <w:lang w:val="en-US"/>
        </w:rPr>
      </w:pPr>
      <w:r>
        <w:rPr>
          <w:rStyle w:val="FootnoteReference"/>
        </w:rPr>
        <w:footnoteRef/>
      </w:r>
      <w:r>
        <w:t xml:space="preserve"> </w:t>
      </w:r>
      <w:r w:rsidRPr="0081627E">
        <w:rPr>
          <w:sz w:val="18"/>
          <w:szCs w:val="18"/>
          <w:lang w:val="en-US"/>
        </w:rPr>
        <w:t>According to the UNDP offices locally expenditures are US$ 1,399,395.  The amount will be updated in subsequent reporting periods.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5E292A" w14:paraId="7FD3FA3B" w14:textId="77777777">
      <w:tc>
        <w:tcPr>
          <w:tcW w:w="1140" w:type="dxa"/>
        </w:tcPr>
        <w:p w14:paraId="6DAE63AF" w14:textId="77777777" w:rsidR="005E292A" w:rsidRDefault="005E292A">
          <w:pPr>
            <w:pStyle w:val="EmptyCellLayoutStyle"/>
            <w:spacing w:after="0" w:line="240" w:lineRule="auto"/>
          </w:pPr>
        </w:p>
      </w:tc>
      <w:tc>
        <w:tcPr>
          <w:tcW w:w="2376" w:type="dxa"/>
        </w:tcPr>
        <w:p w14:paraId="56331FB1" w14:textId="77777777" w:rsidR="005E292A" w:rsidRDefault="005E292A">
          <w:pPr>
            <w:pStyle w:val="EmptyCellLayoutStyle"/>
            <w:spacing w:after="0" w:line="240" w:lineRule="auto"/>
          </w:pPr>
        </w:p>
      </w:tc>
      <w:tc>
        <w:tcPr>
          <w:tcW w:w="3427" w:type="dxa"/>
        </w:tcPr>
        <w:p w14:paraId="0253B188" w14:textId="77777777" w:rsidR="005E292A" w:rsidRDefault="005E292A">
          <w:pPr>
            <w:pStyle w:val="EmptyCellLayoutStyle"/>
            <w:spacing w:after="0" w:line="240" w:lineRule="auto"/>
          </w:pPr>
        </w:p>
      </w:tc>
      <w:tc>
        <w:tcPr>
          <w:tcW w:w="0" w:type="dxa"/>
        </w:tcPr>
        <w:p w14:paraId="5FCE54EB" w14:textId="77777777" w:rsidR="005E292A" w:rsidRDefault="005E292A">
          <w:pPr>
            <w:pStyle w:val="EmptyCellLayoutStyle"/>
            <w:spacing w:after="0" w:line="240" w:lineRule="auto"/>
          </w:pPr>
        </w:p>
      </w:tc>
      <w:tc>
        <w:tcPr>
          <w:tcW w:w="3952" w:type="dxa"/>
        </w:tcPr>
        <w:p w14:paraId="099CA327" w14:textId="77777777" w:rsidR="005E292A" w:rsidRDefault="005E292A">
          <w:pPr>
            <w:pStyle w:val="EmptyCellLayoutStyle"/>
            <w:spacing w:after="0" w:line="240" w:lineRule="auto"/>
          </w:pPr>
        </w:p>
      </w:tc>
      <w:tc>
        <w:tcPr>
          <w:tcW w:w="1009" w:type="dxa"/>
        </w:tcPr>
        <w:p w14:paraId="592BC93C" w14:textId="77777777" w:rsidR="005E292A" w:rsidRDefault="005E292A">
          <w:pPr>
            <w:pStyle w:val="EmptyCellLayoutStyle"/>
            <w:spacing w:after="0" w:line="240" w:lineRule="auto"/>
          </w:pPr>
        </w:p>
      </w:tc>
    </w:tr>
    <w:tr w:rsidR="005E292A" w14:paraId="0E8EA958" w14:textId="77777777">
      <w:tc>
        <w:tcPr>
          <w:tcW w:w="1140" w:type="dxa"/>
        </w:tcPr>
        <w:p w14:paraId="023397CF" w14:textId="77777777" w:rsidR="005E292A" w:rsidRDefault="005E292A">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105382BF" w14:textId="77777777" w:rsidR="005E292A" w:rsidRDefault="00CF54C1">
          <w:pPr>
            <w:spacing w:after="0" w:line="240" w:lineRule="auto"/>
          </w:pPr>
          <w:r>
            <w:rPr>
              <w:noProof/>
            </w:rPr>
            <w:drawing>
              <wp:inline distT="0" distB="0" distL="0" distR="0" wp14:anchorId="0B515BA6" wp14:editId="4B359A17">
                <wp:extent cx="1174283" cy="365760"/>
                <wp:effectExtent l="0" t="0" r="0" b="0"/>
                <wp:docPr id="65612083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6ECB82BF" w14:textId="77777777" w:rsidR="005E292A" w:rsidRDefault="005E292A">
          <w:pPr>
            <w:pStyle w:val="EmptyCellLayoutStyle"/>
            <w:spacing w:after="0" w:line="240" w:lineRule="auto"/>
          </w:pPr>
        </w:p>
      </w:tc>
      <w:tc>
        <w:tcPr>
          <w:tcW w:w="0" w:type="dxa"/>
        </w:tcPr>
        <w:p w14:paraId="1063D46C" w14:textId="77777777" w:rsidR="005E292A" w:rsidRDefault="005E292A">
          <w:pPr>
            <w:pStyle w:val="EmptyCellLayoutStyle"/>
            <w:spacing w:after="0" w:line="240" w:lineRule="auto"/>
          </w:pPr>
        </w:p>
      </w:tc>
      <w:tc>
        <w:tcPr>
          <w:tcW w:w="3952" w:type="dxa"/>
        </w:tcPr>
        <w:p w14:paraId="60D8F099" w14:textId="77777777" w:rsidR="005E292A" w:rsidRDefault="005E292A">
          <w:pPr>
            <w:pStyle w:val="EmptyCellLayoutStyle"/>
            <w:spacing w:after="0" w:line="240" w:lineRule="auto"/>
          </w:pPr>
        </w:p>
      </w:tc>
      <w:tc>
        <w:tcPr>
          <w:tcW w:w="1009" w:type="dxa"/>
        </w:tcPr>
        <w:p w14:paraId="7D9314B7" w14:textId="77777777" w:rsidR="005E292A" w:rsidRDefault="005E292A">
          <w:pPr>
            <w:pStyle w:val="EmptyCellLayoutStyle"/>
            <w:spacing w:after="0" w:line="240" w:lineRule="auto"/>
          </w:pPr>
        </w:p>
      </w:tc>
    </w:tr>
    <w:tr w:rsidR="005E292A" w14:paraId="72B30133" w14:textId="77777777">
      <w:tc>
        <w:tcPr>
          <w:tcW w:w="1140" w:type="dxa"/>
        </w:tcPr>
        <w:p w14:paraId="12034800" w14:textId="77777777" w:rsidR="005E292A" w:rsidRDefault="005E292A">
          <w:pPr>
            <w:pStyle w:val="EmptyCellLayoutStyle"/>
            <w:spacing w:after="0" w:line="240" w:lineRule="auto"/>
          </w:pPr>
        </w:p>
      </w:tc>
      <w:tc>
        <w:tcPr>
          <w:tcW w:w="2376" w:type="dxa"/>
          <w:vMerge/>
        </w:tcPr>
        <w:p w14:paraId="22EDCFDD" w14:textId="77777777" w:rsidR="005E292A" w:rsidRDefault="005E292A">
          <w:pPr>
            <w:pStyle w:val="EmptyCellLayoutStyle"/>
            <w:spacing w:after="0" w:line="240" w:lineRule="auto"/>
          </w:pPr>
        </w:p>
      </w:tc>
      <w:tc>
        <w:tcPr>
          <w:tcW w:w="3427" w:type="dxa"/>
        </w:tcPr>
        <w:p w14:paraId="184C1D0A" w14:textId="77777777" w:rsidR="005E292A" w:rsidRDefault="005E292A">
          <w:pPr>
            <w:pStyle w:val="EmptyCellLayoutStyle"/>
            <w:spacing w:after="0" w:line="240" w:lineRule="auto"/>
          </w:pPr>
        </w:p>
      </w:tc>
      <w:tc>
        <w:tcPr>
          <w:tcW w:w="0" w:type="dxa"/>
        </w:tcPr>
        <w:p w14:paraId="3B02D49C" w14:textId="77777777" w:rsidR="005E292A" w:rsidRDefault="005E292A">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5E292A" w14:paraId="70B02D1A" w14:textId="77777777">
            <w:trPr>
              <w:trHeight w:val="174"/>
            </w:trPr>
            <w:tc>
              <w:tcPr>
                <w:tcW w:w="3952" w:type="dxa"/>
                <w:tcBorders>
                  <w:top w:val="nil"/>
                  <w:left w:val="nil"/>
                  <w:bottom w:val="nil"/>
                  <w:right w:val="nil"/>
                </w:tcBorders>
                <w:tcMar>
                  <w:top w:w="39" w:type="dxa"/>
                  <w:left w:w="39" w:type="dxa"/>
                  <w:bottom w:w="39" w:type="dxa"/>
                  <w:right w:w="39" w:type="dxa"/>
                </w:tcMar>
              </w:tcPr>
              <w:p w14:paraId="76A3458D" w14:textId="77777777" w:rsidR="005E292A" w:rsidRDefault="00CF54C1">
                <w:pPr>
                  <w:spacing w:after="0" w:line="240" w:lineRule="auto"/>
                  <w:jc w:val="right"/>
                </w:pPr>
                <w:r>
                  <w:rPr>
                    <w:rFonts w:ascii="Segoe UI" w:eastAsia="Segoe UI" w:hAnsi="Segoe UI"/>
                    <w:color w:val="2DABE0"/>
                    <w:sz w:val="15"/>
                  </w:rPr>
                  <w:t>UN Pacific Strategy Fund</w:t>
                </w:r>
              </w:p>
            </w:tc>
          </w:tr>
        </w:tbl>
        <w:p w14:paraId="31BF3A74" w14:textId="77777777" w:rsidR="005E292A" w:rsidRDefault="005E292A">
          <w:pPr>
            <w:spacing w:after="0" w:line="240" w:lineRule="auto"/>
          </w:pPr>
        </w:p>
      </w:tc>
      <w:tc>
        <w:tcPr>
          <w:tcW w:w="1009" w:type="dxa"/>
        </w:tcPr>
        <w:p w14:paraId="10323F4C" w14:textId="77777777" w:rsidR="005E292A" w:rsidRDefault="005E292A">
          <w:pPr>
            <w:pStyle w:val="EmptyCellLayoutStyle"/>
            <w:spacing w:after="0" w:line="240" w:lineRule="auto"/>
          </w:pPr>
        </w:p>
      </w:tc>
    </w:tr>
    <w:tr w:rsidR="005E292A" w14:paraId="3202E9E3" w14:textId="77777777">
      <w:tc>
        <w:tcPr>
          <w:tcW w:w="1140" w:type="dxa"/>
        </w:tcPr>
        <w:p w14:paraId="58420360" w14:textId="77777777" w:rsidR="005E292A" w:rsidRDefault="005E292A">
          <w:pPr>
            <w:pStyle w:val="EmptyCellLayoutStyle"/>
            <w:spacing w:after="0" w:line="240" w:lineRule="auto"/>
          </w:pPr>
        </w:p>
      </w:tc>
      <w:tc>
        <w:tcPr>
          <w:tcW w:w="2376" w:type="dxa"/>
          <w:vMerge/>
        </w:tcPr>
        <w:p w14:paraId="778871D5" w14:textId="77777777" w:rsidR="005E292A" w:rsidRDefault="005E292A">
          <w:pPr>
            <w:pStyle w:val="EmptyCellLayoutStyle"/>
            <w:spacing w:after="0" w:line="240" w:lineRule="auto"/>
          </w:pPr>
        </w:p>
      </w:tc>
      <w:tc>
        <w:tcPr>
          <w:tcW w:w="3427" w:type="dxa"/>
        </w:tcPr>
        <w:p w14:paraId="4883F12A" w14:textId="77777777" w:rsidR="005E292A" w:rsidRDefault="005E292A">
          <w:pPr>
            <w:pStyle w:val="EmptyCellLayoutStyle"/>
            <w:spacing w:after="0" w:line="240" w:lineRule="auto"/>
          </w:pPr>
        </w:p>
      </w:tc>
      <w:tc>
        <w:tcPr>
          <w:tcW w:w="0" w:type="dxa"/>
        </w:tcPr>
        <w:p w14:paraId="08C7AA9C" w14:textId="77777777" w:rsidR="005E292A" w:rsidRDefault="005E292A">
          <w:pPr>
            <w:pStyle w:val="EmptyCellLayoutStyle"/>
            <w:spacing w:after="0" w:line="240" w:lineRule="auto"/>
          </w:pPr>
        </w:p>
      </w:tc>
      <w:tc>
        <w:tcPr>
          <w:tcW w:w="3952" w:type="dxa"/>
        </w:tcPr>
        <w:p w14:paraId="6EE8C7AF" w14:textId="77777777" w:rsidR="005E292A" w:rsidRDefault="005E292A">
          <w:pPr>
            <w:pStyle w:val="EmptyCellLayoutStyle"/>
            <w:spacing w:after="0" w:line="240" w:lineRule="auto"/>
          </w:pPr>
        </w:p>
      </w:tc>
      <w:tc>
        <w:tcPr>
          <w:tcW w:w="1009" w:type="dxa"/>
        </w:tcPr>
        <w:p w14:paraId="73417A6F" w14:textId="77777777" w:rsidR="005E292A" w:rsidRDefault="005E292A">
          <w:pPr>
            <w:pStyle w:val="EmptyCellLayoutStyle"/>
            <w:spacing w:after="0" w:line="240" w:lineRule="auto"/>
          </w:pPr>
        </w:p>
      </w:tc>
    </w:tr>
    <w:tr w:rsidR="00C316D9" w14:paraId="088AAD17" w14:textId="77777777" w:rsidTr="00C316D9">
      <w:tc>
        <w:tcPr>
          <w:tcW w:w="1140" w:type="dxa"/>
        </w:tcPr>
        <w:p w14:paraId="34D38328" w14:textId="77777777" w:rsidR="005E292A" w:rsidRDefault="005E292A">
          <w:pPr>
            <w:pStyle w:val="EmptyCellLayoutStyle"/>
            <w:spacing w:after="0" w:line="240" w:lineRule="auto"/>
          </w:pPr>
        </w:p>
      </w:tc>
      <w:tc>
        <w:tcPr>
          <w:tcW w:w="2376" w:type="dxa"/>
          <w:vMerge/>
        </w:tcPr>
        <w:p w14:paraId="315B5945" w14:textId="77777777" w:rsidR="005E292A" w:rsidRDefault="005E292A">
          <w:pPr>
            <w:pStyle w:val="EmptyCellLayoutStyle"/>
            <w:spacing w:after="0" w:line="240" w:lineRule="auto"/>
          </w:pPr>
        </w:p>
      </w:tc>
      <w:tc>
        <w:tcPr>
          <w:tcW w:w="3427" w:type="dxa"/>
        </w:tcPr>
        <w:p w14:paraId="187C6756" w14:textId="77777777" w:rsidR="005E292A" w:rsidRDefault="005E292A">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5E292A" w14:paraId="2E5534A4"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7951BB7" w14:textId="77777777" w:rsidR="005E292A" w:rsidRDefault="00CF54C1">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15D1467B" w14:textId="77777777" w:rsidR="005E292A" w:rsidRDefault="005E292A">
          <w:pPr>
            <w:spacing w:after="0" w:line="240" w:lineRule="auto"/>
          </w:pPr>
        </w:p>
      </w:tc>
      <w:tc>
        <w:tcPr>
          <w:tcW w:w="1009" w:type="dxa"/>
        </w:tcPr>
        <w:p w14:paraId="71F614D9" w14:textId="77777777" w:rsidR="005E292A" w:rsidRDefault="005E292A">
          <w:pPr>
            <w:pStyle w:val="EmptyCellLayoutStyle"/>
            <w:spacing w:after="0" w:line="240" w:lineRule="auto"/>
          </w:pPr>
        </w:p>
      </w:tc>
    </w:tr>
    <w:tr w:rsidR="005E292A" w14:paraId="727B4E56" w14:textId="77777777">
      <w:tc>
        <w:tcPr>
          <w:tcW w:w="1140" w:type="dxa"/>
        </w:tcPr>
        <w:p w14:paraId="4B1F0054" w14:textId="77777777" w:rsidR="005E292A" w:rsidRDefault="005E292A">
          <w:pPr>
            <w:pStyle w:val="EmptyCellLayoutStyle"/>
            <w:spacing w:after="0" w:line="240" w:lineRule="auto"/>
          </w:pPr>
        </w:p>
      </w:tc>
      <w:tc>
        <w:tcPr>
          <w:tcW w:w="2376" w:type="dxa"/>
          <w:vMerge/>
        </w:tcPr>
        <w:p w14:paraId="7F5C8076" w14:textId="77777777" w:rsidR="005E292A" w:rsidRDefault="005E292A">
          <w:pPr>
            <w:pStyle w:val="EmptyCellLayoutStyle"/>
            <w:spacing w:after="0" w:line="240" w:lineRule="auto"/>
          </w:pPr>
        </w:p>
      </w:tc>
      <w:tc>
        <w:tcPr>
          <w:tcW w:w="3427" w:type="dxa"/>
        </w:tcPr>
        <w:p w14:paraId="1AB928EE" w14:textId="77777777" w:rsidR="005E292A" w:rsidRDefault="005E292A">
          <w:pPr>
            <w:pStyle w:val="EmptyCellLayoutStyle"/>
            <w:spacing w:after="0" w:line="240" w:lineRule="auto"/>
          </w:pPr>
        </w:p>
      </w:tc>
      <w:tc>
        <w:tcPr>
          <w:tcW w:w="0" w:type="dxa"/>
        </w:tcPr>
        <w:p w14:paraId="4C63E1E4" w14:textId="77777777" w:rsidR="005E292A" w:rsidRDefault="005E292A">
          <w:pPr>
            <w:pStyle w:val="EmptyCellLayoutStyle"/>
            <w:spacing w:after="0" w:line="240" w:lineRule="auto"/>
          </w:pPr>
        </w:p>
      </w:tc>
      <w:tc>
        <w:tcPr>
          <w:tcW w:w="3952" w:type="dxa"/>
        </w:tcPr>
        <w:p w14:paraId="2EDDC0D8" w14:textId="77777777" w:rsidR="005E292A" w:rsidRDefault="005E292A">
          <w:pPr>
            <w:pStyle w:val="EmptyCellLayoutStyle"/>
            <w:spacing w:after="0" w:line="240" w:lineRule="auto"/>
          </w:pPr>
        </w:p>
      </w:tc>
      <w:tc>
        <w:tcPr>
          <w:tcW w:w="1009" w:type="dxa"/>
        </w:tcPr>
        <w:p w14:paraId="0C3BF038" w14:textId="77777777" w:rsidR="005E292A" w:rsidRDefault="005E292A">
          <w:pPr>
            <w:pStyle w:val="EmptyCellLayoutStyle"/>
            <w:spacing w:after="0" w:line="240" w:lineRule="auto"/>
          </w:pPr>
        </w:p>
      </w:tc>
    </w:tr>
    <w:tr w:rsidR="005E292A" w14:paraId="25949E17" w14:textId="77777777">
      <w:tc>
        <w:tcPr>
          <w:tcW w:w="1140" w:type="dxa"/>
        </w:tcPr>
        <w:p w14:paraId="7F7929B5" w14:textId="77777777" w:rsidR="005E292A" w:rsidRDefault="005E292A">
          <w:pPr>
            <w:pStyle w:val="EmptyCellLayoutStyle"/>
            <w:spacing w:after="0" w:line="240" w:lineRule="auto"/>
          </w:pPr>
        </w:p>
      </w:tc>
      <w:tc>
        <w:tcPr>
          <w:tcW w:w="2376" w:type="dxa"/>
        </w:tcPr>
        <w:p w14:paraId="6641F751" w14:textId="77777777" w:rsidR="005E292A" w:rsidRDefault="005E292A">
          <w:pPr>
            <w:pStyle w:val="EmptyCellLayoutStyle"/>
            <w:spacing w:after="0" w:line="240" w:lineRule="auto"/>
          </w:pPr>
        </w:p>
      </w:tc>
      <w:tc>
        <w:tcPr>
          <w:tcW w:w="3427" w:type="dxa"/>
        </w:tcPr>
        <w:p w14:paraId="0BB9D44B" w14:textId="77777777" w:rsidR="005E292A" w:rsidRDefault="005E292A">
          <w:pPr>
            <w:pStyle w:val="EmptyCellLayoutStyle"/>
            <w:spacing w:after="0" w:line="240" w:lineRule="auto"/>
          </w:pPr>
        </w:p>
      </w:tc>
      <w:tc>
        <w:tcPr>
          <w:tcW w:w="0" w:type="dxa"/>
        </w:tcPr>
        <w:p w14:paraId="7311EA01" w14:textId="77777777" w:rsidR="005E292A" w:rsidRDefault="005E292A">
          <w:pPr>
            <w:pStyle w:val="EmptyCellLayoutStyle"/>
            <w:spacing w:after="0" w:line="240" w:lineRule="auto"/>
          </w:pPr>
        </w:p>
      </w:tc>
      <w:tc>
        <w:tcPr>
          <w:tcW w:w="3952" w:type="dxa"/>
        </w:tcPr>
        <w:p w14:paraId="114B2160" w14:textId="77777777" w:rsidR="005E292A" w:rsidRDefault="005E292A">
          <w:pPr>
            <w:pStyle w:val="EmptyCellLayoutStyle"/>
            <w:spacing w:after="0" w:line="240" w:lineRule="auto"/>
          </w:pPr>
        </w:p>
      </w:tc>
      <w:tc>
        <w:tcPr>
          <w:tcW w:w="1009" w:type="dxa"/>
        </w:tcPr>
        <w:p w14:paraId="0A4C20D7" w14:textId="77777777" w:rsidR="005E292A" w:rsidRDefault="005E292A">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F355" w14:textId="77777777" w:rsidR="005E292A" w:rsidRDefault="005E292A">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1CB87155"/>
    <w:multiLevelType w:val="hybridMultilevel"/>
    <w:tmpl w:val="746A8E22"/>
    <w:lvl w:ilvl="0" w:tplc="B42C7E4A">
      <w:start w:val="1"/>
      <w:numFmt w:val="decimal"/>
      <w:lvlText w:val="%1."/>
      <w:lvlJc w:val="left"/>
      <w:pPr>
        <w:ind w:left="760" w:hanging="360"/>
      </w:pPr>
      <w:rPr>
        <w:rFonts w:hint="default"/>
      </w:rPr>
    </w:lvl>
    <w:lvl w:ilvl="1" w:tplc="20000019" w:tentative="1">
      <w:start w:val="1"/>
      <w:numFmt w:val="lowerLetter"/>
      <w:lvlText w:val="%2."/>
      <w:lvlJc w:val="left"/>
      <w:pPr>
        <w:ind w:left="1480" w:hanging="360"/>
      </w:pPr>
    </w:lvl>
    <w:lvl w:ilvl="2" w:tplc="2000001B" w:tentative="1">
      <w:start w:val="1"/>
      <w:numFmt w:val="lowerRoman"/>
      <w:lvlText w:val="%3."/>
      <w:lvlJc w:val="right"/>
      <w:pPr>
        <w:ind w:left="2200" w:hanging="180"/>
      </w:pPr>
    </w:lvl>
    <w:lvl w:ilvl="3" w:tplc="2000000F" w:tentative="1">
      <w:start w:val="1"/>
      <w:numFmt w:val="decimal"/>
      <w:lvlText w:val="%4."/>
      <w:lvlJc w:val="left"/>
      <w:pPr>
        <w:ind w:left="2920" w:hanging="360"/>
      </w:pPr>
    </w:lvl>
    <w:lvl w:ilvl="4" w:tplc="20000019" w:tentative="1">
      <w:start w:val="1"/>
      <w:numFmt w:val="lowerLetter"/>
      <w:lvlText w:val="%5."/>
      <w:lvlJc w:val="left"/>
      <w:pPr>
        <w:ind w:left="3640" w:hanging="360"/>
      </w:pPr>
    </w:lvl>
    <w:lvl w:ilvl="5" w:tplc="2000001B" w:tentative="1">
      <w:start w:val="1"/>
      <w:numFmt w:val="lowerRoman"/>
      <w:lvlText w:val="%6."/>
      <w:lvlJc w:val="right"/>
      <w:pPr>
        <w:ind w:left="4360" w:hanging="180"/>
      </w:pPr>
    </w:lvl>
    <w:lvl w:ilvl="6" w:tplc="2000000F" w:tentative="1">
      <w:start w:val="1"/>
      <w:numFmt w:val="decimal"/>
      <w:lvlText w:val="%7."/>
      <w:lvlJc w:val="left"/>
      <w:pPr>
        <w:ind w:left="5080" w:hanging="360"/>
      </w:pPr>
    </w:lvl>
    <w:lvl w:ilvl="7" w:tplc="20000019" w:tentative="1">
      <w:start w:val="1"/>
      <w:numFmt w:val="lowerLetter"/>
      <w:lvlText w:val="%8."/>
      <w:lvlJc w:val="left"/>
      <w:pPr>
        <w:ind w:left="5800" w:hanging="360"/>
      </w:pPr>
    </w:lvl>
    <w:lvl w:ilvl="8" w:tplc="2000001B" w:tentative="1">
      <w:start w:val="1"/>
      <w:numFmt w:val="lowerRoman"/>
      <w:lvlText w:val="%9."/>
      <w:lvlJc w:val="right"/>
      <w:pPr>
        <w:ind w:left="6520" w:hanging="180"/>
      </w:pPr>
    </w:lvl>
  </w:abstractNum>
  <w:num w:numId="1" w16cid:durableId="947077832">
    <w:abstractNumId w:val="0"/>
  </w:num>
  <w:num w:numId="2" w16cid:durableId="2038504139">
    <w:abstractNumId w:val="1"/>
  </w:num>
  <w:num w:numId="3" w16cid:durableId="131364301">
    <w:abstractNumId w:val="2"/>
  </w:num>
  <w:num w:numId="4" w16cid:durableId="378361719">
    <w:abstractNumId w:val="3"/>
  </w:num>
  <w:num w:numId="5" w16cid:durableId="233514537">
    <w:abstractNumId w:val="4"/>
  </w:num>
  <w:num w:numId="6" w16cid:durableId="1746338409">
    <w:abstractNumId w:val="5"/>
  </w:num>
  <w:num w:numId="7" w16cid:durableId="1967540151">
    <w:abstractNumId w:val="6"/>
  </w:num>
  <w:num w:numId="8" w16cid:durableId="1055742819">
    <w:abstractNumId w:val="7"/>
  </w:num>
  <w:num w:numId="9" w16cid:durableId="1803772138">
    <w:abstractNumId w:val="8"/>
  </w:num>
  <w:num w:numId="10" w16cid:durableId="32003568">
    <w:abstractNumId w:val="9"/>
  </w:num>
  <w:num w:numId="11" w16cid:durableId="317467020">
    <w:abstractNumId w:val="10"/>
  </w:num>
  <w:num w:numId="12" w16cid:durableId="383333725">
    <w:abstractNumId w:val="11"/>
  </w:num>
  <w:num w:numId="13" w16cid:durableId="1444497531">
    <w:abstractNumId w:val="12"/>
  </w:num>
  <w:num w:numId="14" w16cid:durableId="1093629370">
    <w:abstractNumId w:val="13"/>
  </w:num>
  <w:num w:numId="15" w16cid:durableId="1921211563">
    <w:abstractNumId w:val="14"/>
  </w:num>
  <w:num w:numId="16" w16cid:durableId="1271812212">
    <w:abstractNumId w:val="15"/>
  </w:num>
  <w:num w:numId="17" w16cid:durableId="87237677">
    <w:abstractNumId w:val="16"/>
  </w:num>
  <w:num w:numId="18" w16cid:durableId="2072194331">
    <w:abstractNumId w:val="17"/>
  </w:num>
  <w:num w:numId="19" w16cid:durableId="1252398149">
    <w:abstractNumId w:val="18"/>
  </w:num>
  <w:num w:numId="20" w16cid:durableId="1062295542">
    <w:abstractNumId w:val="19"/>
  </w:num>
  <w:num w:numId="21" w16cid:durableId="1209338026">
    <w:abstractNumId w:val="20"/>
  </w:num>
  <w:num w:numId="22" w16cid:durableId="1151170693">
    <w:abstractNumId w:val="21"/>
  </w:num>
  <w:num w:numId="23" w16cid:durableId="570237651">
    <w:abstractNumId w:val="22"/>
  </w:num>
  <w:num w:numId="24" w16cid:durableId="1513835375">
    <w:abstractNumId w:val="23"/>
  </w:num>
  <w:num w:numId="25" w16cid:durableId="3869015">
    <w:abstractNumId w:val="24"/>
  </w:num>
  <w:num w:numId="26" w16cid:durableId="1549610790">
    <w:abstractNumId w:val="25"/>
  </w:num>
  <w:num w:numId="27" w16cid:durableId="1396583453">
    <w:abstractNumId w:val="26"/>
  </w:num>
  <w:num w:numId="28" w16cid:durableId="1275333445">
    <w:abstractNumId w:val="27"/>
  </w:num>
  <w:num w:numId="29" w16cid:durableId="1217736636">
    <w:abstractNumId w:val="28"/>
  </w:num>
  <w:num w:numId="30" w16cid:durableId="139540059">
    <w:abstractNumId w:val="29"/>
  </w:num>
  <w:num w:numId="31" w16cid:durableId="1543514976">
    <w:abstractNumId w:val="30"/>
  </w:num>
  <w:num w:numId="32" w16cid:durableId="1182210366">
    <w:abstractNumId w:val="31"/>
  </w:num>
  <w:num w:numId="33" w16cid:durableId="1968733432">
    <w:abstractNumId w:val="32"/>
  </w:num>
  <w:num w:numId="34" w16cid:durableId="2087608487">
    <w:abstractNumId w:val="33"/>
  </w:num>
  <w:num w:numId="35" w16cid:durableId="2090883454">
    <w:abstractNumId w:val="34"/>
  </w:num>
  <w:num w:numId="36" w16cid:durableId="2015037090">
    <w:abstractNumId w:val="35"/>
  </w:num>
  <w:num w:numId="37" w16cid:durableId="82537183">
    <w:abstractNumId w:val="36"/>
  </w:num>
  <w:num w:numId="38" w16cid:durableId="273564452">
    <w:abstractNumId w:val="37"/>
  </w:num>
  <w:num w:numId="39" w16cid:durableId="805704637">
    <w:abstractNumId w:val="38"/>
  </w:num>
  <w:num w:numId="40" w16cid:durableId="1469131586">
    <w:abstractNumId w:val="39"/>
  </w:num>
  <w:num w:numId="41" w16cid:durableId="1976831874">
    <w:abstractNumId w:val="40"/>
  </w:num>
  <w:num w:numId="42" w16cid:durableId="1211569974">
    <w:abstractNumId w:val="41"/>
  </w:num>
  <w:num w:numId="43" w16cid:durableId="11496349">
    <w:abstractNumId w:val="42"/>
  </w:num>
  <w:num w:numId="44" w16cid:durableId="993030830">
    <w:abstractNumId w:val="43"/>
  </w:num>
  <w:num w:numId="45" w16cid:durableId="21616901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2A"/>
    <w:rsid w:val="000C235C"/>
    <w:rsid w:val="000D012D"/>
    <w:rsid w:val="00326E60"/>
    <w:rsid w:val="004F5B32"/>
    <w:rsid w:val="005E292A"/>
    <w:rsid w:val="0081627E"/>
    <w:rsid w:val="00851E2E"/>
    <w:rsid w:val="008F4F03"/>
    <w:rsid w:val="00987921"/>
    <w:rsid w:val="00C316D9"/>
    <w:rsid w:val="00CC66E8"/>
    <w:rsid w:val="00CE6881"/>
    <w:rsid w:val="00CF54C1"/>
    <w:rsid w:val="00F8532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F0896"/>
  <w15:docId w15:val="{2C76ADD3-992D-4FEC-BB22-D2FCDB000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ListParagraph">
    <w:name w:val="List Paragraph"/>
    <w:basedOn w:val="Normal"/>
    <w:uiPriority w:val="34"/>
    <w:qFormat/>
    <w:rsid w:val="008F4F03"/>
    <w:pPr>
      <w:ind w:left="720"/>
      <w:contextualSpacing/>
    </w:pPr>
  </w:style>
  <w:style w:type="paragraph" w:styleId="Header">
    <w:name w:val="header"/>
    <w:basedOn w:val="Normal"/>
    <w:link w:val="HeaderChar"/>
    <w:uiPriority w:val="99"/>
    <w:semiHidden/>
    <w:unhideWhenUsed/>
    <w:rsid w:val="000C23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235C"/>
  </w:style>
  <w:style w:type="paragraph" w:styleId="Footer">
    <w:name w:val="footer"/>
    <w:basedOn w:val="Normal"/>
    <w:link w:val="FooterChar"/>
    <w:uiPriority w:val="99"/>
    <w:semiHidden/>
    <w:unhideWhenUsed/>
    <w:rsid w:val="000C23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235C"/>
  </w:style>
  <w:style w:type="paragraph" w:styleId="FootnoteText">
    <w:name w:val="footnote text"/>
    <w:basedOn w:val="Normal"/>
    <w:link w:val="FootnoteTextChar"/>
    <w:uiPriority w:val="99"/>
    <w:semiHidden/>
    <w:unhideWhenUsed/>
    <w:rsid w:val="0081627E"/>
    <w:pPr>
      <w:spacing w:after="0" w:line="240" w:lineRule="auto"/>
    </w:pPr>
  </w:style>
  <w:style w:type="character" w:customStyle="1" w:styleId="FootnoteTextChar">
    <w:name w:val="Footnote Text Char"/>
    <w:basedOn w:val="DefaultParagraphFont"/>
    <w:link w:val="FootnoteText"/>
    <w:uiPriority w:val="99"/>
    <w:semiHidden/>
    <w:rsid w:val="0081627E"/>
  </w:style>
  <w:style w:type="character" w:styleId="FootnoteReference">
    <w:name w:val="footnote reference"/>
    <w:basedOn w:val="DefaultParagraphFont"/>
    <w:uiPriority w:val="99"/>
    <w:semiHidden/>
    <w:unhideWhenUsed/>
    <w:rsid w:val="0081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up100"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ptf.undp.org/fund/up10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up100"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MPTF_00216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9CAC6-C99B-4C29-94C3-D7383566127D}">
  <ds:schemaRefs>
    <ds:schemaRef ds:uri="http://schemas.microsoft.com/sharepoint/v3/contenttype/forms"/>
  </ds:schemaRefs>
</ds:datastoreItem>
</file>

<file path=customXml/itemProps2.xml><?xml version="1.0" encoding="utf-8"?>
<ds:datastoreItem xmlns:ds="http://schemas.openxmlformats.org/officeDocument/2006/customXml" ds:itemID="{314CD0EC-5B30-4210-AEFD-143B347AF34B}">
  <ds:schemaRefs>
    <ds:schemaRef ds:uri="bd47f670-9d88-497c-b499-16ea9e489c50"/>
    <ds:schemaRef ds:uri="http://purl.org/dc/terms/"/>
    <ds:schemaRef ds:uri="http://schemas.microsoft.com/office/2006/documentManagement/types"/>
    <ds:schemaRef ds:uri="http://schemas.openxmlformats.org/package/2006/metadata/core-properties"/>
    <ds:schemaRef ds:uri="f27c02c1-2fa3-4265-91c9-dad3eafdd98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B61EC65-8214-46FB-BFEA-AAE324210B09}"/>
</file>

<file path=customXml/itemProps4.xml><?xml version="1.0" encoding="utf-8"?>
<ds:datastoreItem xmlns:ds="http://schemas.openxmlformats.org/officeDocument/2006/customXml" ds:itemID="{33DACD99-9655-41A4-ABDE-582179C6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2867</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19171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UN Pacific Strategy MPTF.docx</dc:title>
  <dc:creator>Elizabeth Mwaniki</dc:creator>
  <dc:description/>
  <cp:lastModifiedBy>Mari Matsumoto</cp:lastModifiedBy>
  <cp:revision>2</cp:revision>
  <dcterms:created xsi:type="dcterms:W3CDTF">2023-05-30T17:45:00Z</dcterms:created>
  <dcterms:modified xsi:type="dcterms:W3CDTF">2023-05-30T17:45:00Z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