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D57BDC" w14:paraId="6FA487E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7D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D57BDC" w14:paraId="6FA4872A" w14:textId="77777777">
                    <w:trPr>
                      <w:trHeight w:val="1831"/>
                    </w:trPr>
                    <w:tc>
                      <w:tcPr>
                        <w:tcW w:w="1136" w:type="dxa"/>
                      </w:tcPr>
                      <w:p w14:paraId="6FA4871F" w14:textId="77777777" w:rsidR="00D57BDC" w:rsidRDefault="00D57BDC">
                        <w:pPr>
                          <w:pStyle w:val="EmptyCellLayoutStyle"/>
                          <w:spacing w:after="0" w:line="240" w:lineRule="auto"/>
                        </w:pPr>
                      </w:p>
                    </w:tc>
                    <w:tc>
                      <w:tcPr>
                        <w:tcW w:w="708" w:type="dxa"/>
                      </w:tcPr>
                      <w:p w14:paraId="6FA48720" w14:textId="77777777" w:rsidR="00D57BDC" w:rsidRDefault="00D57BDC">
                        <w:pPr>
                          <w:pStyle w:val="EmptyCellLayoutStyle"/>
                          <w:spacing w:after="0" w:line="240" w:lineRule="auto"/>
                        </w:pPr>
                      </w:p>
                    </w:tc>
                    <w:tc>
                      <w:tcPr>
                        <w:tcW w:w="1824" w:type="dxa"/>
                      </w:tcPr>
                      <w:p w14:paraId="6FA48721" w14:textId="77777777" w:rsidR="00D57BDC" w:rsidRDefault="00D57BDC">
                        <w:pPr>
                          <w:pStyle w:val="EmptyCellLayoutStyle"/>
                          <w:spacing w:after="0" w:line="240" w:lineRule="auto"/>
                        </w:pPr>
                      </w:p>
                    </w:tc>
                    <w:tc>
                      <w:tcPr>
                        <w:tcW w:w="24" w:type="dxa"/>
                      </w:tcPr>
                      <w:p w14:paraId="6FA48722" w14:textId="77777777" w:rsidR="00D57BDC" w:rsidRDefault="00D57BDC">
                        <w:pPr>
                          <w:pStyle w:val="EmptyCellLayoutStyle"/>
                          <w:spacing w:after="0" w:line="240" w:lineRule="auto"/>
                        </w:pPr>
                      </w:p>
                    </w:tc>
                    <w:tc>
                      <w:tcPr>
                        <w:tcW w:w="755" w:type="dxa"/>
                      </w:tcPr>
                      <w:p w14:paraId="6FA48723" w14:textId="77777777" w:rsidR="00D57BDC" w:rsidRDefault="00D57BDC">
                        <w:pPr>
                          <w:pStyle w:val="EmptyCellLayoutStyle"/>
                          <w:spacing w:after="0" w:line="240" w:lineRule="auto"/>
                        </w:pPr>
                      </w:p>
                    </w:tc>
                    <w:tc>
                      <w:tcPr>
                        <w:tcW w:w="3420" w:type="dxa"/>
                      </w:tcPr>
                      <w:p w14:paraId="6FA48724" w14:textId="77777777" w:rsidR="00D57BDC" w:rsidRDefault="00D57BDC">
                        <w:pPr>
                          <w:pStyle w:val="EmptyCellLayoutStyle"/>
                          <w:spacing w:after="0" w:line="240" w:lineRule="auto"/>
                        </w:pPr>
                      </w:p>
                    </w:tc>
                    <w:tc>
                      <w:tcPr>
                        <w:tcW w:w="341" w:type="dxa"/>
                      </w:tcPr>
                      <w:p w14:paraId="6FA48725" w14:textId="77777777" w:rsidR="00D57BDC" w:rsidRDefault="00D57BDC">
                        <w:pPr>
                          <w:pStyle w:val="EmptyCellLayoutStyle"/>
                          <w:spacing w:after="0" w:line="240" w:lineRule="auto"/>
                        </w:pPr>
                      </w:p>
                    </w:tc>
                    <w:tc>
                      <w:tcPr>
                        <w:tcW w:w="306" w:type="dxa"/>
                      </w:tcPr>
                      <w:p w14:paraId="6FA48726" w14:textId="77777777" w:rsidR="00D57BDC" w:rsidRDefault="00D57BDC">
                        <w:pPr>
                          <w:pStyle w:val="EmptyCellLayoutStyle"/>
                          <w:spacing w:after="0" w:line="240" w:lineRule="auto"/>
                        </w:pPr>
                      </w:p>
                    </w:tc>
                    <w:tc>
                      <w:tcPr>
                        <w:tcW w:w="1679" w:type="dxa"/>
                      </w:tcPr>
                      <w:p w14:paraId="6FA48727" w14:textId="77777777" w:rsidR="00D57BDC" w:rsidRDefault="00D57BDC">
                        <w:pPr>
                          <w:pStyle w:val="EmptyCellLayoutStyle"/>
                          <w:spacing w:after="0" w:line="240" w:lineRule="auto"/>
                        </w:pPr>
                      </w:p>
                    </w:tc>
                    <w:tc>
                      <w:tcPr>
                        <w:tcW w:w="472" w:type="dxa"/>
                      </w:tcPr>
                      <w:p w14:paraId="6FA48728" w14:textId="77777777" w:rsidR="00D57BDC" w:rsidRDefault="00D57BDC">
                        <w:pPr>
                          <w:pStyle w:val="EmptyCellLayoutStyle"/>
                          <w:spacing w:after="0" w:line="240" w:lineRule="auto"/>
                        </w:pPr>
                      </w:p>
                    </w:tc>
                    <w:tc>
                      <w:tcPr>
                        <w:tcW w:w="1236" w:type="dxa"/>
                      </w:tcPr>
                      <w:p w14:paraId="6FA48729" w14:textId="77777777" w:rsidR="00D57BDC" w:rsidRDefault="00D57BDC">
                        <w:pPr>
                          <w:pStyle w:val="EmptyCellLayoutStyle"/>
                          <w:spacing w:after="0" w:line="240" w:lineRule="auto"/>
                        </w:pPr>
                      </w:p>
                    </w:tc>
                  </w:tr>
                  <w:tr w:rsidR="006128DE" w14:paraId="6FA48736" w14:textId="77777777" w:rsidTr="006128DE">
                    <w:trPr>
                      <w:trHeight w:val="1695"/>
                    </w:trPr>
                    <w:tc>
                      <w:tcPr>
                        <w:tcW w:w="1136" w:type="dxa"/>
                      </w:tcPr>
                      <w:p w14:paraId="6FA4872B" w14:textId="77777777" w:rsidR="00D57BDC" w:rsidRDefault="00D57BDC">
                        <w:pPr>
                          <w:pStyle w:val="EmptyCellLayoutStyle"/>
                          <w:spacing w:after="0" w:line="240" w:lineRule="auto"/>
                        </w:pPr>
                      </w:p>
                    </w:tc>
                    <w:tc>
                      <w:tcPr>
                        <w:tcW w:w="708" w:type="dxa"/>
                      </w:tcPr>
                      <w:p w14:paraId="6FA4872C" w14:textId="77777777" w:rsidR="00D57BDC" w:rsidRDefault="00D57BDC">
                        <w:pPr>
                          <w:pStyle w:val="EmptyCellLayoutStyle"/>
                          <w:spacing w:after="0" w:line="240" w:lineRule="auto"/>
                        </w:pPr>
                      </w:p>
                    </w:tc>
                    <w:tc>
                      <w:tcPr>
                        <w:tcW w:w="1824" w:type="dxa"/>
                      </w:tcPr>
                      <w:p w14:paraId="6FA4872D" w14:textId="77777777" w:rsidR="00D57BDC" w:rsidRDefault="00D57BDC">
                        <w:pPr>
                          <w:pStyle w:val="EmptyCellLayoutStyle"/>
                          <w:spacing w:after="0" w:line="240" w:lineRule="auto"/>
                        </w:pPr>
                      </w:p>
                    </w:tc>
                    <w:tc>
                      <w:tcPr>
                        <w:tcW w:w="24" w:type="dxa"/>
                      </w:tcPr>
                      <w:p w14:paraId="6FA4872E" w14:textId="77777777" w:rsidR="00D57BDC" w:rsidRDefault="00D57BDC">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FA4872F" w14:textId="77777777" w:rsidR="00D57BDC" w:rsidRDefault="0057757C">
                        <w:pPr>
                          <w:spacing w:after="0" w:line="240" w:lineRule="auto"/>
                        </w:pPr>
                        <w:r>
                          <w:rPr>
                            <w:noProof/>
                          </w:rPr>
                          <w:drawing>
                            <wp:inline distT="0" distB="0" distL="0" distR="0" wp14:anchorId="6FA493C6" wp14:editId="6FA493C7">
                              <wp:extent cx="1979921" cy="410077"/>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979921" cy="410077"/>
                                      </a:xfrm>
                                      <a:prstGeom prst="rect">
                                        <a:avLst/>
                                      </a:prstGeom>
                                    </pic:spPr>
                                  </pic:pic>
                                </a:graphicData>
                              </a:graphic>
                            </wp:inline>
                          </w:drawing>
                        </w:r>
                      </w:p>
                    </w:tc>
                    <w:tc>
                      <w:tcPr>
                        <w:tcW w:w="306" w:type="dxa"/>
                      </w:tcPr>
                      <w:p w14:paraId="6FA48732" w14:textId="77777777" w:rsidR="00D57BDC" w:rsidRDefault="00D57BDC">
                        <w:pPr>
                          <w:pStyle w:val="EmptyCellLayoutStyle"/>
                          <w:spacing w:after="0" w:line="240" w:lineRule="auto"/>
                        </w:pPr>
                      </w:p>
                    </w:tc>
                    <w:tc>
                      <w:tcPr>
                        <w:tcW w:w="1679" w:type="dxa"/>
                      </w:tcPr>
                      <w:p w14:paraId="6FA48733" w14:textId="77777777" w:rsidR="00D57BDC" w:rsidRDefault="00D57BDC">
                        <w:pPr>
                          <w:pStyle w:val="EmptyCellLayoutStyle"/>
                          <w:spacing w:after="0" w:line="240" w:lineRule="auto"/>
                        </w:pPr>
                      </w:p>
                    </w:tc>
                    <w:tc>
                      <w:tcPr>
                        <w:tcW w:w="472" w:type="dxa"/>
                      </w:tcPr>
                      <w:p w14:paraId="6FA48734" w14:textId="77777777" w:rsidR="00D57BDC" w:rsidRDefault="00D57BDC">
                        <w:pPr>
                          <w:pStyle w:val="EmptyCellLayoutStyle"/>
                          <w:spacing w:after="0" w:line="240" w:lineRule="auto"/>
                        </w:pPr>
                      </w:p>
                    </w:tc>
                    <w:tc>
                      <w:tcPr>
                        <w:tcW w:w="1236" w:type="dxa"/>
                      </w:tcPr>
                      <w:p w14:paraId="6FA48735" w14:textId="77777777" w:rsidR="00D57BDC" w:rsidRDefault="00D57BDC">
                        <w:pPr>
                          <w:pStyle w:val="EmptyCellLayoutStyle"/>
                          <w:spacing w:after="0" w:line="240" w:lineRule="auto"/>
                        </w:pPr>
                      </w:p>
                    </w:tc>
                  </w:tr>
                  <w:tr w:rsidR="00D57BDC" w14:paraId="6FA48742" w14:textId="77777777">
                    <w:trPr>
                      <w:trHeight w:val="99"/>
                    </w:trPr>
                    <w:tc>
                      <w:tcPr>
                        <w:tcW w:w="1136" w:type="dxa"/>
                      </w:tcPr>
                      <w:p w14:paraId="6FA48737" w14:textId="77777777" w:rsidR="00D57BDC" w:rsidRDefault="00D57BDC">
                        <w:pPr>
                          <w:pStyle w:val="EmptyCellLayoutStyle"/>
                          <w:spacing w:after="0" w:line="240" w:lineRule="auto"/>
                        </w:pPr>
                      </w:p>
                    </w:tc>
                    <w:tc>
                      <w:tcPr>
                        <w:tcW w:w="708" w:type="dxa"/>
                      </w:tcPr>
                      <w:p w14:paraId="6FA48738" w14:textId="77777777" w:rsidR="00D57BDC" w:rsidRDefault="00D57BDC">
                        <w:pPr>
                          <w:pStyle w:val="EmptyCellLayoutStyle"/>
                          <w:spacing w:after="0" w:line="240" w:lineRule="auto"/>
                        </w:pPr>
                      </w:p>
                    </w:tc>
                    <w:tc>
                      <w:tcPr>
                        <w:tcW w:w="1824" w:type="dxa"/>
                      </w:tcPr>
                      <w:p w14:paraId="6FA48739" w14:textId="77777777" w:rsidR="00D57BDC" w:rsidRDefault="00D57BDC">
                        <w:pPr>
                          <w:pStyle w:val="EmptyCellLayoutStyle"/>
                          <w:spacing w:after="0" w:line="240" w:lineRule="auto"/>
                        </w:pPr>
                      </w:p>
                    </w:tc>
                    <w:tc>
                      <w:tcPr>
                        <w:tcW w:w="24" w:type="dxa"/>
                      </w:tcPr>
                      <w:p w14:paraId="6FA4873A" w14:textId="77777777" w:rsidR="00D57BDC" w:rsidRDefault="00D57BDC">
                        <w:pPr>
                          <w:pStyle w:val="EmptyCellLayoutStyle"/>
                          <w:spacing w:after="0" w:line="240" w:lineRule="auto"/>
                        </w:pPr>
                      </w:p>
                    </w:tc>
                    <w:tc>
                      <w:tcPr>
                        <w:tcW w:w="755" w:type="dxa"/>
                      </w:tcPr>
                      <w:p w14:paraId="6FA4873B" w14:textId="77777777" w:rsidR="00D57BDC" w:rsidRDefault="00D57BDC">
                        <w:pPr>
                          <w:pStyle w:val="EmptyCellLayoutStyle"/>
                          <w:spacing w:after="0" w:line="240" w:lineRule="auto"/>
                        </w:pPr>
                      </w:p>
                    </w:tc>
                    <w:tc>
                      <w:tcPr>
                        <w:tcW w:w="3420" w:type="dxa"/>
                      </w:tcPr>
                      <w:p w14:paraId="6FA4873C" w14:textId="77777777" w:rsidR="00D57BDC" w:rsidRDefault="00D57BDC">
                        <w:pPr>
                          <w:pStyle w:val="EmptyCellLayoutStyle"/>
                          <w:spacing w:after="0" w:line="240" w:lineRule="auto"/>
                        </w:pPr>
                      </w:p>
                    </w:tc>
                    <w:tc>
                      <w:tcPr>
                        <w:tcW w:w="341" w:type="dxa"/>
                      </w:tcPr>
                      <w:p w14:paraId="6FA4873D" w14:textId="77777777" w:rsidR="00D57BDC" w:rsidRDefault="00D57BDC">
                        <w:pPr>
                          <w:pStyle w:val="EmptyCellLayoutStyle"/>
                          <w:spacing w:after="0" w:line="240" w:lineRule="auto"/>
                        </w:pPr>
                      </w:p>
                    </w:tc>
                    <w:tc>
                      <w:tcPr>
                        <w:tcW w:w="306" w:type="dxa"/>
                      </w:tcPr>
                      <w:p w14:paraId="6FA4873E" w14:textId="77777777" w:rsidR="00D57BDC" w:rsidRDefault="00D57BDC">
                        <w:pPr>
                          <w:pStyle w:val="EmptyCellLayoutStyle"/>
                          <w:spacing w:after="0" w:line="240" w:lineRule="auto"/>
                        </w:pPr>
                      </w:p>
                    </w:tc>
                    <w:tc>
                      <w:tcPr>
                        <w:tcW w:w="1679" w:type="dxa"/>
                      </w:tcPr>
                      <w:p w14:paraId="6FA4873F" w14:textId="77777777" w:rsidR="00D57BDC" w:rsidRDefault="00D57BDC">
                        <w:pPr>
                          <w:pStyle w:val="EmptyCellLayoutStyle"/>
                          <w:spacing w:after="0" w:line="240" w:lineRule="auto"/>
                        </w:pPr>
                      </w:p>
                    </w:tc>
                    <w:tc>
                      <w:tcPr>
                        <w:tcW w:w="472" w:type="dxa"/>
                      </w:tcPr>
                      <w:p w14:paraId="6FA48740" w14:textId="77777777" w:rsidR="00D57BDC" w:rsidRDefault="00D57BDC">
                        <w:pPr>
                          <w:pStyle w:val="EmptyCellLayoutStyle"/>
                          <w:spacing w:after="0" w:line="240" w:lineRule="auto"/>
                        </w:pPr>
                      </w:p>
                    </w:tc>
                    <w:tc>
                      <w:tcPr>
                        <w:tcW w:w="1236" w:type="dxa"/>
                      </w:tcPr>
                      <w:p w14:paraId="6FA48741" w14:textId="77777777" w:rsidR="00D57BDC" w:rsidRDefault="00D57BDC">
                        <w:pPr>
                          <w:pStyle w:val="EmptyCellLayoutStyle"/>
                          <w:spacing w:after="0" w:line="240" w:lineRule="auto"/>
                        </w:pPr>
                      </w:p>
                    </w:tc>
                  </w:tr>
                  <w:tr w:rsidR="006128DE" w14:paraId="6FA4875D" w14:textId="77777777" w:rsidTr="006128D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D57BDC" w14:paraId="6FA48746" w14:textId="77777777">
                          <w:trPr>
                            <w:trHeight w:val="155"/>
                          </w:trPr>
                          <w:tc>
                            <w:tcPr>
                              <w:tcW w:w="672" w:type="dxa"/>
                              <w:shd w:val="clear" w:color="auto" w:fill="15385F"/>
                            </w:tcPr>
                            <w:p w14:paraId="6FA48743" w14:textId="77777777" w:rsidR="00D57BDC" w:rsidRDefault="00D57BDC">
                              <w:pPr>
                                <w:pStyle w:val="EmptyCellLayoutStyle"/>
                                <w:spacing w:after="0" w:line="240" w:lineRule="auto"/>
                              </w:pPr>
                            </w:p>
                          </w:tc>
                          <w:tc>
                            <w:tcPr>
                              <w:tcW w:w="10588" w:type="dxa"/>
                              <w:shd w:val="clear" w:color="auto" w:fill="15385F"/>
                            </w:tcPr>
                            <w:p w14:paraId="6FA48744" w14:textId="77777777" w:rsidR="00D57BDC" w:rsidRDefault="00D57BDC">
                              <w:pPr>
                                <w:pStyle w:val="EmptyCellLayoutStyle"/>
                                <w:spacing w:after="0" w:line="240" w:lineRule="auto"/>
                              </w:pPr>
                            </w:p>
                          </w:tc>
                          <w:tc>
                            <w:tcPr>
                              <w:tcW w:w="643" w:type="dxa"/>
                              <w:shd w:val="clear" w:color="auto" w:fill="15385F"/>
                            </w:tcPr>
                            <w:p w14:paraId="6FA48745" w14:textId="77777777" w:rsidR="00D57BDC" w:rsidRDefault="00D57BDC">
                              <w:pPr>
                                <w:pStyle w:val="EmptyCellLayoutStyle"/>
                                <w:spacing w:after="0" w:line="240" w:lineRule="auto"/>
                              </w:pPr>
                            </w:p>
                          </w:tc>
                        </w:tr>
                        <w:tr w:rsidR="00D57BDC" w14:paraId="6FA4874D" w14:textId="77777777">
                          <w:trPr>
                            <w:trHeight w:val="1104"/>
                          </w:trPr>
                          <w:tc>
                            <w:tcPr>
                              <w:tcW w:w="672" w:type="dxa"/>
                              <w:shd w:val="clear" w:color="auto" w:fill="15385F"/>
                            </w:tcPr>
                            <w:p w14:paraId="6FA48747" w14:textId="77777777" w:rsidR="00D57BDC" w:rsidRDefault="00D57BDC">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D57BDC" w14:paraId="6FA4874A" w14:textId="77777777">
                                <w:trPr>
                                  <w:trHeight w:val="1026"/>
                                </w:trPr>
                                <w:tc>
                                  <w:tcPr>
                                    <w:tcW w:w="10588" w:type="dxa"/>
                                    <w:tcBorders>
                                      <w:top w:val="nil"/>
                                      <w:left w:val="nil"/>
                                      <w:bottom w:val="nil"/>
                                      <w:right w:val="nil"/>
                                    </w:tcBorders>
                                    <w:tcMar>
                                      <w:top w:w="39" w:type="dxa"/>
                                      <w:left w:w="39" w:type="dxa"/>
                                      <w:bottom w:w="39" w:type="dxa"/>
                                      <w:right w:w="39" w:type="dxa"/>
                                    </w:tcMar>
                                  </w:tcPr>
                                  <w:p w14:paraId="6FA48748" w14:textId="77777777" w:rsidR="00D57BDC" w:rsidRDefault="0057757C">
                                    <w:pPr>
                                      <w:spacing w:after="0" w:line="240" w:lineRule="auto"/>
                                      <w:jc w:val="center"/>
                                    </w:pPr>
                                    <w:r>
                                      <w:rPr>
                                        <w:rFonts w:ascii="Arial" w:eastAsia="Arial" w:hAnsi="Arial"/>
                                        <w:b/>
                                        <w:color w:val="FFFFFF"/>
                                        <w:sz w:val="44"/>
                                      </w:rPr>
                                      <w:t>CONSOLIDATED ANNUAL FINANCIAL REPORT</w:t>
                                    </w:r>
                                  </w:p>
                                  <w:p w14:paraId="6FA48749" w14:textId="77777777" w:rsidR="00D57BDC" w:rsidRDefault="0057757C">
                                    <w:pPr>
                                      <w:spacing w:after="0" w:line="240" w:lineRule="auto"/>
                                      <w:ind w:left="1109" w:right="410"/>
                                      <w:jc w:val="center"/>
                                    </w:pPr>
                                    <w:r>
                                      <w:rPr>
                                        <w:rFonts w:ascii="Arial" w:eastAsia="Arial" w:hAnsi="Arial"/>
                                        <w:color w:val="FFFFFF"/>
                                        <w:sz w:val="40"/>
                                      </w:rPr>
                                      <w:t>of the Administrative Agent</w:t>
                                    </w:r>
                                  </w:p>
                                </w:tc>
                              </w:tr>
                            </w:tbl>
                            <w:p w14:paraId="6FA4874B" w14:textId="77777777" w:rsidR="00D57BDC" w:rsidRDefault="00D57BDC">
                              <w:pPr>
                                <w:spacing w:after="0" w:line="240" w:lineRule="auto"/>
                              </w:pPr>
                            </w:p>
                          </w:tc>
                          <w:tc>
                            <w:tcPr>
                              <w:tcW w:w="643" w:type="dxa"/>
                              <w:shd w:val="clear" w:color="auto" w:fill="15385F"/>
                            </w:tcPr>
                            <w:p w14:paraId="6FA4874C" w14:textId="77777777" w:rsidR="00D57BDC" w:rsidRDefault="00D57BDC">
                              <w:pPr>
                                <w:pStyle w:val="EmptyCellLayoutStyle"/>
                                <w:spacing w:after="0" w:line="240" w:lineRule="auto"/>
                              </w:pPr>
                            </w:p>
                          </w:tc>
                        </w:tr>
                        <w:tr w:rsidR="00D57BDC" w14:paraId="6FA48751" w14:textId="77777777">
                          <w:trPr>
                            <w:trHeight w:val="204"/>
                          </w:trPr>
                          <w:tc>
                            <w:tcPr>
                              <w:tcW w:w="672" w:type="dxa"/>
                              <w:shd w:val="clear" w:color="auto" w:fill="15385F"/>
                            </w:tcPr>
                            <w:p w14:paraId="6FA4874E" w14:textId="77777777" w:rsidR="00D57BDC" w:rsidRDefault="00D57BDC">
                              <w:pPr>
                                <w:pStyle w:val="EmptyCellLayoutStyle"/>
                                <w:spacing w:after="0" w:line="240" w:lineRule="auto"/>
                              </w:pPr>
                            </w:p>
                          </w:tc>
                          <w:tc>
                            <w:tcPr>
                              <w:tcW w:w="10588" w:type="dxa"/>
                              <w:shd w:val="clear" w:color="auto" w:fill="15385F"/>
                            </w:tcPr>
                            <w:p w14:paraId="6FA4874F" w14:textId="77777777" w:rsidR="00D57BDC" w:rsidRDefault="00D57BDC">
                              <w:pPr>
                                <w:pStyle w:val="EmptyCellLayoutStyle"/>
                                <w:spacing w:after="0" w:line="240" w:lineRule="auto"/>
                              </w:pPr>
                            </w:p>
                          </w:tc>
                          <w:tc>
                            <w:tcPr>
                              <w:tcW w:w="643" w:type="dxa"/>
                              <w:shd w:val="clear" w:color="auto" w:fill="15385F"/>
                            </w:tcPr>
                            <w:p w14:paraId="6FA48750" w14:textId="77777777" w:rsidR="00D57BDC" w:rsidRDefault="00D57BDC">
                              <w:pPr>
                                <w:pStyle w:val="EmptyCellLayoutStyle"/>
                                <w:spacing w:after="0" w:line="240" w:lineRule="auto"/>
                              </w:pPr>
                            </w:p>
                          </w:tc>
                        </w:tr>
                      </w:tbl>
                      <w:p w14:paraId="6FA48752" w14:textId="77777777" w:rsidR="00D57BDC" w:rsidRDefault="00D57BDC">
                        <w:pPr>
                          <w:spacing w:after="0" w:line="240" w:lineRule="auto"/>
                        </w:pPr>
                      </w:p>
                    </w:tc>
                  </w:tr>
                  <w:tr w:rsidR="00D57BDC" w14:paraId="6FA48769" w14:textId="77777777">
                    <w:trPr>
                      <w:trHeight w:val="1244"/>
                    </w:trPr>
                    <w:tc>
                      <w:tcPr>
                        <w:tcW w:w="1136" w:type="dxa"/>
                      </w:tcPr>
                      <w:p w14:paraId="6FA4875E" w14:textId="77777777" w:rsidR="00D57BDC" w:rsidRDefault="00D57BDC">
                        <w:pPr>
                          <w:pStyle w:val="EmptyCellLayoutStyle"/>
                          <w:spacing w:after="0" w:line="240" w:lineRule="auto"/>
                        </w:pPr>
                      </w:p>
                    </w:tc>
                    <w:tc>
                      <w:tcPr>
                        <w:tcW w:w="708" w:type="dxa"/>
                      </w:tcPr>
                      <w:p w14:paraId="6FA4875F" w14:textId="77777777" w:rsidR="00D57BDC" w:rsidRDefault="00D57BDC">
                        <w:pPr>
                          <w:pStyle w:val="EmptyCellLayoutStyle"/>
                          <w:spacing w:after="0" w:line="240" w:lineRule="auto"/>
                        </w:pPr>
                      </w:p>
                    </w:tc>
                    <w:tc>
                      <w:tcPr>
                        <w:tcW w:w="1824" w:type="dxa"/>
                      </w:tcPr>
                      <w:p w14:paraId="6FA48760" w14:textId="77777777" w:rsidR="00D57BDC" w:rsidRDefault="00D57BDC">
                        <w:pPr>
                          <w:pStyle w:val="EmptyCellLayoutStyle"/>
                          <w:spacing w:after="0" w:line="240" w:lineRule="auto"/>
                        </w:pPr>
                      </w:p>
                    </w:tc>
                    <w:tc>
                      <w:tcPr>
                        <w:tcW w:w="24" w:type="dxa"/>
                      </w:tcPr>
                      <w:p w14:paraId="6FA48761" w14:textId="77777777" w:rsidR="00D57BDC" w:rsidRDefault="00D57BDC">
                        <w:pPr>
                          <w:pStyle w:val="EmptyCellLayoutStyle"/>
                          <w:spacing w:after="0" w:line="240" w:lineRule="auto"/>
                        </w:pPr>
                      </w:p>
                    </w:tc>
                    <w:tc>
                      <w:tcPr>
                        <w:tcW w:w="755" w:type="dxa"/>
                      </w:tcPr>
                      <w:p w14:paraId="6FA48762" w14:textId="77777777" w:rsidR="00D57BDC" w:rsidRDefault="00D57BDC">
                        <w:pPr>
                          <w:pStyle w:val="EmptyCellLayoutStyle"/>
                          <w:spacing w:after="0" w:line="240" w:lineRule="auto"/>
                        </w:pPr>
                      </w:p>
                    </w:tc>
                    <w:tc>
                      <w:tcPr>
                        <w:tcW w:w="3420" w:type="dxa"/>
                      </w:tcPr>
                      <w:p w14:paraId="6FA48763" w14:textId="77777777" w:rsidR="00D57BDC" w:rsidRDefault="00D57BDC">
                        <w:pPr>
                          <w:pStyle w:val="EmptyCellLayoutStyle"/>
                          <w:spacing w:after="0" w:line="240" w:lineRule="auto"/>
                        </w:pPr>
                      </w:p>
                    </w:tc>
                    <w:tc>
                      <w:tcPr>
                        <w:tcW w:w="341" w:type="dxa"/>
                      </w:tcPr>
                      <w:p w14:paraId="6FA48764" w14:textId="77777777" w:rsidR="00D57BDC" w:rsidRDefault="00D57BDC">
                        <w:pPr>
                          <w:pStyle w:val="EmptyCellLayoutStyle"/>
                          <w:spacing w:after="0" w:line="240" w:lineRule="auto"/>
                        </w:pPr>
                      </w:p>
                    </w:tc>
                    <w:tc>
                      <w:tcPr>
                        <w:tcW w:w="306" w:type="dxa"/>
                      </w:tcPr>
                      <w:p w14:paraId="6FA48765" w14:textId="77777777" w:rsidR="00D57BDC" w:rsidRDefault="00D57BDC">
                        <w:pPr>
                          <w:pStyle w:val="EmptyCellLayoutStyle"/>
                          <w:spacing w:after="0" w:line="240" w:lineRule="auto"/>
                        </w:pPr>
                      </w:p>
                    </w:tc>
                    <w:tc>
                      <w:tcPr>
                        <w:tcW w:w="1679" w:type="dxa"/>
                      </w:tcPr>
                      <w:p w14:paraId="6FA48766" w14:textId="77777777" w:rsidR="00D57BDC" w:rsidRDefault="00D57BDC">
                        <w:pPr>
                          <w:pStyle w:val="EmptyCellLayoutStyle"/>
                          <w:spacing w:after="0" w:line="240" w:lineRule="auto"/>
                        </w:pPr>
                      </w:p>
                    </w:tc>
                    <w:tc>
                      <w:tcPr>
                        <w:tcW w:w="472" w:type="dxa"/>
                      </w:tcPr>
                      <w:p w14:paraId="6FA48767" w14:textId="77777777" w:rsidR="00D57BDC" w:rsidRDefault="00D57BDC">
                        <w:pPr>
                          <w:pStyle w:val="EmptyCellLayoutStyle"/>
                          <w:spacing w:after="0" w:line="240" w:lineRule="auto"/>
                        </w:pPr>
                      </w:p>
                    </w:tc>
                    <w:tc>
                      <w:tcPr>
                        <w:tcW w:w="1236" w:type="dxa"/>
                      </w:tcPr>
                      <w:p w14:paraId="6FA48768" w14:textId="77777777" w:rsidR="00D57BDC" w:rsidRDefault="00D57BDC">
                        <w:pPr>
                          <w:pStyle w:val="EmptyCellLayoutStyle"/>
                          <w:spacing w:after="0" w:line="240" w:lineRule="auto"/>
                        </w:pPr>
                      </w:p>
                    </w:tc>
                  </w:tr>
                  <w:tr w:rsidR="006128DE" w14:paraId="6FA48777" w14:textId="77777777" w:rsidTr="006128DE">
                    <w:trPr>
                      <w:trHeight w:val="540"/>
                    </w:trPr>
                    <w:tc>
                      <w:tcPr>
                        <w:tcW w:w="1136" w:type="dxa"/>
                      </w:tcPr>
                      <w:p w14:paraId="6FA4876A" w14:textId="77777777" w:rsidR="00D57BDC" w:rsidRDefault="00D57BDC">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D57BDC" w14:paraId="6FA4876C" w14:textId="77777777">
                          <w:trPr>
                            <w:trHeight w:val="462"/>
                          </w:trPr>
                          <w:tc>
                            <w:tcPr>
                              <w:tcW w:w="9532" w:type="dxa"/>
                              <w:tcBorders>
                                <w:top w:val="nil"/>
                                <w:left w:val="nil"/>
                                <w:bottom w:val="nil"/>
                                <w:right w:val="nil"/>
                              </w:tcBorders>
                              <w:tcMar>
                                <w:top w:w="39" w:type="dxa"/>
                                <w:left w:w="39" w:type="dxa"/>
                                <w:bottom w:w="39" w:type="dxa"/>
                                <w:right w:w="39" w:type="dxa"/>
                              </w:tcMar>
                            </w:tcPr>
                            <w:p w14:paraId="6FA4876B" w14:textId="77777777" w:rsidR="00D57BDC" w:rsidRDefault="0057757C">
                              <w:pPr>
                                <w:spacing w:after="0" w:line="240" w:lineRule="auto"/>
                                <w:jc w:val="center"/>
                              </w:pPr>
                              <w:r>
                                <w:rPr>
                                  <w:rFonts w:ascii="Arial" w:eastAsia="Arial" w:hAnsi="Arial"/>
                                  <w:b/>
                                  <w:color w:val="2DABE0"/>
                                  <w:sz w:val="45"/>
                                </w:rPr>
                                <w:t>UN Action Multi-Partner Trust Fund</w:t>
                              </w:r>
                            </w:p>
                          </w:tc>
                        </w:tr>
                      </w:tbl>
                      <w:p w14:paraId="6FA4876D" w14:textId="77777777" w:rsidR="00D57BDC" w:rsidRDefault="00D57BDC">
                        <w:pPr>
                          <w:spacing w:after="0" w:line="240" w:lineRule="auto"/>
                        </w:pPr>
                      </w:p>
                    </w:tc>
                    <w:tc>
                      <w:tcPr>
                        <w:tcW w:w="1236" w:type="dxa"/>
                      </w:tcPr>
                      <w:p w14:paraId="6FA48776" w14:textId="77777777" w:rsidR="00D57BDC" w:rsidRDefault="00D57BDC">
                        <w:pPr>
                          <w:pStyle w:val="EmptyCellLayoutStyle"/>
                          <w:spacing w:after="0" w:line="240" w:lineRule="auto"/>
                        </w:pPr>
                      </w:p>
                    </w:tc>
                  </w:tr>
                  <w:tr w:rsidR="006128DE" w14:paraId="6FA48785" w14:textId="77777777" w:rsidTr="006128DE">
                    <w:trPr>
                      <w:trHeight w:val="672"/>
                    </w:trPr>
                    <w:tc>
                      <w:tcPr>
                        <w:tcW w:w="1136" w:type="dxa"/>
                      </w:tcPr>
                      <w:p w14:paraId="6FA48778" w14:textId="77777777" w:rsidR="00D57BDC" w:rsidRDefault="00D57BDC">
                        <w:pPr>
                          <w:pStyle w:val="EmptyCellLayoutStyle"/>
                          <w:spacing w:after="0" w:line="240" w:lineRule="auto"/>
                        </w:pPr>
                      </w:p>
                    </w:tc>
                    <w:tc>
                      <w:tcPr>
                        <w:tcW w:w="708" w:type="dxa"/>
                      </w:tcPr>
                      <w:p w14:paraId="6FA48779" w14:textId="77777777" w:rsidR="00D57BDC" w:rsidRDefault="00D57BDC">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D57BDC" w14:paraId="6FA4877B" w14:textId="77777777">
                          <w:trPr>
                            <w:trHeight w:val="594"/>
                          </w:trPr>
                          <w:tc>
                            <w:tcPr>
                              <w:tcW w:w="8352" w:type="dxa"/>
                              <w:tcBorders>
                                <w:top w:val="nil"/>
                                <w:left w:val="nil"/>
                                <w:bottom w:val="nil"/>
                                <w:right w:val="nil"/>
                              </w:tcBorders>
                              <w:tcMar>
                                <w:top w:w="39" w:type="dxa"/>
                                <w:left w:w="39" w:type="dxa"/>
                                <w:bottom w:w="39" w:type="dxa"/>
                                <w:right w:w="39" w:type="dxa"/>
                              </w:tcMar>
                            </w:tcPr>
                            <w:p w14:paraId="6FA4877A" w14:textId="77777777" w:rsidR="00D57BDC" w:rsidRDefault="0057757C">
                              <w:pPr>
                                <w:spacing w:after="0" w:line="240" w:lineRule="auto"/>
                                <w:jc w:val="center"/>
                              </w:pPr>
                              <w:r>
                                <w:rPr>
                                  <w:rFonts w:ascii="Arial" w:eastAsia="Arial" w:hAnsi="Arial"/>
                                  <w:color w:val="000000"/>
                                  <w:sz w:val="28"/>
                                </w:rPr>
                                <w:t>for the period 1 January to 31 December 2022</w:t>
                              </w:r>
                            </w:p>
                          </w:tc>
                        </w:tr>
                      </w:tbl>
                      <w:p w14:paraId="6FA4877C" w14:textId="77777777" w:rsidR="00D57BDC" w:rsidRDefault="00D57BDC">
                        <w:pPr>
                          <w:spacing w:after="0" w:line="240" w:lineRule="auto"/>
                        </w:pPr>
                      </w:p>
                    </w:tc>
                    <w:tc>
                      <w:tcPr>
                        <w:tcW w:w="472" w:type="dxa"/>
                      </w:tcPr>
                      <w:p w14:paraId="6FA48783" w14:textId="77777777" w:rsidR="00D57BDC" w:rsidRDefault="00D57BDC">
                        <w:pPr>
                          <w:pStyle w:val="EmptyCellLayoutStyle"/>
                          <w:spacing w:after="0" w:line="240" w:lineRule="auto"/>
                        </w:pPr>
                      </w:p>
                    </w:tc>
                    <w:tc>
                      <w:tcPr>
                        <w:tcW w:w="1236" w:type="dxa"/>
                      </w:tcPr>
                      <w:p w14:paraId="6FA48784" w14:textId="77777777" w:rsidR="00D57BDC" w:rsidRDefault="00D57BDC">
                        <w:pPr>
                          <w:pStyle w:val="EmptyCellLayoutStyle"/>
                          <w:spacing w:after="0" w:line="240" w:lineRule="auto"/>
                        </w:pPr>
                      </w:p>
                    </w:tc>
                  </w:tr>
                  <w:tr w:rsidR="00D57BDC" w14:paraId="6FA48791" w14:textId="77777777">
                    <w:trPr>
                      <w:trHeight w:val="1661"/>
                    </w:trPr>
                    <w:tc>
                      <w:tcPr>
                        <w:tcW w:w="1136" w:type="dxa"/>
                      </w:tcPr>
                      <w:p w14:paraId="6FA48786" w14:textId="77777777" w:rsidR="00D57BDC" w:rsidRDefault="00D57BDC">
                        <w:pPr>
                          <w:pStyle w:val="EmptyCellLayoutStyle"/>
                          <w:spacing w:after="0" w:line="240" w:lineRule="auto"/>
                        </w:pPr>
                      </w:p>
                    </w:tc>
                    <w:tc>
                      <w:tcPr>
                        <w:tcW w:w="708" w:type="dxa"/>
                      </w:tcPr>
                      <w:p w14:paraId="6FA48787" w14:textId="77777777" w:rsidR="00D57BDC" w:rsidRDefault="00D57BDC">
                        <w:pPr>
                          <w:pStyle w:val="EmptyCellLayoutStyle"/>
                          <w:spacing w:after="0" w:line="240" w:lineRule="auto"/>
                        </w:pPr>
                      </w:p>
                    </w:tc>
                    <w:tc>
                      <w:tcPr>
                        <w:tcW w:w="1824" w:type="dxa"/>
                      </w:tcPr>
                      <w:p w14:paraId="6FA48788" w14:textId="77777777" w:rsidR="00D57BDC" w:rsidRDefault="00D57BDC">
                        <w:pPr>
                          <w:pStyle w:val="EmptyCellLayoutStyle"/>
                          <w:spacing w:after="0" w:line="240" w:lineRule="auto"/>
                        </w:pPr>
                      </w:p>
                    </w:tc>
                    <w:tc>
                      <w:tcPr>
                        <w:tcW w:w="24" w:type="dxa"/>
                      </w:tcPr>
                      <w:p w14:paraId="6FA48789" w14:textId="77777777" w:rsidR="00D57BDC" w:rsidRDefault="00D57BDC">
                        <w:pPr>
                          <w:pStyle w:val="EmptyCellLayoutStyle"/>
                          <w:spacing w:after="0" w:line="240" w:lineRule="auto"/>
                        </w:pPr>
                      </w:p>
                    </w:tc>
                    <w:tc>
                      <w:tcPr>
                        <w:tcW w:w="755" w:type="dxa"/>
                      </w:tcPr>
                      <w:p w14:paraId="6FA4878A" w14:textId="77777777" w:rsidR="00D57BDC" w:rsidRDefault="00D57BDC">
                        <w:pPr>
                          <w:pStyle w:val="EmptyCellLayoutStyle"/>
                          <w:spacing w:after="0" w:line="240" w:lineRule="auto"/>
                        </w:pPr>
                      </w:p>
                    </w:tc>
                    <w:tc>
                      <w:tcPr>
                        <w:tcW w:w="3420" w:type="dxa"/>
                      </w:tcPr>
                      <w:p w14:paraId="6FA4878B" w14:textId="77777777" w:rsidR="00D57BDC" w:rsidRDefault="00D57BDC">
                        <w:pPr>
                          <w:pStyle w:val="EmptyCellLayoutStyle"/>
                          <w:spacing w:after="0" w:line="240" w:lineRule="auto"/>
                        </w:pPr>
                      </w:p>
                    </w:tc>
                    <w:tc>
                      <w:tcPr>
                        <w:tcW w:w="341" w:type="dxa"/>
                      </w:tcPr>
                      <w:p w14:paraId="6FA4878C" w14:textId="77777777" w:rsidR="00D57BDC" w:rsidRDefault="00D57BDC">
                        <w:pPr>
                          <w:pStyle w:val="EmptyCellLayoutStyle"/>
                          <w:spacing w:after="0" w:line="240" w:lineRule="auto"/>
                        </w:pPr>
                      </w:p>
                    </w:tc>
                    <w:tc>
                      <w:tcPr>
                        <w:tcW w:w="306" w:type="dxa"/>
                      </w:tcPr>
                      <w:p w14:paraId="6FA4878D" w14:textId="77777777" w:rsidR="00D57BDC" w:rsidRDefault="00D57BDC">
                        <w:pPr>
                          <w:pStyle w:val="EmptyCellLayoutStyle"/>
                          <w:spacing w:after="0" w:line="240" w:lineRule="auto"/>
                        </w:pPr>
                      </w:p>
                    </w:tc>
                    <w:tc>
                      <w:tcPr>
                        <w:tcW w:w="1679" w:type="dxa"/>
                      </w:tcPr>
                      <w:p w14:paraId="6FA4878E" w14:textId="77777777" w:rsidR="00D57BDC" w:rsidRDefault="00D57BDC">
                        <w:pPr>
                          <w:pStyle w:val="EmptyCellLayoutStyle"/>
                          <w:spacing w:after="0" w:line="240" w:lineRule="auto"/>
                        </w:pPr>
                      </w:p>
                    </w:tc>
                    <w:tc>
                      <w:tcPr>
                        <w:tcW w:w="472" w:type="dxa"/>
                      </w:tcPr>
                      <w:p w14:paraId="6FA4878F" w14:textId="77777777" w:rsidR="00D57BDC" w:rsidRDefault="00D57BDC">
                        <w:pPr>
                          <w:pStyle w:val="EmptyCellLayoutStyle"/>
                          <w:spacing w:after="0" w:line="240" w:lineRule="auto"/>
                        </w:pPr>
                      </w:p>
                    </w:tc>
                    <w:tc>
                      <w:tcPr>
                        <w:tcW w:w="1236" w:type="dxa"/>
                      </w:tcPr>
                      <w:p w14:paraId="6FA48790" w14:textId="77777777" w:rsidR="00D57BDC" w:rsidRDefault="00D57BDC">
                        <w:pPr>
                          <w:pStyle w:val="EmptyCellLayoutStyle"/>
                          <w:spacing w:after="0" w:line="240" w:lineRule="auto"/>
                        </w:pPr>
                      </w:p>
                    </w:tc>
                  </w:tr>
                  <w:tr w:rsidR="006128DE" w14:paraId="6FA4879F" w14:textId="77777777" w:rsidTr="006128DE">
                    <w:trPr>
                      <w:trHeight w:val="1176"/>
                    </w:trPr>
                    <w:tc>
                      <w:tcPr>
                        <w:tcW w:w="1136" w:type="dxa"/>
                      </w:tcPr>
                      <w:p w14:paraId="6FA48792" w14:textId="77777777" w:rsidR="00D57BDC" w:rsidRDefault="00D57BDC">
                        <w:pPr>
                          <w:pStyle w:val="EmptyCellLayoutStyle"/>
                          <w:spacing w:after="0" w:line="240" w:lineRule="auto"/>
                        </w:pPr>
                      </w:p>
                    </w:tc>
                    <w:tc>
                      <w:tcPr>
                        <w:tcW w:w="708" w:type="dxa"/>
                      </w:tcPr>
                      <w:p w14:paraId="6FA48793" w14:textId="77777777" w:rsidR="00D57BDC" w:rsidRDefault="00D57BDC">
                        <w:pPr>
                          <w:pStyle w:val="EmptyCellLayoutStyle"/>
                          <w:spacing w:after="0" w:line="240" w:lineRule="auto"/>
                        </w:pPr>
                      </w:p>
                    </w:tc>
                    <w:tc>
                      <w:tcPr>
                        <w:tcW w:w="1824" w:type="dxa"/>
                      </w:tcPr>
                      <w:p w14:paraId="6FA48794" w14:textId="77777777" w:rsidR="00D57BDC" w:rsidRDefault="00D57BDC">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D57BDC" w14:paraId="6FA48796" w14:textId="77777777">
                          <w:trPr>
                            <w:trHeight w:val="1098"/>
                          </w:trPr>
                          <w:tc>
                            <w:tcPr>
                              <w:tcW w:w="4848" w:type="dxa"/>
                              <w:tcBorders>
                                <w:top w:val="nil"/>
                                <w:left w:val="nil"/>
                                <w:bottom w:val="nil"/>
                                <w:right w:val="nil"/>
                              </w:tcBorders>
                              <w:tcMar>
                                <w:top w:w="39" w:type="dxa"/>
                                <w:left w:w="39" w:type="dxa"/>
                                <w:bottom w:w="39" w:type="dxa"/>
                                <w:right w:w="39" w:type="dxa"/>
                              </w:tcMar>
                            </w:tcPr>
                            <w:p w14:paraId="6FA48795" w14:textId="77777777" w:rsidR="00D57BDC" w:rsidRDefault="0057757C">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6FA48797" w14:textId="77777777" w:rsidR="00D57BDC" w:rsidRDefault="00D57BDC">
                        <w:pPr>
                          <w:spacing w:after="0" w:line="240" w:lineRule="auto"/>
                        </w:pPr>
                      </w:p>
                    </w:tc>
                    <w:tc>
                      <w:tcPr>
                        <w:tcW w:w="1679" w:type="dxa"/>
                      </w:tcPr>
                      <w:p w14:paraId="6FA4879C" w14:textId="77777777" w:rsidR="00D57BDC" w:rsidRDefault="00D57BDC">
                        <w:pPr>
                          <w:pStyle w:val="EmptyCellLayoutStyle"/>
                          <w:spacing w:after="0" w:line="240" w:lineRule="auto"/>
                        </w:pPr>
                      </w:p>
                    </w:tc>
                    <w:tc>
                      <w:tcPr>
                        <w:tcW w:w="472" w:type="dxa"/>
                      </w:tcPr>
                      <w:p w14:paraId="6FA4879D" w14:textId="77777777" w:rsidR="00D57BDC" w:rsidRDefault="00D57BDC">
                        <w:pPr>
                          <w:pStyle w:val="EmptyCellLayoutStyle"/>
                          <w:spacing w:after="0" w:line="240" w:lineRule="auto"/>
                        </w:pPr>
                      </w:p>
                    </w:tc>
                    <w:tc>
                      <w:tcPr>
                        <w:tcW w:w="1236" w:type="dxa"/>
                      </w:tcPr>
                      <w:p w14:paraId="6FA4879E" w14:textId="77777777" w:rsidR="00D57BDC" w:rsidRDefault="00D57BDC">
                        <w:pPr>
                          <w:pStyle w:val="EmptyCellLayoutStyle"/>
                          <w:spacing w:after="0" w:line="240" w:lineRule="auto"/>
                        </w:pPr>
                      </w:p>
                    </w:tc>
                  </w:tr>
                  <w:tr w:rsidR="00D57BDC" w14:paraId="6FA487AB" w14:textId="77777777">
                    <w:trPr>
                      <w:trHeight w:val="229"/>
                    </w:trPr>
                    <w:tc>
                      <w:tcPr>
                        <w:tcW w:w="1136" w:type="dxa"/>
                      </w:tcPr>
                      <w:p w14:paraId="6FA487A0" w14:textId="77777777" w:rsidR="00D57BDC" w:rsidRDefault="00D57BDC">
                        <w:pPr>
                          <w:pStyle w:val="EmptyCellLayoutStyle"/>
                          <w:spacing w:after="0" w:line="240" w:lineRule="auto"/>
                        </w:pPr>
                      </w:p>
                    </w:tc>
                    <w:tc>
                      <w:tcPr>
                        <w:tcW w:w="708" w:type="dxa"/>
                      </w:tcPr>
                      <w:p w14:paraId="6FA487A1" w14:textId="77777777" w:rsidR="00D57BDC" w:rsidRDefault="00D57BDC">
                        <w:pPr>
                          <w:pStyle w:val="EmptyCellLayoutStyle"/>
                          <w:spacing w:after="0" w:line="240" w:lineRule="auto"/>
                        </w:pPr>
                      </w:p>
                    </w:tc>
                    <w:tc>
                      <w:tcPr>
                        <w:tcW w:w="1824" w:type="dxa"/>
                      </w:tcPr>
                      <w:p w14:paraId="6FA487A2" w14:textId="77777777" w:rsidR="00D57BDC" w:rsidRDefault="00D57BDC">
                        <w:pPr>
                          <w:pStyle w:val="EmptyCellLayoutStyle"/>
                          <w:spacing w:after="0" w:line="240" w:lineRule="auto"/>
                        </w:pPr>
                      </w:p>
                    </w:tc>
                    <w:tc>
                      <w:tcPr>
                        <w:tcW w:w="24" w:type="dxa"/>
                      </w:tcPr>
                      <w:p w14:paraId="6FA487A3" w14:textId="77777777" w:rsidR="00D57BDC" w:rsidRDefault="00D57BDC">
                        <w:pPr>
                          <w:pStyle w:val="EmptyCellLayoutStyle"/>
                          <w:spacing w:after="0" w:line="240" w:lineRule="auto"/>
                        </w:pPr>
                      </w:p>
                    </w:tc>
                    <w:tc>
                      <w:tcPr>
                        <w:tcW w:w="755" w:type="dxa"/>
                      </w:tcPr>
                      <w:p w14:paraId="6FA487A4" w14:textId="77777777" w:rsidR="00D57BDC" w:rsidRDefault="00D57BDC">
                        <w:pPr>
                          <w:pStyle w:val="EmptyCellLayoutStyle"/>
                          <w:spacing w:after="0" w:line="240" w:lineRule="auto"/>
                        </w:pPr>
                      </w:p>
                    </w:tc>
                    <w:tc>
                      <w:tcPr>
                        <w:tcW w:w="3420" w:type="dxa"/>
                      </w:tcPr>
                      <w:p w14:paraId="6FA487A5" w14:textId="77777777" w:rsidR="00D57BDC" w:rsidRDefault="00D57BDC">
                        <w:pPr>
                          <w:pStyle w:val="EmptyCellLayoutStyle"/>
                          <w:spacing w:after="0" w:line="240" w:lineRule="auto"/>
                        </w:pPr>
                      </w:p>
                    </w:tc>
                    <w:tc>
                      <w:tcPr>
                        <w:tcW w:w="341" w:type="dxa"/>
                      </w:tcPr>
                      <w:p w14:paraId="6FA487A6" w14:textId="77777777" w:rsidR="00D57BDC" w:rsidRDefault="00D57BDC">
                        <w:pPr>
                          <w:pStyle w:val="EmptyCellLayoutStyle"/>
                          <w:spacing w:after="0" w:line="240" w:lineRule="auto"/>
                        </w:pPr>
                      </w:p>
                    </w:tc>
                    <w:tc>
                      <w:tcPr>
                        <w:tcW w:w="306" w:type="dxa"/>
                      </w:tcPr>
                      <w:p w14:paraId="6FA487A7" w14:textId="77777777" w:rsidR="00D57BDC" w:rsidRDefault="00D57BDC">
                        <w:pPr>
                          <w:pStyle w:val="EmptyCellLayoutStyle"/>
                          <w:spacing w:after="0" w:line="240" w:lineRule="auto"/>
                        </w:pPr>
                      </w:p>
                    </w:tc>
                    <w:tc>
                      <w:tcPr>
                        <w:tcW w:w="1679" w:type="dxa"/>
                      </w:tcPr>
                      <w:p w14:paraId="6FA487A8" w14:textId="77777777" w:rsidR="00D57BDC" w:rsidRDefault="00D57BDC">
                        <w:pPr>
                          <w:pStyle w:val="EmptyCellLayoutStyle"/>
                          <w:spacing w:after="0" w:line="240" w:lineRule="auto"/>
                        </w:pPr>
                      </w:p>
                    </w:tc>
                    <w:tc>
                      <w:tcPr>
                        <w:tcW w:w="472" w:type="dxa"/>
                      </w:tcPr>
                      <w:p w14:paraId="6FA487A9" w14:textId="77777777" w:rsidR="00D57BDC" w:rsidRDefault="00D57BDC">
                        <w:pPr>
                          <w:pStyle w:val="EmptyCellLayoutStyle"/>
                          <w:spacing w:after="0" w:line="240" w:lineRule="auto"/>
                        </w:pPr>
                      </w:p>
                    </w:tc>
                    <w:tc>
                      <w:tcPr>
                        <w:tcW w:w="1236" w:type="dxa"/>
                      </w:tcPr>
                      <w:p w14:paraId="6FA487AA" w14:textId="77777777" w:rsidR="00D57BDC" w:rsidRDefault="00D57BDC">
                        <w:pPr>
                          <w:pStyle w:val="EmptyCellLayoutStyle"/>
                          <w:spacing w:after="0" w:line="240" w:lineRule="auto"/>
                        </w:pPr>
                      </w:p>
                    </w:tc>
                  </w:tr>
                  <w:tr w:rsidR="00D57BDC" w14:paraId="6FA487B9" w14:textId="77777777">
                    <w:trPr>
                      <w:trHeight w:val="335"/>
                    </w:trPr>
                    <w:tc>
                      <w:tcPr>
                        <w:tcW w:w="1136" w:type="dxa"/>
                      </w:tcPr>
                      <w:p w14:paraId="6FA487AC" w14:textId="77777777" w:rsidR="00D57BDC" w:rsidRDefault="00D57BDC">
                        <w:pPr>
                          <w:pStyle w:val="EmptyCellLayoutStyle"/>
                          <w:spacing w:after="0" w:line="240" w:lineRule="auto"/>
                        </w:pPr>
                      </w:p>
                    </w:tc>
                    <w:tc>
                      <w:tcPr>
                        <w:tcW w:w="708" w:type="dxa"/>
                      </w:tcPr>
                      <w:p w14:paraId="6FA487AD" w14:textId="77777777" w:rsidR="00D57BDC" w:rsidRDefault="00D57BDC">
                        <w:pPr>
                          <w:pStyle w:val="EmptyCellLayoutStyle"/>
                          <w:spacing w:after="0" w:line="240" w:lineRule="auto"/>
                        </w:pPr>
                      </w:p>
                    </w:tc>
                    <w:tc>
                      <w:tcPr>
                        <w:tcW w:w="1824" w:type="dxa"/>
                      </w:tcPr>
                      <w:p w14:paraId="6FA487AE" w14:textId="77777777" w:rsidR="00D57BDC" w:rsidRDefault="00D57BDC">
                        <w:pPr>
                          <w:pStyle w:val="EmptyCellLayoutStyle"/>
                          <w:spacing w:after="0" w:line="240" w:lineRule="auto"/>
                        </w:pPr>
                      </w:p>
                    </w:tc>
                    <w:tc>
                      <w:tcPr>
                        <w:tcW w:w="24" w:type="dxa"/>
                      </w:tcPr>
                      <w:p w14:paraId="6FA487AF" w14:textId="77777777" w:rsidR="00D57BDC" w:rsidRDefault="00D57BDC">
                        <w:pPr>
                          <w:pStyle w:val="EmptyCellLayoutStyle"/>
                          <w:spacing w:after="0" w:line="240" w:lineRule="auto"/>
                        </w:pPr>
                      </w:p>
                    </w:tc>
                    <w:tc>
                      <w:tcPr>
                        <w:tcW w:w="755" w:type="dxa"/>
                      </w:tcPr>
                      <w:p w14:paraId="6FA487B0" w14:textId="77777777" w:rsidR="00D57BDC" w:rsidRDefault="00D57BDC">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D57BDC" w14:paraId="6FA487B2"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FA487B1" w14:textId="77777777" w:rsidR="00D57BDC" w:rsidRDefault="0057757C">
                              <w:pPr>
                                <w:spacing w:after="0" w:line="240" w:lineRule="auto"/>
                                <w:jc w:val="center"/>
                              </w:pPr>
                              <w:r>
                                <w:rPr>
                                  <w:rFonts w:ascii="Arial" w:eastAsia="Arial" w:hAnsi="Arial"/>
                                  <w:b/>
                                  <w:color w:val="000000"/>
                                </w:rPr>
                                <w:t>May 2023</w:t>
                              </w:r>
                            </w:p>
                          </w:tc>
                        </w:tr>
                      </w:tbl>
                      <w:p w14:paraId="6FA487B3" w14:textId="77777777" w:rsidR="00D57BDC" w:rsidRDefault="00D57BDC">
                        <w:pPr>
                          <w:spacing w:after="0" w:line="240" w:lineRule="auto"/>
                        </w:pPr>
                      </w:p>
                    </w:tc>
                    <w:tc>
                      <w:tcPr>
                        <w:tcW w:w="341" w:type="dxa"/>
                      </w:tcPr>
                      <w:p w14:paraId="6FA487B4" w14:textId="77777777" w:rsidR="00D57BDC" w:rsidRDefault="00D57BDC">
                        <w:pPr>
                          <w:pStyle w:val="EmptyCellLayoutStyle"/>
                          <w:spacing w:after="0" w:line="240" w:lineRule="auto"/>
                        </w:pPr>
                      </w:p>
                    </w:tc>
                    <w:tc>
                      <w:tcPr>
                        <w:tcW w:w="306" w:type="dxa"/>
                      </w:tcPr>
                      <w:p w14:paraId="6FA487B5" w14:textId="77777777" w:rsidR="00D57BDC" w:rsidRDefault="00D57BDC">
                        <w:pPr>
                          <w:pStyle w:val="EmptyCellLayoutStyle"/>
                          <w:spacing w:after="0" w:line="240" w:lineRule="auto"/>
                        </w:pPr>
                      </w:p>
                    </w:tc>
                    <w:tc>
                      <w:tcPr>
                        <w:tcW w:w="1679" w:type="dxa"/>
                      </w:tcPr>
                      <w:p w14:paraId="6FA487B6" w14:textId="77777777" w:rsidR="00D57BDC" w:rsidRDefault="00D57BDC">
                        <w:pPr>
                          <w:pStyle w:val="EmptyCellLayoutStyle"/>
                          <w:spacing w:after="0" w:line="240" w:lineRule="auto"/>
                        </w:pPr>
                      </w:p>
                    </w:tc>
                    <w:tc>
                      <w:tcPr>
                        <w:tcW w:w="472" w:type="dxa"/>
                      </w:tcPr>
                      <w:p w14:paraId="6FA487B7" w14:textId="77777777" w:rsidR="00D57BDC" w:rsidRDefault="00D57BDC">
                        <w:pPr>
                          <w:pStyle w:val="EmptyCellLayoutStyle"/>
                          <w:spacing w:after="0" w:line="240" w:lineRule="auto"/>
                        </w:pPr>
                      </w:p>
                    </w:tc>
                    <w:tc>
                      <w:tcPr>
                        <w:tcW w:w="1236" w:type="dxa"/>
                      </w:tcPr>
                      <w:p w14:paraId="6FA487B8" w14:textId="77777777" w:rsidR="00D57BDC" w:rsidRDefault="00D57BDC">
                        <w:pPr>
                          <w:pStyle w:val="EmptyCellLayoutStyle"/>
                          <w:spacing w:after="0" w:line="240" w:lineRule="auto"/>
                        </w:pPr>
                      </w:p>
                    </w:tc>
                  </w:tr>
                  <w:tr w:rsidR="00D57BDC" w14:paraId="6FA487C5" w14:textId="77777777">
                    <w:trPr>
                      <w:trHeight w:val="364"/>
                    </w:trPr>
                    <w:tc>
                      <w:tcPr>
                        <w:tcW w:w="1136" w:type="dxa"/>
                      </w:tcPr>
                      <w:p w14:paraId="6FA487BA" w14:textId="77777777" w:rsidR="00D57BDC" w:rsidRDefault="00D57BDC">
                        <w:pPr>
                          <w:pStyle w:val="EmptyCellLayoutStyle"/>
                          <w:spacing w:after="0" w:line="240" w:lineRule="auto"/>
                        </w:pPr>
                      </w:p>
                    </w:tc>
                    <w:tc>
                      <w:tcPr>
                        <w:tcW w:w="708" w:type="dxa"/>
                      </w:tcPr>
                      <w:p w14:paraId="6FA487BB" w14:textId="77777777" w:rsidR="00D57BDC" w:rsidRDefault="00D57BDC">
                        <w:pPr>
                          <w:pStyle w:val="EmptyCellLayoutStyle"/>
                          <w:spacing w:after="0" w:line="240" w:lineRule="auto"/>
                        </w:pPr>
                      </w:p>
                    </w:tc>
                    <w:tc>
                      <w:tcPr>
                        <w:tcW w:w="1824" w:type="dxa"/>
                      </w:tcPr>
                      <w:p w14:paraId="6FA487BC" w14:textId="77777777" w:rsidR="00D57BDC" w:rsidRDefault="00D57BDC">
                        <w:pPr>
                          <w:pStyle w:val="EmptyCellLayoutStyle"/>
                          <w:spacing w:after="0" w:line="240" w:lineRule="auto"/>
                        </w:pPr>
                      </w:p>
                    </w:tc>
                    <w:tc>
                      <w:tcPr>
                        <w:tcW w:w="24" w:type="dxa"/>
                      </w:tcPr>
                      <w:p w14:paraId="6FA487BD" w14:textId="77777777" w:rsidR="00D57BDC" w:rsidRDefault="00D57BDC">
                        <w:pPr>
                          <w:pStyle w:val="EmptyCellLayoutStyle"/>
                          <w:spacing w:after="0" w:line="240" w:lineRule="auto"/>
                        </w:pPr>
                      </w:p>
                    </w:tc>
                    <w:tc>
                      <w:tcPr>
                        <w:tcW w:w="755" w:type="dxa"/>
                      </w:tcPr>
                      <w:p w14:paraId="6FA487BE" w14:textId="77777777" w:rsidR="00D57BDC" w:rsidRDefault="00D57BDC">
                        <w:pPr>
                          <w:pStyle w:val="EmptyCellLayoutStyle"/>
                          <w:spacing w:after="0" w:line="240" w:lineRule="auto"/>
                        </w:pPr>
                      </w:p>
                    </w:tc>
                    <w:tc>
                      <w:tcPr>
                        <w:tcW w:w="3420" w:type="dxa"/>
                      </w:tcPr>
                      <w:p w14:paraId="6FA487BF" w14:textId="77777777" w:rsidR="00D57BDC" w:rsidRDefault="00D57BDC">
                        <w:pPr>
                          <w:pStyle w:val="EmptyCellLayoutStyle"/>
                          <w:spacing w:after="0" w:line="240" w:lineRule="auto"/>
                        </w:pPr>
                      </w:p>
                    </w:tc>
                    <w:tc>
                      <w:tcPr>
                        <w:tcW w:w="341" w:type="dxa"/>
                      </w:tcPr>
                      <w:p w14:paraId="6FA487C0" w14:textId="77777777" w:rsidR="00D57BDC" w:rsidRDefault="00D57BDC">
                        <w:pPr>
                          <w:pStyle w:val="EmptyCellLayoutStyle"/>
                          <w:spacing w:after="0" w:line="240" w:lineRule="auto"/>
                        </w:pPr>
                      </w:p>
                    </w:tc>
                    <w:tc>
                      <w:tcPr>
                        <w:tcW w:w="306" w:type="dxa"/>
                      </w:tcPr>
                      <w:p w14:paraId="6FA487C1" w14:textId="77777777" w:rsidR="00D57BDC" w:rsidRDefault="00D57BDC">
                        <w:pPr>
                          <w:pStyle w:val="EmptyCellLayoutStyle"/>
                          <w:spacing w:after="0" w:line="240" w:lineRule="auto"/>
                        </w:pPr>
                      </w:p>
                    </w:tc>
                    <w:tc>
                      <w:tcPr>
                        <w:tcW w:w="1679" w:type="dxa"/>
                      </w:tcPr>
                      <w:p w14:paraId="6FA487C2" w14:textId="77777777" w:rsidR="00D57BDC" w:rsidRDefault="00D57BDC">
                        <w:pPr>
                          <w:pStyle w:val="EmptyCellLayoutStyle"/>
                          <w:spacing w:after="0" w:line="240" w:lineRule="auto"/>
                        </w:pPr>
                      </w:p>
                    </w:tc>
                    <w:tc>
                      <w:tcPr>
                        <w:tcW w:w="472" w:type="dxa"/>
                      </w:tcPr>
                      <w:p w14:paraId="6FA487C3" w14:textId="77777777" w:rsidR="00D57BDC" w:rsidRDefault="00D57BDC">
                        <w:pPr>
                          <w:pStyle w:val="EmptyCellLayoutStyle"/>
                          <w:spacing w:after="0" w:line="240" w:lineRule="auto"/>
                        </w:pPr>
                      </w:p>
                    </w:tc>
                    <w:tc>
                      <w:tcPr>
                        <w:tcW w:w="1236" w:type="dxa"/>
                      </w:tcPr>
                      <w:p w14:paraId="6FA487C4" w14:textId="77777777" w:rsidR="00D57BDC" w:rsidRDefault="00D57BDC">
                        <w:pPr>
                          <w:pStyle w:val="EmptyCellLayoutStyle"/>
                          <w:spacing w:after="0" w:line="240" w:lineRule="auto"/>
                        </w:pPr>
                      </w:p>
                    </w:tc>
                  </w:tr>
                  <w:tr w:rsidR="00D57BDC" w14:paraId="6FA487D1" w14:textId="77777777">
                    <w:trPr>
                      <w:trHeight w:val="780"/>
                    </w:trPr>
                    <w:tc>
                      <w:tcPr>
                        <w:tcW w:w="1136" w:type="dxa"/>
                      </w:tcPr>
                      <w:p w14:paraId="6FA487C6" w14:textId="77777777" w:rsidR="00D57BDC" w:rsidRDefault="00D57BDC">
                        <w:pPr>
                          <w:pStyle w:val="EmptyCellLayoutStyle"/>
                          <w:spacing w:after="0" w:line="240" w:lineRule="auto"/>
                        </w:pPr>
                      </w:p>
                    </w:tc>
                    <w:tc>
                      <w:tcPr>
                        <w:tcW w:w="708" w:type="dxa"/>
                      </w:tcPr>
                      <w:p w14:paraId="6FA487C7" w14:textId="77777777" w:rsidR="00D57BDC" w:rsidRDefault="00D57BDC">
                        <w:pPr>
                          <w:pStyle w:val="EmptyCellLayoutStyle"/>
                          <w:spacing w:after="0" w:line="240" w:lineRule="auto"/>
                        </w:pPr>
                      </w:p>
                    </w:tc>
                    <w:tc>
                      <w:tcPr>
                        <w:tcW w:w="1824" w:type="dxa"/>
                      </w:tcPr>
                      <w:p w14:paraId="6FA487C8" w14:textId="77777777" w:rsidR="00D57BDC" w:rsidRDefault="00D57BDC">
                        <w:pPr>
                          <w:pStyle w:val="EmptyCellLayoutStyle"/>
                          <w:spacing w:after="0" w:line="240" w:lineRule="auto"/>
                        </w:pPr>
                      </w:p>
                    </w:tc>
                    <w:tc>
                      <w:tcPr>
                        <w:tcW w:w="24" w:type="dxa"/>
                      </w:tcPr>
                      <w:p w14:paraId="6FA487C9" w14:textId="77777777" w:rsidR="00D57BDC" w:rsidRDefault="00D57BDC">
                        <w:pPr>
                          <w:pStyle w:val="EmptyCellLayoutStyle"/>
                          <w:spacing w:after="0" w:line="240" w:lineRule="auto"/>
                        </w:pPr>
                      </w:p>
                    </w:tc>
                    <w:tc>
                      <w:tcPr>
                        <w:tcW w:w="755" w:type="dxa"/>
                      </w:tcPr>
                      <w:p w14:paraId="6FA487CA" w14:textId="77777777" w:rsidR="00D57BDC" w:rsidRDefault="00D57BDC">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FA487CB" w14:textId="77777777" w:rsidR="00D57BDC" w:rsidRDefault="0057757C">
                        <w:pPr>
                          <w:spacing w:after="0" w:line="240" w:lineRule="auto"/>
                        </w:pPr>
                        <w:r>
                          <w:rPr>
                            <w:noProof/>
                          </w:rPr>
                          <w:drawing>
                            <wp:inline distT="0" distB="0" distL="0" distR="0" wp14:anchorId="6FA493C8" wp14:editId="6FA493C9">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6FA487CC" w14:textId="77777777" w:rsidR="00D57BDC" w:rsidRDefault="00D57BDC">
                        <w:pPr>
                          <w:pStyle w:val="EmptyCellLayoutStyle"/>
                          <w:spacing w:after="0" w:line="240" w:lineRule="auto"/>
                        </w:pPr>
                      </w:p>
                    </w:tc>
                    <w:tc>
                      <w:tcPr>
                        <w:tcW w:w="306" w:type="dxa"/>
                      </w:tcPr>
                      <w:p w14:paraId="6FA487CD" w14:textId="77777777" w:rsidR="00D57BDC" w:rsidRDefault="00D57BDC">
                        <w:pPr>
                          <w:pStyle w:val="EmptyCellLayoutStyle"/>
                          <w:spacing w:after="0" w:line="240" w:lineRule="auto"/>
                        </w:pPr>
                      </w:p>
                    </w:tc>
                    <w:tc>
                      <w:tcPr>
                        <w:tcW w:w="1679" w:type="dxa"/>
                      </w:tcPr>
                      <w:p w14:paraId="6FA487CE" w14:textId="77777777" w:rsidR="00D57BDC" w:rsidRDefault="00D57BDC">
                        <w:pPr>
                          <w:pStyle w:val="EmptyCellLayoutStyle"/>
                          <w:spacing w:after="0" w:line="240" w:lineRule="auto"/>
                        </w:pPr>
                      </w:p>
                    </w:tc>
                    <w:tc>
                      <w:tcPr>
                        <w:tcW w:w="472" w:type="dxa"/>
                      </w:tcPr>
                      <w:p w14:paraId="6FA487CF" w14:textId="77777777" w:rsidR="00D57BDC" w:rsidRDefault="00D57BDC">
                        <w:pPr>
                          <w:pStyle w:val="EmptyCellLayoutStyle"/>
                          <w:spacing w:after="0" w:line="240" w:lineRule="auto"/>
                        </w:pPr>
                      </w:p>
                    </w:tc>
                    <w:tc>
                      <w:tcPr>
                        <w:tcW w:w="1236" w:type="dxa"/>
                      </w:tcPr>
                      <w:p w14:paraId="6FA487D0" w14:textId="77777777" w:rsidR="00D57BDC" w:rsidRDefault="00D57BDC">
                        <w:pPr>
                          <w:pStyle w:val="EmptyCellLayoutStyle"/>
                          <w:spacing w:after="0" w:line="240" w:lineRule="auto"/>
                        </w:pPr>
                      </w:p>
                    </w:tc>
                  </w:tr>
                  <w:tr w:rsidR="00D57BDC" w14:paraId="6FA487DD" w14:textId="77777777">
                    <w:trPr>
                      <w:trHeight w:val="465"/>
                    </w:trPr>
                    <w:tc>
                      <w:tcPr>
                        <w:tcW w:w="1136" w:type="dxa"/>
                      </w:tcPr>
                      <w:p w14:paraId="6FA487D2" w14:textId="77777777" w:rsidR="00D57BDC" w:rsidRDefault="00D57BDC">
                        <w:pPr>
                          <w:pStyle w:val="EmptyCellLayoutStyle"/>
                          <w:spacing w:after="0" w:line="240" w:lineRule="auto"/>
                        </w:pPr>
                      </w:p>
                    </w:tc>
                    <w:tc>
                      <w:tcPr>
                        <w:tcW w:w="708" w:type="dxa"/>
                      </w:tcPr>
                      <w:p w14:paraId="6FA487D3" w14:textId="77777777" w:rsidR="00D57BDC" w:rsidRDefault="00D57BDC">
                        <w:pPr>
                          <w:pStyle w:val="EmptyCellLayoutStyle"/>
                          <w:spacing w:after="0" w:line="240" w:lineRule="auto"/>
                        </w:pPr>
                      </w:p>
                    </w:tc>
                    <w:tc>
                      <w:tcPr>
                        <w:tcW w:w="1824" w:type="dxa"/>
                      </w:tcPr>
                      <w:p w14:paraId="6FA487D4" w14:textId="77777777" w:rsidR="00D57BDC" w:rsidRDefault="00D57BDC">
                        <w:pPr>
                          <w:pStyle w:val="EmptyCellLayoutStyle"/>
                          <w:spacing w:after="0" w:line="240" w:lineRule="auto"/>
                        </w:pPr>
                      </w:p>
                    </w:tc>
                    <w:tc>
                      <w:tcPr>
                        <w:tcW w:w="24" w:type="dxa"/>
                      </w:tcPr>
                      <w:p w14:paraId="6FA487D5" w14:textId="77777777" w:rsidR="00D57BDC" w:rsidRDefault="00D57BDC">
                        <w:pPr>
                          <w:pStyle w:val="EmptyCellLayoutStyle"/>
                          <w:spacing w:after="0" w:line="240" w:lineRule="auto"/>
                        </w:pPr>
                      </w:p>
                    </w:tc>
                    <w:tc>
                      <w:tcPr>
                        <w:tcW w:w="755" w:type="dxa"/>
                      </w:tcPr>
                      <w:p w14:paraId="6FA487D6" w14:textId="77777777" w:rsidR="00D57BDC" w:rsidRDefault="00D57BDC">
                        <w:pPr>
                          <w:pStyle w:val="EmptyCellLayoutStyle"/>
                          <w:spacing w:after="0" w:line="240" w:lineRule="auto"/>
                        </w:pPr>
                      </w:p>
                    </w:tc>
                    <w:tc>
                      <w:tcPr>
                        <w:tcW w:w="3420" w:type="dxa"/>
                      </w:tcPr>
                      <w:p w14:paraId="6FA487D7" w14:textId="77777777" w:rsidR="00D57BDC" w:rsidRDefault="00D57BDC">
                        <w:pPr>
                          <w:pStyle w:val="EmptyCellLayoutStyle"/>
                          <w:spacing w:after="0" w:line="240" w:lineRule="auto"/>
                        </w:pPr>
                      </w:p>
                    </w:tc>
                    <w:tc>
                      <w:tcPr>
                        <w:tcW w:w="341" w:type="dxa"/>
                      </w:tcPr>
                      <w:p w14:paraId="6FA487D8" w14:textId="77777777" w:rsidR="00D57BDC" w:rsidRDefault="00D57BDC">
                        <w:pPr>
                          <w:pStyle w:val="EmptyCellLayoutStyle"/>
                          <w:spacing w:after="0" w:line="240" w:lineRule="auto"/>
                        </w:pPr>
                      </w:p>
                    </w:tc>
                    <w:tc>
                      <w:tcPr>
                        <w:tcW w:w="306" w:type="dxa"/>
                      </w:tcPr>
                      <w:p w14:paraId="6FA487D9" w14:textId="77777777" w:rsidR="00D57BDC" w:rsidRDefault="00D57BDC">
                        <w:pPr>
                          <w:pStyle w:val="EmptyCellLayoutStyle"/>
                          <w:spacing w:after="0" w:line="240" w:lineRule="auto"/>
                        </w:pPr>
                      </w:p>
                    </w:tc>
                    <w:tc>
                      <w:tcPr>
                        <w:tcW w:w="1679" w:type="dxa"/>
                      </w:tcPr>
                      <w:p w14:paraId="6FA487DA" w14:textId="77777777" w:rsidR="00D57BDC" w:rsidRDefault="00D57BDC">
                        <w:pPr>
                          <w:pStyle w:val="EmptyCellLayoutStyle"/>
                          <w:spacing w:after="0" w:line="240" w:lineRule="auto"/>
                        </w:pPr>
                      </w:p>
                    </w:tc>
                    <w:tc>
                      <w:tcPr>
                        <w:tcW w:w="472" w:type="dxa"/>
                      </w:tcPr>
                      <w:p w14:paraId="6FA487DB" w14:textId="77777777" w:rsidR="00D57BDC" w:rsidRDefault="00D57BDC">
                        <w:pPr>
                          <w:pStyle w:val="EmptyCellLayoutStyle"/>
                          <w:spacing w:after="0" w:line="240" w:lineRule="auto"/>
                        </w:pPr>
                      </w:p>
                    </w:tc>
                    <w:tc>
                      <w:tcPr>
                        <w:tcW w:w="1236" w:type="dxa"/>
                      </w:tcPr>
                      <w:p w14:paraId="6FA487DC" w14:textId="77777777" w:rsidR="00D57BDC" w:rsidRDefault="00D57BDC">
                        <w:pPr>
                          <w:pStyle w:val="EmptyCellLayoutStyle"/>
                          <w:spacing w:after="0" w:line="240" w:lineRule="auto"/>
                        </w:pPr>
                      </w:p>
                    </w:tc>
                  </w:tr>
                </w:tbl>
                <w:p w14:paraId="6FA487DE" w14:textId="77777777" w:rsidR="00D57BDC" w:rsidRDefault="00D57BDC">
                  <w:pPr>
                    <w:spacing w:after="0" w:line="240" w:lineRule="auto"/>
                  </w:pPr>
                </w:p>
              </w:tc>
            </w:tr>
          </w:tbl>
          <w:p w14:paraId="6FA487E0" w14:textId="77777777" w:rsidR="00D57BDC" w:rsidRDefault="00D57BDC">
            <w:pPr>
              <w:spacing w:after="0" w:line="240" w:lineRule="auto"/>
            </w:pPr>
          </w:p>
        </w:tc>
      </w:tr>
    </w:tbl>
    <w:p w14:paraId="6FA487E2"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80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80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D57BDC" w14:paraId="6FA487E6" w14:textId="77777777">
                    <w:trPr>
                      <w:trHeight w:val="4491"/>
                    </w:trPr>
                    <w:tc>
                      <w:tcPr>
                        <w:tcW w:w="1824" w:type="dxa"/>
                      </w:tcPr>
                      <w:p w14:paraId="6FA487E3" w14:textId="77777777" w:rsidR="00D57BDC" w:rsidRDefault="00D57BDC">
                        <w:pPr>
                          <w:pStyle w:val="EmptyCellLayoutStyle"/>
                          <w:spacing w:after="0" w:line="240" w:lineRule="auto"/>
                        </w:pPr>
                      </w:p>
                    </w:tc>
                    <w:tc>
                      <w:tcPr>
                        <w:tcW w:w="8404" w:type="dxa"/>
                      </w:tcPr>
                      <w:p w14:paraId="6FA487E4" w14:textId="77777777" w:rsidR="00D57BDC" w:rsidRDefault="00D57BDC">
                        <w:pPr>
                          <w:pStyle w:val="EmptyCellLayoutStyle"/>
                          <w:spacing w:after="0" w:line="240" w:lineRule="auto"/>
                        </w:pPr>
                      </w:p>
                    </w:tc>
                    <w:tc>
                      <w:tcPr>
                        <w:tcW w:w="1676" w:type="dxa"/>
                      </w:tcPr>
                      <w:p w14:paraId="6FA487E5" w14:textId="77777777" w:rsidR="00D57BDC" w:rsidRDefault="00D57BDC">
                        <w:pPr>
                          <w:pStyle w:val="EmptyCellLayoutStyle"/>
                          <w:spacing w:after="0" w:line="240" w:lineRule="auto"/>
                        </w:pPr>
                      </w:p>
                    </w:tc>
                  </w:tr>
                  <w:tr w:rsidR="00D57BDC" w14:paraId="6FA4880A" w14:textId="77777777">
                    <w:tc>
                      <w:tcPr>
                        <w:tcW w:w="1824" w:type="dxa"/>
                      </w:tcPr>
                      <w:p w14:paraId="6FA487E7" w14:textId="77777777" w:rsidR="00D57BDC" w:rsidRDefault="00D57BDC">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D57BDC" w14:paraId="6FA487EB" w14:textId="77777777">
                          <w:trPr>
                            <w:trHeight w:val="755"/>
                          </w:trPr>
                          <w:tc>
                            <w:tcPr>
                              <w:tcW w:w="0" w:type="dxa"/>
                              <w:shd w:val="clear" w:color="auto" w:fill="B4E0EF"/>
                            </w:tcPr>
                            <w:p w14:paraId="6FA487E8" w14:textId="77777777" w:rsidR="00D57BDC" w:rsidRDefault="00D57BDC">
                              <w:pPr>
                                <w:pStyle w:val="EmptyCellLayoutStyle"/>
                                <w:spacing w:after="0" w:line="240" w:lineRule="auto"/>
                              </w:pPr>
                            </w:p>
                          </w:tc>
                          <w:tc>
                            <w:tcPr>
                              <w:tcW w:w="8392" w:type="dxa"/>
                              <w:shd w:val="clear" w:color="auto" w:fill="B4E0EF"/>
                            </w:tcPr>
                            <w:p w14:paraId="6FA487E9" w14:textId="77777777" w:rsidR="00D57BDC" w:rsidRDefault="00D57BDC">
                              <w:pPr>
                                <w:pStyle w:val="EmptyCellLayoutStyle"/>
                                <w:spacing w:after="0" w:line="240" w:lineRule="auto"/>
                              </w:pPr>
                            </w:p>
                          </w:tc>
                          <w:tc>
                            <w:tcPr>
                              <w:tcW w:w="11" w:type="dxa"/>
                              <w:shd w:val="clear" w:color="auto" w:fill="B4E0EF"/>
                            </w:tcPr>
                            <w:p w14:paraId="6FA487EA" w14:textId="77777777" w:rsidR="00D57BDC" w:rsidRDefault="00D57BDC">
                              <w:pPr>
                                <w:pStyle w:val="EmptyCellLayoutStyle"/>
                                <w:spacing w:after="0" w:line="240" w:lineRule="auto"/>
                              </w:pPr>
                            </w:p>
                          </w:tc>
                        </w:tr>
                        <w:tr w:rsidR="00D57BDC" w14:paraId="6FA487F1" w14:textId="77777777">
                          <w:trPr>
                            <w:trHeight w:val="719"/>
                          </w:trPr>
                          <w:tc>
                            <w:tcPr>
                              <w:tcW w:w="0" w:type="dxa"/>
                              <w:shd w:val="clear" w:color="auto" w:fill="B4E0EF"/>
                            </w:tcPr>
                            <w:p w14:paraId="6FA487EC" w14:textId="77777777" w:rsidR="00D57BDC" w:rsidRDefault="00D57BDC">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D57BDC" w14:paraId="6FA487EE" w14:textId="77777777">
                                <w:trPr>
                                  <w:trHeight w:val="641"/>
                                </w:trPr>
                                <w:tc>
                                  <w:tcPr>
                                    <w:tcW w:w="8392" w:type="dxa"/>
                                    <w:tcBorders>
                                      <w:top w:val="nil"/>
                                      <w:left w:val="nil"/>
                                      <w:bottom w:val="nil"/>
                                      <w:right w:val="nil"/>
                                    </w:tcBorders>
                                    <w:tcMar>
                                      <w:top w:w="39" w:type="dxa"/>
                                      <w:left w:w="39" w:type="dxa"/>
                                      <w:bottom w:w="39" w:type="dxa"/>
                                      <w:right w:w="39" w:type="dxa"/>
                                    </w:tcMar>
                                  </w:tcPr>
                                  <w:p w14:paraId="6FA487ED" w14:textId="77777777" w:rsidR="00D57BDC" w:rsidRDefault="0057757C">
                                    <w:pPr>
                                      <w:spacing w:after="0" w:line="240" w:lineRule="auto"/>
                                      <w:jc w:val="center"/>
                                    </w:pPr>
                                    <w:r>
                                      <w:rPr>
                                        <w:rFonts w:ascii="Arial" w:eastAsia="Arial" w:hAnsi="Arial"/>
                                        <w:b/>
                                        <w:color w:val="2DABE0"/>
                                        <w:sz w:val="45"/>
                                      </w:rPr>
                                      <w:t>UN Action Multi-Partner Trust Fund</w:t>
                                    </w:r>
                                  </w:p>
                                </w:tc>
                              </w:tr>
                            </w:tbl>
                            <w:p w14:paraId="6FA487EF" w14:textId="77777777" w:rsidR="00D57BDC" w:rsidRDefault="00D57BDC">
                              <w:pPr>
                                <w:spacing w:after="0" w:line="240" w:lineRule="auto"/>
                              </w:pPr>
                            </w:p>
                          </w:tc>
                          <w:tc>
                            <w:tcPr>
                              <w:tcW w:w="11" w:type="dxa"/>
                              <w:shd w:val="clear" w:color="auto" w:fill="B4E0EF"/>
                            </w:tcPr>
                            <w:p w14:paraId="6FA487F0" w14:textId="77777777" w:rsidR="00D57BDC" w:rsidRDefault="00D57BDC">
                              <w:pPr>
                                <w:pStyle w:val="EmptyCellLayoutStyle"/>
                                <w:spacing w:after="0" w:line="240" w:lineRule="auto"/>
                              </w:pPr>
                            </w:p>
                          </w:tc>
                        </w:tr>
                        <w:tr w:rsidR="006128DE" w14:paraId="6FA487F9" w14:textId="77777777" w:rsidTr="006128DE">
                          <w:trPr>
                            <w:trHeight w:val="1596"/>
                          </w:trPr>
                          <w:tc>
                            <w:tcPr>
                              <w:tcW w:w="0" w:type="dxa"/>
                              <w:shd w:val="clear" w:color="auto" w:fill="B4E0EF"/>
                            </w:tcPr>
                            <w:p w14:paraId="6FA487F2" w14:textId="77777777" w:rsidR="00D57BDC" w:rsidRDefault="00D57BDC">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D57BDC" w14:paraId="6FA487F6" w14:textId="77777777">
                                <w:trPr>
                                  <w:trHeight w:val="1518"/>
                                </w:trPr>
                                <w:tc>
                                  <w:tcPr>
                                    <w:tcW w:w="8404" w:type="dxa"/>
                                    <w:tcBorders>
                                      <w:top w:val="nil"/>
                                      <w:left w:val="nil"/>
                                      <w:bottom w:val="nil"/>
                                      <w:right w:val="nil"/>
                                    </w:tcBorders>
                                    <w:tcMar>
                                      <w:top w:w="39" w:type="dxa"/>
                                      <w:left w:w="39" w:type="dxa"/>
                                      <w:bottom w:w="39" w:type="dxa"/>
                                      <w:right w:w="39" w:type="dxa"/>
                                    </w:tcMar>
                                  </w:tcPr>
                                  <w:p w14:paraId="6FA487F3" w14:textId="77777777" w:rsidR="00D57BDC" w:rsidRDefault="0057757C">
                                    <w:pPr>
                                      <w:spacing w:before="99" w:after="99" w:line="240" w:lineRule="auto"/>
                                      <w:jc w:val="center"/>
                                    </w:pPr>
                                    <w:r>
                                      <w:rPr>
                                        <w:rFonts w:ascii="Arial" w:eastAsia="Arial" w:hAnsi="Arial"/>
                                        <w:color w:val="15385F"/>
                                        <w:sz w:val="48"/>
                                      </w:rPr>
                                      <w:t xml:space="preserve">Financial Report </w:t>
                                    </w:r>
                                  </w:p>
                                  <w:p w14:paraId="6FA487F4" w14:textId="77777777" w:rsidR="00D57BDC" w:rsidRDefault="0057757C">
                                    <w:pPr>
                                      <w:spacing w:before="99" w:after="99" w:line="240" w:lineRule="auto"/>
                                      <w:jc w:val="center"/>
                                    </w:pPr>
                                    <w:r>
                                      <w:rPr>
                                        <w:rFonts w:ascii="Arial" w:eastAsia="Arial" w:hAnsi="Arial"/>
                                        <w:color w:val="15385F"/>
                                        <w:sz w:val="48"/>
                                      </w:rPr>
                                      <w:t>prepared by the Administrative Agent</w:t>
                                    </w:r>
                                  </w:p>
                                  <w:p w14:paraId="6FA487F5" w14:textId="77777777" w:rsidR="00D57BDC" w:rsidRDefault="00D57BDC">
                                    <w:pPr>
                                      <w:spacing w:before="99" w:after="99" w:line="240" w:lineRule="auto"/>
                                      <w:ind w:left="1432" w:right="505"/>
                                      <w:jc w:val="center"/>
                                    </w:pPr>
                                  </w:p>
                                </w:tc>
                              </w:tr>
                            </w:tbl>
                            <w:p w14:paraId="6FA487F7" w14:textId="77777777" w:rsidR="00D57BDC" w:rsidRDefault="00D57BDC">
                              <w:pPr>
                                <w:spacing w:after="0" w:line="240" w:lineRule="auto"/>
                              </w:pPr>
                            </w:p>
                          </w:tc>
                        </w:tr>
                        <w:tr w:rsidR="00D57BDC" w14:paraId="6FA487FD" w14:textId="77777777">
                          <w:trPr>
                            <w:trHeight w:val="19"/>
                          </w:trPr>
                          <w:tc>
                            <w:tcPr>
                              <w:tcW w:w="0" w:type="dxa"/>
                              <w:shd w:val="clear" w:color="auto" w:fill="B4E0EF"/>
                            </w:tcPr>
                            <w:p w14:paraId="6FA487FA" w14:textId="77777777" w:rsidR="00D57BDC" w:rsidRDefault="00D57BDC">
                              <w:pPr>
                                <w:pStyle w:val="EmptyCellLayoutStyle"/>
                                <w:spacing w:after="0" w:line="240" w:lineRule="auto"/>
                              </w:pPr>
                            </w:p>
                          </w:tc>
                          <w:tc>
                            <w:tcPr>
                              <w:tcW w:w="8392" w:type="dxa"/>
                              <w:shd w:val="clear" w:color="auto" w:fill="B4E0EF"/>
                            </w:tcPr>
                            <w:p w14:paraId="6FA487FB" w14:textId="77777777" w:rsidR="00D57BDC" w:rsidRDefault="00D57BDC">
                              <w:pPr>
                                <w:pStyle w:val="EmptyCellLayoutStyle"/>
                                <w:spacing w:after="0" w:line="240" w:lineRule="auto"/>
                              </w:pPr>
                            </w:p>
                          </w:tc>
                          <w:tc>
                            <w:tcPr>
                              <w:tcW w:w="11" w:type="dxa"/>
                              <w:shd w:val="clear" w:color="auto" w:fill="B4E0EF"/>
                            </w:tcPr>
                            <w:p w14:paraId="6FA487FC" w14:textId="77777777" w:rsidR="00D57BDC" w:rsidRDefault="00D57BDC">
                              <w:pPr>
                                <w:pStyle w:val="EmptyCellLayoutStyle"/>
                                <w:spacing w:after="0" w:line="240" w:lineRule="auto"/>
                              </w:pPr>
                            </w:p>
                          </w:tc>
                        </w:tr>
                        <w:tr w:rsidR="006128DE" w14:paraId="6FA48803" w14:textId="77777777" w:rsidTr="006128DE">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D57BDC" w14:paraId="6FA487FF"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6FA487FE" w14:textId="77777777" w:rsidR="00D57BDC" w:rsidRDefault="0057757C">
                                    <w:pPr>
                                      <w:spacing w:after="0" w:line="240" w:lineRule="auto"/>
                                      <w:jc w:val="center"/>
                                    </w:pPr>
                                    <w:r>
                                      <w:rPr>
                                        <w:rFonts w:ascii="Arial" w:eastAsia="Arial" w:hAnsi="Arial"/>
                                        <w:b/>
                                        <w:color w:val="2DABE0"/>
                                        <w:sz w:val="24"/>
                                      </w:rPr>
                                      <w:t>May 2023</w:t>
                                    </w:r>
                                  </w:p>
                                </w:tc>
                              </w:tr>
                            </w:tbl>
                            <w:p w14:paraId="6FA48800" w14:textId="77777777" w:rsidR="00D57BDC" w:rsidRDefault="00D57BDC">
                              <w:pPr>
                                <w:spacing w:after="0" w:line="240" w:lineRule="auto"/>
                              </w:pPr>
                            </w:p>
                          </w:tc>
                          <w:tc>
                            <w:tcPr>
                              <w:tcW w:w="11" w:type="dxa"/>
                              <w:shd w:val="clear" w:color="auto" w:fill="B4E0EF"/>
                            </w:tcPr>
                            <w:p w14:paraId="6FA48802" w14:textId="77777777" w:rsidR="00D57BDC" w:rsidRDefault="00D57BDC">
                              <w:pPr>
                                <w:pStyle w:val="EmptyCellLayoutStyle"/>
                                <w:spacing w:after="0" w:line="240" w:lineRule="auto"/>
                              </w:pPr>
                            </w:p>
                          </w:tc>
                        </w:tr>
                        <w:tr w:rsidR="00D57BDC" w14:paraId="6FA48807" w14:textId="77777777">
                          <w:trPr>
                            <w:trHeight w:val="880"/>
                          </w:trPr>
                          <w:tc>
                            <w:tcPr>
                              <w:tcW w:w="0" w:type="dxa"/>
                              <w:shd w:val="clear" w:color="auto" w:fill="B4E0EF"/>
                            </w:tcPr>
                            <w:p w14:paraId="6FA48804" w14:textId="77777777" w:rsidR="00D57BDC" w:rsidRDefault="00D57BDC">
                              <w:pPr>
                                <w:pStyle w:val="EmptyCellLayoutStyle"/>
                                <w:spacing w:after="0" w:line="240" w:lineRule="auto"/>
                              </w:pPr>
                            </w:p>
                          </w:tc>
                          <w:tc>
                            <w:tcPr>
                              <w:tcW w:w="8392" w:type="dxa"/>
                              <w:shd w:val="clear" w:color="auto" w:fill="B4E0EF"/>
                            </w:tcPr>
                            <w:p w14:paraId="6FA48805" w14:textId="77777777" w:rsidR="00D57BDC" w:rsidRDefault="00D57BDC">
                              <w:pPr>
                                <w:pStyle w:val="EmptyCellLayoutStyle"/>
                                <w:spacing w:after="0" w:line="240" w:lineRule="auto"/>
                              </w:pPr>
                            </w:p>
                          </w:tc>
                          <w:tc>
                            <w:tcPr>
                              <w:tcW w:w="11" w:type="dxa"/>
                              <w:shd w:val="clear" w:color="auto" w:fill="B4E0EF"/>
                            </w:tcPr>
                            <w:p w14:paraId="6FA48806" w14:textId="77777777" w:rsidR="00D57BDC" w:rsidRDefault="00D57BDC">
                              <w:pPr>
                                <w:pStyle w:val="EmptyCellLayoutStyle"/>
                                <w:spacing w:after="0" w:line="240" w:lineRule="auto"/>
                              </w:pPr>
                            </w:p>
                          </w:tc>
                        </w:tr>
                      </w:tbl>
                      <w:p w14:paraId="6FA48808" w14:textId="77777777" w:rsidR="00D57BDC" w:rsidRDefault="00D57BDC">
                        <w:pPr>
                          <w:spacing w:after="0" w:line="240" w:lineRule="auto"/>
                        </w:pPr>
                      </w:p>
                    </w:tc>
                    <w:tc>
                      <w:tcPr>
                        <w:tcW w:w="1676" w:type="dxa"/>
                      </w:tcPr>
                      <w:p w14:paraId="6FA48809" w14:textId="77777777" w:rsidR="00D57BDC" w:rsidRDefault="00D57BDC">
                        <w:pPr>
                          <w:pStyle w:val="EmptyCellLayoutStyle"/>
                          <w:spacing w:after="0" w:line="240" w:lineRule="auto"/>
                        </w:pPr>
                      </w:p>
                    </w:tc>
                  </w:tr>
                </w:tbl>
                <w:p w14:paraId="6FA4880B" w14:textId="77777777" w:rsidR="00D57BDC" w:rsidRDefault="00D57BDC">
                  <w:pPr>
                    <w:spacing w:after="0" w:line="240" w:lineRule="auto"/>
                  </w:pPr>
                </w:p>
              </w:tc>
            </w:tr>
          </w:tbl>
          <w:p w14:paraId="6FA4880D" w14:textId="77777777" w:rsidR="00D57BDC" w:rsidRDefault="00D57BDC">
            <w:pPr>
              <w:spacing w:after="0" w:line="240" w:lineRule="auto"/>
            </w:pPr>
          </w:p>
        </w:tc>
      </w:tr>
    </w:tbl>
    <w:p w14:paraId="6FA4880F"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D57BDC" w14:paraId="6FA48831"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D57BDC" w14:paraId="6FA4882F"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128DE" w14:paraId="6FA48819" w14:textId="77777777" w:rsidTr="006128DE">
                    <w:trPr>
                      <w:trHeight w:val="297"/>
                    </w:trPr>
                    <w:tc>
                      <w:tcPr>
                        <w:tcW w:w="1115" w:type="dxa"/>
                      </w:tcPr>
                      <w:p w14:paraId="6FA48810" w14:textId="77777777" w:rsidR="00D57BDC" w:rsidRDefault="00D57BDC">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D57BDC" w14:paraId="6FA48812"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FA48811" w14:textId="77777777" w:rsidR="00D57BDC" w:rsidRDefault="0057757C">
                              <w:pPr>
                                <w:spacing w:after="0" w:line="240" w:lineRule="auto"/>
                              </w:pPr>
                              <w:r>
                                <w:rPr>
                                  <w:rFonts w:ascii="Arial" w:eastAsia="Arial" w:hAnsi="Arial"/>
                                  <w:b/>
                                  <w:color w:val="0082BF"/>
                                  <w:sz w:val="21"/>
                                </w:rPr>
                                <w:t>DEFINITIONS</w:t>
                              </w:r>
                            </w:p>
                          </w:tc>
                        </w:tr>
                      </w:tbl>
                      <w:p w14:paraId="6FA48813" w14:textId="77777777" w:rsidR="00D57BDC" w:rsidRDefault="00D57BDC">
                        <w:pPr>
                          <w:spacing w:after="0" w:line="240" w:lineRule="auto"/>
                        </w:pPr>
                      </w:p>
                    </w:tc>
                    <w:tc>
                      <w:tcPr>
                        <w:tcW w:w="1133" w:type="dxa"/>
                      </w:tcPr>
                      <w:p w14:paraId="6FA48818" w14:textId="77777777" w:rsidR="00D57BDC" w:rsidRDefault="00D57BDC">
                        <w:pPr>
                          <w:pStyle w:val="EmptyCellLayoutStyle"/>
                          <w:spacing w:after="0" w:line="240" w:lineRule="auto"/>
                        </w:pPr>
                      </w:p>
                    </w:tc>
                  </w:tr>
                  <w:tr w:rsidR="00D57BDC" w14:paraId="6FA48825" w14:textId="77777777">
                    <w:trPr>
                      <w:trHeight w:val="364"/>
                    </w:trPr>
                    <w:tc>
                      <w:tcPr>
                        <w:tcW w:w="1115" w:type="dxa"/>
                      </w:tcPr>
                      <w:p w14:paraId="6FA4881A" w14:textId="77777777" w:rsidR="00D57BDC" w:rsidRDefault="00D57BDC">
                        <w:pPr>
                          <w:pStyle w:val="EmptyCellLayoutStyle"/>
                          <w:spacing w:after="0" w:line="240" w:lineRule="auto"/>
                        </w:pPr>
                      </w:p>
                    </w:tc>
                    <w:tc>
                      <w:tcPr>
                        <w:tcW w:w="72" w:type="dxa"/>
                      </w:tcPr>
                      <w:p w14:paraId="6FA4881B" w14:textId="77777777" w:rsidR="00D57BDC" w:rsidRDefault="00D57BDC">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D57BDC" w14:paraId="6FA4881D" w14:textId="77777777">
                          <w:trPr>
                            <w:trHeight w:val="306"/>
                          </w:trPr>
                          <w:tc>
                            <w:tcPr>
                              <w:tcW w:w="4464" w:type="dxa"/>
                              <w:tcBorders>
                                <w:top w:val="nil"/>
                                <w:left w:val="nil"/>
                                <w:bottom w:val="nil"/>
                                <w:right w:val="nil"/>
                              </w:tcBorders>
                              <w:tcMar>
                                <w:top w:w="39" w:type="dxa"/>
                                <w:left w:w="39" w:type="dxa"/>
                                <w:bottom w:w="39" w:type="dxa"/>
                                <w:right w:w="39" w:type="dxa"/>
                              </w:tcMar>
                            </w:tcPr>
                            <w:p w14:paraId="6FA4881C" w14:textId="7AD480E3" w:rsidR="00D57BDC" w:rsidRDefault="0057757C">
                              <w:pPr>
                                <w:spacing w:after="0" w:line="240" w:lineRule="auto"/>
                              </w:pPr>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w:t>
                              </w:r>
                              <w:r>
                                <w:rPr>
                                  <w:rFonts w:ascii="Arial" w:eastAsia="Arial" w:hAnsi="Arial"/>
                                  <w:color w:val="000000"/>
                                </w:rPr>
                                <w:t>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w:t>
                              </w:r>
                              <w:r>
                                <w:rPr>
                                  <w:rFonts w:ascii="Arial" w:eastAsia="Arial" w:hAnsi="Arial"/>
                                  <w:color w:val="000000"/>
                                </w:rPr>
                                <w:t>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w:t>
                              </w:r>
                              <w:r>
                                <w:rPr>
                                  <w:rFonts w:ascii="Arial" w:eastAsia="Arial" w:hAnsi="Arial"/>
                                  <w:color w:val="000000"/>
                                </w:rPr>
                                <w:t xml:space="preserve">g Organization against the 'net funded amount'. This does not include expense commitments by Participating </w:t>
                              </w:r>
                              <w:r w:rsidR="006128DE">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w:t>
                              </w:r>
                              <w:r>
                                <w:rPr>
                                  <w:rFonts w:ascii="Arial" w:eastAsia="Arial" w:hAnsi="Arial"/>
                                  <w:color w:val="000000"/>
                                </w:rPr>
                                <w:t>ganizations. UNSDG policy establishes a fixed indirect cost rate of 7% of programmable costs for inter-agency pass-through MPTFs.</w:t>
                              </w:r>
                            </w:p>
                          </w:tc>
                        </w:tr>
                      </w:tbl>
                      <w:p w14:paraId="6FA4881E" w14:textId="77777777" w:rsidR="00D57BDC" w:rsidRDefault="00D57BDC">
                        <w:pPr>
                          <w:spacing w:after="0" w:line="240" w:lineRule="auto"/>
                        </w:pPr>
                      </w:p>
                    </w:tc>
                    <w:tc>
                      <w:tcPr>
                        <w:tcW w:w="623" w:type="dxa"/>
                      </w:tcPr>
                      <w:p w14:paraId="6FA4881F" w14:textId="77777777" w:rsidR="00D57BDC" w:rsidRDefault="00D57BDC">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D57BDC" w14:paraId="6FA48821" w14:textId="77777777">
                          <w:trPr>
                            <w:trHeight w:val="286"/>
                          </w:trPr>
                          <w:tc>
                            <w:tcPr>
                              <w:tcW w:w="4476" w:type="dxa"/>
                              <w:tcBorders>
                                <w:top w:val="nil"/>
                                <w:left w:val="nil"/>
                                <w:bottom w:val="nil"/>
                                <w:right w:val="nil"/>
                              </w:tcBorders>
                              <w:tcMar>
                                <w:top w:w="39" w:type="dxa"/>
                                <w:left w:w="39" w:type="dxa"/>
                                <w:bottom w:w="39" w:type="dxa"/>
                                <w:right w:w="39" w:type="dxa"/>
                              </w:tcMar>
                            </w:tcPr>
                            <w:p w14:paraId="6FA48820" w14:textId="77777777" w:rsidR="00D57BDC" w:rsidRDefault="0057757C">
                              <w:pPr>
                                <w:spacing w:after="0" w:line="240" w:lineRule="auto"/>
                              </w:pPr>
                              <w:r>
                                <w:rPr>
                                  <w:rFonts w:ascii="Arial" w:eastAsia="Arial" w:hAnsi="Arial"/>
                                  <w:b/>
                                  <w:color w:val="000000"/>
                                </w:rPr>
                                <w:t>Net Funded Amount</w:t>
                              </w:r>
                              <w:r>
                                <w:rPr>
                                  <w:rFonts w:ascii="Arial" w:eastAsia="Arial" w:hAnsi="Arial"/>
                                  <w:color w:val="000000"/>
                                </w:rPr>
                                <w:br/>
                              </w:r>
                              <w:r>
                                <w:rPr>
                                  <w:rFonts w:ascii="Arial" w:eastAsia="Arial" w:hAnsi="Arial"/>
                                  <w:color w:val="000000"/>
                                </w:rP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 xml:space="preserve">A UN Organization or other inter-governmental Organization that is a partner in a Fund, as </w:t>
                              </w:r>
                              <w:r>
                                <w:rPr>
                                  <w:rFonts w:ascii="Arial" w:eastAsia="Arial" w:hAnsi="Arial"/>
                                  <w:color w:val="000000"/>
                                </w:rPr>
                                <w:t>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w:t>
                              </w:r>
                              <w:r>
                                <w:rPr>
                                  <w:rFonts w:ascii="Arial" w:eastAsia="Arial" w:hAnsi="Arial"/>
                                  <w:color w:val="000000"/>
                                </w:rPr>
                                <w: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w:t>
                              </w:r>
                              <w:r>
                                <w:rPr>
                                  <w:rFonts w:ascii="Arial" w:eastAsia="Arial" w:hAnsi="Arial"/>
                                  <w:color w:val="000000"/>
                                </w:rPr>
                                <w:t>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 xml:space="preserve">Project Start </w:t>
                              </w:r>
                              <w:r>
                                <w:rPr>
                                  <w:rFonts w:ascii="Arial" w:eastAsia="Arial" w:hAnsi="Arial"/>
                                  <w:b/>
                                  <w:color w:val="000000"/>
                                </w:rPr>
                                <w:t>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w:t>
                              </w:r>
                              <w:r>
                                <w:rPr>
                                  <w:rFonts w:ascii="Arial" w:eastAsia="Arial" w:hAnsi="Arial"/>
                                  <w:color w:val="000000"/>
                                </w:rPr>
                                <w:t xml:space="preserve"> Dollars</w:t>
                              </w:r>
                            </w:p>
                          </w:tc>
                        </w:tr>
                      </w:tbl>
                      <w:p w14:paraId="6FA48822" w14:textId="77777777" w:rsidR="00D57BDC" w:rsidRDefault="00D57BDC">
                        <w:pPr>
                          <w:spacing w:after="0" w:line="240" w:lineRule="auto"/>
                        </w:pPr>
                      </w:p>
                    </w:tc>
                    <w:tc>
                      <w:tcPr>
                        <w:tcW w:w="23" w:type="dxa"/>
                      </w:tcPr>
                      <w:p w14:paraId="6FA48823" w14:textId="77777777" w:rsidR="00D57BDC" w:rsidRDefault="00D57BDC">
                        <w:pPr>
                          <w:pStyle w:val="EmptyCellLayoutStyle"/>
                          <w:spacing w:after="0" w:line="240" w:lineRule="auto"/>
                        </w:pPr>
                      </w:p>
                    </w:tc>
                    <w:tc>
                      <w:tcPr>
                        <w:tcW w:w="1133" w:type="dxa"/>
                      </w:tcPr>
                      <w:p w14:paraId="6FA48824" w14:textId="77777777" w:rsidR="00D57BDC" w:rsidRDefault="00D57BDC">
                        <w:pPr>
                          <w:pStyle w:val="EmptyCellLayoutStyle"/>
                          <w:spacing w:after="0" w:line="240" w:lineRule="auto"/>
                        </w:pPr>
                      </w:p>
                    </w:tc>
                  </w:tr>
                  <w:tr w:rsidR="00D57BDC" w14:paraId="6FA4882D" w14:textId="77777777">
                    <w:trPr>
                      <w:trHeight w:val="20"/>
                    </w:trPr>
                    <w:tc>
                      <w:tcPr>
                        <w:tcW w:w="1115" w:type="dxa"/>
                      </w:tcPr>
                      <w:p w14:paraId="6FA48826" w14:textId="77777777" w:rsidR="00D57BDC" w:rsidRDefault="00D57BDC">
                        <w:pPr>
                          <w:pStyle w:val="EmptyCellLayoutStyle"/>
                          <w:spacing w:after="0" w:line="240" w:lineRule="auto"/>
                        </w:pPr>
                      </w:p>
                    </w:tc>
                    <w:tc>
                      <w:tcPr>
                        <w:tcW w:w="72" w:type="dxa"/>
                      </w:tcPr>
                      <w:p w14:paraId="6FA48827" w14:textId="77777777" w:rsidR="00D57BDC" w:rsidRDefault="00D57BDC">
                        <w:pPr>
                          <w:pStyle w:val="EmptyCellLayoutStyle"/>
                          <w:spacing w:after="0" w:line="240" w:lineRule="auto"/>
                        </w:pPr>
                      </w:p>
                    </w:tc>
                    <w:tc>
                      <w:tcPr>
                        <w:tcW w:w="4464" w:type="dxa"/>
                        <w:vMerge/>
                      </w:tcPr>
                      <w:p w14:paraId="6FA48828" w14:textId="77777777" w:rsidR="00D57BDC" w:rsidRDefault="00D57BDC">
                        <w:pPr>
                          <w:pStyle w:val="EmptyCellLayoutStyle"/>
                          <w:spacing w:after="0" w:line="240" w:lineRule="auto"/>
                        </w:pPr>
                      </w:p>
                    </w:tc>
                    <w:tc>
                      <w:tcPr>
                        <w:tcW w:w="623" w:type="dxa"/>
                      </w:tcPr>
                      <w:p w14:paraId="6FA48829" w14:textId="77777777" w:rsidR="00D57BDC" w:rsidRDefault="00D57BDC">
                        <w:pPr>
                          <w:pStyle w:val="EmptyCellLayoutStyle"/>
                          <w:spacing w:after="0" w:line="240" w:lineRule="auto"/>
                        </w:pPr>
                      </w:p>
                    </w:tc>
                    <w:tc>
                      <w:tcPr>
                        <w:tcW w:w="4476" w:type="dxa"/>
                      </w:tcPr>
                      <w:p w14:paraId="6FA4882A" w14:textId="77777777" w:rsidR="00D57BDC" w:rsidRDefault="00D57BDC">
                        <w:pPr>
                          <w:pStyle w:val="EmptyCellLayoutStyle"/>
                          <w:spacing w:after="0" w:line="240" w:lineRule="auto"/>
                        </w:pPr>
                      </w:p>
                    </w:tc>
                    <w:tc>
                      <w:tcPr>
                        <w:tcW w:w="23" w:type="dxa"/>
                      </w:tcPr>
                      <w:p w14:paraId="6FA4882B" w14:textId="77777777" w:rsidR="00D57BDC" w:rsidRDefault="00D57BDC">
                        <w:pPr>
                          <w:pStyle w:val="EmptyCellLayoutStyle"/>
                          <w:spacing w:after="0" w:line="240" w:lineRule="auto"/>
                        </w:pPr>
                      </w:p>
                    </w:tc>
                    <w:tc>
                      <w:tcPr>
                        <w:tcW w:w="1133" w:type="dxa"/>
                      </w:tcPr>
                      <w:p w14:paraId="6FA4882C" w14:textId="77777777" w:rsidR="00D57BDC" w:rsidRDefault="00D57BDC">
                        <w:pPr>
                          <w:pStyle w:val="EmptyCellLayoutStyle"/>
                          <w:spacing w:after="0" w:line="240" w:lineRule="auto"/>
                        </w:pPr>
                      </w:p>
                    </w:tc>
                  </w:tr>
                </w:tbl>
                <w:p w14:paraId="6FA4882E" w14:textId="77777777" w:rsidR="00D57BDC" w:rsidRDefault="00D57BDC">
                  <w:pPr>
                    <w:spacing w:after="0" w:line="240" w:lineRule="auto"/>
                  </w:pPr>
                </w:p>
              </w:tc>
            </w:tr>
          </w:tbl>
          <w:p w14:paraId="6FA48830" w14:textId="77777777" w:rsidR="00D57BDC" w:rsidRDefault="00D57BDC">
            <w:pPr>
              <w:spacing w:after="0" w:line="240" w:lineRule="auto"/>
            </w:pPr>
          </w:p>
        </w:tc>
      </w:tr>
    </w:tbl>
    <w:p w14:paraId="6FA48832"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8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85B"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6128DE" w14:paraId="6FA4883B" w14:textId="77777777" w:rsidTr="006128DE">
                    <w:trPr>
                      <w:trHeight w:val="297"/>
                    </w:trPr>
                    <w:tc>
                      <w:tcPr>
                        <w:tcW w:w="1122" w:type="dxa"/>
                      </w:tcPr>
                      <w:p w14:paraId="6FA48833" w14:textId="77777777" w:rsidR="00D57BDC" w:rsidRDefault="0057757C">
                        <w:pPr>
                          <w:spacing w:after="0" w:line="240" w:lineRule="auto"/>
                        </w:pPr>
                        <w:r>
                          <w:fldChar w:fldCharType="begin"/>
                        </w:r>
                        <w:r>
                          <w:rPr>
                            <w:noProof/>
                          </w:rPr>
                          <w:instrText xml:space="preserve"> TC "Introduction" \f C \l "2" </w:instrText>
                        </w:r>
                        <w:r>
                          <w:fldChar w:fldCharType="end"/>
                        </w:r>
                      </w:p>
                    </w:tc>
                    <w:tc>
                      <w:tcPr>
                        <w:tcW w:w="6" w:type="dxa"/>
                      </w:tcPr>
                      <w:p w14:paraId="6FA48834" w14:textId="77777777" w:rsidR="00D57BDC" w:rsidRDefault="00D57BDC">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D57BDC" w14:paraId="6FA4883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FA48835" w14:textId="77777777" w:rsidR="00D57BDC" w:rsidRDefault="0057757C">
                              <w:pPr>
                                <w:spacing w:after="0" w:line="240" w:lineRule="auto"/>
                              </w:pPr>
                              <w:r>
                                <w:rPr>
                                  <w:rFonts w:ascii="Arial" w:eastAsia="Arial" w:hAnsi="Arial"/>
                                  <w:b/>
                                  <w:color w:val="2DABE0"/>
                                  <w:sz w:val="21"/>
                                </w:rPr>
                                <w:t>TABLE OF CONTENTS</w:t>
                              </w:r>
                            </w:p>
                            <w:p w14:paraId="6FA48836" w14:textId="77777777" w:rsidR="00D57BDC" w:rsidRDefault="00D57BDC">
                              <w:pPr>
                                <w:spacing w:after="0" w:line="240" w:lineRule="auto"/>
                              </w:pPr>
                            </w:p>
                          </w:tc>
                        </w:tr>
                      </w:tbl>
                      <w:p w14:paraId="6FA48838" w14:textId="77777777" w:rsidR="00D57BDC" w:rsidRDefault="00D57BDC">
                        <w:pPr>
                          <w:spacing w:after="0" w:line="240" w:lineRule="auto"/>
                        </w:pPr>
                      </w:p>
                    </w:tc>
                    <w:tc>
                      <w:tcPr>
                        <w:tcW w:w="1140" w:type="dxa"/>
                      </w:tcPr>
                      <w:p w14:paraId="6FA4883A" w14:textId="77777777" w:rsidR="00D57BDC" w:rsidRDefault="00D57BDC">
                        <w:pPr>
                          <w:pStyle w:val="EmptyCellLayoutStyle"/>
                          <w:spacing w:after="0" w:line="240" w:lineRule="auto"/>
                        </w:pPr>
                      </w:p>
                    </w:tc>
                  </w:tr>
                  <w:tr w:rsidR="00D57BDC" w14:paraId="6FA48841" w14:textId="77777777">
                    <w:trPr>
                      <w:trHeight w:val="20"/>
                    </w:trPr>
                    <w:tc>
                      <w:tcPr>
                        <w:tcW w:w="1122" w:type="dxa"/>
                      </w:tcPr>
                      <w:p w14:paraId="6FA4883C" w14:textId="77777777" w:rsidR="00D57BDC" w:rsidRDefault="00D57BDC">
                        <w:pPr>
                          <w:pStyle w:val="EmptyCellLayoutStyle"/>
                          <w:spacing w:after="0" w:line="240" w:lineRule="auto"/>
                        </w:pPr>
                      </w:p>
                    </w:tc>
                    <w:tc>
                      <w:tcPr>
                        <w:tcW w:w="6" w:type="dxa"/>
                      </w:tcPr>
                      <w:p w14:paraId="6FA4883D" w14:textId="77777777" w:rsidR="00D57BDC" w:rsidRDefault="00D57BDC">
                        <w:pPr>
                          <w:pStyle w:val="EmptyCellLayoutStyle"/>
                          <w:spacing w:after="0" w:line="240" w:lineRule="auto"/>
                        </w:pPr>
                      </w:p>
                    </w:tc>
                    <w:tc>
                      <w:tcPr>
                        <w:tcW w:w="8801" w:type="dxa"/>
                      </w:tcPr>
                      <w:p w14:paraId="6FA4883E" w14:textId="77777777" w:rsidR="00D57BDC" w:rsidRDefault="00D57BDC">
                        <w:pPr>
                          <w:pStyle w:val="EmptyCellLayoutStyle"/>
                          <w:spacing w:after="0" w:line="240" w:lineRule="auto"/>
                        </w:pPr>
                      </w:p>
                    </w:tc>
                    <w:tc>
                      <w:tcPr>
                        <w:tcW w:w="834" w:type="dxa"/>
                      </w:tcPr>
                      <w:p w14:paraId="6FA4883F" w14:textId="77777777" w:rsidR="00D57BDC" w:rsidRDefault="00D57BDC">
                        <w:pPr>
                          <w:pStyle w:val="EmptyCellLayoutStyle"/>
                          <w:spacing w:after="0" w:line="240" w:lineRule="auto"/>
                        </w:pPr>
                      </w:p>
                    </w:tc>
                    <w:tc>
                      <w:tcPr>
                        <w:tcW w:w="1140" w:type="dxa"/>
                      </w:tcPr>
                      <w:p w14:paraId="6FA48840" w14:textId="77777777" w:rsidR="00D57BDC" w:rsidRDefault="00D57BDC">
                        <w:pPr>
                          <w:pStyle w:val="EmptyCellLayoutStyle"/>
                          <w:spacing w:after="0" w:line="240" w:lineRule="auto"/>
                        </w:pPr>
                      </w:p>
                    </w:tc>
                  </w:tr>
                  <w:tr w:rsidR="006128DE" w14:paraId="6FA48859" w14:textId="77777777" w:rsidTr="006128DE">
                    <w:tc>
                      <w:tcPr>
                        <w:tcW w:w="1122" w:type="dxa"/>
                      </w:tcPr>
                      <w:p w14:paraId="6FA48842" w14:textId="77777777" w:rsidR="00D57BDC" w:rsidRDefault="00D57BDC">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D57BDC" w14:paraId="6FA48845" w14:textId="77777777">
                          <w:trPr>
                            <w:trHeight w:val="323"/>
                          </w:trPr>
                          <w:tc>
                            <w:tcPr>
                              <w:tcW w:w="8019" w:type="dxa"/>
                              <w:tcBorders>
                                <w:top w:val="nil"/>
                                <w:left w:val="nil"/>
                                <w:bottom w:val="nil"/>
                                <w:right w:val="nil"/>
                              </w:tcBorders>
                              <w:tcMar>
                                <w:top w:w="39" w:type="dxa"/>
                                <w:left w:w="39" w:type="dxa"/>
                                <w:bottom w:w="39" w:type="dxa"/>
                                <w:right w:w="39" w:type="dxa"/>
                              </w:tcMar>
                            </w:tcPr>
                            <w:p w14:paraId="6FA48843" w14:textId="77777777" w:rsidR="00D57BDC" w:rsidRDefault="0057757C">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6FA48844" w14:textId="77777777" w:rsidR="00D57BDC" w:rsidRDefault="0057757C">
                              <w:pPr>
                                <w:spacing w:after="0" w:line="240" w:lineRule="auto"/>
                                <w:jc w:val="right"/>
                              </w:pPr>
                              <w:r>
                                <w:rPr>
                                  <w:rFonts w:ascii="Arial" w:eastAsia="Arial" w:hAnsi="Arial"/>
                                  <w:color w:val="000000"/>
                                </w:rPr>
                                <w:t>5</w:t>
                              </w:r>
                            </w:p>
                          </w:tc>
                        </w:tr>
                        <w:tr w:rsidR="00D57BDC" w14:paraId="6FA48848" w14:textId="77777777">
                          <w:trPr>
                            <w:trHeight w:val="262"/>
                          </w:trPr>
                          <w:tc>
                            <w:tcPr>
                              <w:tcW w:w="8019" w:type="dxa"/>
                              <w:tcBorders>
                                <w:top w:val="nil"/>
                                <w:left w:val="nil"/>
                                <w:bottom w:val="nil"/>
                                <w:right w:val="nil"/>
                              </w:tcBorders>
                              <w:tcMar>
                                <w:top w:w="39" w:type="dxa"/>
                                <w:left w:w="39" w:type="dxa"/>
                                <w:bottom w:w="39" w:type="dxa"/>
                                <w:right w:w="39" w:type="dxa"/>
                              </w:tcMar>
                            </w:tcPr>
                            <w:p w14:paraId="6FA48846" w14:textId="77777777" w:rsidR="00D57BDC" w:rsidRDefault="0057757C">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FA48847" w14:textId="77777777" w:rsidR="00D57BDC" w:rsidRDefault="0057757C">
                              <w:pPr>
                                <w:spacing w:after="0" w:line="240" w:lineRule="auto"/>
                                <w:jc w:val="right"/>
                              </w:pPr>
                              <w:r>
                                <w:rPr>
                                  <w:rFonts w:ascii="Arial" w:eastAsia="Arial" w:hAnsi="Arial"/>
                                  <w:color w:val="000000"/>
                                </w:rPr>
                                <w:t>6</w:t>
                              </w:r>
                            </w:p>
                          </w:tc>
                        </w:tr>
                        <w:tr w:rsidR="00D57BDC" w14:paraId="6FA4884B" w14:textId="77777777">
                          <w:trPr>
                            <w:trHeight w:val="262"/>
                          </w:trPr>
                          <w:tc>
                            <w:tcPr>
                              <w:tcW w:w="8019" w:type="dxa"/>
                              <w:tcBorders>
                                <w:top w:val="nil"/>
                                <w:left w:val="nil"/>
                                <w:bottom w:val="nil"/>
                                <w:right w:val="nil"/>
                              </w:tcBorders>
                              <w:tcMar>
                                <w:top w:w="39" w:type="dxa"/>
                                <w:left w:w="39" w:type="dxa"/>
                                <w:bottom w:w="39" w:type="dxa"/>
                                <w:right w:w="39" w:type="dxa"/>
                              </w:tcMar>
                            </w:tcPr>
                            <w:p w14:paraId="6FA48849" w14:textId="77777777" w:rsidR="00D57BDC" w:rsidRDefault="0057757C">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6FA4884A" w14:textId="77777777" w:rsidR="00D57BDC" w:rsidRDefault="0057757C">
                              <w:pPr>
                                <w:spacing w:after="0" w:line="240" w:lineRule="auto"/>
                                <w:jc w:val="right"/>
                              </w:pPr>
                              <w:r>
                                <w:rPr>
                                  <w:rFonts w:ascii="Arial" w:eastAsia="Arial" w:hAnsi="Arial"/>
                                  <w:color w:val="000000"/>
                                </w:rPr>
                                <w:t>7</w:t>
                              </w:r>
                            </w:p>
                          </w:tc>
                        </w:tr>
                        <w:tr w:rsidR="00D57BDC" w14:paraId="6FA4884E" w14:textId="77777777">
                          <w:trPr>
                            <w:trHeight w:val="262"/>
                          </w:trPr>
                          <w:tc>
                            <w:tcPr>
                              <w:tcW w:w="8019" w:type="dxa"/>
                              <w:tcBorders>
                                <w:top w:val="nil"/>
                                <w:left w:val="nil"/>
                                <w:bottom w:val="nil"/>
                                <w:right w:val="nil"/>
                              </w:tcBorders>
                              <w:tcMar>
                                <w:top w:w="39" w:type="dxa"/>
                                <w:left w:w="39" w:type="dxa"/>
                                <w:bottom w:w="39" w:type="dxa"/>
                                <w:right w:w="39" w:type="dxa"/>
                              </w:tcMar>
                            </w:tcPr>
                            <w:p w14:paraId="6FA4884C" w14:textId="77777777" w:rsidR="00D57BDC" w:rsidRDefault="0057757C">
                              <w:pPr>
                                <w:spacing w:after="0" w:line="240" w:lineRule="auto"/>
                              </w:pPr>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FA4884D" w14:textId="77777777" w:rsidR="00D57BDC" w:rsidRDefault="0057757C">
                              <w:pPr>
                                <w:spacing w:after="0" w:line="240" w:lineRule="auto"/>
                                <w:jc w:val="right"/>
                              </w:pPr>
                              <w:r>
                                <w:rPr>
                                  <w:rFonts w:ascii="Arial" w:eastAsia="Arial" w:hAnsi="Arial"/>
                                  <w:color w:val="000000"/>
                                </w:rPr>
                                <w:t>8</w:t>
                              </w:r>
                            </w:p>
                          </w:tc>
                        </w:tr>
                        <w:tr w:rsidR="00D57BDC" w14:paraId="6FA48851" w14:textId="77777777">
                          <w:trPr>
                            <w:trHeight w:val="262"/>
                          </w:trPr>
                          <w:tc>
                            <w:tcPr>
                              <w:tcW w:w="8019" w:type="dxa"/>
                              <w:tcBorders>
                                <w:top w:val="nil"/>
                                <w:left w:val="nil"/>
                                <w:bottom w:val="nil"/>
                                <w:right w:val="nil"/>
                              </w:tcBorders>
                              <w:tcMar>
                                <w:top w:w="39" w:type="dxa"/>
                                <w:left w:w="39" w:type="dxa"/>
                                <w:bottom w:w="39" w:type="dxa"/>
                                <w:right w:w="39" w:type="dxa"/>
                              </w:tcMar>
                            </w:tcPr>
                            <w:p w14:paraId="6FA4884F" w14:textId="77777777" w:rsidR="00D57BDC" w:rsidRDefault="0057757C">
                              <w:pPr>
                                <w:spacing w:after="0" w:line="240" w:lineRule="auto"/>
                              </w:pPr>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6FA48850" w14:textId="77777777" w:rsidR="00D57BDC" w:rsidRDefault="0057757C">
                              <w:pPr>
                                <w:spacing w:after="0" w:line="240" w:lineRule="auto"/>
                                <w:jc w:val="right"/>
                              </w:pPr>
                              <w:r>
                                <w:rPr>
                                  <w:rFonts w:ascii="Arial" w:eastAsia="Arial" w:hAnsi="Arial"/>
                                  <w:color w:val="000000"/>
                                </w:rPr>
                                <w:t>10</w:t>
                              </w:r>
                            </w:p>
                          </w:tc>
                        </w:tr>
                        <w:tr w:rsidR="00D57BDC" w14:paraId="6FA48854" w14:textId="77777777">
                          <w:trPr>
                            <w:trHeight w:val="262"/>
                          </w:trPr>
                          <w:tc>
                            <w:tcPr>
                              <w:tcW w:w="8019" w:type="dxa"/>
                              <w:tcBorders>
                                <w:top w:val="nil"/>
                                <w:left w:val="nil"/>
                                <w:bottom w:val="nil"/>
                                <w:right w:val="nil"/>
                              </w:tcBorders>
                              <w:tcMar>
                                <w:top w:w="39" w:type="dxa"/>
                                <w:left w:w="39" w:type="dxa"/>
                                <w:bottom w:w="39" w:type="dxa"/>
                                <w:right w:w="39" w:type="dxa"/>
                              </w:tcMar>
                            </w:tcPr>
                            <w:p w14:paraId="6FA48852" w14:textId="77777777" w:rsidR="00D57BDC" w:rsidRDefault="0057757C">
                              <w:pPr>
                                <w:spacing w:after="0" w:line="240" w:lineRule="auto"/>
                              </w:pPr>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6FA48853" w14:textId="77777777" w:rsidR="00D57BDC" w:rsidRDefault="0057757C">
                              <w:pPr>
                                <w:spacing w:after="0" w:line="240" w:lineRule="auto"/>
                                <w:jc w:val="right"/>
                              </w:pPr>
                              <w:r>
                                <w:rPr>
                                  <w:rFonts w:ascii="Arial" w:eastAsia="Arial" w:hAnsi="Arial"/>
                                  <w:color w:val="000000"/>
                                </w:rPr>
                                <w:t>10</w:t>
                              </w:r>
                            </w:p>
                          </w:tc>
                        </w:tr>
                      </w:tbl>
                      <w:p w14:paraId="6FA48855" w14:textId="77777777" w:rsidR="00D57BDC" w:rsidRDefault="00D57BDC">
                        <w:pPr>
                          <w:spacing w:after="0" w:line="240" w:lineRule="auto"/>
                        </w:pPr>
                      </w:p>
                    </w:tc>
                    <w:tc>
                      <w:tcPr>
                        <w:tcW w:w="834" w:type="dxa"/>
                      </w:tcPr>
                      <w:p w14:paraId="6FA48857" w14:textId="77777777" w:rsidR="00D57BDC" w:rsidRDefault="00D57BDC">
                        <w:pPr>
                          <w:pStyle w:val="EmptyCellLayoutStyle"/>
                          <w:spacing w:after="0" w:line="240" w:lineRule="auto"/>
                        </w:pPr>
                      </w:p>
                    </w:tc>
                    <w:tc>
                      <w:tcPr>
                        <w:tcW w:w="1140" w:type="dxa"/>
                      </w:tcPr>
                      <w:p w14:paraId="6FA48858" w14:textId="77777777" w:rsidR="00D57BDC" w:rsidRDefault="00D57BDC">
                        <w:pPr>
                          <w:pStyle w:val="EmptyCellLayoutStyle"/>
                          <w:spacing w:after="0" w:line="240" w:lineRule="auto"/>
                        </w:pPr>
                      </w:p>
                    </w:tc>
                  </w:tr>
                </w:tbl>
                <w:p w14:paraId="6FA4885A" w14:textId="77777777" w:rsidR="00D57BDC" w:rsidRDefault="00D57BDC">
                  <w:pPr>
                    <w:spacing w:after="0" w:line="240" w:lineRule="auto"/>
                  </w:pPr>
                </w:p>
              </w:tc>
            </w:tr>
          </w:tbl>
          <w:p w14:paraId="6FA4885C" w14:textId="77777777" w:rsidR="00D57BDC" w:rsidRDefault="00D57BDC">
            <w:pPr>
              <w:spacing w:after="0" w:line="240" w:lineRule="auto"/>
            </w:pPr>
          </w:p>
        </w:tc>
      </w:tr>
    </w:tbl>
    <w:p w14:paraId="6FA4885E"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8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876"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D57BDC" w14:paraId="6FA48874" w14:textId="77777777">
                    <w:tc>
                      <w:tcPr>
                        <w:tcW w:w="1128" w:type="dxa"/>
                      </w:tcPr>
                      <w:bookmarkStart w:id="0" w:name="Introduction"/>
                      <w:bookmarkEnd w:id="0"/>
                      <w:p w14:paraId="6FA4885F" w14:textId="77777777" w:rsidR="00D57BDC" w:rsidRDefault="0057757C">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6128DE" w14:paraId="6FA48865" w14:textId="77777777" w:rsidTr="006128DE">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D57BDC" w14:paraId="6FA48861"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FA48860" w14:textId="77777777" w:rsidR="00D57BDC" w:rsidRDefault="0057757C">
                                    <w:pPr>
                                      <w:spacing w:after="0" w:line="240" w:lineRule="auto"/>
                                    </w:pPr>
                                    <w:r>
                                      <w:rPr>
                                        <w:rFonts w:ascii="Arial" w:eastAsia="Arial" w:hAnsi="Arial"/>
                                        <w:b/>
                                        <w:color w:val="0082BF"/>
                                        <w:sz w:val="21"/>
                                      </w:rPr>
                                      <w:t>INTRODUCTION</w:t>
                                    </w:r>
                                  </w:p>
                                </w:tc>
                              </w:tr>
                            </w:tbl>
                            <w:p w14:paraId="6FA48862" w14:textId="77777777" w:rsidR="00D57BDC" w:rsidRDefault="00D57BDC">
                              <w:pPr>
                                <w:spacing w:after="0" w:line="240" w:lineRule="auto"/>
                              </w:pPr>
                            </w:p>
                          </w:tc>
                        </w:tr>
                        <w:tr w:rsidR="00D57BDC" w14:paraId="6FA48869" w14:textId="77777777">
                          <w:trPr>
                            <w:trHeight w:val="19"/>
                          </w:trPr>
                          <w:tc>
                            <w:tcPr>
                              <w:tcW w:w="4422" w:type="dxa"/>
                            </w:tcPr>
                            <w:p w14:paraId="6FA48866" w14:textId="77777777" w:rsidR="00D57BDC" w:rsidRDefault="00D57BDC">
                              <w:pPr>
                                <w:pStyle w:val="EmptyCellLayoutStyle"/>
                                <w:spacing w:after="0" w:line="240" w:lineRule="auto"/>
                              </w:pPr>
                            </w:p>
                          </w:tc>
                          <w:tc>
                            <w:tcPr>
                              <w:tcW w:w="785" w:type="dxa"/>
                            </w:tcPr>
                            <w:p w14:paraId="6FA48867" w14:textId="77777777" w:rsidR="00D57BDC" w:rsidRDefault="00D57BDC">
                              <w:pPr>
                                <w:pStyle w:val="EmptyCellLayoutStyle"/>
                                <w:spacing w:after="0" w:line="240" w:lineRule="auto"/>
                              </w:pPr>
                            </w:p>
                          </w:tc>
                          <w:tc>
                            <w:tcPr>
                              <w:tcW w:w="4422" w:type="dxa"/>
                            </w:tcPr>
                            <w:p w14:paraId="6FA48868" w14:textId="77777777" w:rsidR="00D57BDC" w:rsidRDefault="00D57BDC">
                              <w:pPr>
                                <w:pStyle w:val="EmptyCellLayoutStyle"/>
                                <w:spacing w:after="0" w:line="240" w:lineRule="auto"/>
                              </w:pPr>
                            </w:p>
                          </w:tc>
                        </w:tr>
                        <w:tr w:rsidR="00D57BDC" w14:paraId="6FA48871"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D57BDC" w14:paraId="6FA4886B" w14:textId="77777777">
                                <w:trPr>
                                  <w:trHeight w:val="205"/>
                                </w:trPr>
                                <w:tc>
                                  <w:tcPr>
                                    <w:tcW w:w="4422" w:type="dxa"/>
                                    <w:tcBorders>
                                      <w:top w:val="nil"/>
                                      <w:left w:val="nil"/>
                                      <w:bottom w:val="nil"/>
                                      <w:right w:val="nil"/>
                                    </w:tcBorders>
                                    <w:tcMar>
                                      <w:top w:w="39" w:type="dxa"/>
                                      <w:left w:w="39" w:type="dxa"/>
                                      <w:bottom w:w="39" w:type="dxa"/>
                                      <w:right w:w="39" w:type="dxa"/>
                                    </w:tcMar>
                                  </w:tcPr>
                                  <w:p w14:paraId="6FA4886A" w14:textId="77777777" w:rsidR="00D57BDC" w:rsidRDefault="0057757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Action Multi-Partner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w:t>
                                    </w:r>
                                    <w:r>
                                      <w:rPr>
                                        <w:rFonts w:ascii="Arial" w:eastAsia="Arial" w:hAnsi="Arial"/>
                                        <w:color w:val="000000"/>
                                      </w:rPr>
                                      <w:t>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 xml:space="preserve">The MPTF Office, as Administrative </w:t>
                                    </w:r>
                                    <w:r>
                                      <w:rPr>
                                        <w:rFonts w:ascii="Arial" w:eastAsia="Arial" w:hAnsi="Arial"/>
                                        <w:color w:val="000000"/>
                                      </w:rPr>
                                      <w:t>Agent, is responsible for concluding an MOU with Participating Organizations and SAAs with contributors. It receives, administers and</w:t>
                                    </w:r>
                                  </w:p>
                                </w:tc>
                              </w:tr>
                            </w:tbl>
                            <w:p w14:paraId="6FA4886C" w14:textId="77777777" w:rsidR="00D57BDC" w:rsidRDefault="00D57BDC">
                              <w:pPr>
                                <w:spacing w:after="0" w:line="240" w:lineRule="auto"/>
                              </w:pPr>
                            </w:p>
                          </w:tc>
                          <w:tc>
                            <w:tcPr>
                              <w:tcW w:w="785" w:type="dxa"/>
                            </w:tcPr>
                            <w:p w14:paraId="6FA4886D" w14:textId="77777777" w:rsidR="00D57BDC" w:rsidRDefault="00D57BDC">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D57BDC" w14:paraId="6FA4886F" w14:textId="77777777">
                                <w:trPr>
                                  <w:trHeight w:val="205"/>
                                </w:trPr>
                                <w:tc>
                                  <w:tcPr>
                                    <w:tcW w:w="4422" w:type="dxa"/>
                                    <w:tcBorders>
                                      <w:top w:val="nil"/>
                                      <w:left w:val="nil"/>
                                      <w:bottom w:val="nil"/>
                                      <w:right w:val="nil"/>
                                    </w:tcBorders>
                                    <w:tcMar>
                                      <w:top w:w="39" w:type="dxa"/>
                                      <w:left w:w="39" w:type="dxa"/>
                                      <w:bottom w:w="39" w:type="dxa"/>
                                      <w:right w:w="39" w:type="dxa"/>
                                    </w:tcMar>
                                  </w:tcPr>
                                  <w:p w14:paraId="6FA4886E" w14:textId="77777777" w:rsidR="00D57BDC" w:rsidRDefault="0057757C">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w:t>
                                    </w:r>
                                    <w:r>
                                      <w:rPr>
                                        <w:rFonts w:ascii="Arial" w:eastAsia="Arial" w:hAnsi="Arial"/>
                                        <w:color w:val="000000"/>
                                      </w:rPr>
                                      <w:t>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updates on projects of </w:t>
                                    </w:r>
                                    <w:r>
                                      <w:rPr>
                                        <w:rFonts w:ascii="Arial" w:eastAsia="Arial" w:hAnsi="Arial"/>
                                        <w:color w:val="000000"/>
                                      </w:rPr>
                                      <w:t xml:space="preserve">the </w:t>
                                    </w:r>
                                    <w:r>
                                      <w:rPr>
                                        <w:rFonts w:ascii="Arial" w:eastAsia="Arial" w:hAnsi="Arial"/>
                                        <w:b/>
                                        <w:color w:val="000000"/>
                                      </w:rPr>
                                      <w:t>UN Action Multi-Partner Trust Fund</w:t>
                                    </w:r>
                                    <w:r>
                                      <w:rPr>
                                        <w:rFonts w:ascii="Arial" w:eastAsia="Arial" w:hAnsi="Arial"/>
                                        <w:color w:val="000000"/>
                                      </w:rPr>
                                      <w:t>, as posted on the MPTF Office GATEWAY (</w:t>
                                    </w:r>
                                    <w:hyperlink r:id="rId12" w:history="1">
                                      <w:r>
                                        <w:rPr>
                                          <w:rFonts w:ascii="Arial" w:eastAsia="Arial" w:hAnsi="Arial"/>
                                          <w:color w:val="0000FF"/>
                                          <w:u w:val="single"/>
                                        </w:rPr>
                                        <w:t>https://mptf.undp.org/fund/una00</w:t>
                                      </w:r>
                                    </w:hyperlink>
                                    <w:r>
                                      <w:rPr>
                                        <w:rFonts w:ascii="Arial" w:eastAsia="Arial" w:hAnsi="Arial"/>
                                        <w:color w:val="000000"/>
                                      </w:rPr>
                                      <w:t>).</w:t>
                                    </w:r>
                                  </w:p>
                                </w:tc>
                              </w:tr>
                            </w:tbl>
                            <w:p w14:paraId="6FA48870" w14:textId="77777777" w:rsidR="00D57BDC" w:rsidRDefault="00D57BDC">
                              <w:pPr>
                                <w:spacing w:after="0" w:line="240" w:lineRule="auto"/>
                              </w:pPr>
                            </w:p>
                          </w:tc>
                        </w:tr>
                      </w:tbl>
                      <w:p w14:paraId="6FA48872" w14:textId="77777777" w:rsidR="00D57BDC" w:rsidRDefault="00D57BDC">
                        <w:pPr>
                          <w:spacing w:after="0" w:line="240" w:lineRule="auto"/>
                        </w:pPr>
                      </w:p>
                    </w:tc>
                    <w:tc>
                      <w:tcPr>
                        <w:tcW w:w="1140" w:type="dxa"/>
                      </w:tcPr>
                      <w:p w14:paraId="6FA48873" w14:textId="77777777" w:rsidR="00D57BDC" w:rsidRDefault="00D57BDC">
                        <w:pPr>
                          <w:pStyle w:val="EmptyCellLayoutStyle"/>
                          <w:spacing w:after="0" w:line="240" w:lineRule="auto"/>
                        </w:pPr>
                      </w:p>
                    </w:tc>
                  </w:tr>
                </w:tbl>
                <w:p w14:paraId="6FA48875" w14:textId="77777777" w:rsidR="00D57BDC" w:rsidRDefault="00D57BDC">
                  <w:pPr>
                    <w:spacing w:after="0" w:line="240" w:lineRule="auto"/>
                  </w:pPr>
                </w:p>
              </w:tc>
            </w:tr>
          </w:tbl>
          <w:p w14:paraId="6FA48877" w14:textId="77777777" w:rsidR="00D57BDC" w:rsidRDefault="00D57BDC">
            <w:pPr>
              <w:spacing w:after="0" w:line="240" w:lineRule="auto"/>
            </w:pPr>
          </w:p>
        </w:tc>
      </w:tr>
    </w:tbl>
    <w:p w14:paraId="6FA48879"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88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88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128DE" w14:paraId="6FA48881" w14:textId="77777777" w:rsidTr="006128DE">
                    <w:trPr>
                      <w:trHeight w:val="297"/>
                    </w:trPr>
                    <w:tc>
                      <w:tcPr>
                        <w:tcW w:w="1134" w:type="dxa"/>
                      </w:tcPr>
                      <w:bookmarkStart w:id="1" w:name="Sources_and_Uses_of_Funds"/>
                      <w:bookmarkEnd w:id="1"/>
                      <w:p w14:paraId="6FA4887A" w14:textId="77777777" w:rsidR="00D57BDC" w:rsidRDefault="0057757C">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D57BDC" w14:paraId="6FA4887C" w14:textId="77777777">
                          <w:trPr>
                            <w:trHeight w:val="219"/>
                          </w:trPr>
                          <w:tc>
                            <w:tcPr>
                              <w:tcW w:w="9636" w:type="dxa"/>
                              <w:tcBorders>
                                <w:top w:val="nil"/>
                                <w:left w:val="nil"/>
                                <w:bottom w:val="nil"/>
                                <w:right w:val="nil"/>
                              </w:tcBorders>
                              <w:tcMar>
                                <w:top w:w="39" w:type="dxa"/>
                                <w:left w:w="39" w:type="dxa"/>
                                <w:bottom w:w="39" w:type="dxa"/>
                                <w:right w:w="39" w:type="dxa"/>
                              </w:tcMar>
                            </w:tcPr>
                            <w:p w14:paraId="6FA4887B" w14:textId="77777777" w:rsidR="00D57BDC" w:rsidRDefault="0057757C">
                              <w:pPr>
                                <w:spacing w:after="0" w:line="240" w:lineRule="auto"/>
                              </w:pPr>
                              <w:r>
                                <w:rPr>
                                  <w:rFonts w:ascii="Arial" w:eastAsia="Arial" w:hAnsi="Arial"/>
                                  <w:b/>
                                  <w:color w:val="2DABE0"/>
                                  <w:sz w:val="21"/>
                                </w:rPr>
                                <w:t>2022 FINANCIAL PERFORMANCE</w:t>
                              </w:r>
                            </w:p>
                          </w:tc>
                        </w:tr>
                      </w:tbl>
                      <w:p w14:paraId="6FA4887D" w14:textId="77777777" w:rsidR="00D57BDC" w:rsidRDefault="00D57BDC">
                        <w:pPr>
                          <w:spacing w:after="0" w:line="240" w:lineRule="auto"/>
                        </w:pPr>
                      </w:p>
                    </w:tc>
                    <w:tc>
                      <w:tcPr>
                        <w:tcW w:w="1134" w:type="dxa"/>
                      </w:tcPr>
                      <w:p w14:paraId="6FA48880" w14:textId="77777777" w:rsidR="00D57BDC" w:rsidRDefault="00D57BDC">
                        <w:pPr>
                          <w:pStyle w:val="EmptyCellLayoutStyle"/>
                          <w:spacing w:after="0" w:line="240" w:lineRule="auto"/>
                        </w:pPr>
                      </w:p>
                    </w:tc>
                  </w:tr>
                  <w:tr w:rsidR="00D57BDC" w14:paraId="6FA4888B" w14:textId="77777777">
                    <w:trPr>
                      <w:trHeight w:val="340"/>
                    </w:trPr>
                    <w:tc>
                      <w:tcPr>
                        <w:tcW w:w="1134" w:type="dxa"/>
                      </w:tcPr>
                      <w:p w14:paraId="6FA48882" w14:textId="77777777" w:rsidR="00D57BDC" w:rsidRDefault="00D57BD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57BDC" w14:paraId="6FA48884" w14:textId="77777777">
                          <w:trPr>
                            <w:trHeight w:val="262"/>
                          </w:trPr>
                          <w:tc>
                            <w:tcPr>
                              <w:tcW w:w="4524" w:type="dxa"/>
                              <w:tcBorders>
                                <w:top w:val="nil"/>
                                <w:left w:val="nil"/>
                                <w:bottom w:val="nil"/>
                                <w:right w:val="nil"/>
                              </w:tcBorders>
                              <w:tcMar>
                                <w:top w:w="39" w:type="dxa"/>
                                <w:left w:w="39" w:type="dxa"/>
                                <w:bottom w:w="39" w:type="dxa"/>
                                <w:right w:w="39" w:type="dxa"/>
                              </w:tcMar>
                            </w:tcPr>
                            <w:p w14:paraId="6FA48883" w14:textId="49EEDD13" w:rsidR="00D57BDC" w:rsidRDefault="0057757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Action Multi-Partner Trust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https://mptf.undp.org/fund/una00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2019</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w:t>
                              </w:r>
                              <w:proofErr w:type="spellStart"/>
                              <w:r>
                                <w:rPr>
                                  <w:rFonts w:ascii="Arial" w:eastAsia="Arial" w:hAnsi="Arial"/>
                                  <w:color w:val="000000"/>
                                </w:rPr>
                                <w:t>finalise</w:t>
                              </w:r>
                              <w:proofErr w:type="spellEnd"/>
                              <w:r>
                                <w:rPr>
                                  <w:rFonts w:ascii="Arial" w:eastAsia="Arial" w:hAnsi="Arial"/>
                                  <w:color w:val="000000"/>
                                </w:rPr>
                                <w:t xml:space="preserve"> all expenses, financially close their portion of each project/</w:t>
                              </w:r>
                              <w:r>
                                <w:rPr>
                                  <w:rFonts w:ascii="Arial" w:eastAsia="Arial" w:hAnsi="Arial"/>
                                  <w:color w:val="000000"/>
                                </w:rPr>
                                <w:t xml:space="preserve">programme and report final expenses along with a final refund (if any) to the MPTFO. Once all Participating </w:t>
                              </w:r>
                              <w:r w:rsidR="006128DE">
                                <w:rPr>
                                  <w:rFonts w:ascii="Arial" w:eastAsia="Arial" w:hAnsi="Arial"/>
                                  <w:color w:val="000000"/>
                                </w:rPr>
                                <w:t>Organizations</w:t>
                              </w:r>
                              <w:r>
                                <w:rPr>
                                  <w:rFonts w:ascii="Arial" w:eastAsia="Arial" w:hAnsi="Arial"/>
                                  <w:color w:val="000000"/>
                                </w:rPr>
                                <w:t xml:space="preserve"> have completed financial closure, any remaining balance will be finalized in line with the MOU and the MPTF will be financially closed</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FA48885" w14:textId="77777777" w:rsidR="00D57BDC" w:rsidRDefault="00D57BDC">
                        <w:pPr>
                          <w:spacing w:after="0" w:line="240" w:lineRule="auto"/>
                        </w:pPr>
                      </w:p>
                    </w:tc>
                    <w:tc>
                      <w:tcPr>
                        <w:tcW w:w="623" w:type="dxa"/>
                      </w:tcPr>
                      <w:p w14:paraId="6FA48886" w14:textId="77777777" w:rsidR="00D57BDC" w:rsidRDefault="00D57BD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57BDC" w14:paraId="6FA48888" w14:textId="77777777">
                          <w:trPr>
                            <w:trHeight w:val="262"/>
                          </w:trPr>
                          <w:tc>
                            <w:tcPr>
                              <w:tcW w:w="4488" w:type="dxa"/>
                              <w:tcBorders>
                                <w:top w:val="nil"/>
                                <w:left w:val="nil"/>
                                <w:bottom w:val="nil"/>
                                <w:right w:val="nil"/>
                              </w:tcBorders>
                              <w:tcMar>
                                <w:top w:w="39" w:type="dxa"/>
                                <w:left w:w="39" w:type="dxa"/>
                                <w:bottom w:w="39" w:type="dxa"/>
                                <w:right w:w="39" w:type="dxa"/>
                              </w:tcMar>
                            </w:tcPr>
                            <w:p w14:paraId="6FA48887" w14:textId="77777777" w:rsidR="00D57BDC" w:rsidRDefault="0057757C">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14</w:t>
                              </w:r>
                              <w:r>
                                <w:rPr>
                                  <w:rFonts w:ascii="Arial" w:eastAsia="Arial" w:hAnsi="Arial"/>
                                  <w:color w:val="000000"/>
                                </w:rPr>
                                <w:t xml:space="preserve"> contributors deposited US$ </w:t>
                              </w:r>
                              <w:r>
                                <w:rPr>
                                  <w:rFonts w:ascii="Arial" w:eastAsia="Arial" w:hAnsi="Arial"/>
                                  <w:b/>
                                  <w:color w:val="000000"/>
                                </w:rPr>
                                <w:t>48,381,360</w:t>
                              </w:r>
                              <w:r>
                                <w:rPr>
                                  <w:rFonts w:ascii="Arial" w:eastAsia="Arial" w:hAnsi="Arial"/>
                                  <w:color w:val="000000"/>
                                </w:rPr>
                                <w:t xml:space="preserve"> and US$ </w:t>
                              </w:r>
                              <w:r>
                                <w:rPr>
                                  <w:rFonts w:ascii="Arial" w:eastAsia="Arial" w:hAnsi="Arial"/>
                                  <w:b/>
                                  <w:color w:val="000000"/>
                                </w:rPr>
                                <w:t>731,123</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46,598,845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44,426,715</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42,636,608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483,814</w:t>
                              </w:r>
                              <w:r>
                                <w:rPr>
                                  <w:rFonts w:ascii="Arial" w:eastAsia="Arial" w:hAnsi="Arial"/>
                                  <w:color w:val="000000"/>
                                </w:rPr>
                                <w:t xml:space="preserve">. Table 1 provides an overview </w:t>
                              </w:r>
                              <w:r>
                                <w:rPr>
                                  <w:rFonts w:ascii="Arial" w:eastAsia="Arial" w:hAnsi="Arial"/>
                                  <w:color w:val="000000"/>
                                </w:rPr>
                                <w:t xml:space="preserve">of the overall sources, uses, and balance of the </w:t>
                              </w:r>
                              <w:r>
                                <w:rPr>
                                  <w:rFonts w:ascii="Arial" w:eastAsia="Arial" w:hAnsi="Arial"/>
                                  <w:b/>
                                  <w:color w:val="000000"/>
                                </w:rPr>
                                <w:t>UN Action Multi-Partner Trust Fund</w:t>
                              </w:r>
                              <w:r>
                                <w:rPr>
                                  <w:rFonts w:ascii="Arial" w:eastAsia="Arial" w:hAnsi="Arial"/>
                                  <w:color w:val="000000"/>
                                </w:rPr>
                                <w:t xml:space="preserve"> as of 31 December 2022.</w:t>
                              </w:r>
                            </w:p>
                          </w:tc>
                        </w:tr>
                      </w:tbl>
                      <w:p w14:paraId="6FA48889" w14:textId="77777777" w:rsidR="00D57BDC" w:rsidRDefault="00D57BDC">
                        <w:pPr>
                          <w:spacing w:after="0" w:line="240" w:lineRule="auto"/>
                        </w:pPr>
                      </w:p>
                    </w:tc>
                    <w:tc>
                      <w:tcPr>
                        <w:tcW w:w="1134" w:type="dxa"/>
                      </w:tcPr>
                      <w:p w14:paraId="6FA4888A" w14:textId="77777777" w:rsidR="00D57BDC" w:rsidRDefault="00D57BDC">
                        <w:pPr>
                          <w:pStyle w:val="EmptyCellLayoutStyle"/>
                          <w:spacing w:after="0" w:line="240" w:lineRule="auto"/>
                        </w:pPr>
                      </w:p>
                    </w:tc>
                  </w:tr>
                </w:tbl>
                <w:p w14:paraId="6FA4888C" w14:textId="77777777" w:rsidR="00D57BDC" w:rsidRDefault="00D57BDC">
                  <w:pPr>
                    <w:spacing w:after="0" w:line="240" w:lineRule="auto"/>
                  </w:pPr>
                </w:p>
              </w:tc>
            </w:tr>
          </w:tbl>
          <w:p w14:paraId="6FA4888E" w14:textId="77777777" w:rsidR="00D57BDC" w:rsidRDefault="00D57BDC">
            <w:pPr>
              <w:spacing w:after="0" w:line="240" w:lineRule="auto"/>
            </w:pPr>
          </w:p>
        </w:tc>
      </w:tr>
      <w:tr w:rsidR="00D57BDC" w14:paraId="6FA4891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891" w14:textId="77777777">
              <w:trPr>
                <w:trHeight w:val="53"/>
              </w:trPr>
              <w:tc>
                <w:tcPr>
                  <w:tcW w:w="11905" w:type="dxa"/>
                </w:tcPr>
                <w:p w14:paraId="6FA48890" w14:textId="77777777" w:rsidR="00D57BDC" w:rsidRDefault="00D57BDC">
                  <w:pPr>
                    <w:pStyle w:val="EmptyCellLayoutStyle"/>
                    <w:spacing w:after="0" w:line="240" w:lineRule="auto"/>
                  </w:pPr>
                </w:p>
              </w:tc>
            </w:tr>
            <w:tr w:rsidR="00D57BDC" w14:paraId="6FA48913"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D57BDC" w14:paraId="6FA4889C" w14:textId="77777777">
                    <w:trPr>
                      <w:trHeight w:val="328"/>
                    </w:trPr>
                    <w:tc>
                      <w:tcPr>
                        <w:tcW w:w="1134" w:type="dxa"/>
                      </w:tcPr>
                      <w:p w14:paraId="6FA48892" w14:textId="77777777" w:rsidR="00D57BDC" w:rsidRDefault="00D57BDC">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57BDC" w14:paraId="6FA4889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FA48893" w14:textId="77777777" w:rsidR="00D57BDC" w:rsidRDefault="0057757C">
                              <w:pPr>
                                <w:spacing w:after="0" w:line="240" w:lineRule="auto"/>
                              </w:pPr>
                              <w:r>
                                <w:rPr>
                                  <w:rFonts w:ascii="Arial" w:eastAsia="Arial" w:hAnsi="Arial"/>
                                  <w:b/>
                                  <w:color w:val="66809D"/>
                                </w:rPr>
                                <w:t>Table 1 Financial Overview, as of 31 December 2022 (in US Dollars)</w:t>
                              </w:r>
                            </w:p>
                          </w:tc>
                        </w:tr>
                      </w:tbl>
                      <w:p w14:paraId="6FA48895" w14:textId="77777777" w:rsidR="00D57BDC" w:rsidRDefault="00D57BDC">
                        <w:pPr>
                          <w:spacing w:after="0" w:line="240" w:lineRule="auto"/>
                        </w:pPr>
                      </w:p>
                    </w:tc>
                    <w:tc>
                      <w:tcPr>
                        <w:tcW w:w="99" w:type="dxa"/>
                      </w:tcPr>
                      <w:p w14:paraId="6FA48896" w14:textId="77777777" w:rsidR="00D57BDC" w:rsidRDefault="00D57BD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57BDC" w14:paraId="6FA48898" w14:textId="77777777">
                          <w:trPr>
                            <w:trHeight w:val="250"/>
                          </w:trPr>
                          <w:tc>
                            <w:tcPr>
                              <w:tcW w:w="540" w:type="dxa"/>
                              <w:tcBorders>
                                <w:top w:val="nil"/>
                                <w:left w:val="nil"/>
                                <w:bottom w:val="nil"/>
                                <w:right w:val="nil"/>
                              </w:tcBorders>
                              <w:tcMar>
                                <w:top w:w="39" w:type="dxa"/>
                                <w:left w:w="39" w:type="dxa"/>
                                <w:bottom w:w="39" w:type="dxa"/>
                                <w:right w:w="39" w:type="dxa"/>
                              </w:tcMar>
                            </w:tcPr>
                            <w:p w14:paraId="6FA48897" w14:textId="77777777" w:rsidR="00D57BDC" w:rsidRDefault="0057757C">
                              <w:pPr>
                                <w:spacing w:after="0" w:line="240" w:lineRule="auto"/>
                              </w:pPr>
                              <w:r>
                                <w:rPr>
                                  <w:rFonts w:ascii="Segoe UI" w:eastAsia="Segoe UI" w:hAnsi="Segoe UI"/>
                                  <w:color w:val="000000"/>
                                </w:rPr>
                                <w:t xml:space="preserve"> </w:t>
                              </w:r>
                            </w:p>
                          </w:tc>
                        </w:tr>
                      </w:tbl>
                      <w:p w14:paraId="6FA48899" w14:textId="77777777" w:rsidR="00D57BDC" w:rsidRDefault="00D57BDC">
                        <w:pPr>
                          <w:spacing w:after="0" w:line="240" w:lineRule="auto"/>
                        </w:pPr>
                      </w:p>
                    </w:tc>
                    <w:tc>
                      <w:tcPr>
                        <w:tcW w:w="212" w:type="dxa"/>
                      </w:tcPr>
                      <w:p w14:paraId="6FA4889A" w14:textId="77777777" w:rsidR="00D57BDC" w:rsidRDefault="00D57BDC">
                        <w:pPr>
                          <w:pStyle w:val="EmptyCellLayoutStyle"/>
                          <w:spacing w:after="0" w:line="240" w:lineRule="auto"/>
                        </w:pPr>
                      </w:p>
                    </w:tc>
                    <w:tc>
                      <w:tcPr>
                        <w:tcW w:w="1134" w:type="dxa"/>
                      </w:tcPr>
                      <w:p w14:paraId="6FA4889B" w14:textId="77777777" w:rsidR="00D57BDC" w:rsidRDefault="00D57BDC">
                        <w:pPr>
                          <w:pStyle w:val="EmptyCellLayoutStyle"/>
                          <w:spacing w:after="0" w:line="240" w:lineRule="auto"/>
                        </w:pPr>
                      </w:p>
                    </w:tc>
                  </w:tr>
                  <w:tr w:rsidR="006128DE" w14:paraId="6FA48911" w14:textId="77777777" w:rsidTr="006128DE">
                    <w:tc>
                      <w:tcPr>
                        <w:tcW w:w="1134" w:type="dxa"/>
                      </w:tcPr>
                      <w:p w14:paraId="6FA4889D" w14:textId="77777777" w:rsidR="00D57BDC" w:rsidRDefault="00D57BD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D57BDC" w14:paraId="6FA488A2"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6FA4889E" w14:textId="77777777" w:rsidR="00D57BDC" w:rsidRDefault="00D57BDC">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FA4889F" w14:textId="77777777" w:rsidR="00D57BDC" w:rsidRDefault="0057757C">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FA488A0" w14:textId="77777777" w:rsidR="00D57BDC" w:rsidRDefault="0057757C">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FA488A1" w14:textId="77777777" w:rsidR="00D57BDC" w:rsidRDefault="0057757C">
                              <w:pPr>
                                <w:spacing w:after="0" w:line="240" w:lineRule="auto"/>
                                <w:jc w:val="center"/>
                              </w:pPr>
                              <w:r>
                                <w:rPr>
                                  <w:rFonts w:ascii="Arial" w:eastAsia="Arial" w:hAnsi="Arial"/>
                                  <w:b/>
                                  <w:color w:val="FFFFFF"/>
                                  <w:sz w:val="16"/>
                                </w:rPr>
                                <w:t>Cumulative</w:t>
                              </w:r>
                            </w:p>
                          </w:tc>
                        </w:tr>
                        <w:tr w:rsidR="00D57BDC" w14:paraId="6FA488A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A488A3" w14:textId="77777777" w:rsidR="00D57BDC" w:rsidRDefault="0057757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A4" w14:textId="77777777" w:rsidR="00D57BDC" w:rsidRDefault="00D57BD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A5" w14:textId="77777777" w:rsidR="00D57BDC" w:rsidRDefault="00D57BD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A488A6" w14:textId="77777777" w:rsidR="00D57BDC" w:rsidRDefault="00D57BDC">
                              <w:pPr>
                                <w:spacing w:after="0" w:line="240" w:lineRule="auto"/>
                              </w:pPr>
                            </w:p>
                          </w:tc>
                        </w:tr>
                        <w:tr w:rsidR="00D57BDC" w14:paraId="6FA488A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A8" w14:textId="77777777" w:rsidR="00D57BDC" w:rsidRDefault="0057757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A9" w14:textId="77777777" w:rsidR="00D57BDC" w:rsidRDefault="0057757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AA" w14:textId="77777777" w:rsidR="00D57BDC" w:rsidRDefault="005775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AB" w14:textId="77777777" w:rsidR="00D57BDC" w:rsidRDefault="0057757C">
                              <w:pPr>
                                <w:spacing w:after="0" w:line="240" w:lineRule="auto"/>
                                <w:jc w:val="right"/>
                              </w:pPr>
                              <w:r>
                                <w:rPr>
                                  <w:rFonts w:ascii="Arial" w:eastAsia="Arial" w:hAnsi="Arial"/>
                                  <w:color w:val="000000"/>
                                  <w:sz w:val="16"/>
                                </w:rPr>
                                <w:t>48,381,360</w:t>
                              </w:r>
                            </w:p>
                          </w:tc>
                        </w:tr>
                        <w:tr w:rsidR="00D57BDC" w14:paraId="6FA488B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8AD" w14:textId="77777777" w:rsidR="00D57BDC" w:rsidRDefault="0057757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AE" w14:textId="77777777" w:rsidR="00D57BDC" w:rsidRDefault="0057757C">
                              <w:pPr>
                                <w:spacing w:after="0" w:line="240" w:lineRule="auto"/>
                                <w:jc w:val="right"/>
                              </w:pPr>
                              <w:r>
                                <w:rPr>
                                  <w:rFonts w:ascii="Arial" w:eastAsia="Arial" w:hAnsi="Arial"/>
                                  <w:b/>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AF" w14:textId="77777777" w:rsidR="00D57BDC" w:rsidRDefault="0057757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8B0" w14:textId="77777777" w:rsidR="00D57BDC" w:rsidRDefault="0057757C">
                              <w:pPr>
                                <w:spacing w:after="0" w:line="240" w:lineRule="auto"/>
                                <w:jc w:val="right"/>
                              </w:pPr>
                              <w:r>
                                <w:rPr>
                                  <w:rFonts w:ascii="Arial" w:eastAsia="Arial" w:hAnsi="Arial"/>
                                  <w:b/>
                                  <w:color w:val="000000"/>
                                  <w:sz w:val="16"/>
                                </w:rPr>
                                <w:t>48,381,360</w:t>
                              </w:r>
                            </w:p>
                          </w:tc>
                        </w:tr>
                        <w:tr w:rsidR="00D57BDC" w14:paraId="6FA488B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B2" w14:textId="77777777" w:rsidR="00D57BDC" w:rsidRDefault="0057757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B3" w14:textId="77777777" w:rsidR="00D57BDC" w:rsidRDefault="0057757C">
                              <w:pPr>
                                <w:spacing w:after="0" w:line="240" w:lineRule="auto"/>
                                <w:jc w:val="right"/>
                              </w:pPr>
                              <w:r>
                                <w:rPr>
                                  <w:rFonts w:ascii="Arial" w:eastAsia="Arial" w:hAnsi="Arial"/>
                                  <w:color w:val="000000"/>
                                  <w:sz w:val="16"/>
                                </w:rPr>
                                <w:t>5,341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B4" w14:textId="77777777" w:rsidR="00D57BDC" w:rsidRDefault="0057757C">
                              <w:pPr>
                                <w:spacing w:after="0" w:line="240" w:lineRule="auto"/>
                                <w:jc w:val="right"/>
                              </w:pPr>
                              <w:r>
                                <w:rPr>
                                  <w:rFonts w:ascii="Arial" w:eastAsia="Arial" w:hAnsi="Arial"/>
                                  <w:color w:val="000000"/>
                                  <w:sz w:val="16"/>
                                </w:rPr>
                                <w:t>19,543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B5" w14:textId="77777777" w:rsidR="00D57BDC" w:rsidRDefault="0057757C">
                              <w:pPr>
                                <w:spacing w:after="0" w:line="240" w:lineRule="auto"/>
                                <w:jc w:val="right"/>
                              </w:pPr>
                              <w:r>
                                <w:rPr>
                                  <w:rFonts w:ascii="Arial" w:eastAsia="Arial" w:hAnsi="Arial"/>
                                  <w:color w:val="000000"/>
                                  <w:sz w:val="16"/>
                                </w:rPr>
                                <w:t>542,850</w:t>
                              </w:r>
                            </w:p>
                          </w:tc>
                        </w:tr>
                        <w:tr w:rsidR="00D57BDC" w14:paraId="6FA488B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8B7" w14:textId="77777777" w:rsidR="00D57BDC" w:rsidRDefault="0057757C">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B8" w14:textId="77777777" w:rsidR="00D57BDC" w:rsidRDefault="0057757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B9" w14:textId="77777777" w:rsidR="00D57BDC" w:rsidRDefault="0057757C">
                              <w:pPr>
                                <w:spacing w:after="0" w:line="240" w:lineRule="auto"/>
                                <w:jc w:val="right"/>
                              </w:pPr>
                              <w:r>
                                <w:rPr>
                                  <w:rFonts w:ascii="Arial" w:eastAsia="Arial" w:hAnsi="Arial"/>
                                  <w:color w:val="000000"/>
                                  <w:sz w:val="16"/>
                                </w:rPr>
                                <w:t>144,352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8BA" w14:textId="77777777" w:rsidR="00D57BDC" w:rsidRDefault="0057757C">
                              <w:pPr>
                                <w:spacing w:after="0" w:line="240" w:lineRule="auto"/>
                                <w:jc w:val="right"/>
                              </w:pPr>
                              <w:r>
                                <w:rPr>
                                  <w:rFonts w:ascii="Arial" w:eastAsia="Arial" w:hAnsi="Arial"/>
                                  <w:color w:val="000000"/>
                                  <w:sz w:val="16"/>
                                </w:rPr>
                                <w:t>188,274</w:t>
                              </w:r>
                            </w:p>
                          </w:tc>
                        </w:tr>
                        <w:tr w:rsidR="00D57BDC" w14:paraId="6FA488C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BC" w14:textId="77777777" w:rsidR="00D57BDC" w:rsidRDefault="0057757C">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BD" w14:textId="77777777" w:rsidR="00D57BDC" w:rsidRDefault="0057757C">
                              <w:pPr>
                                <w:spacing w:after="0" w:line="240" w:lineRule="auto"/>
                                <w:jc w:val="right"/>
                              </w:pPr>
                              <w:r>
                                <w:rPr>
                                  <w:rFonts w:ascii="Arial" w:eastAsia="Arial" w:hAnsi="Arial"/>
                                  <w:color w:val="000000"/>
                                  <w:sz w:val="16"/>
                                </w:rPr>
                                <w:t>(11,008)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BE" w14:textId="77777777" w:rsidR="00D57BDC" w:rsidRDefault="0057757C">
                              <w:pPr>
                                <w:spacing w:after="0" w:line="240" w:lineRule="auto"/>
                                <w:jc w:val="right"/>
                              </w:pPr>
                              <w:r>
                                <w:rPr>
                                  <w:rFonts w:ascii="Arial" w:eastAsia="Arial" w:hAnsi="Arial"/>
                                  <w:color w:val="000000"/>
                                  <w:sz w:val="16"/>
                                </w:rPr>
                                <w:t>(6,082)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BF" w14:textId="77777777" w:rsidR="00D57BDC" w:rsidRDefault="0057757C">
                              <w:pPr>
                                <w:spacing w:after="0" w:line="240" w:lineRule="auto"/>
                                <w:jc w:val="right"/>
                              </w:pPr>
                              <w:r>
                                <w:rPr>
                                  <w:rFonts w:ascii="Arial" w:eastAsia="Arial" w:hAnsi="Arial"/>
                                  <w:color w:val="000000"/>
                                  <w:sz w:val="16"/>
                                </w:rPr>
                                <w:t>(384,562)</w:t>
                              </w:r>
                            </w:p>
                          </w:tc>
                        </w:tr>
                        <w:tr w:rsidR="00D57BDC" w14:paraId="6FA488C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8C1" w14:textId="77777777" w:rsidR="00D57BDC" w:rsidRDefault="0057757C">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C2" w14:textId="77777777" w:rsidR="00D57BDC" w:rsidRDefault="0057757C">
                              <w:pPr>
                                <w:spacing w:after="0" w:line="240" w:lineRule="auto"/>
                                <w:jc w:val="right"/>
                              </w:pPr>
                              <w:r>
                                <w:rPr>
                                  <w:rFonts w:ascii="Arial" w:eastAsia="Arial" w:hAnsi="Arial"/>
                                  <w:color w:val="000000"/>
                                  <w:sz w:val="16"/>
                                </w:rPr>
                                <w:t>(54,370)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C3" w14:textId="77777777" w:rsidR="00D57BDC" w:rsidRDefault="005775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8C4" w14:textId="77777777" w:rsidR="00D57BDC" w:rsidRDefault="0057757C">
                              <w:pPr>
                                <w:spacing w:after="0" w:line="240" w:lineRule="auto"/>
                                <w:jc w:val="right"/>
                              </w:pPr>
                              <w:r>
                                <w:rPr>
                                  <w:rFonts w:ascii="Arial" w:eastAsia="Arial" w:hAnsi="Arial"/>
                                  <w:color w:val="000000"/>
                                  <w:sz w:val="16"/>
                                </w:rPr>
                                <w:t>(2,129,077)</w:t>
                              </w:r>
                            </w:p>
                          </w:tc>
                        </w:tr>
                        <w:tr w:rsidR="00D57BDC" w14:paraId="6FA488C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C6" w14:textId="77777777" w:rsidR="00D57BDC" w:rsidRDefault="0057757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C7" w14:textId="77777777" w:rsidR="00D57BDC" w:rsidRDefault="0057757C">
                              <w:pPr>
                                <w:spacing w:after="0" w:line="240" w:lineRule="auto"/>
                                <w:jc w:val="right"/>
                              </w:pPr>
                              <w:r>
                                <w:rPr>
                                  <w:rFonts w:ascii="Arial" w:eastAsia="Arial" w:hAnsi="Arial"/>
                                  <w:b/>
                                  <w:color w:val="000000"/>
                                  <w:sz w:val="16"/>
                                </w:rPr>
                                <w:t>(60,037)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C8" w14:textId="77777777" w:rsidR="00D57BDC" w:rsidRDefault="0057757C">
                              <w:pPr>
                                <w:spacing w:after="0" w:line="240" w:lineRule="auto"/>
                                <w:jc w:val="right"/>
                              </w:pPr>
                              <w:r>
                                <w:rPr>
                                  <w:rFonts w:ascii="Arial" w:eastAsia="Arial" w:hAnsi="Arial"/>
                                  <w:b/>
                                  <w:color w:val="000000"/>
                                  <w:sz w:val="16"/>
                                </w:rPr>
                                <w:t>157,813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C9" w14:textId="77777777" w:rsidR="00D57BDC" w:rsidRDefault="0057757C">
                              <w:pPr>
                                <w:spacing w:after="0" w:line="240" w:lineRule="auto"/>
                                <w:jc w:val="right"/>
                              </w:pPr>
                              <w:r>
                                <w:rPr>
                                  <w:rFonts w:ascii="Arial" w:eastAsia="Arial" w:hAnsi="Arial"/>
                                  <w:b/>
                                  <w:color w:val="000000"/>
                                  <w:sz w:val="16"/>
                                </w:rPr>
                                <w:t>46,598,845</w:t>
                              </w:r>
                            </w:p>
                          </w:tc>
                        </w:tr>
                        <w:tr w:rsidR="00D57BDC" w14:paraId="6FA488C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A488CB" w14:textId="77777777" w:rsidR="00D57BDC" w:rsidRDefault="0057757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CC" w14:textId="77777777" w:rsidR="00D57BDC" w:rsidRDefault="00D57BD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CD" w14:textId="77777777" w:rsidR="00D57BDC" w:rsidRDefault="00D57BD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A488CE" w14:textId="77777777" w:rsidR="00D57BDC" w:rsidRDefault="00D57BDC">
                              <w:pPr>
                                <w:spacing w:after="0" w:line="240" w:lineRule="auto"/>
                              </w:pPr>
                            </w:p>
                          </w:tc>
                        </w:tr>
                        <w:tr w:rsidR="00D57BDC" w14:paraId="6FA488D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8D0" w14:textId="77777777" w:rsidR="00D57BDC" w:rsidRDefault="0057757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D1" w14:textId="77777777" w:rsidR="00D57BDC" w:rsidRDefault="0057757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D2" w14:textId="77777777" w:rsidR="00D57BDC" w:rsidRDefault="005775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8D3" w14:textId="77777777" w:rsidR="00D57BDC" w:rsidRDefault="0057757C">
                              <w:pPr>
                                <w:spacing w:after="0" w:line="240" w:lineRule="auto"/>
                                <w:jc w:val="right"/>
                              </w:pPr>
                              <w:r>
                                <w:rPr>
                                  <w:rFonts w:ascii="Arial" w:eastAsia="Arial" w:hAnsi="Arial"/>
                                  <w:color w:val="000000"/>
                                  <w:sz w:val="16"/>
                                </w:rPr>
                                <w:t>48,178,648</w:t>
                              </w:r>
                            </w:p>
                          </w:tc>
                        </w:tr>
                        <w:tr w:rsidR="00D57BDC" w14:paraId="6FA488D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D5" w14:textId="77777777" w:rsidR="00D57BDC" w:rsidRDefault="0057757C">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D6" w14:textId="77777777" w:rsidR="00D57BDC" w:rsidRDefault="0057757C">
                              <w:pPr>
                                <w:spacing w:after="0" w:line="240" w:lineRule="auto"/>
                                <w:jc w:val="right"/>
                              </w:pPr>
                              <w:r>
                                <w:rPr>
                                  <w:rFonts w:ascii="Arial" w:eastAsia="Arial" w:hAnsi="Arial"/>
                                  <w:color w:val="000000"/>
                                  <w:sz w:val="16"/>
                                </w:rPr>
                                <w:t>(520,304)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D7" w14:textId="77777777" w:rsidR="00D57BDC" w:rsidRDefault="0057757C">
                              <w:pPr>
                                <w:spacing w:after="0" w:line="240" w:lineRule="auto"/>
                                <w:jc w:val="right"/>
                              </w:pPr>
                              <w:r>
                                <w:rPr>
                                  <w:rFonts w:ascii="Arial" w:eastAsia="Arial" w:hAnsi="Arial"/>
                                  <w:color w:val="000000"/>
                                  <w:sz w:val="16"/>
                                </w:rPr>
                                <w:t>(24,207)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D8" w14:textId="77777777" w:rsidR="00D57BDC" w:rsidRDefault="0057757C">
                              <w:pPr>
                                <w:spacing w:after="0" w:line="240" w:lineRule="auto"/>
                                <w:jc w:val="right"/>
                              </w:pPr>
                              <w:r>
                                <w:rPr>
                                  <w:rFonts w:ascii="Arial" w:eastAsia="Arial" w:hAnsi="Arial"/>
                                  <w:color w:val="000000"/>
                                  <w:sz w:val="16"/>
                                </w:rPr>
                                <w:t>(3,751,932)</w:t>
                              </w:r>
                            </w:p>
                          </w:tc>
                        </w:tr>
                        <w:tr w:rsidR="00D57BDC" w14:paraId="6FA488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8DA" w14:textId="77777777" w:rsidR="00D57BDC" w:rsidRDefault="0057757C">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DB" w14:textId="77777777" w:rsidR="00D57BDC" w:rsidRDefault="0057757C">
                              <w:pPr>
                                <w:spacing w:after="0" w:line="240" w:lineRule="auto"/>
                                <w:jc w:val="right"/>
                              </w:pPr>
                              <w:r>
                                <w:rPr>
                                  <w:rFonts w:ascii="Arial" w:eastAsia="Arial" w:hAnsi="Arial"/>
                                  <w:b/>
                                  <w:color w:val="000000"/>
                                  <w:sz w:val="16"/>
                                </w:rPr>
                                <w:t>(520,304)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DC" w14:textId="77777777" w:rsidR="00D57BDC" w:rsidRDefault="0057757C">
                              <w:pPr>
                                <w:spacing w:after="0" w:line="240" w:lineRule="auto"/>
                                <w:jc w:val="right"/>
                              </w:pPr>
                              <w:r>
                                <w:rPr>
                                  <w:rFonts w:ascii="Arial" w:eastAsia="Arial" w:hAnsi="Arial"/>
                                  <w:b/>
                                  <w:color w:val="000000"/>
                                  <w:sz w:val="16"/>
                                </w:rPr>
                                <w:t>(24,207)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8DD" w14:textId="77777777" w:rsidR="00D57BDC" w:rsidRDefault="0057757C">
                              <w:pPr>
                                <w:spacing w:after="0" w:line="240" w:lineRule="auto"/>
                                <w:jc w:val="right"/>
                              </w:pPr>
                              <w:r>
                                <w:rPr>
                                  <w:rFonts w:ascii="Arial" w:eastAsia="Arial" w:hAnsi="Arial"/>
                                  <w:b/>
                                  <w:color w:val="000000"/>
                                  <w:sz w:val="16"/>
                                </w:rPr>
                                <w:t>44,426,715</w:t>
                              </w:r>
                            </w:p>
                          </w:tc>
                        </w:tr>
                        <w:tr w:rsidR="00D57BDC" w14:paraId="6FA488E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DF" w14:textId="77777777" w:rsidR="00D57BDC" w:rsidRDefault="0057757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E0" w14:textId="77777777" w:rsidR="00D57BDC" w:rsidRDefault="0057757C">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E1" w14:textId="77777777" w:rsidR="00D57BDC" w:rsidRDefault="005775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E2" w14:textId="77777777" w:rsidR="00D57BDC" w:rsidRDefault="0057757C">
                              <w:pPr>
                                <w:spacing w:after="0" w:line="240" w:lineRule="auto"/>
                                <w:jc w:val="right"/>
                              </w:pPr>
                              <w:r>
                                <w:rPr>
                                  <w:rFonts w:ascii="Arial" w:eastAsia="Arial" w:hAnsi="Arial"/>
                                  <w:color w:val="000000"/>
                                  <w:sz w:val="16"/>
                                </w:rPr>
                                <w:t>483,814</w:t>
                              </w:r>
                            </w:p>
                          </w:tc>
                        </w:tr>
                        <w:tr w:rsidR="00D57BDC" w14:paraId="6FA488E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8E4" w14:textId="77777777" w:rsidR="00D57BDC" w:rsidRDefault="0057757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E5" w14:textId="77777777" w:rsidR="00D57BDC" w:rsidRDefault="0057757C">
                              <w:pPr>
                                <w:spacing w:after="0" w:line="240" w:lineRule="auto"/>
                                <w:jc w:val="right"/>
                              </w:pPr>
                              <w:r>
                                <w:rPr>
                                  <w:rFonts w:ascii="Arial" w:eastAsia="Arial" w:hAnsi="Arial"/>
                                  <w:color w:val="000000"/>
                                  <w:sz w:val="16"/>
                                </w:rPr>
                                <w:t>36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8E6" w14:textId="77777777" w:rsidR="00D57BDC" w:rsidRDefault="0057757C">
                              <w:pPr>
                                <w:spacing w:after="0" w:line="240" w:lineRule="auto"/>
                                <w:jc w:val="right"/>
                              </w:pPr>
                              <w:r>
                                <w:rPr>
                                  <w:rFonts w:ascii="Arial" w:eastAsia="Arial" w:hAnsi="Arial"/>
                                  <w:color w:val="000000"/>
                                  <w:sz w:val="16"/>
                                </w:rPr>
                                <w:t>37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8E7" w14:textId="77777777" w:rsidR="00D57BDC" w:rsidRDefault="0057757C">
                              <w:pPr>
                                <w:spacing w:after="0" w:line="240" w:lineRule="auto"/>
                                <w:jc w:val="right"/>
                              </w:pPr>
                              <w:r>
                                <w:rPr>
                                  <w:rFonts w:ascii="Arial" w:eastAsia="Arial" w:hAnsi="Arial"/>
                                  <w:color w:val="000000"/>
                                  <w:sz w:val="16"/>
                                </w:rPr>
                                <w:t>2,537</w:t>
                              </w:r>
                            </w:p>
                          </w:tc>
                        </w:tr>
                        <w:tr w:rsidR="00D57BDC" w14:paraId="6FA488E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E9" w14:textId="77777777" w:rsidR="00D57BDC" w:rsidRDefault="0057757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EA" w14:textId="77777777" w:rsidR="00D57BDC" w:rsidRDefault="0057757C">
                              <w:pPr>
                                <w:spacing w:after="0" w:line="240" w:lineRule="auto"/>
                                <w:jc w:val="right"/>
                              </w:pPr>
                              <w:r>
                                <w:rPr>
                                  <w:rFonts w:ascii="Arial" w:eastAsia="Arial" w:hAnsi="Arial"/>
                                  <w:b/>
                                  <w:color w:val="000000"/>
                                  <w:sz w:val="16"/>
                                </w:rPr>
                                <w:t>(520,268)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EB" w14:textId="77777777" w:rsidR="00D57BDC" w:rsidRDefault="0057757C">
                              <w:pPr>
                                <w:spacing w:after="0" w:line="240" w:lineRule="auto"/>
                                <w:jc w:val="right"/>
                              </w:pPr>
                              <w:r>
                                <w:rPr>
                                  <w:rFonts w:ascii="Arial" w:eastAsia="Arial" w:hAnsi="Arial"/>
                                  <w:b/>
                                  <w:color w:val="000000"/>
                                  <w:sz w:val="16"/>
                                </w:rPr>
                                <w:t>(24,169)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EC" w14:textId="77777777" w:rsidR="00D57BDC" w:rsidRDefault="0057757C">
                              <w:pPr>
                                <w:spacing w:after="0" w:line="240" w:lineRule="auto"/>
                                <w:jc w:val="right"/>
                              </w:pPr>
                              <w:r>
                                <w:rPr>
                                  <w:rFonts w:ascii="Arial" w:eastAsia="Arial" w:hAnsi="Arial"/>
                                  <w:b/>
                                  <w:color w:val="000000"/>
                                  <w:sz w:val="16"/>
                                </w:rPr>
                                <w:t>44,913,066</w:t>
                              </w:r>
                            </w:p>
                          </w:tc>
                        </w:tr>
                        <w:tr w:rsidR="00D57BDC" w14:paraId="6FA488F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A488EE" w14:textId="77777777" w:rsidR="00D57BDC" w:rsidRDefault="0057757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EF" w14:textId="77777777" w:rsidR="00D57BDC" w:rsidRDefault="0057757C">
                              <w:pPr>
                                <w:spacing w:after="0" w:line="240" w:lineRule="auto"/>
                                <w:jc w:val="right"/>
                              </w:pPr>
                              <w:r>
                                <w:rPr>
                                  <w:rFonts w:ascii="Arial" w:eastAsia="Arial" w:hAnsi="Arial"/>
                                  <w:b/>
                                  <w:color w:val="FFFFFF"/>
                                  <w:sz w:val="16"/>
                                </w:rPr>
                                <w:t>460,231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F0" w14:textId="77777777" w:rsidR="00D57BDC" w:rsidRDefault="0057757C">
                              <w:pPr>
                                <w:spacing w:after="0" w:line="240" w:lineRule="auto"/>
                                <w:jc w:val="right"/>
                              </w:pPr>
                              <w:r>
                                <w:rPr>
                                  <w:rFonts w:ascii="Arial" w:eastAsia="Arial" w:hAnsi="Arial"/>
                                  <w:b/>
                                  <w:color w:val="FFFFFF"/>
                                  <w:sz w:val="16"/>
                                </w:rPr>
                                <w:t>181,982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A488F1" w14:textId="77777777" w:rsidR="00D57BDC" w:rsidRDefault="0057757C">
                              <w:pPr>
                                <w:spacing w:after="0" w:line="240" w:lineRule="auto"/>
                                <w:jc w:val="right"/>
                              </w:pPr>
                              <w:r>
                                <w:rPr>
                                  <w:rFonts w:ascii="Arial" w:eastAsia="Arial" w:hAnsi="Arial"/>
                                  <w:b/>
                                  <w:color w:val="FFFFFF"/>
                                  <w:sz w:val="16"/>
                                </w:rPr>
                                <w:t>1,685,779</w:t>
                              </w:r>
                            </w:p>
                          </w:tc>
                        </w:tr>
                        <w:tr w:rsidR="00D57BDC" w14:paraId="6FA488F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F3" w14:textId="77777777" w:rsidR="00D57BDC" w:rsidRDefault="0057757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F4" w14:textId="77777777" w:rsidR="00D57BDC" w:rsidRDefault="0057757C">
                              <w:pPr>
                                <w:spacing w:after="0" w:line="240" w:lineRule="auto"/>
                                <w:jc w:val="right"/>
                              </w:pPr>
                              <w:r>
                                <w:rPr>
                                  <w:rFonts w:ascii="Arial" w:eastAsia="Arial" w:hAnsi="Arial"/>
                                  <w:color w:val="000000"/>
                                  <w:sz w:val="16"/>
                                </w:rPr>
                                <w:t>1,043,566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F5" w14:textId="77777777" w:rsidR="00D57BDC" w:rsidRDefault="0057757C">
                              <w:pPr>
                                <w:spacing w:after="0" w:line="240" w:lineRule="auto"/>
                                <w:jc w:val="right"/>
                              </w:pPr>
                              <w:r>
                                <w:rPr>
                                  <w:rFonts w:ascii="Arial" w:eastAsia="Arial" w:hAnsi="Arial"/>
                                  <w:color w:val="000000"/>
                                  <w:sz w:val="16"/>
                                </w:rPr>
                                <w:t>1,503,797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8F6" w14:textId="77777777" w:rsidR="00D57BDC" w:rsidRDefault="0057757C">
                              <w:pPr>
                                <w:spacing w:after="0" w:line="240" w:lineRule="auto"/>
                                <w:jc w:val="right"/>
                              </w:pPr>
                              <w:r>
                                <w:rPr>
                                  <w:rFonts w:ascii="Arial" w:eastAsia="Arial" w:hAnsi="Arial"/>
                                  <w:color w:val="000000"/>
                                  <w:sz w:val="16"/>
                                </w:rPr>
                                <w:t>-</w:t>
                              </w:r>
                            </w:p>
                          </w:tc>
                        </w:tr>
                        <w:tr w:rsidR="00D57BDC" w14:paraId="6FA488F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A488F8" w14:textId="77777777" w:rsidR="00D57BDC" w:rsidRDefault="0057757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F9" w14:textId="77777777" w:rsidR="00D57BDC" w:rsidRDefault="0057757C">
                              <w:pPr>
                                <w:spacing w:after="0" w:line="240" w:lineRule="auto"/>
                                <w:jc w:val="right"/>
                              </w:pPr>
                              <w:r>
                                <w:rPr>
                                  <w:rFonts w:ascii="Arial" w:eastAsia="Arial" w:hAnsi="Arial"/>
                                  <w:b/>
                                  <w:color w:val="FFFFFF"/>
                                  <w:sz w:val="16"/>
                                </w:rPr>
                                <w:t>1,503,797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8FA" w14:textId="77777777" w:rsidR="00D57BDC" w:rsidRDefault="0057757C">
                              <w:pPr>
                                <w:spacing w:after="0" w:line="240" w:lineRule="auto"/>
                                <w:jc w:val="right"/>
                              </w:pPr>
                              <w:r>
                                <w:rPr>
                                  <w:rFonts w:ascii="Arial" w:eastAsia="Arial" w:hAnsi="Arial"/>
                                  <w:b/>
                                  <w:color w:val="FFFFFF"/>
                                  <w:sz w:val="16"/>
                                </w:rPr>
                                <w:t>1,685,779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A488FB" w14:textId="77777777" w:rsidR="00D57BDC" w:rsidRDefault="0057757C">
                              <w:pPr>
                                <w:spacing w:after="0" w:line="240" w:lineRule="auto"/>
                                <w:jc w:val="right"/>
                              </w:pPr>
                              <w:r>
                                <w:rPr>
                                  <w:rFonts w:ascii="Arial" w:eastAsia="Arial" w:hAnsi="Arial"/>
                                  <w:b/>
                                  <w:color w:val="FFFFFF"/>
                                  <w:sz w:val="16"/>
                                </w:rPr>
                                <w:t>1,685,779</w:t>
                              </w:r>
                            </w:p>
                          </w:tc>
                        </w:tr>
                        <w:tr w:rsidR="00D57BDC" w14:paraId="6FA4890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488FD" w14:textId="77777777" w:rsidR="00D57BDC" w:rsidRDefault="0057757C">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FE" w14:textId="77777777" w:rsidR="00D57BDC" w:rsidRDefault="0057757C">
                              <w:pPr>
                                <w:spacing w:after="0" w:line="240" w:lineRule="auto"/>
                                <w:jc w:val="right"/>
                              </w:pPr>
                              <w:r>
                                <w:rPr>
                                  <w:rFonts w:ascii="Arial" w:eastAsia="Arial" w:hAnsi="Arial"/>
                                  <w:color w:val="000000"/>
                                  <w:sz w:val="16"/>
                                </w:rPr>
                                <w:t>(520,304)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8FF" w14:textId="77777777" w:rsidR="00D57BDC" w:rsidRDefault="0057757C">
                              <w:pPr>
                                <w:spacing w:after="0" w:line="240" w:lineRule="auto"/>
                                <w:jc w:val="right"/>
                              </w:pPr>
                              <w:r>
                                <w:rPr>
                                  <w:rFonts w:ascii="Arial" w:eastAsia="Arial" w:hAnsi="Arial"/>
                                  <w:color w:val="000000"/>
                                  <w:sz w:val="16"/>
                                </w:rPr>
                                <w:t>(24,207)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A48900" w14:textId="77777777" w:rsidR="00D57BDC" w:rsidRDefault="0057757C">
                              <w:pPr>
                                <w:spacing w:after="0" w:line="240" w:lineRule="auto"/>
                                <w:jc w:val="right"/>
                              </w:pPr>
                              <w:r>
                                <w:rPr>
                                  <w:rFonts w:ascii="Arial" w:eastAsia="Arial" w:hAnsi="Arial"/>
                                  <w:color w:val="000000"/>
                                  <w:sz w:val="16"/>
                                </w:rPr>
                                <w:t>44,426,715</w:t>
                              </w:r>
                            </w:p>
                          </w:tc>
                        </w:tr>
                        <w:tr w:rsidR="00D57BDC" w14:paraId="6FA4890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A48902" w14:textId="77777777" w:rsidR="00D57BDC" w:rsidRDefault="0057757C">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03" w14:textId="77777777" w:rsidR="00D57BDC" w:rsidRDefault="0057757C">
                              <w:pPr>
                                <w:spacing w:after="0" w:line="240" w:lineRule="auto"/>
                                <w:jc w:val="right"/>
                              </w:pPr>
                              <w:r>
                                <w:rPr>
                                  <w:rFonts w:ascii="Arial" w:eastAsia="Arial" w:hAnsi="Arial"/>
                                  <w:color w:val="000000"/>
                                  <w:sz w:val="16"/>
                                </w:rPr>
                                <w:t>(18,906)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04" w14:textId="77777777" w:rsidR="00D57BDC" w:rsidRDefault="0057757C">
                              <w:pPr>
                                <w:spacing w:after="0" w:line="240" w:lineRule="auto"/>
                                <w:jc w:val="right"/>
                              </w:pPr>
                              <w:r>
                                <w:rPr>
                                  <w:rFonts w:ascii="Arial" w:eastAsia="Arial" w:hAnsi="Arial"/>
                                  <w:color w:val="000000"/>
                                  <w:sz w:val="16"/>
                                </w:rPr>
                                <w:t>34,818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A48905" w14:textId="77777777" w:rsidR="00D57BDC" w:rsidRDefault="0057757C">
                              <w:pPr>
                                <w:spacing w:after="0" w:line="240" w:lineRule="auto"/>
                                <w:jc w:val="right"/>
                              </w:pPr>
                              <w:r>
                                <w:rPr>
                                  <w:rFonts w:ascii="Arial" w:eastAsia="Arial" w:hAnsi="Arial"/>
                                  <w:color w:val="000000"/>
                                  <w:sz w:val="16"/>
                                </w:rPr>
                                <w:t>42,636,608</w:t>
                              </w:r>
                            </w:p>
                          </w:tc>
                        </w:tr>
                        <w:tr w:rsidR="00D57BDC" w14:paraId="6FA4890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A48907" w14:textId="77777777" w:rsidR="00D57BDC" w:rsidRDefault="0057757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908" w14:textId="77777777" w:rsidR="00D57BDC" w:rsidRDefault="0057757C">
                              <w:pPr>
                                <w:spacing w:after="0" w:line="240" w:lineRule="auto"/>
                                <w:jc w:val="right"/>
                              </w:pPr>
                              <w:r>
                                <w:rPr>
                                  <w:rFonts w:ascii="Arial" w:eastAsia="Arial" w:hAnsi="Arial"/>
                                  <w:b/>
                                  <w:color w:val="FFFFFF"/>
                                  <w:sz w:val="16"/>
                                </w:rPr>
                                <w:t>(501,398)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909" w14:textId="77777777" w:rsidR="00D57BDC" w:rsidRDefault="0057757C">
                              <w:pPr>
                                <w:spacing w:after="0" w:line="240" w:lineRule="auto"/>
                                <w:jc w:val="right"/>
                              </w:pPr>
                              <w:r>
                                <w:rPr>
                                  <w:rFonts w:ascii="Arial" w:eastAsia="Arial" w:hAnsi="Arial"/>
                                  <w:b/>
                                  <w:color w:val="FFFFFF"/>
                                  <w:sz w:val="16"/>
                                </w:rPr>
                                <w:t>(59,025)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A4890A" w14:textId="77777777" w:rsidR="00D57BDC" w:rsidRDefault="0057757C">
                              <w:pPr>
                                <w:spacing w:after="0" w:line="240" w:lineRule="auto"/>
                                <w:jc w:val="right"/>
                              </w:pPr>
                              <w:r>
                                <w:rPr>
                                  <w:rFonts w:ascii="Arial" w:eastAsia="Arial" w:hAnsi="Arial"/>
                                  <w:b/>
                                  <w:color w:val="FFFFFF"/>
                                  <w:sz w:val="16"/>
                                </w:rPr>
                                <w:t>1,790,107</w:t>
                              </w:r>
                            </w:p>
                          </w:tc>
                        </w:tr>
                      </w:tbl>
                      <w:p w14:paraId="6FA4890C" w14:textId="77777777" w:rsidR="00D57BDC" w:rsidRDefault="00D57BDC">
                        <w:pPr>
                          <w:spacing w:after="0" w:line="240" w:lineRule="auto"/>
                        </w:pPr>
                      </w:p>
                    </w:tc>
                    <w:tc>
                      <w:tcPr>
                        <w:tcW w:w="1134" w:type="dxa"/>
                      </w:tcPr>
                      <w:p w14:paraId="6FA48910" w14:textId="77777777" w:rsidR="00D57BDC" w:rsidRDefault="00D57BDC">
                        <w:pPr>
                          <w:pStyle w:val="EmptyCellLayoutStyle"/>
                          <w:spacing w:after="0" w:line="240" w:lineRule="auto"/>
                        </w:pPr>
                      </w:p>
                    </w:tc>
                  </w:tr>
                </w:tbl>
                <w:p w14:paraId="6FA48912" w14:textId="77777777" w:rsidR="00D57BDC" w:rsidRDefault="00D57BDC">
                  <w:pPr>
                    <w:spacing w:after="0" w:line="240" w:lineRule="auto"/>
                  </w:pPr>
                </w:p>
              </w:tc>
            </w:tr>
          </w:tbl>
          <w:p w14:paraId="6FA48914" w14:textId="77777777" w:rsidR="00D57BDC" w:rsidRDefault="00D57BDC">
            <w:pPr>
              <w:spacing w:after="0" w:line="240" w:lineRule="auto"/>
            </w:pPr>
          </w:p>
        </w:tc>
      </w:tr>
    </w:tbl>
    <w:p w14:paraId="6FA48916"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93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930"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128DE" w14:paraId="6FA4891E" w14:textId="77777777" w:rsidTr="006128DE">
                    <w:trPr>
                      <w:trHeight w:val="297"/>
                    </w:trPr>
                    <w:tc>
                      <w:tcPr>
                        <w:tcW w:w="1127" w:type="dxa"/>
                      </w:tcPr>
                      <w:bookmarkStart w:id="2" w:name="Partner_Contributions_"/>
                      <w:bookmarkEnd w:id="2"/>
                      <w:p w14:paraId="6FA48917" w14:textId="77777777" w:rsidR="00D57BDC" w:rsidRDefault="0057757C">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D57BDC" w14:paraId="6FA48919" w14:textId="77777777">
                          <w:trPr>
                            <w:trHeight w:val="219"/>
                          </w:trPr>
                          <w:tc>
                            <w:tcPr>
                              <w:tcW w:w="9636" w:type="dxa"/>
                              <w:tcBorders>
                                <w:top w:val="nil"/>
                                <w:left w:val="nil"/>
                                <w:bottom w:val="nil"/>
                                <w:right w:val="nil"/>
                              </w:tcBorders>
                              <w:tcMar>
                                <w:top w:w="39" w:type="dxa"/>
                                <w:left w:w="39" w:type="dxa"/>
                                <w:bottom w:w="39" w:type="dxa"/>
                                <w:right w:w="39" w:type="dxa"/>
                              </w:tcMar>
                            </w:tcPr>
                            <w:p w14:paraId="6FA48918" w14:textId="77777777" w:rsidR="00D57BDC" w:rsidRDefault="0057757C">
                              <w:pPr>
                                <w:spacing w:after="0" w:line="240" w:lineRule="auto"/>
                              </w:pPr>
                              <w:r>
                                <w:rPr>
                                  <w:rFonts w:ascii="Arial" w:eastAsia="Arial" w:hAnsi="Arial"/>
                                  <w:b/>
                                  <w:color w:val="2DABE0"/>
                                  <w:sz w:val="21"/>
                                </w:rPr>
                                <w:t>2. PARTNER CONTRIBUTIONS</w:t>
                              </w:r>
                            </w:p>
                          </w:tc>
                        </w:tr>
                      </w:tbl>
                      <w:p w14:paraId="6FA4891A" w14:textId="77777777" w:rsidR="00D57BDC" w:rsidRDefault="00D57BDC">
                        <w:pPr>
                          <w:spacing w:after="0" w:line="240" w:lineRule="auto"/>
                        </w:pPr>
                      </w:p>
                    </w:tc>
                    <w:tc>
                      <w:tcPr>
                        <w:tcW w:w="1142" w:type="dxa"/>
                      </w:tcPr>
                      <w:p w14:paraId="6FA4891D" w14:textId="77777777" w:rsidR="00D57BDC" w:rsidRDefault="00D57BDC">
                        <w:pPr>
                          <w:pStyle w:val="EmptyCellLayoutStyle"/>
                          <w:spacing w:after="0" w:line="240" w:lineRule="auto"/>
                        </w:pPr>
                      </w:p>
                    </w:tc>
                  </w:tr>
                  <w:tr w:rsidR="00D57BDC" w14:paraId="6FA48924" w14:textId="77777777">
                    <w:trPr>
                      <w:trHeight w:val="20"/>
                    </w:trPr>
                    <w:tc>
                      <w:tcPr>
                        <w:tcW w:w="1127" w:type="dxa"/>
                      </w:tcPr>
                      <w:p w14:paraId="6FA4891F" w14:textId="77777777" w:rsidR="00D57BDC" w:rsidRDefault="00D57BDC">
                        <w:pPr>
                          <w:pStyle w:val="EmptyCellLayoutStyle"/>
                          <w:spacing w:after="0" w:line="240" w:lineRule="auto"/>
                        </w:pPr>
                      </w:p>
                    </w:tc>
                    <w:tc>
                      <w:tcPr>
                        <w:tcW w:w="4536" w:type="dxa"/>
                      </w:tcPr>
                      <w:p w14:paraId="6FA48920" w14:textId="77777777" w:rsidR="00D57BDC" w:rsidRDefault="00D57BDC">
                        <w:pPr>
                          <w:pStyle w:val="EmptyCellLayoutStyle"/>
                          <w:spacing w:after="0" w:line="240" w:lineRule="auto"/>
                        </w:pPr>
                      </w:p>
                    </w:tc>
                    <w:tc>
                      <w:tcPr>
                        <w:tcW w:w="611" w:type="dxa"/>
                      </w:tcPr>
                      <w:p w14:paraId="6FA48921" w14:textId="77777777" w:rsidR="00D57BDC" w:rsidRDefault="00D57BDC">
                        <w:pPr>
                          <w:pStyle w:val="EmptyCellLayoutStyle"/>
                          <w:spacing w:after="0" w:line="240" w:lineRule="auto"/>
                        </w:pPr>
                      </w:p>
                    </w:tc>
                    <w:tc>
                      <w:tcPr>
                        <w:tcW w:w="4488" w:type="dxa"/>
                      </w:tcPr>
                      <w:p w14:paraId="6FA48922" w14:textId="77777777" w:rsidR="00D57BDC" w:rsidRDefault="00D57BDC">
                        <w:pPr>
                          <w:pStyle w:val="EmptyCellLayoutStyle"/>
                          <w:spacing w:after="0" w:line="240" w:lineRule="auto"/>
                        </w:pPr>
                      </w:p>
                    </w:tc>
                    <w:tc>
                      <w:tcPr>
                        <w:tcW w:w="1142" w:type="dxa"/>
                      </w:tcPr>
                      <w:p w14:paraId="6FA48923" w14:textId="77777777" w:rsidR="00D57BDC" w:rsidRDefault="00D57BDC">
                        <w:pPr>
                          <w:pStyle w:val="EmptyCellLayoutStyle"/>
                          <w:spacing w:after="0" w:line="240" w:lineRule="auto"/>
                        </w:pPr>
                      </w:p>
                    </w:tc>
                  </w:tr>
                  <w:tr w:rsidR="00D57BDC" w14:paraId="6FA4892E" w14:textId="77777777">
                    <w:trPr>
                      <w:trHeight w:val="328"/>
                    </w:trPr>
                    <w:tc>
                      <w:tcPr>
                        <w:tcW w:w="1127" w:type="dxa"/>
                      </w:tcPr>
                      <w:p w14:paraId="6FA48925" w14:textId="77777777" w:rsidR="00D57BDC" w:rsidRDefault="00D57BD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D57BDC" w14:paraId="6FA48927" w14:textId="77777777">
                          <w:trPr>
                            <w:trHeight w:val="250"/>
                          </w:trPr>
                          <w:tc>
                            <w:tcPr>
                              <w:tcW w:w="4536" w:type="dxa"/>
                              <w:tcBorders>
                                <w:top w:val="nil"/>
                                <w:left w:val="nil"/>
                                <w:bottom w:val="nil"/>
                                <w:right w:val="nil"/>
                              </w:tcBorders>
                              <w:tcMar>
                                <w:top w:w="39" w:type="dxa"/>
                                <w:left w:w="39" w:type="dxa"/>
                                <w:bottom w:w="39" w:type="dxa"/>
                                <w:right w:w="39" w:type="dxa"/>
                              </w:tcMar>
                            </w:tcPr>
                            <w:p w14:paraId="6FA48926" w14:textId="77777777" w:rsidR="00D57BDC" w:rsidRDefault="0057757C">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Action Multi-Partner Trust Fund</w:t>
                              </w:r>
                              <w:r>
                                <w:rPr>
                                  <w:rFonts w:ascii="Arial" w:eastAsia="Arial" w:hAnsi="Arial"/>
                                  <w:color w:val="000000"/>
                                </w:rPr>
                                <w:t xml:space="preserve"> was financed by </w:t>
                              </w:r>
                              <w:r>
                                <w:rPr>
                                  <w:rFonts w:ascii="Arial" w:eastAsia="Arial" w:hAnsi="Arial"/>
                                  <w:b/>
                                  <w:color w:val="000000"/>
                                </w:rPr>
                                <w:t>14</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FA48928" w14:textId="77777777" w:rsidR="00D57BDC" w:rsidRDefault="00D57BDC">
                        <w:pPr>
                          <w:spacing w:after="0" w:line="240" w:lineRule="auto"/>
                        </w:pPr>
                      </w:p>
                    </w:tc>
                    <w:tc>
                      <w:tcPr>
                        <w:tcW w:w="611" w:type="dxa"/>
                      </w:tcPr>
                      <w:p w14:paraId="6FA48929" w14:textId="77777777" w:rsidR="00D57BDC" w:rsidRDefault="00D57BD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57BDC" w14:paraId="6FA4892B" w14:textId="77777777">
                          <w:trPr>
                            <w:trHeight w:val="250"/>
                          </w:trPr>
                          <w:tc>
                            <w:tcPr>
                              <w:tcW w:w="4488" w:type="dxa"/>
                              <w:tcBorders>
                                <w:top w:val="nil"/>
                                <w:left w:val="nil"/>
                                <w:bottom w:val="nil"/>
                                <w:right w:val="nil"/>
                              </w:tcBorders>
                              <w:tcMar>
                                <w:top w:w="39" w:type="dxa"/>
                                <w:left w:w="39" w:type="dxa"/>
                                <w:bottom w:w="39" w:type="dxa"/>
                                <w:right w:w="39" w:type="dxa"/>
                              </w:tcMar>
                            </w:tcPr>
                            <w:p w14:paraId="6FA4892A" w14:textId="77777777" w:rsidR="00D57BDC" w:rsidRDefault="0057757C">
                              <w:pPr>
                                <w:spacing w:after="0" w:line="240" w:lineRule="auto"/>
                              </w:pPr>
                              <w:r>
                                <w:rPr>
                                  <w:rFonts w:ascii="Arial" w:eastAsia="Arial" w:hAnsi="Arial"/>
                                  <w:color w:val="000000"/>
                                </w:rPr>
                                <w:t>The table includes fina</w:t>
                              </w:r>
                              <w:r>
                                <w:rPr>
                                  <w:rFonts w:ascii="Arial" w:eastAsia="Arial" w:hAnsi="Arial"/>
                                  <w:color w:val="000000"/>
                                </w:rPr>
                                <w:t xml:space="preserve">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w:t>
                              </w:r>
                              <w:r>
                                <w:rPr>
                                  <w:rFonts w:ascii="Arial" w:eastAsia="Arial" w:hAnsi="Arial"/>
                                  <w:color w:val="000000"/>
                                </w:rPr>
                                <w:t xml:space="preserve">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FA4892C" w14:textId="77777777" w:rsidR="00D57BDC" w:rsidRDefault="00D57BDC">
                        <w:pPr>
                          <w:spacing w:after="0" w:line="240" w:lineRule="auto"/>
                        </w:pPr>
                      </w:p>
                    </w:tc>
                    <w:tc>
                      <w:tcPr>
                        <w:tcW w:w="1142" w:type="dxa"/>
                      </w:tcPr>
                      <w:p w14:paraId="6FA4892D" w14:textId="77777777" w:rsidR="00D57BDC" w:rsidRDefault="00D57BDC">
                        <w:pPr>
                          <w:pStyle w:val="EmptyCellLayoutStyle"/>
                          <w:spacing w:after="0" w:line="240" w:lineRule="auto"/>
                        </w:pPr>
                      </w:p>
                    </w:tc>
                  </w:tr>
                </w:tbl>
                <w:p w14:paraId="6FA4892F" w14:textId="77777777" w:rsidR="00D57BDC" w:rsidRDefault="00D57BDC">
                  <w:pPr>
                    <w:spacing w:after="0" w:line="240" w:lineRule="auto"/>
                  </w:pPr>
                </w:p>
              </w:tc>
            </w:tr>
          </w:tbl>
          <w:p w14:paraId="6FA48931" w14:textId="77777777" w:rsidR="00D57BDC" w:rsidRDefault="00D57BDC">
            <w:pPr>
              <w:spacing w:after="0" w:line="240" w:lineRule="auto"/>
            </w:pPr>
          </w:p>
        </w:tc>
      </w:tr>
      <w:tr w:rsidR="00D57BDC" w14:paraId="6FA489C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9C1" w14:textId="77777777">
              <w:trPr>
                <w:trHeight w:val="6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D57BDC" w14:paraId="6FA4893B" w14:textId="77777777">
                    <w:trPr>
                      <w:trHeight w:val="19"/>
                    </w:trPr>
                    <w:tc>
                      <w:tcPr>
                        <w:tcW w:w="1146" w:type="dxa"/>
                      </w:tcPr>
                      <w:p w14:paraId="6FA48933" w14:textId="77777777" w:rsidR="00D57BDC" w:rsidRDefault="00D57BDC">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57BDC" w14:paraId="6FA48935"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FA48934" w14:textId="77777777" w:rsidR="00D57BDC" w:rsidRDefault="0057757C">
                              <w:pPr>
                                <w:spacing w:after="0" w:line="240" w:lineRule="auto"/>
                              </w:pPr>
                              <w:r>
                                <w:rPr>
                                  <w:rFonts w:ascii="Arial" w:eastAsia="Arial" w:hAnsi="Arial"/>
                                  <w:b/>
                                  <w:color w:val="66809D"/>
                                </w:rPr>
                                <w:t>Table 2. Contributions, as of 31 December 2022 (in US Dollars)</w:t>
                              </w:r>
                            </w:p>
                          </w:tc>
                        </w:tr>
                      </w:tbl>
                      <w:p w14:paraId="6FA48936" w14:textId="77777777" w:rsidR="00D57BDC" w:rsidRDefault="00D57BDC">
                        <w:pPr>
                          <w:spacing w:after="0" w:line="240" w:lineRule="auto"/>
                        </w:pPr>
                      </w:p>
                    </w:tc>
                    <w:tc>
                      <w:tcPr>
                        <w:tcW w:w="115" w:type="dxa"/>
                      </w:tcPr>
                      <w:p w14:paraId="6FA48937" w14:textId="77777777" w:rsidR="00D57BDC" w:rsidRDefault="00D57BDC">
                        <w:pPr>
                          <w:pStyle w:val="EmptyCellLayoutStyle"/>
                          <w:spacing w:after="0" w:line="240" w:lineRule="auto"/>
                        </w:pPr>
                      </w:p>
                    </w:tc>
                    <w:tc>
                      <w:tcPr>
                        <w:tcW w:w="539" w:type="dxa"/>
                      </w:tcPr>
                      <w:p w14:paraId="6FA48938" w14:textId="77777777" w:rsidR="00D57BDC" w:rsidRDefault="00D57BDC">
                        <w:pPr>
                          <w:pStyle w:val="EmptyCellLayoutStyle"/>
                          <w:spacing w:after="0" w:line="240" w:lineRule="auto"/>
                        </w:pPr>
                      </w:p>
                    </w:tc>
                    <w:tc>
                      <w:tcPr>
                        <w:tcW w:w="172" w:type="dxa"/>
                      </w:tcPr>
                      <w:p w14:paraId="6FA48939" w14:textId="77777777" w:rsidR="00D57BDC" w:rsidRDefault="00D57BDC">
                        <w:pPr>
                          <w:pStyle w:val="EmptyCellLayoutStyle"/>
                          <w:spacing w:after="0" w:line="240" w:lineRule="auto"/>
                        </w:pPr>
                      </w:p>
                    </w:tc>
                    <w:tc>
                      <w:tcPr>
                        <w:tcW w:w="1146" w:type="dxa"/>
                      </w:tcPr>
                      <w:p w14:paraId="6FA4893A" w14:textId="77777777" w:rsidR="00D57BDC" w:rsidRDefault="00D57BDC">
                        <w:pPr>
                          <w:pStyle w:val="EmptyCellLayoutStyle"/>
                          <w:spacing w:after="0" w:line="240" w:lineRule="auto"/>
                        </w:pPr>
                      </w:p>
                    </w:tc>
                  </w:tr>
                  <w:tr w:rsidR="00D57BDC" w14:paraId="6FA48944" w14:textId="77777777">
                    <w:trPr>
                      <w:trHeight w:val="294"/>
                    </w:trPr>
                    <w:tc>
                      <w:tcPr>
                        <w:tcW w:w="1146" w:type="dxa"/>
                      </w:tcPr>
                      <w:p w14:paraId="6FA4893C" w14:textId="77777777" w:rsidR="00D57BDC" w:rsidRDefault="00D57BDC">
                        <w:pPr>
                          <w:pStyle w:val="EmptyCellLayoutStyle"/>
                          <w:spacing w:after="0" w:line="240" w:lineRule="auto"/>
                        </w:pPr>
                      </w:p>
                    </w:tc>
                    <w:tc>
                      <w:tcPr>
                        <w:tcW w:w="8784" w:type="dxa"/>
                        <w:vMerge/>
                      </w:tcPr>
                      <w:p w14:paraId="6FA4893D" w14:textId="77777777" w:rsidR="00D57BDC" w:rsidRDefault="00D57BDC">
                        <w:pPr>
                          <w:pStyle w:val="EmptyCellLayoutStyle"/>
                          <w:spacing w:after="0" w:line="240" w:lineRule="auto"/>
                        </w:pPr>
                      </w:p>
                    </w:tc>
                    <w:tc>
                      <w:tcPr>
                        <w:tcW w:w="115" w:type="dxa"/>
                      </w:tcPr>
                      <w:p w14:paraId="6FA4893E" w14:textId="77777777" w:rsidR="00D57BDC" w:rsidRDefault="00D57BD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57BDC" w14:paraId="6FA48940" w14:textId="77777777">
                          <w:trPr>
                            <w:trHeight w:val="216"/>
                          </w:trPr>
                          <w:tc>
                            <w:tcPr>
                              <w:tcW w:w="540" w:type="dxa"/>
                              <w:tcBorders>
                                <w:top w:val="nil"/>
                                <w:left w:val="nil"/>
                                <w:bottom w:val="nil"/>
                                <w:right w:val="nil"/>
                              </w:tcBorders>
                              <w:tcMar>
                                <w:top w:w="39" w:type="dxa"/>
                                <w:left w:w="39" w:type="dxa"/>
                                <w:bottom w:w="39" w:type="dxa"/>
                                <w:right w:w="39" w:type="dxa"/>
                              </w:tcMar>
                            </w:tcPr>
                            <w:p w14:paraId="6FA4893F" w14:textId="77777777" w:rsidR="00D57BDC" w:rsidRDefault="0057757C">
                              <w:pPr>
                                <w:spacing w:after="0" w:line="240" w:lineRule="auto"/>
                              </w:pPr>
                              <w:r>
                                <w:rPr>
                                  <w:rFonts w:ascii="Segoe UI" w:eastAsia="Segoe UI" w:hAnsi="Segoe UI"/>
                                  <w:color w:val="000000"/>
                                </w:rPr>
                                <w:t xml:space="preserve"> </w:t>
                              </w:r>
                            </w:p>
                          </w:tc>
                        </w:tr>
                      </w:tbl>
                      <w:p w14:paraId="6FA48941" w14:textId="77777777" w:rsidR="00D57BDC" w:rsidRDefault="00D57BDC">
                        <w:pPr>
                          <w:spacing w:after="0" w:line="240" w:lineRule="auto"/>
                        </w:pPr>
                      </w:p>
                    </w:tc>
                    <w:tc>
                      <w:tcPr>
                        <w:tcW w:w="172" w:type="dxa"/>
                      </w:tcPr>
                      <w:p w14:paraId="6FA48942" w14:textId="77777777" w:rsidR="00D57BDC" w:rsidRDefault="00D57BDC">
                        <w:pPr>
                          <w:pStyle w:val="EmptyCellLayoutStyle"/>
                          <w:spacing w:after="0" w:line="240" w:lineRule="auto"/>
                        </w:pPr>
                      </w:p>
                    </w:tc>
                    <w:tc>
                      <w:tcPr>
                        <w:tcW w:w="1146" w:type="dxa"/>
                      </w:tcPr>
                      <w:p w14:paraId="6FA48943" w14:textId="77777777" w:rsidR="00D57BDC" w:rsidRDefault="00D57BDC">
                        <w:pPr>
                          <w:pStyle w:val="EmptyCellLayoutStyle"/>
                          <w:spacing w:after="0" w:line="240" w:lineRule="auto"/>
                        </w:pPr>
                      </w:p>
                    </w:tc>
                  </w:tr>
                  <w:tr w:rsidR="00D57BDC" w14:paraId="6FA4894B" w14:textId="77777777">
                    <w:trPr>
                      <w:trHeight w:val="34"/>
                    </w:trPr>
                    <w:tc>
                      <w:tcPr>
                        <w:tcW w:w="1146" w:type="dxa"/>
                      </w:tcPr>
                      <w:p w14:paraId="6FA48945" w14:textId="77777777" w:rsidR="00D57BDC" w:rsidRDefault="00D57BDC">
                        <w:pPr>
                          <w:pStyle w:val="EmptyCellLayoutStyle"/>
                          <w:spacing w:after="0" w:line="240" w:lineRule="auto"/>
                        </w:pPr>
                      </w:p>
                    </w:tc>
                    <w:tc>
                      <w:tcPr>
                        <w:tcW w:w="8784" w:type="dxa"/>
                        <w:vMerge/>
                      </w:tcPr>
                      <w:p w14:paraId="6FA48946" w14:textId="77777777" w:rsidR="00D57BDC" w:rsidRDefault="00D57BDC">
                        <w:pPr>
                          <w:pStyle w:val="EmptyCellLayoutStyle"/>
                          <w:spacing w:after="0" w:line="240" w:lineRule="auto"/>
                        </w:pPr>
                      </w:p>
                    </w:tc>
                    <w:tc>
                      <w:tcPr>
                        <w:tcW w:w="115" w:type="dxa"/>
                      </w:tcPr>
                      <w:p w14:paraId="6FA48947" w14:textId="77777777" w:rsidR="00D57BDC" w:rsidRDefault="00D57BDC">
                        <w:pPr>
                          <w:pStyle w:val="EmptyCellLayoutStyle"/>
                          <w:spacing w:after="0" w:line="240" w:lineRule="auto"/>
                        </w:pPr>
                      </w:p>
                    </w:tc>
                    <w:tc>
                      <w:tcPr>
                        <w:tcW w:w="539" w:type="dxa"/>
                      </w:tcPr>
                      <w:p w14:paraId="6FA48948" w14:textId="77777777" w:rsidR="00D57BDC" w:rsidRDefault="00D57BDC">
                        <w:pPr>
                          <w:pStyle w:val="EmptyCellLayoutStyle"/>
                          <w:spacing w:after="0" w:line="240" w:lineRule="auto"/>
                        </w:pPr>
                      </w:p>
                    </w:tc>
                    <w:tc>
                      <w:tcPr>
                        <w:tcW w:w="172" w:type="dxa"/>
                      </w:tcPr>
                      <w:p w14:paraId="6FA48949" w14:textId="77777777" w:rsidR="00D57BDC" w:rsidRDefault="00D57BDC">
                        <w:pPr>
                          <w:pStyle w:val="EmptyCellLayoutStyle"/>
                          <w:spacing w:after="0" w:line="240" w:lineRule="auto"/>
                        </w:pPr>
                      </w:p>
                    </w:tc>
                    <w:tc>
                      <w:tcPr>
                        <w:tcW w:w="1146" w:type="dxa"/>
                      </w:tcPr>
                      <w:p w14:paraId="6FA4894A" w14:textId="77777777" w:rsidR="00D57BDC" w:rsidRDefault="00D57BDC">
                        <w:pPr>
                          <w:pStyle w:val="EmptyCellLayoutStyle"/>
                          <w:spacing w:after="0" w:line="240" w:lineRule="auto"/>
                        </w:pPr>
                      </w:p>
                    </w:tc>
                  </w:tr>
                  <w:tr w:rsidR="00D57BDC" w14:paraId="6FA48952" w14:textId="77777777">
                    <w:trPr>
                      <w:trHeight w:val="25"/>
                    </w:trPr>
                    <w:tc>
                      <w:tcPr>
                        <w:tcW w:w="1146" w:type="dxa"/>
                      </w:tcPr>
                      <w:p w14:paraId="6FA4894C" w14:textId="77777777" w:rsidR="00D57BDC" w:rsidRDefault="00D57BDC">
                        <w:pPr>
                          <w:pStyle w:val="EmptyCellLayoutStyle"/>
                          <w:spacing w:after="0" w:line="240" w:lineRule="auto"/>
                        </w:pPr>
                      </w:p>
                    </w:tc>
                    <w:tc>
                      <w:tcPr>
                        <w:tcW w:w="8784" w:type="dxa"/>
                      </w:tcPr>
                      <w:p w14:paraId="6FA4894D" w14:textId="77777777" w:rsidR="00D57BDC" w:rsidRDefault="00D57BDC">
                        <w:pPr>
                          <w:pStyle w:val="EmptyCellLayoutStyle"/>
                          <w:spacing w:after="0" w:line="240" w:lineRule="auto"/>
                        </w:pPr>
                      </w:p>
                    </w:tc>
                    <w:tc>
                      <w:tcPr>
                        <w:tcW w:w="115" w:type="dxa"/>
                      </w:tcPr>
                      <w:p w14:paraId="6FA4894E" w14:textId="77777777" w:rsidR="00D57BDC" w:rsidRDefault="00D57BDC">
                        <w:pPr>
                          <w:pStyle w:val="EmptyCellLayoutStyle"/>
                          <w:spacing w:after="0" w:line="240" w:lineRule="auto"/>
                        </w:pPr>
                      </w:p>
                    </w:tc>
                    <w:tc>
                      <w:tcPr>
                        <w:tcW w:w="539" w:type="dxa"/>
                      </w:tcPr>
                      <w:p w14:paraId="6FA4894F" w14:textId="77777777" w:rsidR="00D57BDC" w:rsidRDefault="00D57BDC">
                        <w:pPr>
                          <w:pStyle w:val="EmptyCellLayoutStyle"/>
                          <w:spacing w:after="0" w:line="240" w:lineRule="auto"/>
                        </w:pPr>
                      </w:p>
                    </w:tc>
                    <w:tc>
                      <w:tcPr>
                        <w:tcW w:w="172" w:type="dxa"/>
                      </w:tcPr>
                      <w:p w14:paraId="6FA48950" w14:textId="77777777" w:rsidR="00D57BDC" w:rsidRDefault="00D57BDC">
                        <w:pPr>
                          <w:pStyle w:val="EmptyCellLayoutStyle"/>
                          <w:spacing w:after="0" w:line="240" w:lineRule="auto"/>
                        </w:pPr>
                      </w:p>
                    </w:tc>
                    <w:tc>
                      <w:tcPr>
                        <w:tcW w:w="1146" w:type="dxa"/>
                      </w:tcPr>
                      <w:p w14:paraId="6FA48951" w14:textId="77777777" w:rsidR="00D57BDC" w:rsidRDefault="00D57BDC">
                        <w:pPr>
                          <w:pStyle w:val="EmptyCellLayoutStyle"/>
                          <w:spacing w:after="0" w:line="240" w:lineRule="auto"/>
                        </w:pPr>
                      </w:p>
                    </w:tc>
                  </w:tr>
                  <w:tr w:rsidR="006128DE" w14:paraId="6FA489BF" w14:textId="77777777" w:rsidTr="006128DE">
                    <w:tc>
                      <w:tcPr>
                        <w:tcW w:w="1146" w:type="dxa"/>
                      </w:tcPr>
                      <w:p w14:paraId="6FA48953" w14:textId="77777777" w:rsidR="00D57BDC" w:rsidRDefault="00D57BD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D57BDC" w14:paraId="6FA489B9" w14:textId="77777777">
                          <w:trPr>
                            <w:trHeight w:val="621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D57BDC" w14:paraId="6FA4895D"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FA48954" w14:textId="77777777" w:rsidR="00D57BDC" w:rsidRDefault="0057757C">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FA48955" w14:textId="77777777" w:rsidR="00D57BDC" w:rsidRDefault="0057757C">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D57BDC" w14:paraId="6FA48957" w14:textId="77777777">
                                      <w:trPr>
                                        <w:trHeight w:hRule="exact" w:val="750"/>
                                      </w:trPr>
                                      <w:tc>
                                        <w:tcPr>
                                          <w:tcW w:w="1460" w:type="dxa"/>
                                          <w:shd w:val="clear" w:color="auto" w:fill="15385F"/>
                                          <w:tcMar>
                                            <w:top w:w="0" w:type="dxa"/>
                                            <w:left w:w="0" w:type="dxa"/>
                                            <w:bottom w:w="0" w:type="dxa"/>
                                            <w:right w:w="0" w:type="dxa"/>
                                          </w:tcMar>
                                          <w:vAlign w:val="center"/>
                                        </w:tcPr>
                                        <w:p w14:paraId="6FA48956" w14:textId="77777777" w:rsidR="00D57BDC" w:rsidRDefault="0057757C">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FA48958" w14:textId="77777777" w:rsidR="00D57BDC" w:rsidRDefault="00D57BDC">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D57BDC" w14:paraId="6FA4895A" w14:textId="77777777">
                                      <w:trPr>
                                        <w:trHeight w:hRule="exact" w:val="750"/>
                                      </w:trPr>
                                      <w:tc>
                                        <w:tcPr>
                                          <w:tcW w:w="1364" w:type="dxa"/>
                                          <w:shd w:val="clear" w:color="auto" w:fill="15385F"/>
                                          <w:tcMar>
                                            <w:top w:w="0" w:type="dxa"/>
                                            <w:left w:w="0" w:type="dxa"/>
                                            <w:bottom w:w="0" w:type="dxa"/>
                                            <w:right w:w="0" w:type="dxa"/>
                                          </w:tcMar>
                                          <w:vAlign w:val="center"/>
                                        </w:tcPr>
                                        <w:p w14:paraId="6FA48959" w14:textId="77777777" w:rsidR="00D57BDC" w:rsidRDefault="0057757C">
                                          <w:pPr>
                                            <w:spacing w:after="0" w:line="240" w:lineRule="auto"/>
                                          </w:pPr>
                                          <w:r>
                                            <w:rPr>
                                              <w:rFonts w:ascii="Arial" w:eastAsia="Arial" w:hAnsi="Arial"/>
                                              <w:b/>
                                              <w:color w:val="FFFFFF"/>
                                              <w:sz w:val="18"/>
                                            </w:rPr>
                                            <w:t>Current Year</w:t>
                                          </w:r>
                                          <w:r>
                                            <w:rPr>
                                              <w:rFonts w:ascii="Arial" w:eastAsia="Arial" w:hAnsi="Arial"/>
                                              <w:b/>
                                              <w:color w:val="FFFFFF"/>
                                              <w:sz w:val="18"/>
                                            </w:rPr>
                                            <w:br/>
                                          </w:r>
                                          <w:r>
                                            <w:rPr>
                                              <w:rFonts w:ascii="Arial" w:eastAsia="Arial" w:hAnsi="Arial"/>
                                              <w:b/>
                                              <w:color w:val="FFFFFF"/>
                                              <w:sz w:val="18"/>
                                            </w:rPr>
                                            <w:t>Jan-Dec-2022 Deposits</w:t>
                                          </w:r>
                                        </w:p>
                                      </w:tc>
                                    </w:tr>
                                  </w:tbl>
                                  <w:p w14:paraId="6FA4895B" w14:textId="77777777" w:rsidR="00D57BDC" w:rsidRDefault="00D57BDC">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6FA4895C" w14:textId="77777777" w:rsidR="00D57BDC" w:rsidRDefault="0057757C">
                                    <w:pPr>
                                      <w:spacing w:after="0" w:line="240" w:lineRule="auto"/>
                                    </w:pPr>
                                    <w:r>
                                      <w:rPr>
                                        <w:rFonts w:ascii="Arial" w:eastAsia="Arial" w:hAnsi="Arial"/>
                                        <w:b/>
                                        <w:color w:val="FFFFFF"/>
                                        <w:sz w:val="18"/>
                                      </w:rPr>
                                      <w:t>Total Deposits</w:t>
                                    </w:r>
                                  </w:p>
                                </w:tc>
                              </w:tr>
                              <w:tr w:rsidR="00D57BDC" w14:paraId="6FA48963"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5E" w14:textId="77777777" w:rsidR="00D57BDC" w:rsidRDefault="0057757C">
                                    <w:pPr>
                                      <w:spacing w:after="0" w:line="240" w:lineRule="auto"/>
                                    </w:pPr>
                                    <w:r>
                                      <w:rPr>
                                        <w:rFonts w:ascii="Arial" w:eastAsia="Arial" w:hAnsi="Arial"/>
                                        <w:color w:val="000000"/>
                                        <w:sz w:val="16"/>
                                      </w:rPr>
                                      <w:t>Government of Bahrain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5F" w14:textId="77777777" w:rsidR="00D57BDC" w:rsidRDefault="0057757C">
                                    <w:pPr>
                                      <w:spacing w:after="0" w:line="240" w:lineRule="auto"/>
                                      <w:jc w:val="right"/>
                                    </w:pPr>
                                    <w:r>
                                      <w:rPr>
                                        <w:rFonts w:ascii="Arial" w:eastAsia="Arial" w:hAnsi="Arial"/>
                                        <w:color w:val="000000"/>
                                        <w:sz w:val="16"/>
                                      </w:rPr>
                                      <w:t>100,000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60" w14:textId="77777777" w:rsidR="00D57BDC" w:rsidRDefault="0057757C">
                                    <w:pPr>
                                      <w:spacing w:after="0" w:line="240" w:lineRule="auto"/>
                                      <w:jc w:val="right"/>
                                    </w:pPr>
                                    <w:r>
                                      <w:rPr>
                                        <w:rFonts w:ascii="Arial" w:eastAsia="Arial" w:hAnsi="Arial"/>
                                        <w:color w:val="000000"/>
                                        <w:sz w:val="16"/>
                                      </w:rPr>
                                      <w:t>100,000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61"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62" w14:textId="77777777" w:rsidR="00D57BDC" w:rsidRDefault="0057757C">
                                    <w:pPr>
                                      <w:spacing w:after="0" w:line="240" w:lineRule="auto"/>
                                      <w:jc w:val="right"/>
                                    </w:pPr>
                                    <w:r>
                                      <w:rPr>
                                        <w:rFonts w:ascii="Arial" w:eastAsia="Arial" w:hAnsi="Arial"/>
                                        <w:color w:val="000000"/>
                                        <w:sz w:val="16"/>
                                      </w:rPr>
                                      <w:t>100,000</w:t>
                                    </w:r>
                                  </w:p>
                                </w:tc>
                              </w:tr>
                              <w:tr w:rsidR="00D57BDC" w14:paraId="6FA48969"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64" w14:textId="77777777" w:rsidR="00D57BDC" w:rsidRDefault="0057757C">
                                    <w:pPr>
                                      <w:spacing w:after="0" w:line="240" w:lineRule="auto"/>
                                    </w:pPr>
                                    <w:r>
                                      <w:rPr>
                                        <w:rFonts w:ascii="Arial" w:eastAsia="Arial" w:hAnsi="Arial"/>
                                        <w:color w:val="000000"/>
                                        <w:sz w:val="16"/>
                                      </w:rPr>
                                      <w:t>Government of Belgium</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65" w14:textId="77777777" w:rsidR="00D57BDC" w:rsidRDefault="0057757C">
                                    <w:pPr>
                                      <w:spacing w:after="0" w:line="240" w:lineRule="auto"/>
                                      <w:jc w:val="right"/>
                                    </w:pPr>
                                    <w:r>
                                      <w:rPr>
                                        <w:rFonts w:ascii="Arial" w:eastAsia="Arial" w:hAnsi="Arial"/>
                                        <w:color w:val="000000"/>
                                        <w:sz w:val="16"/>
                                      </w:rPr>
                                      <w:t>330,970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66" w14:textId="77777777" w:rsidR="00D57BDC" w:rsidRDefault="0057757C">
                                    <w:pPr>
                                      <w:spacing w:after="0" w:line="240" w:lineRule="auto"/>
                                      <w:jc w:val="right"/>
                                    </w:pPr>
                                    <w:r>
                                      <w:rPr>
                                        <w:rFonts w:ascii="Arial" w:eastAsia="Arial" w:hAnsi="Arial"/>
                                        <w:color w:val="000000"/>
                                        <w:sz w:val="16"/>
                                      </w:rPr>
                                      <w:t>330,970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67"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68" w14:textId="77777777" w:rsidR="00D57BDC" w:rsidRDefault="0057757C">
                                    <w:pPr>
                                      <w:spacing w:after="0" w:line="240" w:lineRule="auto"/>
                                      <w:jc w:val="right"/>
                                    </w:pPr>
                                    <w:r>
                                      <w:rPr>
                                        <w:rFonts w:ascii="Arial" w:eastAsia="Arial" w:hAnsi="Arial"/>
                                        <w:color w:val="000000"/>
                                        <w:sz w:val="16"/>
                                      </w:rPr>
                                      <w:t>330,970</w:t>
                                    </w:r>
                                  </w:p>
                                </w:tc>
                              </w:tr>
                              <w:tr w:rsidR="00D57BDC" w14:paraId="6FA4896F"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6A" w14:textId="77777777" w:rsidR="00D57BDC" w:rsidRDefault="0057757C">
                                    <w:pPr>
                                      <w:spacing w:after="0" w:line="240" w:lineRule="auto"/>
                                    </w:pPr>
                                    <w:r>
                                      <w:rPr>
                                        <w:rFonts w:ascii="Arial" w:eastAsia="Arial" w:hAnsi="Arial"/>
                                        <w:color w:val="000000"/>
                                        <w:sz w:val="16"/>
                                      </w:rPr>
                                      <w:t>Government of Estonia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6B" w14:textId="77777777" w:rsidR="00D57BDC" w:rsidRDefault="0057757C">
                                    <w:pPr>
                                      <w:spacing w:after="0" w:line="240" w:lineRule="auto"/>
                                      <w:jc w:val="right"/>
                                    </w:pPr>
                                    <w:r>
                                      <w:rPr>
                                        <w:rFonts w:ascii="Arial" w:eastAsia="Arial" w:hAnsi="Arial"/>
                                        <w:color w:val="000000"/>
                                        <w:sz w:val="16"/>
                                      </w:rPr>
                                      <w:t>383,911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6C" w14:textId="77777777" w:rsidR="00D57BDC" w:rsidRDefault="0057757C">
                                    <w:pPr>
                                      <w:spacing w:after="0" w:line="240" w:lineRule="auto"/>
                                      <w:jc w:val="right"/>
                                    </w:pPr>
                                    <w:r>
                                      <w:rPr>
                                        <w:rFonts w:ascii="Arial" w:eastAsia="Arial" w:hAnsi="Arial"/>
                                        <w:color w:val="000000"/>
                                        <w:sz w:val="16"/>
                                      </w:rPr>
                                      <w:t>383,911</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6D"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6E" w14:textId="77777777" w:rsidR="00D57BDC" w:rsidRDefault="0057757C">
                                    <w:pPr>
                                      <w:spacing w:after="0" w:line="240" w:lineRule="auto"/>
                                      <w:jc w:val="right"/>
                                    </w:pPr>
                                    <w:r>
                                      <w:rPr>
                                        <w:rFonts w:ascii="Arial" w:eastAsia="Arial" w:hAnsi="Arial"/>
                                        <w:color w:val="000000"/>
                                        <w:sz w:val="16"/>
                                      </w:rPr>
                                      <w:t>383,911</w:t>
                                    </w:r>
                                  </w:p>
                                </w:tc>
                              </w:tr>
                              <w:tr w:rsidR="00D57BDC" w14:paraId="6FA48975"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0" w14:textId="77777777" w:rsidR="00D57BDC" w:rsidRDefault="0057757C">
                                    <w:pPr>
                                      <w:spacing w:after="0" w:line="240" w:lineRule="auto"/>
                                    </w:pPr>
                                    <w:r>
                                      <w:rPr>
                                        <w:rFonts w:ascii="Arial" w:eastAsia="Arial" w:hAnsi="Arial"/>
                                        <w:color w:val="000000"/>
                                        <w:sz w:val="16"/>
                                      </w:rPr>
                                      <w:t>Government of Finland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1" w14:textId="77777777" w:rsidR="00D57BDC" w:rsidRDefault="0057757C">
                                    <w:pPr>
                                      <w:spacing w:after="0" w:line="240" w:lineRule="auto"/>
                                      <w:jc w:val="right"/>
                                    </w:pPr>
                                    <w:r>
                                      <w:rPr>
                                        <w:rFonts w:ascii="Arial" w:eastAsia="Arial" w:hAnsi="Arial"/>
                                        <w:color w:val="000000"/>
                                        <w:sz w:val="16"/>
                                      </w:rPr>
                                      <w:t>6,355,932</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2" w14:textId="77777777" w:rsidR="00D57BDC" w:rsidRDefault="0057757C">
                                    <w:pPr>
                                      <w:spacing w:after="0" w:line="240" w:lineRule="auto"/>
                                      <w:jc w:val="right"/>
                                    </w:pPr>
                                    <w:r>
                                      <w:rPr>
                                        <w:rFonts w:ascii="Arial" w:eastAsia="Arial" w:hAnsi="Arial"/>
                                        <w:color w:val="000000"/>
                                        <w:sz w:val="16"/>
                                      </w:rPr>
                                      <w:t>6,355,932</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3"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74" w14:textId="77777777" w:rsidR="00D57BDC" w:rsidRDefault="0057757C">
                                    <w:pPr>
                                      <w:spacing w:after="0" w:line="240" w:lineRule="auto"/>
                                      <w:jc w:val="right"/>
                                    </w:pPr>
                                    <w:r>
                                      <w:rPr>
                                        <w:rFonts w:ascii="Arial" w:eastAsia="Arial" w:hAnsi="Arial"/>
                                        <w:color w:val="000000"/>
                                        <w:sz w:val="16"/>
                                      </w:rPr>
                                      <w:t>6,355,932</w:t>
                                    </w:r>
                                  </w:p>
                                </w:tc>
                              </w:tr>
                              <w:tr w:rsidR="00D57BDC" w14:paraId="6FA4897B"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76" w14:textId="77777777" w:rsidR="00D57BDC" w:rsidRDefault="0057757C">
                                    <w:pPr>
                                      <w:spacing w:after="0" w:line="240" w:lineRule="auto"/>
                                    </w:pPr>
                                    <w:r>
                                      <w:rPr>
                                        <w:rFonts w:ascii="Arial" w:eastAsia="Arial" w:hAnsi="Arial"/>
                                        <w:color w:val="000000"/>
                                        <w:sz w:val="16"/>
                                      </w:rPr>
                                      <w:t>Irish Aid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77" w14:textId="77777777" w:rsidR="00D57BDC" w:rsidRDefault="0057757C">
                                    <w:pPr>
                                      <w:spacing w:after="0" w:line="240" w:lineRule="auto"/>
                                      <w:jc w:val="right"/>
                                    </w:pPr>
                                    <w:r>
                                      <w:rPr>
                                        <w:rFonts w:ascii="Arial" w:eastAsia="Arial" w:hAnsi="Arial"/>
                                        <w:color w:val="000000"/>
                                        <w:sz w:val="16"/>
                                      </w:rPr>
                                      <w:t>129,020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78" w14:textId="77777777" w:rsidR="00D57BDC" w:rsidRDefault="0057757C">
                                    <w:pPr>
                                      <w:spacing w:after="0" w:line="240" w:lineRule="auto"/>
                                      <w:jc w:val="right"/>
                                    </w:pPr>
                                    <w:r>
                                      <w:rPr>
                                        <w:rFonts w:ascii="Arial" w:eastAsia="Arial" w:hAnsi="Arial"/>
                                        <w:color w:val="000000"/>
                                        <w:sz w:val="16"/>
                                      </w:rPr>
                                      <w:t>129,020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79"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7A" w14:textId="77777777" w:rsidR="00D57BDC" w:rsidRDefault="0057757C">
                                    <w:pPr>
                                      <w:spacing w:after="0" w:line="240" w:lineRule="auto"/>
                                      <w:jc w:val="right"/>
                                    </w:pPr>
                                    <w:r>
                                      <w:rPr>
                                        <w:rFonts w:ascii="Arial" w:eastAsia="Arial" w:hAnsi="Arial"/>
                                        <w:color w:val="000000"/>
                                        <w:sz w:val="16"/>
                                      </w:rPr>
                                      <w:t>129,020</w:t>
                                    </w:r>
                                  </w:p>
                                </w:tc>
                              </w:tr>
                              <w:tr w:rsidR="00D57BDC" w14:paraId="6FA48981"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C" w14:textId="77777777" w:rsidR="00D57BDC" w:rsidRDefault="0057757C">
                                    <w:pPr>
                                      <w:spacing w:after="0" w:line="240" w:lineRule="auto"/>
                                    </w:pPr>
                                    <w:r>
                                      <w:rPr>
                                        <w:rFonts w:ascii="Arial" w:eastAsia="Arial" w:hAnsi="Arial"/>
                                        <w:color w:val="000000"/>
                                        <w:sz w:val="16"/>
                                      </w:rPr>
                                      <w:t>Government of Japan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D" w14:textId="77777777" w:rsidR="00D57BDC" w:rsidRDefault="0057757C">
                                    <w:pPr>
                                      <w:spacing w:after="0" w:line="240" w:lineRule="auto"/>
                                      <w:jc w:val="right"/>
                                    </w:pPr>
                                    <w:r>
                                      <w:rPr>
                                        <w:rFonts w:ascii="Arial" w:eastAsia="Arial" w:hAnsi="Arial"/>
                                        <w:color w:val="000000"/>
                                        <w:sz w:val="16"/>
                                      </w:rPr>
                                      <w:t>9,500,000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E" w14:textId="77777777" w:rsidR="00D57BDC" w:rsidRDefault="0057757C">
                                    <w:pPr>
                                      <w:spacing w:after="0" w:line="240" w:lineRule="auto"/>
                                      <w:jc w:val="right"/>
                                    </w:pPr>
                                    <w:r>
                                      <w:rPr>
                                        <w:rFonts w:ascii="Arial" w:eastAsia="Arial" w:hAnsi="Arial"/>
                                        <w:color w:val="000000"/>
                                        <w:sz w:val="16"/>
                                      </w:rPr>
                                      <w:t>9,500,000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7F"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80" w14:textId="77777777" w:rsidR="00D57BDC" w:rsidRDefault="0057757C">
                                    <w:pPr>
                                      <w:spacing w:after="0" w:line="240" w:lineRule="auto"/>
                                      <w:jc w:val="right"/>
                                    </w:pPr>
                                    <w:r>
                                      <w:rPr>
                                        <w:rFonts w:ascii="Arial" w:eastAsia="Arial" w:hAnsi="Arial"/>
                                        <w:color w:val="000000"/>
                                        <w:sz w:val="16"/>
                                      </w:rPr>
                                      <w:t>9,500,000</w:t>
                                    </w:r>
                                  </w:p>
                                </w:tc>
                              </w:tr>
                              <w:tr w:rsidR="00D57BDC" w14:paraId="6FA48987"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82" w14:textId="77777777" w:rsidR="00D57BDC" w:rsidRDefault="0057757C">
                                    <w:pPr>
                                      <w:spacing w:after="0" w:line="240" w:lineRule="auto"/>
                                    </w:pPr>
                                    <w:r>
                                      <w:rPr>
                                        <w:rFonts w:ascii="Arial" w:eastAsia="Arial" w:hAnsi="Arial"/>
                                        <w:color w:val="000000"/>
                                        <w:sz w:val="16"/>
                                      </w:rPr>
                                      <w:t>Government of Luxembourg</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83" w14:textId="77777777" w:rsidR="00D57BDC" w:rsidRDefault="0057757C">
                                    <w:pPr>
                                      <w:spacing w:after="0" w:line="240" w:lineRule="auto"/>
                                      <w:jc w:val="right"/>
                                    </w:pPr>
                                    <w:r>
                                      <w:rPr>
                                        <w:rFonts w:ascii="Arial" w:eastAsia="Arial" w:hAnsi="Arial"/>
                                        <w:color w:val="000000"/>
                                        <w:sz w:val="16"/>
                                      </w:rPr>
                                      <w:t>65,185</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84" w14:textId="77777777" w:rsidR="00D57BDC" w:rsidRDefault="0057757C">
                                    <w:pPr>
                                      <w:spacing w:after="0" w:line="240" w:lineRule="auto"/>
                                      <w:jc w:val="right"/>
                                    </w:pPr>
                                    <w:r>
                                      <w:rPr>
                                        <w:rFonts w:ascii="Arial" w:eastAsia="Arial" w:hAnsi="Arial"/>
                                        <w:color w:val="000000"/>
                                        <w:sz w:val="16"/>
                                      </w:rPr>
                                      <w:t>65,185</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85"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86" w14:textId="77777777" w:rsidR="00D57BDC" w:rsidRDefault="0057757C">
                                    <w:pPr>
                                      <w:spacing w:after="0" w:line="240" w:lineRule="auto"/>
                                      <w:jc w:val="right"/>
                                    </w:pPr>
                                    <w:r>
                                      <w:rPr>
                                        <w:rFonts w:ascii="Arial" w:eastAsia="Arial" w:hAnsi="Arial"/>
                                        <w:color w:val="000000"/>
                                        <w:sz w:val="16"/>
                                      </w:rPr>
                                      <w:t>65,185</w:t>
                                    </w:r>
                                  </w:p>
                                </w:tc>
                              </w:tr>
                              <w:tr w:rsidR="00D57BDC" w14:paraId="6FA4898D"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88" w14:textId="77777777" w:rsidR="00D57BDC" w:rsidRDefault="0057757C">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89" w14:textId="77777777" w:rsidR="00D57BDC" w:rsidRDefault="0057757C">
                                    <w:pPr>
                                      <w:spacing w:after="0" w:line="240" w:lineRule="auto"/>
                                      <w:jc w:val="right"/>
                                    </w:pPr>
                                    <w:r>
                                      <w:rPr>
                                        <w:rFonts w:ascii="Arial" w:eastAsia="Arial" w:hAnsi="Arial"/>
                                        <w:color w:val="000000"/>
                                        <w:sz w:val="16"/>
                                      </w:rPr>
                                      <w:t>5,212,579</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8A" w14:textId="77777777" w:rsidR="00D57BDC" w:rsidRDefault="0057757C">
                                    <w:pPr>
                                      <w:spacing w:after="0" w:line="240" w:lineRule="auto"/>
                                      <w:jc w:val="right"/>
                                    </w:pPr>
                                    <w:r>
                                      <w:rPr>
                                        <w:rFonts w:ascii="Arial" w:eastAsia="Arial" w:hAnsi="Arial"/>
                                        <w:color w:val="000000"/>
                                        <w:sz w:val="16"/>
                                      </w:rPr>
                                      <w:t>5,212,579</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8B"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8C" w14:textId="77777777" w:rsidR="00D57BDC" w:rsidRDefault="0057757C">
                                    <w:pPr>
                                      <w:spacing w:after="0" w:line="240" w:lineRule="auto"/>
                                      <w:jc w:val="right"/>
                                    </w:pPr>
                                    <w:r>
                                      <w:rPr>
                                        <w:rFonts w:ascii="Arial" w:eastAsia="Arial" w:hAnsi="Arial"/>
                                        <w:color w:val="000000"/>
                                        <w:sz w:val="16"/>
                                      </w:rPr>
                                      <w:t>5,212,579</w:t>
                                    </w:r>
                                  </w:p>
                                </w:tc>
                              </w:tr>
                              <w:tr w:rsidR="00D57BDC" w14:paraId="6FA48993"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8E" w14:textId="77777777" w:rsidR="00D57BDC" w:rsidRDefault="0057757C">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8F" w14:textId="77777777" w:rsidR="00D57BDC" w:rsidRDefault="0057757C">
                                    <w:pPr>
                                      <w:spacing w:after="0" w:line="240" w:lineRule="auto"/>
                                      <w:jc w:val="right"/>
                                    </w:pPr>
                                    <w:r>
                                      <w:rPr>
                                        <w:rFonts w:ascii="Arial" w:eastAsia="Arial" w:hAnsi="Arial"/>
                                        <w:color w:val="000000"/>
                                        <w:sz w:val="16"/>
                                      </w:rPr>
                                      <w:t>209,250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90" w14:textId="77777777" w:rsidR="00D57BDC" w:rsidRDefault="0057757C">
                                    <w:pPr>
                                      <w:spacing w:after="0" w:line="240" w:lineRule="auto"/>
                                      <w:jc w:val="right"/>
                                    </w:pPr>
                                    <w:r>
                                      <w:rPr>
                                        <w:rFonts w:ascii="Arial" w:eastAsia="Arial" w:hAnsi="Arial"/>
                                        <w:color w:val="000000"/>
                                        <w:sz w:val="16"/>
                                      </w:rPr>
                                      <w:t>209,250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91"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92" w14:textId="77777777" w:rsidR="00D57BDC" w:rsidRDefault="0057757C">
                                    <w:pPr>
                                      <w:spacing w:after="0" w:line="240" w:lineRule="auto"/>
                                      <w:jc w:val="right"/>
                                    </w:pPr>
                                    <w:r>
                                      <w:rPr>
                                        <w:rFonts w:ascii="Arial" w:eastAsia="Arial" w:hAnsi="Arial"/>
                                        <w:color w:val="000000"/>
                                        <w:sz w:val="16"/>
                                      </w:rPr>
                                      <w:t>209,250</w:t>
                                    </w:r>
                                  </w:p>
                                </w:tc>
                              </w:tr>
                              <w:tr w:rsidR="00D57BDC" w14:paraId="6FA48999"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94" w14:textId="77777777" w:rsidR="00D57BDC" w:rsidRDefault="0057757C">
                                    <w:pPr>
                                      <w:spacing w:after="0" w:line="240" w:lineRule="auto"/>
                                    </w:pPr>
                                    <w:proofErr w:type="spellStart"/>
                                    <w:r>
                                      <w:rPr>
                                        <w:rFonts w:ascii="Arial" w:eastAsia="Arial" w:hAnsi="Arial"/>
                                        <w:color w:val="000000"/>
                                        <w:sz w:val="16"/>
                                      </w:rPr>
                                      <w:t>Sida</w:t>
                                    </w:r>
                                    <w:proofErr w:type="spellEnd"/>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95" w14:textId="77777777" w:rsidR="00D57BDC" w:rsidRDefault="0057757C">
                                    <w:pPr>
                                      <w:spacing w:after="0" w:line="240" w:lineRule="auto"/>
                                      <w:jc w:val="right"/>
                                    </w:pPr>
                                    <w:r>
                                      <w:rPr>
                                        <w:rFonts w:ascii="Arial" w:eastAsia="Arial" w:hAnsi="Arial"/>
                                        <w:color w:val="000000"/>
                                        <w:sz w:val="16"/>
                                      </w:rPr>
                                      <w:t>19,992,298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96" w14:textId="77777777" w:rsidR="00D57BDC" w:rsidRDefault="0057757C">
                                    <w:pPr>
                                      <w:spacing w:after="0" w:line="240" w:lineRule="auto"/>
                                      <w:jc w:val="right"/>
                                    </w:pPr>
                                    <w:r>
                                      <w:rPr>
                                        <w:rFonts w:ascii="Arial" w:eastAsia="Arial" w:hAnsi="Arial"/>
                                        <w:color w:val="000000"/>
                                        <w:sz w:val="16"/>
                                      </w:rPr>
                                      <w:t>19,992,298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97"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98" w14:textId="77777777" w:rsidR="00D57BDC" w:rsidRDefault="0057757C">
                                    <w:pPr>
                                      <w:spacing w:after="0" w:line="240" w:lineRule="auto"/>
                                      <w:jc w:val="right"/>
                                    </w:pPr>
                                    <w:r>
                                      <w:rPr>
                                        <w:rFonts w:ascii="Arial" w:eastAsia="Arial" w:hAnsi="Arial"/>
                                        <w:color w:val="000000"/>
                                        <w:sz w:val="16"/>
                                      </w:rPr>
                                      <w:t>19,992,298</w:t>
                                    </w:r>
                                  </w:p>
                                </w:tc>
                              </w:tr>
                              <w:tr w:rsidR="00D57BDC" w14:paraId="6FA4899F"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9A" w14:textId="77777777" w:rsidR="00D57BDC" w:rsidRDefault="0057757C">
                                    <w:pPr>
                                      <w:spacing w:after="0" w:line="240" w:lineRule="auto"/>
                                    </w:pPr>
                                    <w:r>
                                      <w:rPr>
                                        <w:rFonts w:ascii="Arial" w:eastAsia="Arial" w:hAnsi="Arial"/>
                                        <w:color w:val="000000"/>
                                        <w:sz w:val="16"/>
                                      </w:rPr>
                                      <w:t>Government of Switzerland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9B" w14:textId="77777777" w:rsidR="00D57BDC" w:rsidRDefault="0057757C">
                                    <w:pPr>
                                      <w:spacing w:after="0" w:line="240" w:lineRule="auto"/>
                                      <w:jc w:val="right"/>
                                    </w:pPr>
                                    <w:r>
                                      <w:rPr>
                                        <w:rFonts w:ascii="Arial" w:eastAsia="Arial" w:hAnsi="Arial"/>
                                        <w:color w:val="000000"/>
                                        <w:sz w:val="16"/>
                                      </w:rPr>
                                      <w:t>117,538</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9C" w14:textId="77777777" w:rsidR="00D57BDC" w:rsidRDefault="0057757C">
                                    <w:pPr>
                                      <w:spacing w:after="0" w:line="240" w:lineRule="auto"/>
                                      <w:jc w:val="right"/>
                                    </w:pPr>
                                    <w:r>
                                      <w:rPr>
                                        <w:rFonts w:ascii="Arial" w:eastAsia="Arial" w:hAnsi="Arial"/>
                                        <w:color w:val="000000"/>
                                        <w:sz w:val="16"/>
                                      </w:rPr>
                                      <w:t>117,538</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9D"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9E" w14:textId="77777777" w:rsidR="00D57BDC" w:rsidRDefault="0057757C">
                                    <w:pPr>
                                      <w:spacing w:after="0" w:line="240" w:lineRule="auto"/>
                                      <w:jc w:val="right"/>
                                    </w:pPr>
                                    <w:r>
                                      <w:rPr>
                                        <w:rFonts w:ascii="Arial" w:eastAsia="Arial" w:hAnsi="Arial"/>
                                        <w:color w:val="000000"/>
                                        <w:sz w:val="16"/>
                                      </w:rPr>
                                      <w:t>117,538</w:t>
                                    </w:r>
                                  </w:p>
                                </w:tc>
                              </w:tr>
                              <w:tr w:rsidR="00D57BDC" w14:paraId="6FA489A5"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0" w14:textId="77777777" w:rsidR="00D57BDC" w:rsidRDefault="0057757C">
                                    <w:pPr>
                                      <w:spacing w:after="0" w:line="240" w:lineRule="auto"/>
                                    </w:pPr>
                                    <w:r>
                                      <w:rPr>
                                        <w:rFonts w:ascii="Arial" w:eastAsia="Arial" w:hAnsi="Arial"/>
                                        <w:color w:val="000000"/>
                                        <w:sz w:val="16"/>
                                      </w:rPr>
                                      <w:t>Government of Turkey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1" w14:textId="77777777" w:rsidR="00D57BDC" w:rsidRDefault="0057757C">
                                    <w:pPr>
                                      <w:spacing w:after="0" w:line="240" w:lineRule="auto"/>
                                      <w:jc w:val="right"/>
                                    </w:pPr>
                                    <w:r>
                                      <w:rPr>
                                        <w:rFonts w:ascii="Arial" w:eastAsia="Arial" w:hAnsi="Arial"/>
                                        <w:color w:val="000000"/>
                                        <w:sz w:val="16"/>
                                      </w:rPr>
                                      <w:t>50,000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2" w14:textId="77777777" w:rsidR="00D57BDC" w:rsidRDefault="0057757C">
                                    <w:pPr>
                                      <w:spacing w:after="0" w:line="240" w:lineRule="auto"/>
                                      <w:jc w:val="right"/>
                                    </w:pPr>
                                    <w:r>
                                      <w:rPr>
                                        <w:rFonts w:ascii="Arial" w:eastAsia="Arial" w:hAnsi="Arial"/>
                                        <w:color w:val="000000"/>
                                        <w:sz w:val="16"/>
                                      </w:rPr>
                                      <w:t>50,000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3"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A4" w14:textId="77777777" w:rsidR="00D57BDC" w:rsidRDefault="0057757C">
                                    <w:pPr>
                                      <w:spacing w:after="0" w:line="240" w:lineRule="auto"/>
                                      <w:jc w:val="right"/>
                                    </w:pPr>
                                    <w:r>
                                      <w:rPr>
                                        <w:rFonts w:ascii="Arial" w:eastAsia="Arial" w:hAnsi="Arial"/>
                                        <w:color w:val="000000"/>
                                        <w:sz w:val="16"/>
                                      </w:rPr>
                                      <w:t>50,000</w:t>
                                    </w:r>
                                  </w:p>
                                </w:tc>
                              </w:tr>
                              <w:tr w:rsidR="00D57BDC" w14:paraId="6FA489AB"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A6" w14:textId="77777777" w:rsidR="00D57BDC" w:rsidRDefault="0057757C">
                                    <w:pPr>
                                      <w:spacing w:after="0" w:line="240" w:lineRule="auto"/>
                                    </w:pPr>
                                    <w:r>
                                      <w:rPr>
                                        <w:rFonts w:ascii="Arial" w:eastAsia="Arial" w:hAnsi="Arial"/>
                                        <w:color w:val="000000"/>
                                        <w:sz w:val="16"/>
                                      </w:rPr>
                                      <w:t>Government of United Arab Emirates</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A7" w14:textId="77777777" w:rsidR="00D57BDC" w:rsidRDefault="0057757C">
                                    <w:pPr>
                                      <w:spacing w:after="0" w:line="240" w:lineRule="auto"/>
                                      <w:jc w:val="right"/>
                                    </w:pPr>
                                    <w:r>
                                      <w:rPr>
                                        <w:rFonts w:ascii="Arial" w:eastAsia="Arial" w:hAnsi="Arial"/>
                                        <w:color w:val="000000"/>
                                        <w:sz w:val="16"/>
                                      </w:rPr>
                                      <w:t>1,000,000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A8" w14:textId="77777777" w:rsidR="00D57BDC" w:rsidRDefault="0057757C">
                                    <w:pPr>
                                      <w:spacing w:after="0" w:line="240" w:lineRule="auto"/>
                                      <w:jc w:val="right"/>
                                    </w:pPr>
                                    <w:r>
                                      <w:rPr>
                                        <w:rFonts w:ascii="Arial" w:eastAsia="Arial" w:hAnsi="Arial"/>
                                        <w:color w:val="000000"/>
                                        <w:sz w:val="16"/>
                                      </w:rPr>
                                      <w:t>1,000,000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9A9"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FA489AA" w14:textId="77777777" w:rsidR="00D57BDC" w:rsidRDefault="0057757C">
                                    <w:pPr>
                                      <w:spacing w:after="0" w:line="240" w:lineRule="auto"/>
                                      <w:jc w:val="right"/>
                                    </w:pPr>
                                    <w:r>
                                      <w:rPr>
                                        <w:rFonts w:ascii="Arial" w:eastAsia="Arial" w:hAnsi="Arial"/>
                                        <w:color w:val="000000"/>
                                        <w:sz w:val="16"/>
                                      </w:rPr>
                                      <w:t>1,000,000</w:t>
                                    </w:r>
                                  </w:p>
                                </w:tc>
                              </w:tr>
                              <w:tr w:rsidR="00D57BDC" w14:paraId="6FA489B1"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C" w14:textId="77777777" w:rsidR="00D57BDC" w:rsidRDefault="0057757C">
                                    <w:pPr>
                                      <w:spacing w:after="0" w:line="240" w:lineRule="auto"/>
                                    </w:pPr>
                                    <w:r>
                                      <w:rPr>
                                        <w:rFonts w:ascii="Arial" w:eastAsia="Arial" w:hAnsi="Arial"/>
                                        <w:color w:val="000000"/>
                                        <w:sz w:val="16"/>
                                      </w:rPr>
                                      <w:t>Other - Government of United Kingdom of Great Britain and Northern Ireland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D" w14:textId="77777777" w:rsidR="00D57BDC" w:rsidRDefault="0057757C">
                                    <w:pPr>
                                      <w:spacing w:after="0" w:line="240" w:lineRule="auto"/>
                                      <w:jc w:val="right"/>
                                    </w:pPr>
                                    <w:r>
                                      <w:rPr>
                                        <w:rFonts w:ascii="Arial" w:eastAsia="Arial" w:hAnsi="Arial"/>
                                        <w:color w:val="000000"/>
                                        <w:sz w:val="16"/>
                                      </w:rPr>
                                      <w:t>4,934,678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E" w14:textId="77777777" w:rsidR="00D57BDC" w:rsidRDefault="0057757C">
                                    <w:pPr>
                                      <w:spacing w:after="0" w:line="240" w:lineRule="auto"/>
                                      <w:jc w:val="right"/>
                                    </w:pPr>
                                    <w:r>
                                      <w:rPr>
                                        <w:rFonts w:ascii="Arial" w:eastAsia="Arial" w:hAnsi="Arial"/>
                                        <w:color w:val="000000"/>
                                        <w:sz w:val="16"/>
                                      </w:rPr>
                                      <w:t>4,934,678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9AF" w14:textId="77777777" w:rsidR="00D57BDC" w:rsidRDefault="0057757C">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FA489B0" w14:textId="77777777" w:rsidR="00D57BDC" w:rsidRDefault="0057757C">
                                    <w:pPr>
                                      <w:spacing w:after="0" w:line="240" w:lineRule="auto"/>
                                      <w:jc w:val="right"/>
                                    </w:pPr>
                                    <w:r>
                                      <w:rPr>
                                        <w:rFonts w:ascii="Arial" w:eastAsia="Arial" w:hAnsi="Arial"/>
                                        <w:color w:val="000000"/>
                                        <w:sz w:val="16"/>
                                      </w:rPr>
                                      <w:t>4,934,678</w:t>
                                    </w:r>
                                  </w:p>
                                </w:tc>
                              </w:tr>
                              <w:tr w:rsidR="00D57BDC" w14:paraId="6FA489B7"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9B2" w14:textId="77777777" w:rsidR="00D57BDC" w:rsidRDefault="0057757C">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9B3" w14:textId="77777777" w:rsidR="00D57BDC" w:rsidRDefault="0057757C">
                                    <w:pPr>
                                      <w:spacing w:after="0" w:line="240" w:lineRule="auto"/>
                                      <w:jc w:val="right"/>
                                    </w:pPr>
                                    <w:r>
                                      <w:rPr>
                                        <w:rFonts w:ascii="Arial" w:eastAsia="Arial" w:hAnsi="Arial"/>
                                        <w:b/>
                                        <w:color w:val="FFFFFF"/>
                                        <w:sz w:val="16"/>
                                      </w:rPr>
                                      <w:t>48,381,360</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9B4" w14:textId="77777777" w:rsidR="00D57BDC" w:rsidRDefault="0057757C">
                                    <w:pPr>
                                      <w:spacing w:after="0" w:line="240" w:lineRule="auto"/>
                                      <w:jc w:val="right"/>
                                    </w:pPr>
                                    <w:r>
                                      <w:rPr>
                                        <w:rFonts w:ascii="Arial" w:eastAsia="Arial" w:hAnsi="Arial"/>
                                        <w:b/>
                                        <w:color w:val="FFFFFF"/>
                                        <w:sz w:val="16"/>
                                      </w:rPr>
                                      <w:t>48,381,360</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A489B5" w14:textId="77777777" w:rsidR="00D57BDC" w:rsidRDefault="0057757C">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FA489B6" w14:textId="77777777" w:rsidR="00D57BDC" w:rsidRDefault="0057757C">
                                    <w:pPr>
                                      <w:spacing w:after="0" w:line="240" w:lineRule="auto"/>
                                      <w:jc w:val="right"/>
                                    </w:pPr>
                                    <w:r>
                                      <w:rPr>
                                        <w:rFonts w:ascii="Arial" w:eastAsia="Arial" w:hAnsi="Arial"/>
                                        <w:b/>
                                        <w:color w:val="FFFFFF"/>
                                        <w:sz w:val="16"/>
                                      </w:rPr>
                                      <w:t>48,381,360</w:t>
                                    </w:r>
                                  </w:p>
                                </w:tc>
                              </w:tr>
                            </w:tbl>
                            <w:p w14:paraId="6FA489B8" w14:textId="77777777" w:rsidR="00D57BDC" w:rsidRDefault="00D57BDC">
                              <w:pPr>
                                <w:spacing w:after="0" w:line="240" w:lineRule="auto"/>
                              </w:pPr>
                            </w:p>
                          </w:tc>
                        </w:tr>
                      </w:tbl>
                      <w:p w14:paraId="6FA489BA" w14:textId="77777777" w:rsidR="00D57BDC" w:rsidRDefault="00D57BDC">
                        <w:pPr>
                          <w:spacing w:after="0" w:line="240" w:lineRule="auto"/>
                        </w:pPr>
                      </w:p>
                    </w:tc>
                    <w:tc>
                      <w:tcPr>
                        <w:tcW w:w="1146" w:type="dxa"/>
                      </w:tcPr>
                      <w:p w14:paraId="6FA489BE" w14:textId="77777777" w:rsidR="00D57BDC" w:rsidRDefault="00D57BDC">
                        <w:pPr>
                          <w:pStyle w:val="EmptyCellLayoutStyle"/>
                          <w:spacing w:after="0" w:line="240" w:lineRule="auto"/>
                        </w:pPr>
                      </w:p>
                    </w:tc>
                  </w:tr>
                </w:tbl>
                <w:p w14:paraId="6FA489C0" w14:textId="77777777" w:rsidR="00D57BDC" w:rsidRDefault="00D57BDC">
                  <w:pPr>
                    <w:spacing w:after="0" w:line="240" w:lineRule="auto"/>
                  </w:pPr>
                </w:p>
              </w:tc>
            </w:tr>
          </w:tbl>
          <w:p w14:paraId="6FA489C2" w14:textId="77777777" w:rsidR="00D57BDC" w:rsidRDefault="00D57BDC">
            <w:pPr>
              <w:spacing w:after="0" w:line="240" w:lineRule="auto"/>
            </w:pPr>
          </w:p>
        </w:tc>
      </w:tr>
    </w:tbl>
    <w:p w14:paraId="6FA489C4"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9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9E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D57BDC" w14:paraId="6FA489CC" w14:textId="77777777">
                    <w:trPr>
                      <w:trHeight w:val="11"/>
                    </w:trPr>
                    <w:tc>
                      <w:tcPr>
                        <w:tcW w:w="1127" w:type="dxa"/>
                      </w:tcPr>
                      <w:p w14:paraId="6FA489C5" w14:textId="77777777" w:rsidR="00D57BDC" w:rsidRDefault="00D57BDC">
                        <w:pPr>
                          <w:pStyle w:val="EmptyCellLayoutStyle"/>
                          <w:spacing w:after="0" w:line="240" w:lineRule="auto"/>
                        </w:pPr>
                      </w:p>
                    </w:tc>
                    <w:tc>
                      <w:tcPr>
                        <w:tcW w:w="4527" w:type="dxa"/>
                      </w:tcPr>
                      <w:p w14:paraId="6FA489C6" w14:textId="77777777" w:rsidR="00D57BDC" w:rsidRDefault="00D57BDC">
                        <w:pPr>
                          <w:pStyle w:val="EmptyCellLayoutStyle"/>
                          <w:spacing w:after="0" w:line="240" w:lineRule="auto"/>
                        </w:pPr>
                      </w:p>
                    </w:tc>
                    <w:tc>
                      <w:tcPr>
                        <w:tcW w:w="580" w:type="dxa"/>
                      </w:tcPr>
                      <w:p w14:paraId="6FA489C7" w14:textId="77777777" w:rsidR="00D57BDC" w:rsidRDefault="00D57BDC">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D57BDC" w14:paraId="6FA489C9" w14:textId="77777777">
                          <w:trPr>
                            <w:trHeight w:val="219"/>
                          </w:trPr>
                          <w:tc>
                            <w:tcPr>
                              <w:tcW w:w="4539" w:type="dxa"/>
                              <w:tcBorders>
                                <w:top w:val="nil"/>
                                <w:left w:val="nil"/>
                                <w:bottom w:val="nil"/>
                                <w:right w:val="nil"/>
                              </w:tcBorders>
                              <w:tcMar>
                                <w:top w:w="39" w:type="dxa"/>
                                <w:left w:w="39" w:type="dxa"/>
                                <w:bottom w:w="39" w:type="dxa"/>
                                <w:right w:w="39" w:type="dxa"/>
                              </w:tcMar>
                            </w:tcPr>
                            <w:p w14:paraId="6FA489C8" w14:textId="77777777" w:rsidR="00D57BDC" w:rsidRDefault="0057757C">
                              <w:pPr>
                                <w:spacing w:after="0" w:line="240" w:lineRule="auto"/>
                              </w:pPr>
                              <w:r>
                                <w:rPr>
                                  <w:rFonts w:ascii="Arial" w:eastAsia="Arial" w:hAnsi="Arial"/>
                                  <w:b/>
                                  <w:color w:val="2DABE0"/>
                                  <w:sz w:val="21"/>
                                </w:rPr>
                                <w:t>3.1 EXPENDITURE REPORTED BY PARTICIPATING ORGANIZATION</w:t>
                              </w:r>
                            </w:p>
                          </w:tc>
                        </w:tr>
                      </w:tbl>
                      <w:p w14:paraId="6FA489CA" w14:textId="77777777" w:rsidR="00D57BDC" w:rsidRDefault="00D57BDC">
                        <w:pPr>
                          <w:spacing w:after="0" w:line="240" w:lineRule="auto"/>
                        </w:pPr>
                      </w:p>
                    </w:tc>
                    <w:tc>
                      <w:tcPr>
                        <w:tcW w:w="1130" w:type="dxa"/>
                      </w:tcPr>
                      <w:p w14:paraId="6FA489CB" w14:textId="77777777" w:rsidR="00D57BDC" w:rsidRDefault="00D57BDC">
                        <w:pPr>
                          <w:pStyle w:val="EmptyCellLayoutStyle"/>
                          <w:spacing w:after="0" w:line="240" w:lineRule="auto"/>
                        </w:pPr>
                      </w:p>
                    </w:tc>
                  </w:tr>
                  <w:tr w:rsidR="00D57BDC" w14:paraId="6FA489D4" w14:textId="77777777">
                    <w:trPr>
                      <w:trHeight w:val="285"/>
                    </w:trPr>
                    <w:tc>
                      <w:tcPr>
                        <w:tcW w:w="1127" w:type="dxa"/>
                      </w:tcPr>
                      <w:p w14:paraId="6FA489CD" w14:textId="77777777" w:rsidR="00D57BDC" w:rsidRDefault="00D57BDC">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D57BDC" w14:paraId="6FA489CF" w14:textId="77777777">
                          <w:trPr>
                            <w:trHeight w:val="219"/>
                          </w:trPr>
                          <w:tc>
                            <w:tcPr>
                              <w:tcW w:w="4527" w:type="dxa"/>
                              <w:tcBorders>
                                <w:top w:val="nil"/>
                                <w:left w:val="nil"/>
                                <w:bottom w:val="nil"/>
                                <w:right w:val="nil"/>
                              </w:tcBorders>
                              <w:tcMar>
                                <w:top w:w="39" w:type="dxa"/>
                                <w:left w:w="39" w:type="dxa"/>
                                <w:bottom w:w="39" w:type="dxa"/>
                                <w:right w:w="39" w:type="dxa"/>
                              </w:tcMar>
                            </w:tcPr>
                            <w:p w14:paraId="6FA489CE" w14:textId="77777777" w:rsidR="00D57BDC" w:rsidRDefault="0057757C">
                              <w:pPr>
                                <w:spacing w:after="0" w:line="240" w:lineRule="auto"/>
                              </w:pPr>
                              <w:r>
                                <w:rPr>
                                  <w:rFonts w:ascii="Arial" w:eastAsia="Arial" w:hAnsi="Arial"/>
                                  <w:b/>
                                  <w:color w:val="2DABE0"/>
                                  <w:sz w:val="21"/>
                                </w:rPr>
                                <w:t>3. EXPENDITURE AND FINANCIAL DELIVERY RATES</w:t>
                              </w:r>
                            </w:p>
                          </w:tc>
                        </w:tr>
                      </w:tbl>
                      <w:p w14:paraId="6FA489D0" w14:textId="77777777" w:rsidR="00D57BDC" w:rsidRDefault="00D57BDC">
                        <w:pPr>
                          <w:spacing w:after="0" w:line="240" w:lineRule="auto"/>
                        </w:pPr>
                      </w:p>
                    </w:tc>
                    <w:tc>
                      <w:tcPr>
                        <w:tcW w:w="580" w:type="dxa"/>
                      </w:tcPr>
                      <w:p w14:paraId="6FA489D1" w14:textId="77777777" w:rsidR="00D57BDC" w:rsidRDefault="00D57BDC">
                        <w:pPr>
                          <w:pStyle w:val="EmptyCellLayoutStyle"/>
                          <w:spacing w:after="0" w:line="240" w:lineRule="auto"/>
                        </w:pPr>
                      </w:p>
                    </w:tc>
                    <w:tc>
                      <w:tcPr>
                        <w:tcW w:w="4539" w:type="dxa"/>
                        <w:vMerge/>
                      </w:tcPr>
                      <w:p w14:paraId="6FA489D2" w14:textId="77777777" w:rsidR="00D57BDC" w:rsidRDefault="00D57BDC">
                        <w:pPr>
                          <w:pStyle w:val="EmptyCellLayoutStyle"/>
                          <w:spacing w:after="0" w:line="240" w:lineRule="auto"/>
                        </w:pPr>
                      </w:p>
                    </w:tc>
                    <w:tc>
                      <w:tcPr>
                        <w:tcW w:w="1130" w:type="dxa"/>
                      </w:tcPr>
                      <w:p w14:paraId="6FA489D3" w14:textId="77777777" w:rsidR="00D57BDC" w:rsidRDefault="00D57BDC">
                        <w:pPr>
                          <w:pStyle w:val="EmptyCellLayoutStyle"/>
                          <w:spacing w:after="0" w:line="240" w:lineRule="auto"/>
                        </w:pPr>
                      </w:p>
                    </w:tc>
                  </w:tr>
                  <w:tr w:rsidR="00D57BDC" w14:paraId="6FA489DA" w14:textId="77777777">
                    <w:trPr>
                      <w:trHeight w:val="11"/>
                    </w:trPr>
                    <w:tc>
                      <w:tcPr>
                        <w:tcW w:w="1127" w:type="dxa"/>
                      </w:tcPr>
                      <w:p w14:paraId="6FA489D5" w14:textId="77777777" w:rsidR="00D57BDC" w:rsidRDefault="00D57BDC">
                        <w:pPr>
                          <w:pStyle w:val="EmptyCellLayoutStyle"/>
                          <w:spacing w:after="0" w:line="240" w:lineRule="auto"/>
                        </w:pPr>
                      </w:p>
                    </w:tc>
                    <w:tc>
                      <w:tcPr>
                        <w:tcW w:w="4527" w:type="dxa"/>
                        <w:vMerge/>
                      </w:tcPr>
                      <w:p w14:paraId="6FA489D6" w14:textId="77777777" w:rsidR="00D57BDC" w:rsidRDefault="00D57BDC">
                        <w:pPr>
                          <w:pStyle w:val="EmptyCellLayoutStyle"/>
                          <w:spacing w:after="0" w:line="240" w:lineRule="auto"/>
                        </w:pPr>
                      </w:p>
                    </w:tc>
                    <w:tc>
                      <w:tcPr>
                        <w:tcW w:w="580" w:type="dxa"/>
                      </w:tcPr>
                      <w:p w14:paraId="6FA489D7" w14:textId="77777777" w:rsidR="00D57BDC" w:rsidRDefault="00D57BDC">
                        <w:pPr>
                          <w:pStyle w:val="EmptyCellLayoutStyle"/>
                          <w:spacing w:after="0" w:line="240" w:lineRule="auto"/>
                        </w:pPr>
                      </w:p>
                    </w:tc>
                    <w:tc>
                      <w:tcPr>
                        <w:tcW w:w="4539" w:type="dxa"/>
                      </w:tcPr>
                      <w:p w14:paraId="6FA489D8" w14:textId="77777777" w:rsidR="00D57BDC" w:rsidRDefault="00D57BDC">
                        <w:pPr>
                          <w:pStyle w:val="EmptyCellLayoutStyle"/>
                          <w:spacing w:after="0" w:line="240" w:lineRule="auto"/>
                        </w:pPr>
                      </w:p>
                    </w:tc>
                    <w:tc>
                      <w:tcPr>
                        <w:tcW w:w="1130" w:type="dxa"/>
                      </w:tcPr>
                      <w:p w14:paraId="6FA489D9" w14:textId="77777777" w:rsidR="00D57BDC" w:rsidRDefault="00D57BDC">
                        <w:pPr>
                          <w:pStyle w:val="EmptyCellLayoutStyle"/>
                          <w:spacing w:after="0" w:line="240" w:lineRule="auto"/>
                        </w:pPr>
                      </w:p>
                    </w:tc>
                  </w:tr>
                  <w:tr w:rsidR="00D57BDC" w14:paraId="6FA489E0" w14:textId="77777777">
                    <w:trPr>
                      <w:trHeight w:val="28"/>
                    </w:trPr>
                    <w:tc>
                      <w:tcPr>
                        <w:tcW w:w="1127" w:type="dxa"/>
                      </w:tcPr>
                      <w:p w14:paraId="6FA489DB" w14:textId="77777777" w:rsidR="00D57BDC" w:rsidRDefault="00D57BDC">
                        <w:pPr>
                          <w:pStyle w:val="EmptyCellLayoutStyle"/>
                          <w:spacing w:after="0" w:line="240" w:lineRule="auto"/>
                        </w:pPr>
                      </w:p>
                    </w:tc>
                    <w:tc>
                      <w:tcPr>
                        <w:tcW w:w="4527" w:type="dxa"/>
                      </w:tcPr>
                      <w:p w14:paraId="6FA489DC" w14:textId="77777777" w:rsidR="00D57BDC" w:rsidRDefault="00D57BDC">
                        <w:pPr>
                          <w:pStyle w:val="EmptyCellLayoutStyle"/>
                          <w:spacing w:after="0" w:line="240" w:lineRule="auto"/>
                        </w:pPr>
                      </w:p>
                    </w:tc>
                    <w:tc>
                      <w:tcPr>
                        <w:tcW w:w="580" w:type="dxa"/>
                      </w:tcPr>
                      <w:p w14:paraId="6FA489DD" w14:textId="77777777" w:rsidR="00D57BDC" w:rsidRDefault="00D57BDC">
                        <w:pPr>
                          <w:pStyle w:val="EmptyCellLayoutStyle"/>
                          <w:spacing w:after="0" w:line="240" w:lineRule="auto"/>
                        </w:pPr>
                      </w:p>
                    </w:tc>
                    <w:tc>
                      <w:tcPr>
                        <w:tcW w:w="4539" w:type="dxa"/>
                      </w:tcPr>
                      <w:p w14:paraId="6FA489DE" w14:textId="77777777" w:rsidR="00D57BDC" w:rsidRDefault="00D57BDC">
                        <w:pPr>
                          <w:pStyle w:val="EmptyCellLayoutStyle"/>
                          <w:spacing w:after="0" w:line="240" w:lineRule="auto"/>
                        </w:pPr>
                      </w:p>
                    </w:tc>
                    <w:tc>
                      <w:tcPr>
                        <w:tcW w:w="1130" w:type="dxa"/>
                      </w:tcPr>
                      <w:p w14:paraId="6FA489DF" w14:textId="77777777" w:rsidR="00D57BDC" w:rsidRDefault="00D57BDC">
                        <w:pPr>
                          <w:pStyle w:val="EmptyCellLayoutStyle"/>
                          <w:spacing w:after="0" w:line="240" w:lineRule="auto"/>
                        </w:pPr>
                      </w:p>
                    </w:tc>
                  </w:tr>
                  <w:tr w:rsidR="00D57BDC" w14:paraId="6FA489EA" w14:textId="77777777">
                    <w:trPr>
                      <w:trHeight w:val="312"/>
                    </w:trPr>
                    <w:tc>
                      <w:tcPr>
                        <w:tcW w:w="1127" w:type="dxa"/>
                      </w:tcPr>
                      <w:p w14:paraId="6FA489E1" w14:textId="77777777" w:rsidR="00D57BDC" w:rsidRDefault="00D57BDC">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D57BDC" w14:paraId="6FA489E3" w14:textId="77777777">
                          <w:trPr>
                            <w:trHeight w:val="234"/>
                          </w:trPr>
                          <w:tc>
                            <w:tcPr>
                              <w:tcW w:w="4527" w:type="dxa"/>
                              <w:tcBorders>
                                <w:top w:val="nil"/>
                                <w:left w:val="nil"/>
                                <w:bottom w:val="nil"/>
                                <w:right w:val="nil"/>
                              </w:tcBorders>
                              <w:tcMar>
                                <w:top w:w="39" w:type="dxa"/>
                                <w:left w:w="39" w:type="dxa"/>
                                <w:bottom w:w="39" w:type="dxa"/>
                                <w:right w:w="39" w:type="dxa"/>
                              </w:tcMar>
                            </w:tcPr>
                            <w:p w14:paraId="6FA489E2" w14:textId="77777777" w:rsidR="00D57BDC" w:rsidRDefault="0057757C">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https://mptf.undp.org/fund/una00</w:t>
                                </w:r>
                              </w:hyperlink>
                              <w:r>
                                <w:rPr>
                                  <w:rFonts w:ascii="Arial" w:eastAsia="Arial" w:hAnsi="Arial"/>
                                  <w:color w:val="000000"/>
                                </w:rPr>
                                <w:t>.</w:t>
                              </w:r>
                            </w:p>
                          </w:tc>
                        </w:tr>
                      </w:tbl>
                      <w:p w14:paraId="6FA489E4" w14:textId="77777777" w:rsidR="00D57BDC" w:rsidRDefault="00D57BDC">
                        <w:pPr>
                          <w:spacing w:after="0" w:line="240" w:lineRule="auto"/>
                        </w:pPr>
                      </w:p>
                    </w:tc>
                    <w:tc>
                      <w:tcPr>
                        <w:tcW w:w="580" w:type="dxa"/>
                      </w:tcPr>
                      <w:p w14:paraId="6FA489E5" w14:textId="77777777" w:rsidR="00D57BDC" w:rsidRDefault="00D57BDC">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D57BDC" w14:paraId="6FA489E7" w14:textId="77777777">
                          <w:trPr>
                            <w:trHeight w:val="234"/>
                          </w:trPr>
                          <w:tc>
                            <w:tcPr>
                              <w:tcW w:w="4539" w:type="dxa"/>
                              <w:tcBorders>
                                <w:top w:val="nil"/>
                                <w:left w:val="nil"/>
                                <w:bottom w:val="nil"/>
                                <w:right w:val="nil"/>
                              </w:tcBorders>
                              <w:tcMar>
                                <w:top w:w="39" w:type="dxa"/>
                                <w:left w:w="39" w:type="dxa"/>
                                <w:bottom w:w="39" w:type="dxa"/>
                                <w:right w:w="39" w:type="dxa"/>
                              </w:tcMar>
                            </w:tcPr>
                            <w:p w14:paraId="6FA489E6" w14:textId="29993D78" w:rsidR="00D57BDC" w:rsidRDefault="0057757C">
                              <w:pPr>
                                <w:spacing w:after="0" w:line="240" w:lineRule="auto"/>
                              </w:pPr>
                              <w:r>
                                <w:rPr>
                                  <w:rFonts w:ascii="Arial" w:eastAsia="Arial" w:hAnsi="Arial"/>
                                  <w:color w:val="000000"/>
                                </w:rPr>
                                <w:t xml:space="preserve">As shown in table below, the cumulative net funded amount is US$ </w:t>
                              </w:r>
                              <w:r>
                                <w:rPr>
                                  <w:rFonts w:ascii="Arial" w:eastAsia="Arial" w:hAnsi="Arial"/>
                                  <w:b/>
                                  <w:color w:val="000000"/>
                                </w:rPr>
                                <w:t>44,426,715</w:t>
                              </w:r>
                              <w:r>
                                <w:rPr>
                                  <w:rFonts w:ascii="Arial" w:eastAsia="Arial" w:hAnsi="Arial"/>
                                  <w:color w:val="000000"/>
                                </w:rPr>
                                <w:t xml:space="preserve"> and cumulative expenditures reported by the Participating Organizations amount to US$ </w:t>
                              </w:r>
                              <w:r>
                                <w:rPr>
                                  <w:rFonts w:ascii="Arial" w:eastAsia="Arial" w:hAnsi="Arial"/>
                                  <w:b/>
                                  <w:color w:val="000000"/>
                                </w:rPr>
                                <w:t>42,636,608</w:t>
                              </w:r>
                              <w:r>
                                <w:rPr>
                                  <w:rFonts w:ascii="Arial" w:eastAsia="Arial" w:hAnsi="Arial"/>
                                  <w:color w:val="000000"/>
                                </w:rPr>
                                <w:t xml:space="preserve">. This equates to an overall Fund expenditure delivery rate of </w:t>
                              </w:r>
                              <w:r>
                                <w:rPr>
                                  <w:rFonts w:ascii="Arial" w:eastAsia="Arial" w:hAnsi="Arial"/>
                                  <w:b/>
                                  <w:color w:val="000000"/>
                                </w:rPr>
                                <w:t>95.97</w:t>
                              </w:r>
                              <w:r>
                                <w:rPr>
                                  <w:rFonts w:ascii="Arial" w:eastAsia="Arial" w:hAnsi="Arial"/>
                                  <w:color w:val="000000"/>
                                </w:rPr>
                                <w:t xml:space="preserve"> percent.</w:t>
                              </w:r>
                            </w:p>
                          </w:tc>
                        </w:tr>
                      </w:tbl>
                      <w:p w14:paraId="6FA489E8" w14:textId="77777777" w:rsidR="00D57BDC" w:rsidRDefault="00D57BDC">
                        <w:pPr>
                          <w:spacing w:after="0" w:line="240" w:lineRule="auto"/>
                        </w:pPr>
                      </w:p>
                    </w:tc>
                    <w:tc>
                      <w:tcPr>
                        <w:tcW w:w="1130" w:type="dxa"/>
                      </w:tcPr>
                      <w:p w14:paraId="6FA489E9" w14:textId="77777777" w:rsidR="00D57BDC" w:rsidRDefault="00D57BDC">
                        <w:pPr>
                          <w:pStyle w:val="EmptyCellLayoutStyle"/>
                          <w:spacing w:after="0" w:line="240" w:lineRule="auto"/>
                        </w:pPr>
                      </w:p>
                    </w:tc>
                  </w:tr>
                </w:tbl>
                <w:p w14:paraId="6FA489EB" w14:textId="77777777" w:rsidR="00D57BDC" w:rsidRDefault="00D57BDC">
                  <w:pPr>
                    <w:spacing w:after="0" w:line="240" w:lineRule="auto"/>
                  </w:pPr>
                </w:p>
              </w:tc>
            </w:tr>
          </w:tbl>
          <w:p w14:paraId="6FA489ED" w14:textId="77777777" w:rsidR="00D57BDC" w:rsidRDefault="00D57BDC">
            <w:pPr>
              <w:spacing w:after="0" w:line="240" w:lineRule="auto"/>
            </w:pPr>
          </w:p>
        </w:tc>
      </w:tr>
      <w:tr w:rsidR="00D57BDC" w14:paraId="6FA48A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A8C" w14:textId="77777777">
              <w:trPr>
                <w:trHeight w:val="674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D57BDC" w14:paraId="6FA489F4" w14:textId="77777777">
                    <w:trPr>
                      <w:trHeight w:val="371"/>
                    </w:trPr>
                    <w:tc>
                      <w:tcPr>
                        <w:tcW w:w="1127" w:type="dxa"/>
                      </w:tcPr>
                      <w:p w14:paraId="6FA489EF" w14:textId="77777777" w:rsidR="00D57BDC" w:rsidRDefault="00D57BDC">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D57BDC" w14:paraId="6FA489F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FA489F0" w14:textId="77777777" w:rsidR="00D57BDC" w:rsidRDefault="0057757C">
                              <w:pPr>
                                <w:spacing w:after="0" w:line="240" w:lineRule="auto"/>
                              </w:pPr>
                              <w:r>
                                <w:rPr>
                                  <w:rFonts w:ascii="Arial" w:eastAsia="Arial" w:hAnsi="Arial"/>
                                  <w:b/>
                                  <w:color w:val="66809D"/>
                                </w:rPr>
                                <w:t>Table 3.1 Net Funded Amount and Reported Expenditures by Participating Organization, as of 31 December 2022 (in US Dollars)</w:t>
                              </w:r>
                            </w:p>
                          </w:tc>
                        </w:tr>
                      </w:tbl>
                      <w:p w14:paraId="6FA489F2" w14:textId="77777777" w:rsidR="00D57BDC" w:rsidRDefault="00D57BDC">
                        <w:pPr>
                          <w:spacing w:after="0" w:line="240" w:lineRule="auto"/>
                        </w:pPr>
                      </w:p>
                    </w:tc>
                    <w:tc>
                      <w:tcPr>
                        <w:tcW w:w="1138" w:type="dxa"/>
                      </w:tcPr>
                      <w:p w14:paraId="6FA489F3" w14:textId="77777777" w:rsidR="00D57BDC" w:rsidRDefault="00D57BDC">
                        <w:pPr>
                          <w:pStyle w:val="EmptyCellLayoutStyle"/>
                          <w:spacing w:after="0" w:line="240" w:lineRule="auto"/>
                        </w:pPr>
                      </w:p>
                    </w:tc>
                  </w:tr>
                  <w:tr w:rsidR="00D57BDC" w14:paraId="6FA489F8" w14:textId="77777777">
                    <w:trPr>
                      <w:trHeight w:val="40"/>
                    </w:trPr>
                    <w:tc>
                      <w:tcPr>
                        <w:tcW w:w="1127" w:type="dxa"/>
                      </w:tcPr>
                      <w:p w14:paraId="6FA489F5" w14:textId="77777777" w:rsidR="00D57BDC" w:rsidRDefault="00D57BDC">
                        <w:pPr>
                          <w:pStyle w:val="EmptyCellLayoutStyle"/>
                          <w:spacing w:after="0" w:line="240" w:lineRule="auto"/>
                        </w:pPr>
                      </w:p>
                    </w:tc>
                    <w:tc>
                      <w:tcPr>
                        <w:tcW w:w="9638" w:type="dxa"/>
                      </w:tcPr>
                      <w:p w14:paraId="6FA489F6" w14:textId="77777777" w:rsidR="00D57BDC" w:rsidRDefault="00D57BDC">
                        <w:pPr>
                          <w:pStyle w:val="EmptyCellLayoutStyle"/>
                          <w:spacing w:after="0" w:line="240" w:lineRule="auto"/>
                        </w:pPr>
                      </w:p>
                    </w:tc>
                    <w:tc>
                      <w:tcPr>
                        <w:tcW w:w="1138" w:type="dxa"/>
                      </w:tcPr>
                      <w:p w14:paraId="6FA489F7" w14:textId="77777777" w:rsidR="00D57BDC" w:rsidRDefault="00D57BDC">
                        <w:pPr>
                          <w:pStyle w:val="EmptyCellLayoutStyle"/>
                          <w:spacing w:after="0" w:line="240" w:lineRule="auto"/>
                        </w:pPr>
                      </w:p>
                    </w:tc>
                  </w:tr>
                  <w:tr w:rsidR="00D57BDC" w14:paraId="6FA48A8A" w14:textId="77777777">
                    <w:tc>
                      <w:tcPr>
                        <w:tcW w:w="1127" w:type="dxa"/>
                      </w:tcPr>
                      <w:p w14:paraId="6FA489F9" w14:textId="77777777" w:rsidR="00D57BDC" w:rsidRDefault="00D57BDC">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4"/>
                          <w:gridCol w:w="1485"/>
                          <w:gridCol w:w="1485"/>
                          <w:gridCol w:w="1521"/>
                          <w:gridCol w:w="1554"/>
                          <w:gridCol w:w="1412"/>
                          <w:gridCol w:w="1066"/>
                        </w:tblGrid>
                        <w:tr w:rsidR="006128DE" w14:paraId="6FA48A07" w14:textId="77777777" w:rsidTr="006128D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D57BDC" w14:paraId="6FA489FB" w14:textId="77777777">
                                <w:trPr>
                                  <w:trHeight w:hRule="exact" w:val="632"/>
                                </w:trPr>
                                <w:tc>
                                  <w:tcPr>
                                    <w:tcW w:w="1032" w:type="dxa"/>
                                    <w:shd w:val="clear" w:color="auto" w:fill="15385F"/>
                                    <w:tcMar>
                                      <w:top w:w="0" w:type="dxa"/>
                                      <w:left w:w="0" w:type="dxa"/>
                                      <w:bottom w:w="0" w:type="dxa"/>
                                      <w:right w:w="0" w:type="dxa"/>
                                    </w:tcMar>
                                    <w:vAlign w:val="center"/>
                                  </w:tcPr>
                                  <w:p w14:paraId="6FA489FA" w14:textId="77777777" w:rsidR="00D57BDC" w:rsidRDefault="0057757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FA489FC" w14:textId="77777777" w:rsidR="00D57BDC" w:rsidRDefault="00D57BD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FA489FD" w14:textId="77777777" w:rsidR="00D57BDC" w:rsidRDefault="0057757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FA489FE" w14:textId="77777777" w:rsidR="00D57BDC" w:rsidRDefault="0057757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D57BDC" w14:paraId="6FA48A00" w14:textId="77777777">
                                <w:trPr>
                                  <w:trHeight w:hRule="exact" w:val="632"/>
                                </w:trPr>
                                <w:tc>
                                  <w:tcPr>
                                    <w:tcW w:w="4408" w:type="dxa"/>
                                    <w:shd w:val="clear" w:color="auto" w:fill="15385F"/>
                                    <w:tcMar>
                                      <w:top w:w="0" w:type="dxa"/>
                                      <w:left w:w="0" w:type="dxa"/>
                                      <w:bottom w:w="0" w:type="dxa"/>
                                      <w:right w:w="0" w:type="dxa"/>
                                    </w:tcMar>
                                    <w:vAlign w:val="center"/>
                                  </w:tcPr>
                                  <w:p w14:paraId="6FA489FF" w14:textId="77777777" w:rsidR="00D57BDC" w:rsidRDefault="0057757C">
                                    <w:pPr>
                                      <w:spacing w:after="0" w:line="240" w:lineRule="auto"/>
                                      <w:jc w:val="center"/>
                                    </w:pPr>
                                    <w:r>
                                      <w:rPr>
                                        <w:rFonts w:ascii="Arial" w:eastAsia="Arial" w:hAnsi="Arial"/>
                                        <w:color w:val="FFFFFF"/>
                                        <w:sz w:val="16"/>
                                      </w:rPr>
                                      <w:t>Expenditure</w:t>
                                    </w:r>
                                  </w:p>
                                </w:tc>
                              </w:tr>
                            </w:tbl>
                            <w:p w14:paraId="6FA48A01" w14:textId="77777777" w:rsidR="00D57BDC" w:rsidRDefault="00D57BD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D57BDC" w14:paraId="6FA48A05" w14:textId="77777777">
                                <w:trPr>
                                  <w:trHeight w:hRule="exact" w:val="632"/>
                                </w:trPr>
                                <w:tc>
                                  <w:tcPr>
                                    <w:tcW w:w="986" w:type="dxa"/>
                                    <w:shd w:val="clear" w:color="auto" w:fill="15385F"/>
                                    <w:tcMar>
                                      <w:top w:w="0" w:type="dxa"/>
                                      <w:left w:w="0" w:type="dxa"/>
                                      <w:bottom w:w="0" w:type="dxa"/>
                                      <w:right w:w="0" w:type="dxa"/>
                                    </w:tcMar>
                                    <w:vAlign w:val="center"/>
                                  </w:tcPr>
                                  <w:p w14:paraId="6FA48A04" w14:textId="77777777" w:rsidR="00D57BDC" w:rsidRDefault="0057757C">
                                    <w:pPr>
                                      <w:spacing w:after="0" w:line="240" w:lineRule="auto"/>
                                      <w:jc w:val="center"/>
                                    </w:pPr>
                                    <w:r>
                                      <w:rPr>
                                        <w:rFonts w:ascii="Arial" w:eastAsia="Arial" w:hAnsi="Arial"/>
                                        <w:color w:val="FFFFFF"/>
                                        <w:sz w:val="16"/>
                                      </w:rPr>
                                      <w:t>Delivery Rate %</w:t>
                                    </w:r>
                                  </w:p>
                                </w:tc>
                              </w:tr>
                            </w:tbl>
                            <w:p w14:paraId="6FA48A06" w14:textId="77777777" w:rsidR="00D57BDC" w:rsidRDefault="00D57BDC">
                              <w:pPr>
                                <w:spacing w:after="0" w:line="240" w:lineRule="auto"/>
                              </w:pPr>
                            </w:p>
                          </w:tc>
                        </w:tr>
                        <w:tr w:rsidR="00D57BDC" w14:paraId="6FA48A0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FA48A08" w14:textId="77777777" w:rsidR="00D57BDC" w:rsidRDefault="00D57BD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FA48A09" w14:textId="77777777" w:rsidR="00D57BDC" w:rsidRDefault="00D57BD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FA48A0A" w14:textId="77777777" w:rsidR="00D57BDC" w:rsidRDefault="00D57BDC">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FA48A0B" w14:textId="77777777" w:rsidR="00D57BDC" w:rsidRDefault="0057757C">
                              <w:pPr>
                                <w:spacing w:after="0" w:line="240" w:lineRule="auto"/>
                                <w:jc w:val="center"/>
                              </w:pPr>
                              <w:r>
                                <w:rPr>
                                  <w:rFonts w:ascii="Arial" w:eastAsia="Arial" w:hAnsi="Arial"/>
                                  <w:b/>
                                  <w:color w:val="FFFFFF"/>
                                  <w:sz w:val="16"/>
                                </w:rPr>
                                <w:t>Prior</w:t>
                              </w:r>
                              <w:r>
                                <w:rPr>
                                  <w:rFonts w:ascii="Arial" w:eastAsia="Arial" w:hAnsi="Arial"/>
                                  <w:b/>
                                  <w:color w:val="FFFFFF"/>
                                  <w:sz w:val="16"/>
                                </w:rPr>
                                <w:t xml:space="preserve">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FA48A0C" w14:textId="77777777" w:rsidR="00D57BDC" w:rsidRDefault="0057757C">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FA48A0D" w14:textId="77777777" w:rsidR="00D57BDC" w:rsidRDefault="0057757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FA48A0E" w14:textId="77777777" w:rsidR="00D57BDC" w:rsidRDefault="00D57BDC">
                              <w:pPr>
                                <w:spacing w:after="0" w:line="240" w:lineRule="auto"/>
                              </w:pPr>
                            </w:p>
                          </w:tc>
                        </w:tr>
                        <w:tr w:rsidR="00D57BDC" w14:paraId="6FA48A1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10" w14:textId="77777777" w:rsidR="00D57BDC" w:rsidRDefault="0057757C">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11" w14:textId="77777777" w:rsidR="00D57BDC" w:rsidRDefault="0057757C">
                              <w:pPr>
                                <w:spacing w:after="0" w:line="240" w:lineRule="auto"/>
                                <w:jc w:val="right"/>
                              </w:pPr>
                              <w:r>
                                <w:rPr>
                                  <w:rFonts w:ascii="Arial" w:eastAsia="Arial" w:hAnsi="Arial"/>
                                  <w:color w:val="000000"/>
                                  <w:sz w:val="16"/>
                                </w:rPr>
                                <w:t>1,182,819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12" w14:textId="77777777" w:rsidR="00D57BDC" w:rsidRDefault="0057757C">
                              <w:pPr>
                                <w:spacing w:after="0" w:line="240" w:lineRule="auto"/>
                                <w:jc w:val="right"/>
                              </w:pPr>
                              <w:r>
                                <w:rPr>
                                  <w:rFonts w:ascii="Arial" w:eastAsia="Arial" w:hAnsi="Arial"/>
                                  <w:color w:val="000000"/>
                                  <w:sz w:val="16"/>
                                </w:rPr>
                                <w:t>1,086,829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13" w14:textId="77777777" w:rsidR="00D57BDC" w:rsidRDefault="0057757C">
                              <w:pPr>
                                <w:spacing w:after="0" w:line="240" w:lineRule="auto"/>
                                <w:jc w:val="right"/>
                              </w:pPr>
                              <w:r>
                                <w:rPr>
                                  <w:rFonts w:ascii="Arial" w:eastAsia="Arial" w:hAnsi="Arial"/>
                                  <w:color w:val="000000"/>
                                  <w:sz w:val="16"/>
                                </w:rPr>
                                <w:t>1,086,829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14"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15" w14:textId="77777777" w:rsidR="00D57BDC" w:rsidRDefault="0057757C">
                              <w:pPr>
                                <w:spacing w:after="0" w:line="240" w:lineRule="auto"/>
                                <w:jc w:val="right"/>
                              </w:pPr>
                              <w:r>
                                <w:rPr>
                                  <w:rFonts w:ascii="Arial" w:eastAsia="Arial" w:hAnsi="Arial"/>
                                  <w:color w:val="000000"/>
                                  <w:sz w:val="16"/>
                                </w:rPr>
                                <w:t>1,086,829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16" w14:textId="77777777" w:rsidR="00D57BDC" w:rsidRDefault="0057757C">
                              <w:pPr>
                                <w:spacing w:after="0" w:line="240" w:lineRule="auto"/>
                                <w:jc w:val="right"/>
                              </w:pPr>
                              <w:r>
                                <w:rPr>
                                  <w:rFonts w:ascii="Arial" w:eastAsia="Arial" w:hAnsi="Arial"/>
                                  <w:color w:val="000000"/>
                                  <w:sz w:val="16"/>
                                </w:rPr>
                                <w:t>100.00</w:t>
                              </w:r>
                            </w:p>
                          </w:tc>
                        </w:tr>
                        <w:tr w:rsidR="00D57BDC" w14:paraId="6FA48A1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18" w14:textId="77777777" w:rsidR="00D57BDC" w:rsidRDefault="0057757C">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19" w14:textId="77777777" w:rsidR="00D57BDC" w:rsidRDefault="0057757C">
                              <w:pPr>
                                <w:spacing w:after="0" w:line="240" w:lineRule="auto"/>
                                <w:jc w:val="right"/>
                              </w:pPr>
                              <w:r>
                                <w:rPr>
                                  <w:rFonts w:ascii="Arial" w:eastAsia="Arial" w:hAnsi="Arial"/>
                                  <w:color w:val="000000"/>
                                  <w:sz w:val="16"/>
                                </w:rPr>
                                <w:t>428,2</w:t>
                              </w:r>
                              <w:r>
                                <w:rPr>
                                  <w:rFonts w:ascii="Arial" w:eastAsia="Arial" w:hAnsi="Arial"/>
                                  <w:color w:val="000000"/>
                                  <w:sz w:val="16"/>
                                </w:rPr>
                                <w:t>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1A" w14:textId="77777777" w:rsidR="00D57BDC" w:rsidRDefault="0057757C">
                              <w:pPr>
                                <w:spacing w:after="0" w:line="240" w:lineRule="auto"/>
                                <w:jc w:val="right"/>
                              </w:pPr>
                              <w:r>
                                <w:rPr>
                                  <w:rFonts w:ascii="Arial" w:eastAsia="Arial" w:hAnsi="Arial"/>
                                  <w:color w:val="000000"/>
                                  <w:sz w:val="16"/>
                                </w:rPr>
                                <w:t>428,271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1B" w14:textId="77777777" w:rsidR="00D57BDC" w:rsidRDefault="0057757C">
                              <w:pPr>
                                <w:spacing w:after="0" w:line="240" w:lineRule="auto"/>
                                <w:jc w:val="right"/>
                              </w:pPr>
                              <w:r>
                                <w:rPr>
                                  <w:rFonts w:ascii="Arial" w:eastAsia="Arial" w:hAnsi="Arial"/>
                                  <w:color w:val="000000"/>
                                  <w:sz w:val="16"/>
                                </w:rPr>
                                <w:t>428,271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1C"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1D" w14:textId="77777777" w:rsidR="00D57BDC" w:rsidRDefault="0057757C">
                              <w:pPr>
                                <w:spacing w:after="0" w:line="240" w:lineRule="auto"/>
                                <w:jc w:val="right"/>
                              </w:pPr>
                              <w:r>
                                <w:rPr>
                                  <w:rFonts w:ascii="Arial" w:eastAsia="Arial" w:hAnsi="Arial"/>
                                  <w:color w:val="000000"/>
                                  <w:sz w:val="16"/>
                                </w:rPr>
                                <w:t>428,271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1E" w14:textId="77777777" w:rsidR="00D57BDC" w:rsidRDefault="0057757C">
                              <w:pPr>
                                <w:spacing w:after="0" w:line="240" w:lineRule="auto"/>
                                <w:jc w:val="right"/>
                              </w:pPr>
                              <w:r>
                                <w:rPr>
                                  <w:rFonts w:ascii="Arial" w:eastAsia="Arial" w:hAnsi="Arial"/>
                                  <w:color w:val="000000"/>
                                  <w:sz w:val="16"/>
                                </w:rPr>
                                <w:t>100.00</w:t>
                              </w:r>
                            </w:p>
                          </w:tc>
                        </w:tr>
                        <w:tr w:rsidR="00D57BDC" w14:paraId="6FA48A2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20" w14:textId="77777777" w:rsidR="00D57BDC" w:rsidRDefault="0057757C">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21" w14:textId="77777777" w:rsidR="00D57BDC" w:rsidRDefault="0057757C">
                              <w:pPr>
                                <w:spacing w:after="0" w:line="240" w:lineRule="auto"/>
                                <w:jc w:val="right"/>
                              </w:pPr>
                              <w:r>
                                <w:rPr>
                                  <w:rFonts w:ascii="Arial" w:eastAsia="Arial" w:hAnsi="Arial"/>
                                  <w:color w:val="000000"/>
                                  <w:sz w:val="16"/>
                                </w:rPr>
                                <w:t>2,36</w:t>
                              </w:r>
                              <w:r>
                                <w:rPr>
                                  <w:rFonts w:ascii="Arial" w:eastAsia="Arial" w:hAnsi="Arial"/>
                                  <w:color w:val="000000"/>
                                  <w:sz w:val="16"/>
                                </w:rPr>
                                <w:t>5,466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22" w14:textId="77777777" w:rsidR="00D57BDC" w:rsidRDefault="0057757C">
                              <w:pPr>
                                <w:spacing w:after="0" w:line="240" w:lineRule="auto"/>
                                <w:jc w:val="right"/>
                              </w:pPr>
                              <w:r>
                                <w:rPr>
                                  <w:rFonts w:ascii="Arial" w:eastAsia="Arial" w:hAnsi="Arial"/>
                                  <w:color w:val="000000"/>
                                  <w:sz w:val="16"/>
                                </w:rPr>
                                <w:t>2,365,466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23" w14:textId="77777777" w:rsidR="00D57BDC" w:rsidRDefault="0057757C">
                              <w:pPr>
                                <w:spacing w:after="0" w:line="240" w:lineRule="auto"/>
                                <w:jc w:val="right"/>
                              </w:pPr>
                              <w:r>
                                <w:rPr>
                                  <w:rFonts w:ascii="Arial" w:eastAsia="Arial" w:hAnsi="Arial"/>
                                  <w:color w:val="000000"/>
                                  <w:sz w:val="16"/>
                                </w:rPr>
                                <w:t>2,365,466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24"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25" w14:textId="77777777" w:rsidR="00D57BDC" w:rsidRDefault="0057757C">
                              <w:pPr>
                                <w:spacing w:after="0" w:line="240" w:lineRule="auto"/>
                                <w:jc w:val="right"/>
                              </w:pPr>
                              <w:r>
                                <w:rPr>
                                  <w:rFonts w:ascii="Arial" w:eastAsia="Arial" w:hAnsi="Arial"/>
                                  <w:color w:val="000000"/>
                                  <w:sz w:val="16"/>
                                </w:rPr>
                                <w:t>2,365,466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26" w14:textId="77777777" w:rsidR="00D57BDC" w:rsidRDefault="0057757C">
                              <w:pPr>
                                <w:spacing w:after="0" w:line="240" w:lineRule="auto"/>
                                <w:jc w:val="right"/>
                              </w:pPr>
                              <w:r>
                                <w:rPr>
                                  <w:rFonts w:ascii="Arial" w:eastAsia="Arial" w:hAnsi="Arial"/>
                                  <w:color w:val="000000"/>
                                  <w:sz w:val="16"/>
                                </w:rPr>
                                <w:t>100.00</w:t>
                              </w:r>
                            </w:p>
                          </w:tc>
                        </w:tr>
                        <w:tr w:rsidR="00D57BDC" w14:paraId="6FA48A2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28" w14:textId="77777777" w:rsidR="00D57BDC" w:rsidRDefault="0057757C">
                              <w:pPr>
                                <w:spacing w:after="0" w:line="240" w:lineRule="auto"/>
                              </w:pPr>
                              <w:r>
                                <w:rPr>
                                  <w:rFonts w:ascii="Arial" w:eastAsia="Arial" w:hAnsi="Arial"/>
                                  <w:color w:val="000000"/>
                                  <w:sz w:val="16"/>
                                </w:rPr>
                                <w:t>OSRSG_SVC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29" w14:textId="77777777" w:rsidR="00D57BDC" w:rsidRDefault="0057757C">
                              <w:pPr>
                                <w:spacing w:after="0" w:line="240" w:lineRule="auto"/>
                                <w:jc w:val="right"/>
                              </w:pPr>
                              <w:r>
                                <w:rPr>
                                  <w:rFonts w:ascii="Arial" w:eastAsia="Arial" w:hAnsi="Arial"/>
                                  <w:color w:val="000000"/>
                                  <w:sz w:val="16"/>
                                </w:rPr>
                                <w:t>4,655,225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2A" w14:textId="77777777" w:rsidR="00D57BDC" w:rsidRDefault="0057757C">
                              <w:pPr>
                                <w:spacing w:after="0" w:line="240" w:lineRule="auto"/>
                                <w:jc w:val="right"/>
                              </w:pPr>
                              <w:r>
                                <w:rPr>
                                  <w:rFonts w:ascii="Arial" w:eastAsia="Arial" w:hAnsi="Arial"/>
                                  <w:color w:val="000000"/>
                                  <w:sz w:val="16"/>
                                </w:rPr>
                                <w:t>3,643,984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2B" w14:textId="77777777" w:rsidR="00D57BDC" w:rsidRDefault="0057757C">
                              <w:pPr>
                                <w:spacing w:after="0" w:line="240" w:lineRule="auto"/>
                                <w:jc w:val="right"/>
                              </w:pPr>
                              <w:r>
                                <w:rPr>
                                  <w:rFonts w:ascii="Arial" w:eastAsia="Arial" w:hAnsi="Arial"/>
                                  <w:color w:val="000000"/>
                                  <w:sz w:val="16"/>
                                </w:rPr>
                                <w:t>3,643,984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2C"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2D" w14:textId="77777777" w:rsidR="00D57BDC" w:rsidRDefault="0057757C">
                              <w:pPr>
                                <w:spacing w:after="0" w:line="240" w:lineRule="auto"/>
                                <w:jc w:val="right"/>
                              </w:pPr>
                              <w:r>
                                <w:rPr>
                                  <w:rFonts w:ascii="Arial" w:eastAsia="Arial" w:hAnsi="Arial"/>
                                  <w:color w:val="000000"/>
                                  <w:sz w:val="16"/>
                                </w:rPr>
                                <w:t>3,643,984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2E" w14:textId="77777777" w:rsidR="00D57BDC" w:rsidRDefault="0057757C">
                              <w:pPr>
                                <w:spacing w:after="0" w:line="240" w:lineRule="auto"/>
                                <w:jc w:val="right"/>
                              </w:pPr>
                              <w:r>
                                <w:rPr>
                                  <w:rFonts w:ascii="Arial" w:eastAsia="Arial" w:hAnsi="Arial"/>
                                  <w:color w:val="000000"/>
                                  <w:sz w:val="16"/>
                                </w:rPr>
                                <w:t>100.00</w:t>
                              </w:r>
                            </w:p>
                          </w:tc>
                        </w:tr>
                        <w:tr w:rsidR="00D57BDC" w14:paraId="6FA48A3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30" w14:textId="77777777" w:rsidR="00D57BDC" w:rsidRDefault="0057757C">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31" w14:textId="77777777" w:rsidR="00D57BDC" w:rsidRDefault="0057757C">
                              <w:pPr>
                                <w:spacing w:after="0" w:line="240" w:lineRule="auto"/>
                                <w:jc w:val="right"/>
                              </w:pPr>
                              <w:r>
                                <w:rPr>
                                  <w:rFonts w:ascii="Arial" w:eastAsia="Arial" w:hAnsi="Arial"/>
                                  <w:color w:val="000000"/>
                                  <w:sz w:val="16"/>
                                </w:rPr>
                                <w:t>171</w:t>
                              </w:r>
                              <w:r>
                                <w:rPr>
                                  <w:rFonts w:ascii="Arial" w:eastAsia="Arial" w:hAnsi="Arial"/>
                                  <w:color w:val="000000"/>
                                  <w:sz w:val="16"/>
                                </w:rPr>
                                <w:t>,414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32" w14:textId="77777777" w:rsidR="00D57BDC" w:rsidRDefault="0057757C">
                              <w:pPr>
                                <w:spacing w:after="0" w:line="240" w:lineRule="auto"/>
                                <w:jc w:val="right"/>
                              </w:pPr>
                              <w:r>
                                <w:rPr>
                                  <w:rFonts w:ascii="Arial" w:eastAsia="Arial" w:hAnsi="Arial"/>
                                  <w:color w:val="000000"/>
                                  <w:sz w:val="16"/>
                                </w:rPr>
                                <w:t>171,414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33" w14:textId="77777777" w:rsidR="00D57BDC" w:rsidRDefault="0057757C">
                              <w:pPr>
                                <w:spacing w:after="0" w:line="240" w:lineRule="auto"/>
                                <w:jc w:val="right"/>
                              </w:pPr>
                              <w:r>
                                <w:rPr>
                                  <w:rFonts w:ascii="Arial" w:eastAsia="Arial" w:hAnsi="Arial"/>
                                  <w:color w:val="000000"/>
                                  <w:sz w:val="16"/>
                                </w:rPr>
                                <w:t>171,414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34"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35" w14:textId="77777777" w:rsidR="00D57BDC" w:rsidRDefault="0057757C">
                              <w:pPr>
                                <w:spacing w:after="0" w:line="240" w:lineRule="auto"/>
                                <w:jc w:val="right"/>
                              </w:pPr>
                              <w:r>
                                <w:rPr>
                                  <w:rFonts w:ascii="Arial" w:eastAsia="Arial" w:hAnsi="Arial"/>
                                  <w:color w:val="000000"/>
                                  <w:sz w:val="16"/>
                                </w:rPr>
                                <w:t>171,414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36" w14:textId="77777777" w:rsidR="00D57BDC" w:rsidRDefault="0057757C">
                              <w:pPr>
                                <w:spacing w:after="0" w:line="240" w:lineRule="auto"/>
                                <w:jc w:val="right"/>
                              </w:pPr>
                              <w:r>
                                <w:rPr>
                                  <w:rFonts w:ascii="Arial" w:eastAsia="Arial" w:hAnsi="Arial"/>
                                  <w:color w:val="000000"/>
                                  <w:sz w:val="16"/>
                                </w:rPr>
                                <w:t>100.00</w:t>
                              </w:r>
                            </w:p>
                          </w:tc>
                        </w:tr>
                        <w:tr w:rsidR="00D57BDC" w14:paraId="6FA48A3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38" w14:textId="77777777" w:rsidR="00D57BDC" w:rsidRDefault="0057757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39" w14:textId="77777777" w:rsidR="00D57BDC" w:rsidRDefault="0057757C">
                              <w:pPr>
                                <w:spacing w:after="0" w:line="240" w:lineRule="auto"/>
                                <w:jc w:val="right"/>
                              </w:pPr>
                              <w:r>
                                <w:rPr>
                                  <w:rFonts w:ascii="Arial" w:eastAsia="Arial" w:hAnsi="Arial"/>
                                  <w:color w:val="000000"/>
                                  <w:sz w:val="16"/>
                                </w:rPr>
                                <w:t>15,914,548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3A" w14:textId="77777777" w:rsidR="00D57BDC" w:rsidRDefault="0057757C">
                              <w:pPr>
                                <w:spacing w:after="0" w:line="240" w:lineRule="auto"/>
                                <w:jc w:val="right"/>
                              </w:pPr>
                              <w:r>
                                <w:rPr>
                                  <w:rFonts w:ascii="Arial" w:eastAsia="Arial" w:hAnsi="Arial"/>
                                  <w:color w:val="000000"/>
                                  <w:sz w:val="16"/>
                                </w:rPr>
                                <w:t>14,777,287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3B" w14:textId="77777777" w:rsidR="00D57BDC" w:rsidRDefault="0057757C">
                              <w:pPr>
                                <w:spacing w:after="0" w:line="240" w:lineRule="auto"/>
                                <w:jc w:val="right"/>
                              </w:pPr>
                              <w:r>
                                <w:rPr>
                                  <w:rFonts w:ascii="Arial" w:eastAsia="Arial" w:hAnsi="Arial"/>
                                  <w:color w:val="000000"/>
                                  <w:sz w:val="16"/>
                                </w:rPr>
                                <w:t>14,134,998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3C" w14:textId="77777777" w:rsidR="00D57BDC" w:rsidRDefault="0057757C">
                              <w:pPr>
                                <w:spacing w:after="0" w:line="240" w:lineRule="auto"/>
                                <w:jc w:val="right"/>
                              </w:pPr>
                              <w:r>
                                <w:rPr>
                                  <w:rFonts w:ascii="Arial" w:eastAsia="Arial" w:hAnsi="Arial"/>
                                  <w:color w:val="000000"/>
                                  <w:sz w:val="16"/>
                                </w:rPr>
                                <w:t>44,726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3D" w14:textId="77777777" w:rsidR="00D57BDC" w:rsidRDefault="0057757C">
                              <w:pPr>
                                <w:spacing w:after="0" w:line="240" w:lineRule="auto"/>
                                <w:jc w:val="right"/>
                              </w:pPr>
                              <w:r>
                                <w:rPr>
                                  <w:rFonts w:ascii="Arial" w:eastAsia="Arial" w:hAnsi="Arial"/>
                                  <w:color w:val="000000"/>
                                  <w:sz w:val="16"/>
                                </w:rPr>
                                <w:t>14,179,725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3E" w14:textId="77777777" w:rsidR="00D57BDC" w:rsidRDefault="0057757C">
                              <w:pPr>
                                <w:spacing w:after="0" w:line="240" w:lineRule="auto"/>
                                <w:jc w:val="right"/>
                              </w:pPr>
                              <w:r>
                                <w:rPr>
                                  <w:rFonts w:ascii="Arial" w:eastAsia="Arial" w:hAnsi="Arial"/>
                                  <w:color w:val="000000"/>
                                  <w:sz w:val="16"/>
                                </w:rPr>
                                <w:t>95.96</w:t>
                              </w:r>
                            </w:p>
                          </w:tc>
                        </w:tr>
                        <w:tr w:rsidR="00D57BDC" w14:paraId="6FA48A4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40" w14:textId="77777777" w:rsidR="00D57BDC" w:rsidRDefault="0057757C">
                              <w:pPr>
                                <w:spacing w:after="0" w:line="240" w:lineRule="auto"/>
                              </w:pPr>
                              <w:r>
                                <w:rPr>
                                  <w:rFonts w:ascii="Arial" w:eastAsia="Arial" w:hAnsi="Arial"/>
                                  <w:color w:val="000000"/>
                                  <w:sz w:val="16"/>
                                </w:rPr>
                                <w:t>UNDPO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41" w14:textId="77777777" w:rsidR="00D57BDC" w:rsidRDefault="0057757C">
                              <w:pPr>
                                <w:spacing w:after="0" w:line="240" w:lineRule="auto"/>
                                <w:jc w:val="right"/>
                              </w:pPr>
                              <w:r>
                                <w:rPr>
                                  <w:rFonts w:ascii="Arial" w:eastAsia="Arial" w:hAnsi="Arial"/>
                                  <w:color w:val="000000"/>
                                  <w:sz w:val="16"/>
                                </w:rPr>
                                <w:t>10,933,886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42" w14:textId="77777777" w:rsidR="00D57BDC" w:rsidRDefault="0057757C">
                              <w:pPr>
                                <w:spacing w:after="0" w:line="240" w:lineRule="auto"/>
                                <w:jc w:val="right"/>
                              </w:pPr>
                              <w:r>
                                <w:rPr>
                                  <w:rFonts w:ascii="Arial" w:eastAsia="Arial" w:hAnsi="Arial"/>
                                  <w:color w:val="000000"/>
                                  <w:sz w:val="16"/>
                                </w:rPr>
                                <w:t>10,404,595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43" w14:textId="77777777" w:rsidR="00D57BDC" w:rsidRDefault="0057757C">
                              <w:pPr>
                                <w:spacing w:after="0" w:line="240" w:lineRule="auto"/>
                                <w:jc w:val="right"/>
                              </w:pPr>
                              <w:r>
                                <w:rPr>
                                  <w:rFonts w:ascii="Arial" w:eastAsia="Arial" w:hAnsi="Arial"/>
                                  <w:color w:val="000000"/>
                                  <w:sz w:val="16"/>
                                </w:rPr>
                                <w:t>9,221,958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44" w14:textId="77777777" w:rsidR="00D57BDC" w:rsidRDefault="0057757C">
                              <w:pPr>
                                <w:spacing w:after="0" w:line="240" w:lineRule="auto"/>
                                <w:jc w:val="right"/>
                              </w:pPr>
                              <w:r>
                                <w:rPr>
                                  <w:rFonts w:ascii="Arial" w:eastAsia="Arial" w:hAnsi="Arial"/>
                                  <w:color w:val="000000"/>
                                  <w:sz w:val="16"/>
                                </w:rPr>
                                <w:t>(9,908)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45" w14:textId="77777777" w:rsidR="00D57BDC" w:rsidRDefault="0057757C">
                              <w:pPr>
                                <w:spacing w:after="0" w:line="240" w:lineRule="auto"/>
                                <w:jc w:val="right"/>
                              </w:pPr>
                              <w:r>
                                <w:rPr>
                                  <w:rFonts w:ascii="Arial" w:eastAsia="Arial" w:hAnsi="Arial"/>
                                  <w:color w:val="000000"/>
                                  <w:sz w:val="16"/>
                                </w:rPr>
                                <w:t>9,212,050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46" w14:textId="77777777" w:rsidR="00D57BDC" w:rsidRDefault="0057757C">
                              <w:pPr>
                                <w:spacing w:after="0" w:line="240" w:lineRule="auto"/>
                                <w:jc w:val="right"/>
                              </w:pPr>
                              <w:r>
                                <w:rPr>
                                  <w:rFonts w:ascii="Arial" w:eastAsia="Arial" w:hAnsi="Arial"/>
                                  <w:color w:val="000000"/>
                                  <w:sz w:val="16"/>
                                </w:rPr>
                                <w:t>88.54</w:t>
                              </w:r>
                            </w:p>
                          </w:tc>
                        </w:tr>
                        <w:tr w:rsidR="00D57BDC" w14:paraId="6FA48A4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48" w14:textId="77777777" w:rsidR="00D57BDC" w:rsidRDefault="0057757C">
                              <w:pPr>
                                <w:spacing w:after="0" w:line="240" w:lineRule="auto"/>
                              </w:pPr>
                              <w:r>
                                <w:rPr>
                                  <w:rFonts w:ascii="Arial" w:eastAsia="Arial" w:hAnsi="Arial"/>
                                  <w:color w:val="000000"/>
                                  <w:sz w:val="16"/>
                                </w:rPr>
                                <w:t>UNDPPA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49" w14:textId="77777777" w:rsidR="00D57BDC" w:rsidRDefault="0057757C">
                              <w:pPr>
                                <w:spacing w:after="0" w:line="240" w:lineRule="auto"/>
                                <w:jc w:val="right"/>
                              </w:pPr>
                              <w:r>
                                <w:rPr>
                                  <w:rFonts w:ascii="Arial" w:eastAsia="Arial" w:hAnsi="Arial"/>
                                  <w:color w:val="000000"/>
                                  <w:sz w:val="16"/>
                                </w:rPr>
                                <w:t>744</w:t>
                              </w:r>
                              <w:r>
                                <w:rPr>
                                  <w:rFonts w:ascii="Arial" w:eastAsia="Arial" w:hAnsi="Arial"/>
                                  <w:color w:val="000000"/>
                                  <w:sz w:val="16"/>
                                </w:rPr>
                                <w:t>,826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4A" w14:textId="77777777" w:rsidR="00D57BDC" w:rsidRDefault="0057757C">
                              <w:pPr>
                                <w:spacing w:after="0" w:line="240" w:lineRule="auto"/>
                                <w:jc w:val="right"/>
                              </w:pPr>
                              <w:r>
                                <w:rPr>
                                  <w:rFonts w:ascii="Arial" w:eastAsia="Arial" w:hAnsi="Arial"/>
                                  <w:color w:val="000000"/>
                                  <w:sz w:val="16"/>
                                </w:rPr>
                                <w:t>443,203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4B" w14:textId="77777777" w:rsidR="00D57BDC" w:rsidRDefault="0057757C">
                              <w:pPr>
                                <w:spacing w:after="0" w:line="240" w:lineRule="auto"/>
                                <w:jc w:val="right"/>
                              </w:pPr>
                              <w:r>
                                <w:rPr>
                                  <w:rFonts w:ascii="Arial" w:eastAsia="Arial" w:hAnsi="Arial"/>
                                  <w:color w:val="000000"/>
                                  <w:sz w:val="16"/>
                                </w:rPr>
                                <w:t>443,203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4C"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4D" w14:textId="77777777" w:rsidR="00D57BDC" w:rsidRDefault="0057757C">
                              <w:pPr>
                                <w:spacing w:after="0" w:line="240" w:lineRule="auto"/>
                                <w:jc w:val="right"/>
                              </w:pPr>
                              <w:r>
                                <w:rPr>
                                  <w:rFonts w:ascii="Arial" w:eastAsia="Arial" w:hAnsi="Arial"/>
                                  <w:color w:val="000000"/>
                                  <w:sz w:val="16"/>
                                </w:rPr>
                                <w:t>443,203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4E" w14:textId="77777777" w:rsidR="00D57BDC" w:rsidRDefault="0057757C">
                              <w:pPr>
                                <w:spacing w:after="0" w:line="240" w:lineRule="auto"/>
                                <w:jc w:val="right"/>
                              </w:pPr>
                              <w:r>
                                <w:rPr>
                                  <w:rFonts w:ascii="Arial" w:eastAsia="Arial" w:hAnsi="Arial"/>
                                  <w:color w:val="000000"/>
                                  <w:sz w:val="16"/>
                                </w:rPr>
                                <w:t>100.00</w:t>
                              </w:r>
                            </w:p>
                          </w:tc>
                        </w:tr>
                        <w:tr w:rsidR="00D57BDC" w14:paraId="6FA48A5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50" w14:textId="77777777" w:rsidR="00D57BDC" w:rsidRDefault="0057757C">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51" w14:textId="77777777" w:rsidR="00D57BDC" w:rsidRDefault="0057757C">
                              <w:pPr>
                                <w:spacing w:after="0" w:line="240" w:lineRule="auto"/>
                                <w:jc w:val="right"/>
                              </w:pPr>
                              <w:r>
                                <w:rPr>
                                  <w:rFonts w:ascii="Arial" w:eastAsia="Arial" w:hAnsi="Arial"/>
                                  <w:color w:val="000000"/>
                                  <w:sz w:val="16"/>
                                </w:rPr>
                                <w:t>4,210,588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52" w14:textId="77777777" w:rsidR="00D57BDC" w:rsidRDefault="0057757C">
                              <w:pPr>
                                <w:spacing w:after="0" w:line="240" w:lineRule="auto"/>
                                <w:jc w:val="right"/>
                              </w:pPr>
                              <w:r>
                                <w:rPr>
                                  <w:rFonts w:ascii="Arial" w:eastAsia="Arial" w:hAnsi="Arial"/>
                                  <w:color w:val="000000"/>
                                  <w:sz w:val="16"/>
                                </w:rPr>
                                <w:t>4,005,579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53" w14:textId="77777777" w:rsidR="00D57BDC" w:rsidRDefault="0057757C">
                              <w:pPr>
                                <w:spacing w:after="0" w:line="240" w:lineRule="auto"/>
                                <w:jc w:val="right"/>
                              </w:pPr>
                              <w:r>
                                <w:rPr>
                                  <w:rFonts w:ascii="Arial" w:eastAsia="Arial" w:hAnsi="Arial"/>
                                  <w:color w:val="000000"/>
                                  <w:sz w:val="16"/>
                                </w:rPr>
                                <w:t>4,005,579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54"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55" w14:textId="77777777" w:rsidR="00D57BDC" w:rsidRDefault="0057757C">
                              <w:pPr>
                                <w:spacing w:after="0" w:line="240" w:lineRule="auto"/>
                                <w:jc w:val="right"/>
                              </w:pPr>
                              <w:r>
                                <w:rPr>
                                  <w:rFonts w:ascii="Arial" w:eastAsia="Arial" w:hAnsi="Arial"/>
                                  <w:color w:val="000000"/>
                                  <w:sz w:val="16"/>
                                </w:rPr>
                                <w:t>4,005,579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56" w14:textId="77777777" w:rsidR="00D57BDC" w:rsidRDefault="0057757C">
                              <w:pPr>
                                <w:spacing w:after="0" w:line="240" w:lineRule="auto"/>
                                <w:jc w:val="right"/>
                              </w:pPr>
                              <w:r>
                                <w:rPr>
                                  <w:rFonts w:ascii="Arial" w:eastAsia="Arial" w:hAnsi="Arial"/>
                                  <w:color w:val="000000"/>
                                  <w:sz w:val="16"/>
                                </w:rPr>
                                <w:t>100.00</w:t>
                              </w:r>
                            </w:p>
                          </w:tc>
                        </w:tr>
                        <w:tr w:rsidR="00D57BDC" w14:paraId="6FA48A5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58" w14:textId="77777777" w:rsidR="00D57BDC" w:rsidRDefault="0057757C">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59" w14:textId="77777777" w:rsidR="00D57BDC" w:rsidRDefault="0057757C">
                              <w:pPr>
                                <w:spacing w:after="0" w:line="240" w:lineRule="auto"/>
                                <w:jc w:val="right"/>
                              </w:pPr>
                              <w:r>
                                <w:rPr>
                                  <w:rFonts w:ascii="Arial" w:eastAsia="Arial" w:hAnsi="Arial"/>
                                  <w:color w:val="000000"/>
                                  <w:sz w:val="16"/>
                                </w:rPr>
                                <w:t>578,</w:t>
                              </w:r>
                              <w:r>
                                <w:rPr>
                                  <w:rFonts w:ascii="Arial" w:eastAsia="Arial" w:hAnsi="Arial"/>
                                  <w:color w:val="000000"/>
                                  <w:sz w:val="16"/>
                                </w:rPr>
                                <w:t>367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5A" w14:textId="77777777" w:rsidR="00D57BDC" w:rsidRDefault="0057757C">
                              <w:pPr>
                                <w:spacing w:after="0" w:line="240" w:lineRule="auto"/>
                                <w:jc w:val="right"/>
                              </w:pPr>
                              <w:r>
                                <w:rPr>
                                  <w:rFonts w:ascii="Arial" w:eastAsia="Arial" w:hAnsi="Arial"/>
                                  <w:color w:val="000000"/>
                                  <w:sz w:val="16"/>
                                </w:rPr>
                                <w:t>578,367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5B" w14:textId="77777777" w:rsidR="00D57BDC" w:rsidRDefault="0057757C">
                              <w:pPr>
                                <w:spacing w:after="0" w:line="240" w:lineRule="auto"/>
                                <w:jc w:val="right"/>
                              </w:pPr>
                              <w:r>
                                <w:rPr>
                                  <w:rFonts w:ascii="Arial" w:eastAsia="Arial" w:hAnsi="Arial"/>
                                  <w:color w:val="000000"/>
                                  <w:sz w:val="16"/>
                                </w:rPr>
                                <w:t>578,367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5C"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5D" w14:textId="77777777" w:rsidR="00D57BDC" w:rsidRDefault="0057757C">
                              <w:pPr>
                                <w:spacing w:after="0" w:line="240" w:lineRule="auto"/>
                                <w:jc w:val="right"/>
                              </w:pPr>
                              <w:r>
                                <w:rPr>
                                  <w:rFonts w:ascii="Arial" w:eastAsia="Arial" w:hAnsi="Arial"/>
                                  <w:color w:val="000000"/>
                                  <w:sz w:val="16"/>
                                </w:rPr>
                                <w:t>578,367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5E" w14:textId="77777777" w:rsidR="00D57BDC" w:rsidRDefault="0057757C">
                              <w:pPr>
                                <w:spacing w:after="0" w:line="240" w:lineRule="auto"/>
                                <w:jc w:val="right"/>
                              </w:pPr>
                              <w:r>
                                <w:rPr>
                                  <w:rFonts w:ascii="Arial" w:eastAsia="Arial" w:hAnsi="Arial"/>
                                  <w:color w:val="000000"/>
                                  <w:sz w:val="16"/>
                                </w:rPr>
                                <w:t>100.00</w:t>
                              </w:r>
                            </w:p>
                          </w:tc>
                        </w:tr>
                        <w:tr w:rsidR="00D57BDC" w14:paraId="6FA48A6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60" w14:textId="77777777" w:rsidR="00D57BDC" w:rsidRDefault="0057757C">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61" w14:textId="77777777" w:rsidR="00D57BDC" w:rsidRDefault="0057757C">
                              <w:pPr>
                                <w:spacing w:after="0" w:line="240" w:lineRule="auto"/>
                                <w:jc w:val="right"/>
                              </w:pPr>
                              <w:r>
                                <w:rPr>
                                  <w:rFonts w:ascii="Arial" w:eastAsia="Arial" w:hAnsi="Arial"/>
                                  <w:color w:val="000000"/>
                                  <w:sz w:val="16"/>
                                </w:rPr>
                                <w:t>2,4</w:t>
                              </w:r>
                              <w:r>
                                <w:rPr>
                                  <w:rFonts w:ascii="Arial" w:eastAsia="Arial" w:hAnsi="Arial"/>
                                  <w:color w:val="000000"/>
                                  <w:sz w:val="16"/>
                                </w:rPr>
                                <w:t>00,510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62" w14:textId="77777777" w:rsidR="00D57BDC" w:rsidRDefault="0057757C">
                              <w:pPr>
                                <w:spacing w:after="0" w:line="240" w:lineRule="auto"/>
                                <w:jc w:val="right"/>
                              </w:pPr>
                              <w:r>
                                <w:rPr>
                                  <w:rFonts w:ascii="Arial" w:eastAsia="Arial" w:hAnsi="Arial"/>
                                  <w:color w:val="000000"/>
                                  <w:sz w:val="16"/>
                                </w:rPr>
                                <w:t>2,372,078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63" w14:textId="77777777" w:rsidR="00D57BDC" w:rsidRDefault="0057757C">
                              <w:pPr>
                                <w:spacing w:after="0" w:line="240" w:lineRule="auto"/>
                                <w:jc w:val="right"/>
                              </w:pPr>
                              <w:r>
                                <w:rPr>
                                  <w:rFonts w:ascii="Arial" w:eastAsia="Arial" w:hAnsi="Arial"/>
                                  <w:color w:val="000000"/>
                                  <w:sz w:val="16"/>
                                </w:rPr>
                                <w:t>2,372,078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64"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65" w14:textId="77777777" w:rsidR="00D57BDC" w:rsidRDefault="0057757C">
                              <w:pPr>
                                <w:spacing w:after="0" w:line="240" w:lineRule="auto"/>
                                <w:jc w:val="right"/>
                              </w:pPr>
                              <w:r>
                                <w:rPr>
                                  <w:rFonts w:ascii="Arial" w:eastAsia="Arial" w:hAnsi="Arial"/>
                                  <w:color w:val="000000"/>
                                  <w:sz w:val="16"/>
                                </w:rPr>
                                <w:t>2,372,078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66" w14:textId="77777777" w:rsidR="00D57BDC" w:rsidRDefault="0057757C">
                              <w:pPr>
                                <w:spacing w:after="0" w:line="240" w:lineRule="auto"/>
                                <w:jc w:val="right"/>
                              </w:pPr>
                              <w:r>
                                <w:rPr>
                                  <w:rFonts w:ascii="Arial" w:eastAsia="Arial" w:hAnsi="Arial"/>
                                  <w:color w:val="000000"/>
                                  <w:sz w:val="16"/>
                                </w:rPr>
                                <w:t>100.00</w:t>
                              </w:r>
                            </w:p>
                          </w:tc>
                        </w:tr>
                        <w:tr w:rsidR="00D57BDC" w14:paraId="6FA48A6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68" w14:textId="77777777" w:rsidR="00D57BDC" w:rsidRDefault="0057757C">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69" w14:textId="77777777" w:rsidR="00D57BDC" w:rsidRDefault="0057757C">
                              <w:pPr>
                                <w:spacing w:after="0" w:line="240" w:lineRule="auto"/>
                                <w:jc w:val="right"/>
                              </w:pPr>
                              <w:r>
                                <w:rPr>
                                  <w:rFonts w:ascii="Arial" w:eastAsia="Arial" w:hAnsi="Arial"/>
                                  <w:color w:val="000000"/>
                                  <w:sz w:val="16"/>
                                </w:rPr>
                                <w:t>224,742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6A" w14:textId="77777777" w:rsidR="00D57BDC" w:rsidRDefault="0057757C">
                              <w:pPr>
                                <w:spacing w:after="0" w:line="240" w:lineRule="auto"/>
                                <w:jc w:val="right"/>
                              </w:pPr>
                              <w:r>
                                <w:rPr>
                                  <w:rFonts w:ascii="Arial" w:eastAsia="Arial" w:hAnsi="Arial"/>
                                  <w:color w:val="000000"/>
                                  <w:sz w:val="16"/>
                                </w:rPr>
                                <w:t>151,892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6B" w14:textId="77777777" w:rsidR="00D57BDC" w:rsidRDefault="0057757C">
                              <w:pPr>
                                <w:spacing w:after="0" w:line="240" w:lineRule="auto"/>
                                <w:jc w:val="right"/>
                              </w:pPr>
                              <w:r>
                                <w:rPr>
                                  <w:rFonts w:ascii="Arial" w:eastAsia="Arial" w:hAnsi="Arial"/>
                                  <w:color w:val="000000"/>
                                  <w:sz w:val="16"/>
                                </w:rPr>
                                <w:t>151,892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6C"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6D" w14:textId="77777777" w:rsidR="00D57BDC" w:rsidRDefault="0057757C">
                              <w:pPr>
                                <w:spacing w:after="0" w:line="240" w:lineRule="auto"/>
                                <w:jc w:val="right"/>
                              </w:pPr>
                              <w:r>
                                <w:rPr>
                                  <w:rFonts w:ascii="Arial" w:eastAsia="Arial" w:hAnsi="Arial"/>
                                  <w:color w:val="000000"/>
                                  <w:sz w:val="16"/>
                                </w:rPr>
                                <w:t>151,892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6E" w14:textId="77777777" w:rsidR="00D57BDC" w:rsidRDefault="0057757C">
                              <w:pPr>
                                <w:spacing w:after="0" w:line="240" w:lineRule="auto"/>
                                <w:jc w:val="right"/>
                              </w:pPr>
                              <w:r>
                                <w:rPr>
                                  <w:rFonts w:ascii="Arial" w:eastAsia="Arial" w:hAnsi="Arial"/>
                                  <w:color w:val="000000"/>
                                  <w:sz w:val="16"/>
                                </w:rPr>
                                <w:t>100.00</w:t>
                              </w:r>
                            </w:p>
                          </w:tc>
                        </w:tr>
                        <w:tr w:rsidR="00D57BDC" w14:paraId="6FA48A7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70" w14:textId="77777777" w:rsidR="00D57BDC" w:rsidRDefault="0057757C">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71" w14:textId="77777777" w:rsidR="00D57BDC" w:rsidRDefault="0057757C">
                              <w:pPr>
                                <w:spacing w:after="0" w:line="240" w:lineRule="auto"/>
                                <w:jc w:val="right"/>
                              </w:pPr>
                              <w:r>
                                <w:rPr>
                                  <w:rFonts w:ascii="Arial" w:eastAsia="Arial" w:hAnsi="Arial"/>
                                  <w:color w:val="000000"/>
                                  <w:sz w:val="16"/>
                                </w:rPr>
                                <w:t>3,652,391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72" w14:textId="77777777" w:rsidR="00D57BDC" w:rsidRDefault="0057757C">
                              <w:pPr>
                                <w:spacing w:after="0" w:line="240" w:lineRule="auto"/>
                                <w:jc w:val="right"/>
                              </w:pPr>
                              <w:r>
                                <w:rPr>
                                  <w:rFonts w:ascii="Arial" w:eastAsia="Arial" w:hAnsi="Arial"/>
                                  <w:color w:val="000000"/>
                                  <w:sz w:val="16"/>
                                </w:rPr>
                                <w:t>3,275,501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73" w14:textId="77777777" w:rsidR="00D57BDC" w:rsidRDefault="0057757C">
                              <w:pPr>
                                <w:spacing w:after="0" w:line="240" w:lineRule="auto"/>
                                <w:jc w:val="right"/>
                              </w:pPr>
                              <w:r>
                                <w:rPr>
                                  <w:rFonts w:ascii="Arial" w:eastAsia="Arial" w:hAnsi="Arial"/>
                                  <w:color w:val="000000"/>
                                  <w:sz w:val="16"/>
                                </w:rPr>
                                <w:t>3,275,501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74"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75" w14:textId="77777777" w:rsidR="00D57BDC" w:rsidRDefault="0057757C">
                              <w:pPr>
                                <w:spacing w:after="0" w:line="240" w:lineRule="auto"/>
                                <w:jc w:val="right"/>
                              </w:pPr>
                              <w:r>
                                <w:rPr>
                                  <w:rFonts w:ascii="Arial" w:eastAsia="Arial" w:hAnsi="Arial"/>
                                  <w:color w:val="000000"/>
                                  <w:sz w:val="16"/>
                                </w:rPr>
                                <w:t>3,275,501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76" w14:textId="77777777" w:rsidR="00D57BDC" w:rsidRDefault="0057757C">
                              <w:pPr>
                                <w:spacing w:after="0" w:line="240" w:lineRule="auto"/>
                                <w:jc w:val="right"/>
                              </w:pPr>
                              <w:r>
                                <w:rPr>
                                  <w:rFonts w:ascii="Arial" w:eastAsia="Arial" w:hAnsi="Arial"/>
                                  <w:color w:val="000000"/>
                                  <w:sz w:val="16"/>
                                </w:rPr>
                                <w:t>100.00</w:t>
                              </w:r>
                            </w:p>
                          </w:tc>
                        </w:tr>
                        <w:tr w:rsidR="00D57BDC" w14:paraId="6FA48A7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A48A78" w14:textId="77777777" w:rsidR="00D57BDC" w:rsidRDefault="0057757C">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48A79" w14:textId="77777777" w:rsidR="00D57BDC" w:rsidRDefault="0057757C">
                              <w:pPr>
                                <w:spacing w:after="0" w:line="240" w:lineRule="auto"/>
                                <w:jc w:val="right"/>
                              </w:pPr>
                              <w:r>
                                <w:rPr>
                                  <w:rFonts w:ascii="Arial" w:eastAsia="Arial" w:hAnsi="Arial"/>
                                  <w:color w:val="000000"/>
                                  <w:sz w:val="16"/>
                                </w:rPr>
                                <w:t>722,25</w:t>
                              </w:r>
                              <w:r>
                                <w:rPr>
                                  <w:rFonts w:ascii="Arial" w:eastAsia="Arial" w:hAnsi="Arial"/>
                                  <w:color w:val="000000"/>
                                  <w:sz w:val="16"/>
                                </w:rPr>
                                <w:t>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A48A7A" w14:textId="77777777" w:rsidR="00D57BDC" w:rsidRDefault="0057757C">
                              <w:pPr>
                                <w:spacing w:after="0" w:line="240" w:lineRule="auto"/>
                                <w:jc w:val="right"/>
                              </w:pPr>
                              <w:r>
                                <w:rPr>
                                  <w:rFonts w:ascii="Arial" w:eastAsia="Arial" w:hAnsi="Arial"/>
                                  <w:color w:val="000000"/>
                                  <w:sz w:val="16"/>
                                </w:rPr>
                                <w:t>722,250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7B" w14:textId="77777777" w:rsidR="00D57BDC" w:rsidRDefault="0057757C">
                              <w:pPr>
                                <w:spacing w:after="0" w:line="240" w:lineRule="auto"/>
                                <w:jc w:val="right"/>
                              </w:pPr>
                              <w:r>
                                <w:rPr>
                                  <w:rFonts w:ascii="Arial" w:eastAsia="Arial" w:hAnsi="Arial"/>
                                  <w:color w:val="000000"/>
                                  <w:sz w:val="16"/>
                                </w:rPr>
                                <w:t>722,250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48A7C" w14:textId="77777777" w:rsidR="00D57BDC" w:rsidRDefault="005775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7D" w14:textId="77777777" w:rsidR="00D57BDC" w:rsidRDefault="0057757C">
                              <w:pPr>
                                <w:spacing w:after="0" w:line="240" w:lineRule="auto"/>
                                <w:jc w:val="right"/>
                              </w:pPr>
                              <w:r>
                                <w:rPr>
                                  <w:rFonts w:ascii="Arial" w:eastAsia="Arial" w:hAnsi="Arial"/>
                                  <w:color w:val="000000"/>
                                  <w:sz w:val="16"/>
                                </w:rPr>
                                <w:t>722,250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A48A7E" w14:textId="77777777" w:rsidR="00D57BDC" w:rsidRDefault="0057757C">
                              <w:pPr>
                                <w:spacing w:after="0" w:line="240" w:lineRule="auto"/>
                                <w:jc w:val="right"/>
                              </w:pPr>
                              <w:r>
                                <w:rPr>
                                  <w:rFonts w:ascii="Arial" w:eastAsia="Arial" w:hAnsi="Arial"/>
                                  <w:color w:val="000000"/>
                                  <w:sz w:val="16"/>
                                </w:rPr>
                                <w:t>100.00</w:t>
                              </w:r>
                            </w:p>
                          </w:tc>
                        </w:tr>
                        <w:tr w:rsidR="00D57BDC" w14:paraId="6FA48A8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A48A80" w14:textId="77777777" w:rsidR="00D57BDC" w:rsidRDefault="0057757C">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A48A81" w14:textId="77777777" w:rsidR="00D57BDC" w:rsidRDefault="0057757C">
                              <w:pPr>
                                <w:spacing w:after="0" w:line="240" w:lineRule="auto"/>
                                <w:jc w:val="right"/>
                              </w:pPr>
                              <w:r>
                                <w:rPr>
                                  <w:rFonts w:ascii="Arial" w:eastAsia="Arial" w:hAnsi="Arial"/>
                                  <w:b/>
                                  <w:color w:val="000000"/>
                                  <w:sz w:val="16"/>
                                </w:rPr>
                                <w:t>48,185,302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FA48A82" w14:textId="77777777" w:rsidR="00D57BDC" w:rsidRDefault="0057757C">
                              <w:pPr>
                                <w:spacing w:after="0" w:line="240" w:lineRule="auto"/>
                                <w:jc w:val="right"/>
                              </w:pPr>
                              <w:r>
                                <w:rPr>
                                  <w:rFonts w:ascii="Arial" w:eastAsia="Arial" w:hAnsi="Arial"/>
                                  <w:b/>
                                  <w:color w:val="000000"/>
                                  <w:sz w:val="16"/>
                                </w:rPr>
                                <w:t>44,426,715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83" w14:textId="77777777" w:rsidR="00D57BDC" w:rsidRDefault="0057757C">
                              <w:pPr>
                                <w:spacing w:after="0" w:line="240" w:lineRule="auto"/>
                                <w:jc w:val="right"/>
                              </w:pPr>
                              <w:r>
                                <w:rPr>
                                  <w:rFonts w:ascii="Arial" w:eastAsia="Arial" w:hAnsi="Arial"/>
                                  <w:b/>
                                  <w:color w:val="000000"/>
                                  <w:sz w:val="16"/>
                                </w:rPr>
                                <w:t>42,601,790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A48A84" w14:textId="77777777" w:rsidR="00D57BDC" w:rsidRDefault="0057757C">
                              <w:pPr>
                                <w:spacing w:after="0" w:line="240" w:lineRule="auto"/>
                                <w:jc w:val="right"/>
                              </w:pPr>
                              <w:r>
                                <w:rPr>
                                  <w:rFonts w:ascii="Arial" w:eastAsia="Arial" w:hAnsi="Arial"/>
                                  <w:b/>
                                  <w:color w:val="000000"/>
                                  <w:sz w:val="16"/>
                                </w:rPr>
                                <w:t>34,818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85" w14:textId="77777777" w:rsidR="00D57BDC" w:rsidRDefault="0057757C">
                              <w:pPr>
                                <w:spacing w:after="0" w:line="240" w:lineRule="auto"/>
                                <w:jc w:val="right"/>
                              </w:pPr>
                              <w:r>
                                <w:rPr>
                                  <w:rFonts w:ascii="Arial" w:eastAsia="Arial" w:hAnsi="Arial"/>
                                  <w:b/>
                                  <w:color w:val="000000"/>
                                  <w:sz w:val="16"/>
                                </w:rPr>
                                <w:t>42,636,608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A48A86" w14:textId="77777777" w:rsidR="00D57BDC" w:rsidRDefault="0057757C">
                              <w:pPr>
                                <w:spacing w:after="0" w:line="240" w:lineRule="auto"/>
                                <w:jc w:val="right"/>
                              </w:pPr>
                              <w:r>
                                <w:rPr>
                                  <w:rFonts w:ascii="Arial" w:eastAsia="Arial" w:hAnsi="Arial"/>
                                  <w:b/>
                                  <w:color w:val="000000"/>
                                  <w:sz w:val="16"/>
                                </w:rPr>
                                <w:t>95.97</w:t>
                              </w:r>
                            </w:p>
                          </w:tc>
                        </w:tr>
                      </w:tbl>
                      <w:p w14:paraId="6FA48A88" w14:textId="77777777" w:rsidR="00D57BDC" w:rsidRDefault="00D57BDC">
                        <w:pPr>
                          <w:spacing w:after="0" w:line="240" w:lineRule="auto"/>
                        </w:pPr>
                      </w:p>
                    </w:tc>
                    <w:tc>
                      <w:tcPr>
                        <w:tcW w:w="1138" w:type="dxa"/>
                      </w:tcPr>
                      <w:p w14:paraId="6FA48A89" w14:textId="77777777" w:rsidR="00D57BDC" w:rsidRDefault="00D57BDC">
                        <w:pPr>
                          <w:pStyle w:val="EmptyCellLayoutStyle"/>
                          <w:spacing w:after="0" w:line="240" w:lineRule="auto"/>
                        </w:pPr>
                      </w:p>
                    </w:tc>
                  </w:tr>
                </w:tbl>
                <w:p w14:paraId="6FA48A8B" w14:textId="77777777" w:rsidR="00D57BDC" w:rsidRDefault="00D57BDC">
                  <w:pPr>
                    <w:spacing w:after="0" w:line="240" w:lineRule="auto"/>
                  </w:pPr>
                </w:p>
              </w:tc>
            </w:tr>
          </w:tbl>
          <w:p w14:paraId="6FA48A8D" w14:textId="77777777" w:rsidR="00D57BDC" w:rsidRDefault="00D57BDC">
            <w:pPr>
              <w:spacing w:after="0" w:line="240" w:lineRule="auto"/>
            </w:pPr>
          </w:p>
        </w:tc>
      </w:tr>
    </w:tbl>
    <w:p w14:paraId="6FA48A8F"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AA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AA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D57BDC" w14:paraId="6FA48A93" w14:textId="77777777">
                    <w:trPr>
                      <w:trHeight w:val="11"/>
                    </w:trPr>
                    <w:tc>
                      <w:tcPr>
                        <w:tcW w:w="1127" w:type="dxa"/>
                      </w:tcPr>
                      <w:p w14:paraId="6FA48A90" w14:textId="77777777" w:rsidR="00D57BDC" w:rsidRDefault="00D57BDC">
                        <w:pPr>
                          <w:pStyle w:val="EmptyCellLayoutStyle"/>
                          <w:spacing w:after="0" w:line="240" w:lineRule="auto"/>
                        </w:pPr>
                      </w:p>
                    </w:tc>
                    <w:tc>
                      <w:tcPr>
                        <w:tcW w:w="9648" w:type="dxa"/>
                      </w:tcPr>
                      <w:p w14:paraId="6FA48A91" w14:textId="77777777" w:rsidR="00D57BDC" w:rsidRDefault="00D57BDC">
                        <w:pPr>
                          <w:pStyle w:val="EmptyCellLayoutStyle"/>
                          <w:spacing w:after="0" w:line="240" w:lineRule="auto"/>
                        </w:pPr>
                      </w:p>
                    </w:tc>
                    <w:tc>
                      <w:tcPr>
                        <w:tcW w:w="1130" w:type="dxa"/>
                      </w:tcPr>
                      <w:p w14:paraId="6FA48A92" w14:textId="77777777" w:rsidR="00D57BDC" w:rsidRDefault="00D57BDC">
                        <w:pPr>
                          <w:pStyle w:val="EmptyCellLayoutStyle"/>
                          <w:spacing w:after="0" w:line="240" w:lineRule="auto"/>
                        </w:pPr>
                      </w:p>
                    </w:tc>
                  </w:tr>
                  <w:tr w:rsidR="00D57BDC" w14:paraId="6FA48A99" w14:textId="77777777">
                    <w:trPr>
                      <w:trHeight w:val="297"/>
                    </w:trPr>
                    <w:tc>
                      <w:tcPr>
                        <w:tcW w:w="1127" w:type="dxa"/>
                      </w:tcPr>
                      <w:p w14:paraId="6FA48A94" w14:textId="77777777" w:rsidR="00D57BDC" w:rsidRDefault="00D57BD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57BDC" w14:paraId="6FA48A96" w14:textId="77777777">
                          <w:trPr>
                            <w:trHeight w:val="219"/>
                          </w:trPr>
                          <w:tc>
                            <w:tcPr>
                              <w:tcW w:w="9648" w:type="dxa"/>
                              <w:tcBorders>
                                <w:top w:val="nil"/>
                                <w:left w:val="nil"/>
                                <w:bottom w:val="nil"/>
                                <w:right w:val="nil"/>
                              </w:tcBorders>
                              <w:tcMar>
                                <w:top w:w="39" w:type="dxa"/>
                                <w:left w:w="39" w:type="dxa"/>
                                <w:bottom w:w="39" w:type="dxa"/>
                                <w:right w:w="39" w:type="dxa"/>
                              </w:tcMar>
                            </w:tcPr>
                            <w:p w14:paraId="6FA48A95" w14:textId="77777777" w:rsidR="00D57BDC" w:rsidRDefault="0057757C">
                              <w:pPr>
                                <w:spacing w:after="0" w:line="240" w:lineRule="auto"/>
                              </w:pPr>
                              <w:r>
                                <w:rPr>
                                  <w:rFonts w:ascii="Arial" w:eastAsia="Arial" w:hAnsi="Arial"/>
                                  <w:b/>
                                  <w:color w:val="2DABE0"/>
                                  <w:sz w:val="21"/>
                                </w:rPr>
                                <w:t>3.2. Expenditures Reported by Category</w:t>
                              </w:r>
                            </w:p>
                          </w:tc>
                        </w:tr>
                      </w:tbl>
                      <w:p w14:paraId="6FA48A97" w14:textId="77777777" w:rsidR="00D57BDC" w:rsidRDefault="00D57BDC">
                        <w:pPr>
                          <w:spacing w:after="0" w:line="240" w:lineRule="auto"/>
                        </w:pPr>
                      </w:p>
                    </w:tc>
                    <w:tc>
                      <w:tcPr>
                        <w:tcW w:w="1130" w:type="dxa"/>
                      </w:tcPr>
                      <w:p w14:paraId="6FA48A98" w14:textId="77777777" w:rsidR="00D57BDC" w:rsidRDefault="00D57BDC">
                        <w:pPr>
                          <w:pStyle w:val="EmptyCellLayoutStyle"/>
                          <w:spacing w:after="0" w:line="240" w:lineRule="auto"/>
                        </w:pPr>
                      </w:p>
                    </w:tc>
                  </w:tr>
                  <w:tr w:rsidR="00D57BDC" w14:paraId="6FA48A9D" w14:textId="77777777">
                    <w:trPr>
                      <w:trHeight w:val="28"/>
                    </w:trPr>
                    <w:tc>
                      <w:tcPr>
                        <w:tcW w:w="1127" w:type="dxa"/>
                      </w:tcPr>
                      <w:p w14:paraId="6FA48A9A" w14:textId="77777777" w:rsidR="00D57BDC" w:rsidRDefault="00D57BDC">
                        <w:pPr>
                          <w:pStyle w:val="EmptyCellLayoutStyle"/>
                          <w:spacing w:after="0" w:line="240" w:lineRule="auto"/>
                        </w:pPr>
                      </w:p>
                    </w:tc>
                    <w:tc>
                      <w:tcPr>
                        <w:tcW w:w="9648" w:type="dxa"/>
                      </w:tcPr>
                      <w:p w14:paraId="6FA48A9B" w14:textId="77777777" w:rsidR="00D57BDC" w:rsidRDefault="00D57BDC">
                        <w:pPr>
                          <w:pStyle w:val="EmptyCellLayoutStyle"/>
                          <w:spacing w:after="0" w:line="240" w:lineRule="auto"/>
                        </w:pPr>
                      </w:p>
                    </w:tc>
                    <w:tc>
                      <w:tcPr>
                        <w:tcW w:w="1130" w:type="dxa"/>
                      </w:tcPr>
                      <w:p w14:paraId="6FA48A9C" w14:textId="77777777" w:rsidR="00D57BDC" w:rsidRDefault="00D57BDC">
                        <w:pPr>
                          <w:pStyle w:val="EmptyCellLayoutStyle"/>
                          <w:spacing w:after="0" w:line="240" w:lineRule="auto"/>
                        </w:pPr>
                      </w:p>
                    </w:tc>
                  </w:tr>
                  <w:tr w:rsidR="00D57BDC" w14:paraId="6FA48AA3" w14:textId="77777777">
                    <w:trPr>
                      <w:trHeight w:val="312"/>
                    </w:trPr>
                    <w:tc>
                      <w:tcPr>
                        <w:tcW w:w="1127" w:type="dxa"/>
                      </w:tcPr>
                      <w:p w14:paraId="6FA48A9E" w14:textId="77777777" w:rsidR="00D57BDC" w:rsidRDefault="00D57BD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57BDC" w14:paraId="6FA48AA0" w14:textId="77777777">
                          <w:trPr>
                            <w:trHeight w:val="234"/>
                          </w:trPr>
                          <w:tc>
                            <w:tcPr>
                              <w:tcW w:w="9648" w:type="dxa"/>
                              <w:tcBorders>
                                <w:top w:val="nil"/>
                                <w:left w:val="nil"/>
                                <w:bottom w:val="nil"/>
                                <w:right w:val="nil"/>
                              </w:tcBorders>
                              <w:tcMar>
                                <w:top w:w="39" w:type="dxa"/>
                                <w:left w:w="39" w:type="dxa"/>
                                <w:bottom w:w="39" w:type="dxa"/>
                                <w:right w:w="39" w:type="dxa"/>
                              </w:tcMar>
                            </w:tcPr>
                            <w:p w14:paraId="6FA48A9F" w14:textId="77777777" w:rsidR="00D57BDC" w:rsidRDefault="0057757C">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w:t>
                              </w:r>
                              <w:r>
                                <w:rPr>
                                  <w:rFonts w:ascii="Arial" w:eastAsia="Arial" w:hAnsi="Arial"/>
                                  <w:color w:val="000000"/>
                                </w:rPr>
                                <w:t xml:space="preserve">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6FA48AA1" w14:textId="77777777" w:rsidR="00D57BDC" w:rsidRDefault="00D57BDC">
                        <w:pPr>
                          <w:spacing w:after="0" w:line="240" w:lineRule="auto"/>
                        </w:pPr>
                      </w:p>
                    </w:tc>
                    <w:tc>
                      <w:tcPr>
                        <w:tcW w:w="1130" w:type="dxa"/>
                      </w:tcPr>
                      <w:p w14:paraId="6FA48AA2" w14:textId="77777777" w:rsidR="00D57BDC" w:rsidRDefault="00D57BDC">
                        <w:pPr>
                          <w:pStyle w:val="EmptyCellLayoutStyle"/>
                          <w:spacing w:after="0" w:line="240" w:lineRule="auto"/>
                        </w:pPr>
                      </w:p>
                    </w:tc>
                  </w:tr>
                </w:tbl>
                <w:p w14:paraId="6FA48AA4" w14:textId="77777777" w:rsidR="00D57BDC" w:rsidRDefault="00D57BDC">
                  <w:pPr>
                    <w:spacing w:after="0" w:line="240" w:lineRule="auto"/>
                  </w:pPr>
                </w:p>
              </w:tc>
            </w:tr>
          </w:tbl>
          <w:p w14:paraId="6FA48AA6" w14:textId="77777777" w:rsidR="00D57BDC" w:rsidRDefault="00D57BDC">
            <w:pPr>
              <w:spacing w:after="0" w:line="240" w:lineRule="auto"/>
            </w:pPr>
          </w:p>
        </w:tc>
      </w:tr>
      <w:tr w:rsidR="00D57BDC" w14:paraId="6FA48B3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B2F"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D57BDC" w14:paraId="6FA48B2D" w14:textId="77777777">
                    <w:tc>
                      <w:tcPr>
                        <w:tcW w:w="1111" w:type="dxa"/>
                      </w:tcPr>
                      <w:p w14:paraId="6FA48AA8" w14:textId="77777777" w:rsidR="00D57BDC" w:rsidRDefault="00D57BDC">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6128DE" w14:paraId="6FA48AAE" w14:textId="77777777" w:rsidTr="006128DE">
                          <w:trPr>
                            <w:trHeight w:val="393"/>
                          </w:trPr>
                          <w:tc>
                            <w:tcPr>
                              <w:tcW w:w="11" w:type="dxa"/>
                            </w:tcPr>
                            <w:p w14:paraId="6FA48AA9" w14:textId="77777777" w:rsidR="00D57BDC" w:rsidRDefault="00D57BDC">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D57BDC" w14:paraId="6FA48AA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6FA48AAA" w14:textId="77777777" w:rsidR="00D57BDC" w:rsidRDefault="0057757C">
                                    <w:pPr>
                                      <w:spacing w:after="0" w:line="240" w:lineRule="auto"/>
                                    </w:pPr>
                                    <w:r>
                                      <w:rPr>
                                        <w:rFonts w:ascii="Arial" w:eastAsia="Arial" w:hAnsi="Arial"/>
                                        <w:b/>
                                        <w:color w:val="2DABE0"/>
                                        <w:sz w:val="21"/>
                                      </w:rPr>
                                      <w:t>Table 3.2. Expenditure by UNSDG Budget Category, as of 31 December 2022 (in US Dollars)</w:t>
                                    </w:r>
                                  </w:p>
                                </w:tc>
                              </w:tr>
                            </w:tbl>
                            <w:p w14:paraId="6FA48AAC" w14:textId="77777777" w:rsidR="00D57BDC" w:rsidRDefault="00D57BDC">
                              <w:pPr>
                                <w:spacing w:after="0" w:line="240" w:lineRule="auto"/>
                              </w:pPr>
                            </w:p>
                          </w:tc>
                        </w:tr>
                        <w:tr w:rsidR="006128DE" w14:paraId="6FA48B1C" w14:textId="77777777" w:rsidTr="006128DE">
                          <w:trPr>
                            <w:trHeight w:val="1287"/>
                          </w:trPr>
                          <w:tc>
                            <w:tcPr>
                              <w:tcW w:w="11" w:type="dxa"/>
                            </w:tcPr>
                            <w:p w14:paraId="6FA48AAF" w14:textId="77777777" w:rsidR="00D57BDC" w:rsidRDefault="00D57BDC">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6128DE" w14:paraId="6FA48AB5" w14:textId="77777777" w:rsidTr="006128D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FA48AB0" w14:textId="77777777" w:rsidR="00D57BDC" w:rsidRDefault="0057757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FA48AB1" w14:textId="77777777" w:rsidR="00D57BDC" w:rsidRDefault="0057757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FA48AB4" w14:textId="77777777" w:rsidR="00D57BDC" w:rsidRDefault="0057757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57BDC" w14:paraId="6FA48ABF"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FA48AB6" w14:textId="77777777" w:rsidR="00D57BDC" w:rsidRDefault="00D57BDC">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FA48AB7" w14:textId="77777777" w:rsidR="00D57BDC" w:rsidRDefault="0057757C">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D57BDC" w14:paraId="6FA48AB9" w14:textId="77777777">
                                      <w:trPr>
                                        <w:trHeight w:hRule="exact" w:val="723"/>
                                      </w:trPr>
                                      <w:tc>
                                        <w:tcPr>
                                          <w:tcW w:w="1463" w:type="dxa"/>
                                          <w:shd w:val="clear" w:color="auto" w:fill="15385F"/>
                                          <w:tcMar>
                                            <w:top w:w="0" w:type="dxa"/>
                                            <w:left w:w="0" w:type="dxa"/>
                                            <w:bottom w:w="0" w:type="dxa"/>
                                            <w:right w:w="0" w:type="dxa"/>
                                          </w:tcMar>
                                          <w:vAlign w:val="center"/>
                                        </w:tcPr>
                                        <w:p w14:paraId="6FA48AB8" w14:textId="77777777" w:rsidR="00D57BDC" w:rsidRDefault="0057757C">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6FA48ABA" w14:textId="77777777" w:rsidR="00D57BDC" w:rsidRDefault="00D57BDC">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D57BDC" w14:paraId="6FA48ABC" w14:textId="77777777">
                                      <w:trPr>
                                        <w:trHeight w:hRule="exact" w:val="723"/>
                                      </w:trPr>
                                      <w:tc>
                                        <w:tcPr>
                                          <w:tcW w:w="1367" w:type="dxa"/>
                                          <w:shd w:val="clear" w:color="auto" w:fill="15385F"/>
                                          <w:tcMar>
                                            <w:top w:w="0" w:type="dxa"/>
                                            <w:left w:w="0" w:type="dxa"/>
                                            <w:bottom w:w="0" w:type="dxa"/>
                                            <w:right w:w="0" w:type="dxa"/>
                                          </w:tcMar>
                                          <w:vAlign w:val="center"/>
                                        </w:tcPr>
                                        <w:p w14:paraId="6FA48ABB" w14:textId="77777777" w:rsidR="00D57BDC" w:rsidRDefault="0057757C">
                                          <w:pPr>
                                            <w:spacing w:after="0" w:line="240" w:lineRule="auto"/>
                                            <w:jc w:val="center"/>
                                          </w:pPr>
                                          <w:r>
                                            <w:rPr>
                                              <w:rFonts w:ascii="Arial" w:eastAsia="Arial" w:hAnsi="Arial"/>
                                              <w:b/>
                                              <w:color w:val="FFFFFF"/>
                                              <w:sz w:val="16"/>
                                            </w:rPr>
                                            <w:t>Total</w:t>
                                          </w:r>
                                        </w:p>
                                      </w:tc>
                                    </w:tr>
                                  </w:tbl>
                                  <w:p w14:paraId="6FA48ABD" w14:textId="77777777" w:rsidR="00D57BDC" w:rsidRDefault="00D57BDC">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FA48ABE" w14:textId="77777777" w:rsidR="00D57BDC" w:rsidRDefault="00D57BDC">
                                    <w:pPr>
                                      <w:spacing w:after="0" w:line="240" w:lineRule="auto"/>
                                    </w:pPr>
                                  </w:p>
                                </w:tc>
                              </w:tr>
                              <w:tr w:rsidR="00D57BDC" w14:paraId="6FA48AC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AC0" w14:textId="77777777" w:rsidR="00D57BDC" w:rsidRDefault="0057757C">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C1" w14:textId="77777777" w:rsidR="00D57BDC" w:rsidRDefault="0057757C">
                                    <w:pPr>
                                      <w:spacing w:after="0" w:line="240" w:lineRule="auto"/>
                                      <w:jc w:val="right"/>
                                    </w:pPr>
                                    <w:r>
                                      <w:rPr>
                                        <w:rFonts w:ascii="Arial" w:eastAsia="Arial" w:hAnsi="Arial"/>
                                        <w:color w:val="000000"/>
                                        <w:sz w:val="16"/>
                                      </w:rPr>
                                      <w:t>33,662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AC2"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C3" w14:textId="77777777" w:rsidR="00D57BDC" w:rsidRDefault="0057757C">
                                    <w:pPr>
                                      <w:spacing w:after="0" w:line="240" w:lineRule="auto"/>
                                      <w:jc w:val="right"/>
                                    </w:pPr>
                                    <w:r>
                                      <w:rPr>
                                        <w:rFonts w:ascii="Arial" w:eastAsia="Arial" w:hAnsi="Arial"/>
                                        <w:color w:val="000000"/>
                                        <w:sz w:val="16"/>
                                      </w:rPr>
                                      <w:t>33,662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AC4" w14:textId="77777777" w:rsidR="00D57BDC" w:rsidRDefault="0057757C">
                                    <w:pPr>
                                      <w:spacing w:after="0" w:line="240" w:lineRule="auto"/>
                                      <w:jc w:val="right"/>
                                    </w:pPr>
                                    <w:r>
                                      <w:rPr>
                                        <w:rFonts w:ascii="Arial" w:eastAsia="Arial" w:hAnsi="Arial"/>
                                        <w:color w:val="000000"/>
                                        <w:sz w:val="16"/>
                                      </w:rPr>
                                      <w:t>0.08</w:t>
                                    </w:r>
                                  </w:p>
                                </w:tc>
                              </w:tr>
                              <w:tr w:rsidR="00D57BDC" w14:paraId="6FA48AC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AC6" w14:textId="77777777" w:rsidR="00D57BDC" w:rsidRDefault="0057757C">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C7" w14:textId="77777777" w:rsidR="00D57BDC" w:rsidRDefault="0057757C">
                                    <w:pPr>
                                      <w:spacing w:after="0" w:line="240" w:lineRule="auto"/>
                                      <w:jc w:val="right"/>
                                    </w:pPr>
                                    <w:r>
                                      <w:rPr>
                                        <w:rFonts w:ascii="Arial" w:eastAsia="Arial" w:hAnsi="Arial"/>
                                        <w:color w:val="000000"/>
                                        <w:sz w:val="16"/>
                                      </w:rPr>
                                      <w:t>2,744,111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AC8"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C9" w14:textId="77777777" w:rsidR="00D57BDC" w:rsidRDefault="0057757C">
                                    <w:pPr>
                                      <w:spacing w:after="0" w:line="240" w:lineRule="auto"/>
                                      <w:jc w:val="right"/>
                                    </w:pPr>
                                    <w:r>
                                      <w:rPr>
                                        <w:rFonts w:ascii="Arial" w:eastAsia="Arial" w:hAnsi="Arial"/>
                                        <w:color w:val="000000"/>
                                        <w:sz w:val="16"/>
                                      </w:rPr>
                                      <w:t>2,744,111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ACA" w14:textId="77777777" w:rsidR="00D57BDC" w:rsidRDefault="0057757C">
                                    <w:pPr>
                                      <w:spacing w:after="0" w:line="240" w:lineRule="auto"/>
                                      <w:jc w:val="right"/>
                                    </w:pPr>
                                    <w:r>
                                      <w:rPr>
                                        <w:rFonts w:ascii="Arial" w:eastAsia="Arial" w:hAnsi="Arial"/>
                                        <w:color w:val="000000"/>
                                        <w:sz w:val="16"/>
                                      </w:rPr>
                                      <w:t>6.88</w:t>
                                    </w:r>
                                  </w:p>
                                </w:tc>
                              </w:tr>
                              <w:tr w:rsidR="00D57BDC" w14:paraId="6FA48AD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ACC" w14:textId="77777777" w:rsidR="00D57BDC" w:rsidRDefault="0057757C">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CD" w14:textId="77777777" w:rsidR="00D57BDC" w:rsidRDefault="0057757C">
                                    <w:pPr>
                                      <w:spacing w:after="0" w:line="240" w:lineRule="auto"/>
                                      <w:jc w:val="right"/>
                                    </w:pPr>
                                    <w:r>
                                      <w:rPr>
                                        <w:rFonts w:ascii="Arial" w:eastAsia="Arial" w:hAnsi="Arial"/>
                                        <w:color w:val="000000"/>
                                        <w:sz w:val="16"/>
                                      </w:rPr>
                                      <w:t>277,104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ACE"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CF" w14:textId="77777777" w:rsidR="00D57BDC" w:rsidRDefault="0057757C">
                                    <w:pPr>
                                      <w:spacing w:after="0" w:line="240" w:lineRule="auto"/>
                                      <w:jc w:val="right"/>
                                    </w:pPr>
                                    <w:r>
                                      <w:rPr>
                                        <w:rFonts w:ascii="Arial" w:eastAsia="Arial" w:hAnsi="Arial"/>
                                        <w:color w:val="000000"/>
                                        <w:sz w:val="16"/>
                                      </w:rPr>
                                      <w:t>277,104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AD0" w14:textId="77777777" w:rsidR="00D57BDC" w:rsidRDefault="0057757C">
                                    <w:pPr>
                                      <w:spacing w:after="0" w:line="240" w:lineRule="auto"/>
                                      <w:jc w:val="right"/>
                                    </w:pPr>
                                    <w:r>
                                      <w:rPr>
                                        <w:rFonts w:ascii="Arial" w:eastAsia="Arial" w:hAnsi="Arial"/>
                                        <w:color w:val="000000"/>
                                        <w:sz w:val="16"/>
                                      </w:rPr>
                                      <w:t>0.70</w:t>
                                    </w:r>
                                  </w:p>
                                </w:tc>
                              </w:tr>
                              <w:tr w:rsidR="00D57BDC" w14:paraId="6FA48AD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AD2" w14:textId="77777777" w:rsidR="00D57BDC" w:rsidRDefault="0057757C">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D3" w14:textId="77777777" w:rsidR="00D57BDC" w:rsidRDefault="0057757C">
                                    <w:pPr>
                                      <w:spacing w:after="0" w:line="240" w:lineRule="auto"/>
                                      <w:jc w:val="right"/>
                                    </w:pPr>
                                    <w:r>
                                      <w:rPr>
                                        <w:rFonts w:ascii="Arial" w:eastAsia="Arial" w:hAnsi="Arial"/>
                                        <w:color w:val="000000"/>
                                        <w:sz w:val="16"/>
                                      </w:rPr>
                                      <w:t>412,165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AD4"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D5" w14:textId="77777777" w:rsidR="00D57BDC" w:rsidRDefault="0057757C">
                                    <w:pPr>
                                      <w:spacing w:after="0" w:line="240" w:lineRule="auto"/>
                                      <w:jc w:val="right"/>
                                    </w:pPr>
                                    <w:r>
                                      <w:rPr>
                                        <w:rFonts w:ascii="Arial" w:eastAsia="Arial" w:hAnsi="Arial"/>
                                        <w:color w:val="000000"/>
                                        <w:sz w:val="16"/>
                                      </w:rPr>
                                      <w:t>412,165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AD6" w14:textId="77777777" w:rsidR="00D57BDC" w:rsidRDefault="0057757C">
                                    <w:pPr>
                                      <w:spacing w:after="0" w:line="240" w:lineRule="auto"/>
                                      <w:jc w:val="right"/>
                                    </w:pPr>
                                    <w:r>
                                      <w:rPr>
                                        <w:rFonts w:ascii="Arial" w:eastAsia="Arial" w:hAnsi="Arial"/>
                                        <w:color w:val="000000"/>
                                        <w:sz w:val="16"/>
                                      </w:rPr>
                                      <w:t>1.03</w:t>
                                    </w:r>
                                  </w:p>
                                </w:tc>
                              </w:tr>
                              <w:tr w:rsidR="00D57BDC" w14:paraId="6FA48AD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AD8" w14:textId="77777777" w:rsidR="00D57BDC" w:rsidRDefault="0057757C">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D9" w14:textId="77777777" w:rsidR="00D57BDC" w:rsidRDefault="0057757C">
                                    <w:pPr>
                                      <w:spacing w:after="0" w:line="240" w:lineRule="auto"/>
                                      <w:jc w:val="right"/>
                                    </w:pPr>
                                    <w:r>
                                      <w:rPr>
                                        <w:rFonts w:ascii="Arial" w:eastAsia="Arial" w:hAnsi="Arial"/>
                                        <w:color w:val="000000"/>
                                        <w:sz w:val="16"/>
                                      </w:rPr>
                                      <w:t>401,696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ADA"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DB" w14:textId="77777777" w:rsidR="00D57BDC" w:rsidRDefault="0057757C">
                                    <w:pPr>
                                      <w:spacing w:after="0" w:line="240" w:lineRule="auto"/>
                                      <w:jc w:val="right"/>
                                    </w:pPr>
                                    <w:r>
                                      <w:rPr>
                                        <w:rFonts w:ascii="Arial" w:eastAsia="Arial" w:hAnsi="Arial"/>
                                        <w:color w:val="000000"/>
                                        <w:sz w:val="16"/>
                                      </w:rPr>
                                      <w:t>401,696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ADC" w14:textId="77777777" w:rsidR="00D57BDC" w:rsidRDefault="0057757C">
                                    <w:pPr>
                                      <w:spacing w:after="0" w:line="240" w:lineRule="auto"/>
                                      <w:jc w:val="right"/>
                                    </w:pPr>
                                    <w:r>
                                      <w:rPr>
                                        <w:rFonts w:ascii="Arial" w:eastAsia="Arial" w:hAnsi="Arial"/>
                                        <w:color w:val="000000"/>
                                        <w:sz w:val="16"/>
                                      </w:rPr>
                                      <w:t>1.01</w:t>
                                    </w:r>
                                  </w:p>
                                </w:tc>
                              </w:tr>
                              <w:tr w:rsidR="00D57BDC" w14:paraId="6FA48A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ADE" w14:textId="77777777" w:rsidR="00D57BDC" w:rsidRDefault="0057757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DF" w14:textId="77777777" w:rsidR="00D57BDC" w:rsidRDefault="0057757C">
                                    <w:pPr>
                                      <w:spacing w:after="0" w:line="240" w:lineRule="auto"/>
                                      <w:jc w:val="right"/>
                                    </w:pPr>
                                    <w:r>
                                      <w:rPr>
                                        <w:rFonts w:ascii="Arial" w:eastAsia="Arial" w:hAnsi="Arial"/>
                                        <w:color w:val="000000"/>
                                        <w:sz w:val="16"/>
                                      </w:rPr>
                                      <w:t>15,938,015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AE0" w14:textId="77777777" w:rsidR="00D57BDC" w:rsidRDefault="0057757C">
                                    <w:pPr>
                                      <w:spacing w:after="0" w:line="240" w:lineRule="auto"/>
                                      <w:jc w:val="right"/>
                                    </w:pPr>
                                    <w:r>
                                      <w:rPr>
                                        <w:rFonts w:ascii="Arial" w:eastAsia="Arial" w:hAnsi="Arial"/>
                                        <w:color w:val="000000"/>
                                        <w:sz w:val="16"/>
                                      </w:rPr>
                                      <w:t>(35,480)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E1" w14:textId="77777777" w:rsidR="00D57BDC" w:rsidRDefault="0057757C">
                                    <w:pPr>
                                      <w:spacing w:after="0" w:line="240" w:lineRule="auto"/>
                                      <w:jc w:val="right"/>
                                    </w:pPr>
                                    <w:r>
                                      <w:rPr>
                                        <w:rFonts w:ascii="Arial" w:eastAsia="Arial" w:hAnsi="Arial"/>
                                        <w:color w:val="000000"/>
                                        <w:sz w:val="16"/>
                                      </w:rPr>
                                      <w:t>15,902,535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AE2" w14:textId="77777777" w:rsidR="00D57BDC" w:rsidRDefault="0057757C">
                                    <w:pPr>
                                      <w:spacing w:after="0" w:line="240" w:lineRule="auto"/>
                                      <w:jc w:val="right"/>
                                    </w:pPr>
                                    <w:r>
                                      <w:rPr>
                                        <w:rFonts w:ascii="Arial" w:eastAsia="Arial" w:hAnsi="Arial"/>
                                        <w:color w:val="000000"/>
                                        <w:sz w:val="16"/>
                                      </w:rPr>
                                      <w:t>39.89</w:t>
                                    </w:r>
                                  </w:p>
                                </w:tc>
                              </w:tr>
                              <w:tr w:rsidR="00D57BDC" w14:paraId="6FA48AE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AE4" w14:textId="77777777" w:rsidR="00D57BDC" w:rsidRDefault="0057757C">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E5" w14:textId="77777777" w:rsidR="00D57BDC" w:rsidRDefault="0057757C">
                                    <w:pPr>
                                      <w:spacing w:after="0" w:line="240" w:lineRule="auto"/>
                                      <w:jc w:val="right"/>
                                    </w:pPr>
                                    <w:r>
                                      <w:rPr>
                                        <w:rFonts w:ascii="Arial" w:eastAsia="Arial" w:hAnsi="Arial"/>
                                        <w:color w:val="000000"/>
                                        <w:sz w:val="16"/>
                                      </w:rPr>
                                      <w:t>84,308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AE6"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E7" w14:textId="77777777" w:rsidR="00D57BDC" w:rsidRDefault="0057757C">
                                    <w:pPr>
                                      <w:spacing w:after="0" w:line="240" w:lineRule="auto"/>
                                      <w:jc w:val="right"/>
                                    </w:pPr>
                                    <w:r>
                                      <w:rPr>
                                        <w:rFonts w:ascii="Arial" w:eastAsia="Arial" w:hAnsi="Arial"/>
                                        <w:color w:val="000000"/>
                                        <w:sz w:val="16"/>
                                      </w:rPr>
                                      <w:t>84,308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AE8" w14:textId="77777777" w:rsidR="00D57BDC" w:rsidRDefault="0057757C">
                                    <w:pPr>
                                      <w:spacing w:after="0" w:line="240" w:lineRule="auto"/>
                                      <w:jc w:val="right"/>
                                    </w:pPr>
                                    <w:r>
                                      <w:rPr>
                                        <w:rFonts w:ascii="Arial" w:eastAsia="Arial" w:hAnsi="Arial"/>
                                        <w:color w:val="000000"/>
                                        <w:sz w:val="16"/>
                                      </w:rPr>
                                      <w:t>0.21</w:t>
                                    </w:r>
                                  </w:p>
                                </w:tc>
                              </w:tr>
                              <w:tr w:rsidR="00D57BDC" w14:paraId="6FA48AE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AEA" w14:textId="77777777" w:rsidR="00D57BDC" w:rsidRDefault="0057757C">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EB" w14:textId="77777777" w:rsidR="00D57BDC" w:rsidRDefault="0057757C">
                                    <w:pPr>
                                      <w:spacing w:after="0" w:line="240" w:lineRule="auto"/>
                                      <w:jc w:val="right"/>
                                    </w:pPr>
                                    <w:r>
                                      <w:rPr>
                                        <w:rFonts w:ascii="Arial" w:eastAsia="Arial" w:hAnsi="Arial"/>
                                        <w:color w:val="000000"/>
                                        <w:sz w:val="16"/>
                                      </w:rPr>
                                      <w:t>1,032,473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AEC"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ED" w14:textId="77777777" w:rsidR="00D57BDC" w:rsidRDefault="0057757C">
                                    <w:pPr>
                                      <w:spacing w:after="0" w:line="240" w:lineRule="auto"/>
                                      <w:jc w:val="right"/>
                                    </w:pPr>
                                    <w:r>
                                      <w:rPr>
                                        <w:rFonts w:ascii="Arial" w:eastAsia="Arial" w:hAnsi="Arial"/>
                                        <w:color w:val="000000"/>
                                        <w:sz w:val="16"/>
                                      </w:rPr>
                                      <w:t>1,032,473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AEE" w14:textId="77777777" w:rsidR="00D57BDC" w:rsidRDefault="0057757C">
                                    <w:pPr>
                                      <w:spacing w:after="0" w:line="240" w:lineRule="auto"/>
                                      <w:jc w:val="right"/>
                                    </w:pPr>
                                    <w:r>
                                      <w:rPr>
                                        <w:rFonts w:ascii="Arial" w:eastAsia="Arial" w:hAnsi="Arial"/>
                                        <w:color w:val="000000"/>
                                        <w:sz w:val="16"/>
                                      </w:rPr>
                                      <w:t>2.59</w:t>
                                    </w:r>
                                  </w:p>
                                </w:tc>
                              </w:tr>
                              <w:tr w:rsidR="00D57BDC" w14:paraId="6FA48AF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AF0" w14:textId="77777777" w:rsidR="00D57BDC" w:rsidRDefault="0057757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F1" w14:textId="77777777" w:rsidR="00D57BDC" w:rsidRDefault="0057757C">
                                    <w:pPr>
                                      <w:spacing w:after="0" w:line="240" w:lineRule="auto"/>
                                      <w:jc w:val="right"/>
                                    </w:pPr>
                                    <w:r>
                                      <w:rPr>
                                        <w:rFonts w:ascii="Arial" w:eastAsia="Arial" w:hAnsi="Arial"/>
                                        <w:color w:val="000000"/>
                                        <w:sz w:val="16"/>
                                      </w:rPr>
                                      <w:t>7,497,047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AF2" w14:textId="77777777" w:rsidR="00D57BDC" w:rsidRDefault="0057757C">
                                    <w:pPr>
                                      <w:spacing w:after="0" w:line="240" w:lineRule="auto"/>
                                      <w:jc w:val="right"/>
                                    </w:pPr>
                                    <w:r>
                                      <w:rPr>
                                        <w:rFonts w:ascii="Arial" w:eastAsia="Arial" w:hAnsi="Arial"/>
                                        <w:color w:val="000000"/>
                                        <w:sz w:val="16"/>
                                      </w:rPr>
                                      <w:t>42,050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F3" w14:textId="77777777" w:rsidR="00D57BDC" w:rsidRDefault="0057757C">
                                    <w:pPr>
                                      <w:spacing w:after="0" w:line="240" w:lineRule="auto"/>
                                      <w:jc w:val="right"/>
                                    </w:pPr>
                                    <w:r>
                                      <w:rPr>
                                        <w:rFonts w:ascii="Arial" w:eastAsia="Arial" w:hAnsi="Arial"/>
                                        <w:color w:val="000000"/>
                                        <w:sz w:val="16"/>
                                      </w:rPr>
                                      <w:t>7,539,097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AF4" w14:textId="77777777" w:rsidR="00D57BDC" w:rsidRDefault="0057757C">
                                    <w:pPr>
                                      <w:spacing w:after="0" w:line="240" w:lineRule="auto"/>
                                      <w:jc w:val="right"/>
                                    </w:pPr>
                                    <w:r>
                                      <w:rPr>
                                        <w:rFonts w:ascii="Arial" w:eastAsia="Arial" w:hAnsi="Arial"/>
                                        <w:color w:val="000000"/>
                                        <w:sz w:val="16"/>
                                      </w:rPr>
                                      <w:t>18.91</w:t>
                                    </w:r>
                                  </w:p>
                                </w:tc>
                              </w:tr>
                              <w:tr w:rsidR="00D57BDC" w14:paraId="6FA48AF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AF6" w14:textId="77777777" w:rsidR="00D57BDC" w:rsidRDefault="0057757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AF7" w14:textId="77777777" w:rsidR="00D57BDC" w:rsidRDefault="0057757C">
                                    <w:pPr>
                                      <w:spacing w:after="0" w:line="240" w:lineRule="auto"/>
                                      <w:jc w:val="right"/>
                                    </w:pPr>
                                    <w:r>
                                      <w:rPr>
                                        <w:rFonts w:ascii="Arial" w:eastAsia="Arial" w:hAnsi="Arial"/>
                                        <w:color w:val="000000"/>
                                        <w:sz w:val="16"/>
                                      </w:rPr>
                                      <w:t>5,404,277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AF8" w14:textId="77777777" w:rsidR="00D57BDC" w:rsidRDefault="0057757C">
                                    <w:pPr>
                                      <w:spacing w:after="0" w:line="240" w:lineRule="auto"/>
                                      <w:jc w:val="right"/>
                                    </w:pPr>
                                    <w:r>
                                      <w:rPr>
                                        <w:rFonts w:ascii="Arial" w:eastAsia="Arial" w:hAnsi="Arial"/>
                                        <w:color w:val="000000"/>
                                        <w:sz w:val="16"/>
                                      </w:rPr>
                                      <w:t>24,277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AF9" w14:textId="77777777" w:rsidR="00D57BDC" w:rsidRDefault="0057757C">
                                    <w:pPr>
                                      <w:spacing w:after="0" w:line="240" w:lineRule="auto"/>
                                      <w:jc w:val="right"/>
                                    </w:pPr>
                                    <w:r>
                                      <w:rPr>
                                        <w:rFonts w:ascii="Arial" w:eastAsia="Arial" w:hAnsi="Arial"/>
                                        <w:color w:val="000000"/>
                                        <w:sz w:val="16"/>
                                      </w:rPr>
                                      <w:t>5,428,554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AFA" w14:textId="77777777" w:rsidR="00D57BDC" w:rsidRDefault="0057757C">
                                    <w:pPr>
                                      <w:spacing w:after="0" w:line="240" w:lineRule="auto"/>
                                      <w:jc w:val="right"/>
                                    </w:pPr>
                                    <w:r>
                                      <w:rPr>
                                        <w:rFonts w:ascii="Arial" w:eastAsia="Arial" w:hAnsi="Arial"/>
                                        <w:color w:val="000000"/>
                                        <w:sz w:val="16"/>
                                      </w:rPr>
                                      <w:t>13.62</w:t>
                                    </w:r>
                                  </w:p>
                                </w:tc>
                              </w:tr>
                              <w:tr w:rsidR="00D57BDC" w14:paraId="6FA48B0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AFC" w14:textId="77777777" w:rsidR="00D57BDC" w:rsidRDefault="0057757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AFD" w14:textId="77777777" w:rsidR="00D57BDC" w:rsidRDefault="0057757C">
                                    <w:pPr>
                                      <w:spacing w:after="0" w:line="240" w:lineRule="auto"/>
                                      <w:jc w:val="right"/>
                                    </w:pPr>
                                    <w:r>
                                      <w:rPr>
                                        <w:rFonts w:ascii="Arial" w:eastAsia="Arial" w:hAnsi="Arial"/>
                                        <w:color w:val="000000"/>
                                        <w:sz w:val="16"/>
                                      </w:rPr>
                                      <w:t>1,148,848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AFE" w14:textId="77777777" w:rsidR="00D57BDC" w:rsidRDefault="005775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AFF" w14:textId="77777777" w:rsidR="00D57BDC" w:rsidRDefault="0057757C">
                                    <w:pPr>
                                      <w:spacing w:after="0" w:line="240" w:lineRule="auto"/>
                                      <w:jc w:val="right"/>
                                    </w:pPr>
                                    <w:r>
                                      <w:rPr>
                                        <w:rFonts w:ascii="Arial" w:eastAsia="Arial" w:hAnsi="Arial"/>
                                        <w:color w:val="000000"/>
                                        <w:sz w:val="16"/>
                                      </w:rPr>
                                      <w:t>1,148,848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B00" w14:textId="77777777" w:rsidR="00D57BDC" w:rsidRDefault="0057757C">
                                    <w:pPr>
                                      <w:spacing w:after="0" w:line="240" w:lineRule="auto"/>
                                      <w:jc w:val="right"/>
                                    </w:pPr>
                                    <w:r>
                                      <w:rPr>
                                        <w:rFonts w:ascii="Arial" w:eastAsia="Arial" w:hAnsi="Arial"/>
                                        <w:color w:val="000000"/>
                                        <w:sz w:val="16"/>
                                      </w:rPr>
                                      <w:t>2.88</w:t>
                                    </w:r>
                                  </w:p>
                                </w:tc>
                              </w:tr>
                              <w:tr w:rsidR="00D57BDC" w14:paraId="6FA48B0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B02" w14:textId="77777777" w:rsidR="00D57BDC" w:rsidRDefault="0057757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B03" w14:textId="77777777" w:rsidR="00D57BDC" w:rsidRDefault="0057757C">
                                    <w:pPr>
                                      <w:spacing w:after="0" w:line="240" w:lineRule="auto"/>
                                      <w:jc w:val="right"/>
                                    </w:pPr>
                                    <w:r>
                                      <w:rPr>
                                        <w:rFonts w:ascii="Arial" w:eastAsia="Arial" w:hAnsi="Arial"/>
                                        <w:color w:val="000000"/>
                                        <w:sz w:val="16"/>
                                      </w:rPr>
                                      <w:t>4,857,063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B04" w14:textId="77777777" w:rsidR="00D57BDC" w:rsidRDefault="0057757C">
                                    <w:pPr>
                                      <w:spacing w:after="0" w:line="240" w:lineRule="auto"/>
                                      <w:jc w:val="right"/>
                                    </w:pPr>
                                    <w:r>
                                      <w:rPr>
                                        <w:rFonts w:ascii="Arial" w:eastAsia="Arial" w:hAnsi="Arial"/>
                                        <w:color w:val="000000"/>
                                        <w:sz w:val="16"/>
                                      </w:rPr>
                                      <w:t>64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B05" w14:textId="77777777" w:rsidR="00D57BDC" w:rsidRDefault="0057757C">
                                    <w:pPr>
                                      <w:spacing w:after="0" w:line="240" w:lineRule="auto"/>
                                      <w:jc w:val="right"/>
                                    </w:pPr>
                                    <w:r>
                                      <w:rPr>
                                        <w:rFonts w:ascii="Arial" w:eastAsia="Arial" w:hAnsi="Arial"/>
                                        <w:color w:val="000000"/>
                                        <w:sz w:val="16"/>
                                      </w:rPr>
                                      <w:t>4,857,127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B06" w14:textId="77777777" w:rsidR="00D57BDC" w:rsidRDefault="0057757C">
                                    <w:pPr>
                                      <w:spacing w:after="0" w:line="240" w:lineRule="auto"/>
                                      <w:jc w:val="right"/>
                                    </w:pPr>
                                    <w:r>
                                      <w:rPr>
                                        <w:rFonts w:ascii="Arial" w:eastAsia="Arial" w:hAnsi="Arial"/>
                                        <w:color w:val="000000"/>
                                        <w:sz w:val="16"/>
                                      </w:rPr>
                                      <w:t>12.18</w:t>
                                    </w:r>
                                  </w:p>
                                </w:tc>
                              </w:tr>
                              <w:tr w:rsidR="00D57BDC" w14:paraId="6FA48B0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B08" w14:textId="77777777" w:rsidR="00D57BDC" w:rsidRDefault="0057757C">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B09" w14:textId="77777777" w:rsidR="00D57BDC" w:rsidRDefault="0057757C">
                                    <w:pPr>
                                      <w:spacing w:after="0" w:line="240" w:lineRule="auto"/>
                                      <w:jc w:val="right"/>
                                    </w:pPr>
                                    <w:r>
                                      <w:rPr>
                                        <w:rFonts w:ascii="Arial" w:eastAsia="Arial" w:hAnsi="Arial"/>
                                        <w:b/>
                                        <w:color w:val="000000"/>
                                        <w:sz w:val="16"/>
                                      </w:rPr>
                                      <w:t>39,830,768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B0A" w14:textId="77777777" w:rsidR="00D57BDC" w:rsidRDefault="0057757C">
                                    <w:pPr>
                                      <w:spacing w:after="0" w:line="240" w:lineRule="auto"/>
                                      <w:jc w:val="right"/>
                                    </w:pPr>
                                    <w:r>
                                      <w:rPr>
                                        <w:rFonts w:ascii="Arial" w:eastAsia="Arial" w:hAnsi="Arial"/>
                                        <w:b/>
                                        <w:color w:val="000000"/>
                                        <w:sz w:val="16"/>
                                      </w:rPr>
                                      <w:t>30,911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B0B" w14:textId="77777777" w:rsidR="00D57BDC" w:rsidRDefault="0057757C">
                                    <w:pPr>
                                      <w:spacing w:after="0" w:line="240" w:lineRule="auto"/>
                                      <w:jc w:val="right"/>
                                    </w:pPr>
                                    <w:r>
                                      <w:rPr>
                                        <w:rFonts w:ascii="Arial" w:eastAsia="Arial" w:hAnsi="Arial"/>
                                        <w:b/>
                                        <w:color w:val="000000"/>
                                        <w:sz w:val="16"/>
                                      </w:rPr>
                                      <w:t>39,861,679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B0C" w14:textId="77777777" w:rsidR="00D57BDC" w:rsidRDefault="0057757C">
                                    <w:pPr>
                                      <w:spacing w:after="0" w:line="240" w:lineRule="auto"/>
                                      <w:jc w:val="right"/>
                                    </w:pPr>
                                    <w:r>
                                      <w:rPr>
                                        <w:rFonts w:ascii="Arial" w:eastAsia="Arial" w:hAnsi="Arial"/>
                                        <w:b/>
                                        <w:color w:val="000000"/>
                                        <w:sz w:val="16"/>
                                      </w:rPr>
                                      <w:t>100.00</w:t>
                                    </w:r>
                                  </w:p>
                                </w:tc>
                              </w:tr>
                              <w:tr w:rsidR="00D57BDC" w14:paraId="6FA48B1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A48B0E" w14:textId="77777777" w:rsidR="00D57BDC" w:rsidRDefault="0057757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FA48B0F" w14:textId="77777777" w:rsidR="00D57BDC" w:rsidRDefault="0057757C">
                                    <w:pPr>
                                      <w:spacing w:after="0" w:line="240" w:lineRule="auto"/>
                                      <w:jc w:val="right"/>
                                    </w:pPr>
                                    <w:r>
                                      <w:rPr>
                                        <w:rFonts w:ascii="Arial" w:eastAsia="Arial" w:hAnsi="Arial"/>
                                        <w:color w:val="000000"/>
                                        <w:sz w:val="16"/>
                                      </w:rPr>
                                      <w:t>2,771,022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A48B10" w14:textId="77777777" w:rsidR="00D57BDC" w:rsidRDefault="0057757C">
                                    <w:pPr>
                                      <w:spacing w:after="0" w:line="240" w:lineRule="auto"/>
                                      <w:jc w:val="right"/>
                                    </w:pPr>
                                    <w:r>
                                      <w:rPr>
                                        <w:rFonts w:ascii="Arial" w:eastAsia="Arial" w:hAnsi="Arial"/>
                                        <w:color w:val="000000"/>
                                        <w:sz w:val="16"/>
                                      </w:rPr>
                                      <w:t>3,907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A48B11" w14:textId="77777777" w:rsidR="00D57BDC" w:rsidRDefault="0057757C">
                                    <w:pPr>
                                      <w:spacing w:after="0" w:line="240" w:lineRule="auto"/>
                                      <w:jc w:val="right"/>
                                    </w:pPr>
                                    <w:r>
                                      <w:rPr>
                                        <w:rFonts w:ascii="Arial" w:eastAsia="Arial" w:hAnsi="Arial"/>
                                        <w:color w:val="000000"/>
                                        <w:sz w:val="16"/>
                                      </w:rPr>
                                      <w:t>2,774,929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A48B12" w14:textId="77777777" w:rsidR="00D57BDC" w:rsidRDefault="0057757C">
                                    <w:pPr>
                                      <w:spacing w:after="0" w:line="240" w:lineRule="auto"/>
                                      <w:jc w:val="right"/>
                                    </w:pPr>
                                    <w:r>
                                      <w:rPr>
                                        <w:rFonts w:ascii="Arial" w:eastAsia="Arial" w:hAnsi="Arial"/>
                                        <w:color w:val="000000"/>
                                        <w:sz w:val="16"/>
                                      </w:rPr>
                                      <w:t>6.96</w:t>
                                    </w:r>
                                  </w:p>
                                </w:tc>
                              </w:tr>
                              <w:tr w:rsidR="00D57BDC" w14:paraId="6FA48B1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FA48B14" w14:textId="77777777" w:rsidR="00D57BDC" w:rsidRDefault="0057757C">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A48B15" w14:textId="77777777" w:rsidR="00D57BDC" w:rsidRDefault="0057757C">
                                    <w:pPr>
                                      <w:spacing w:after="0" w:line="240" w:lineRule="auto"/>
                                      <w:jc w:val="right"/>
                                    </w:pPr>
                                    <w:r>
                                      <w:rPr>
                                        <w:rFonts w:ascii="Arial" w:eastAsia="Arial" w:hAnsi="Arial"/>
                                        <w:b/>
                                        <w:color w:val="000000"/>
                                        <w:sz w:val="16"/>
                                      </w:rPr>
                                      <w:t>42,601,790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A48B16" w14:textId="77777777" w:rsidR="00D57BDC" w:rsidRDefault="0057757C">
                                    <w:pPr>
                                      <w:spacing w:after="0" w:line="240" w:lineRule="auto"/>
                                      <w:jc w:val="right"/>
                                    </w:pPr>
                                    <w:r>
                                      <w:rPr>
                                        <w:rFonts w:ascii="Arial" w:eastAsia="Arial" w:hAnsi="Arial"/>
                                        <w:b/>
                                        <w:color w:val="000000"/>
                                        <w:sz w:val="16"/>
                                      </w:rPr>
                                      <w:t>34,818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48B17" w14:textId="77777777" w:rsidR="00D57BDC" w:rsidRDefault="0057757C">
                                    <w:pPr>
                                      <w:spacing w:after="0" w:line="240" w:lineRule="auto"/>
                                      <w:jc w:val="right"/>
                                    </w:pPr>
                                    <w:r>
                                      <w:rPr>
                                        <w:rFonts w:ascii="Arial" w:eastAsia="Arial" w:hAnsi="Arial"/>
                                        <w:b/>
                                        <w:color w:val="000000"/>
                                        <w:sz w:val="16"/>
                                      </w:rPr>
                                      <w:t>42,636,608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FA48B18" w14:textId="77777777" w:rsidR="00D57BDC" w:rsidRDefault="0057757C">
                                    <w:pPr>
                                      <w:spacing w:after="0" w:line="240" w:lineRule="auto"/>
                                      <w:jc w:val="right"/>
                                    </w:pPr>
                                    <w:r>
                                      <w:rPr>
                                        <w:rFonts w:ascii="Arial" w:eastAsia="Arial" w:hAnsi="Arial"/>
                                        <w:b/>
                                        <w:color w:val="000000"/>
                                        <w:sz w:val="16"/>
                                      </w:rPr>
                                      <w:t>-</w:t>
                                    </w:r>
                                  </w:p>
                                </w:tc>
                              </w:tr>
                            </w:tbl>
                            <w:p w14:paraId="6FA48B1A" w14:textId="77777777" w:rsidR="00D57BDC" w:rsidRDefault="00D57BDC">
                              <w:pPr>
                                <w:spacing w:after="0" w:line="240" w:lineRule="auto"/>
                              </w:pPr>
                            </w:p>
                          </w:tc>
                        </w:tr>
                        <w:tr w:rsidR="006128DE" w14:paraId="6FA48B20" w14:textId="77777777" w:rsidTr="006128DE">
                          <w:trPr>
                            <w:trHeight w:val="5184"/>
                          </w:trPr>
                          <w:tc>
                            <w:tcPr>
                              <w:tcW w:w="11" w:type="dxa"/>
                              <w:tcBorders>
                                <w:top w:val="single" w:sz="7" w:space="0" w:color="000000"/>
                              </w:tcBorders>
                            </w:tcPr>
                            <w:p w14:paraId="6FA48B1D" w14:textId="77777777" w:rsidR="00D57BDC" w:rsidRDefault="00D57BDC">
                              <w:pPr>
                                <w:pStyle w:val="EmptyCellLayoutStyle"/>
                                <w:spacing w:after="0" w:line="240" w:lineRule="auto"/>
                              </w:pPr>
                            </w:p>
                          </w:tc>
                          <w:tc>
                            <w:tcPr>
                              <w:tcW w:w="2268" w:type="dxa"/>
                              <w:gridSpan w:val="2"/>
                              <w:vMerge/>
                              <w:tcBorders>
                                <w:top w:val="single" w:sz="7" w:space="0" w:color="000000"/>
                              </w:tcBorders>
                            </w:tcPr>
                            <w:p w14:paraId="6FA48B1E" w14:textId="77777777" w:rsidR="00D57BDC" w:rsidRDefault="00D57BDC">
                              <w:pPr>
                                <w:pStyle w:val="EmptyCellLayoutStyle"/>
                                <w:spacing w:after="0" w:line="240" w:lineRule="auto"/>
                              </w:pPr>
                            </w:p>
                          </w:tc>
                        </w:tr>
                        <w:tr w:rsidR="00D57BDC" w14:paraId="6FA48B24" w14:textId="77777777">
                          <w:trPr>
                            <w:trHeight w:val="59"/>
                          </w:trPr>
                          <w:tc>
                            <w:tcPr>
                              <w:tcW w:w="11" w:type="dxa"/>
                            </w:tcPr>
                            <w:p w14:paraId="6FA48B21" w14:textId="77777777" w:rsidR="00D57BDC" w:rsidRDefault="00D57BDC">
                              <w:pPr>
                                <w:pStyle w:val="EmptyCellLayoutStyle"/>
                                <w:spacing w:after="0" w:line="240" w:lineRule="auto"/>
                              </w:pPr>
                            </w:p>
                          </w:tc>
                          <w:tc>
                            <w:tcPr>
                              <w:tcW w:w="2268" w:type="dxa"/>
                            </w:tcPr>
                            <w:p w14:paraId="6FA48B22" w14:textId="77777777" w:rsidR="00D57BDC" w:rsidRDefault="00D57BDC">
                              <w:pPr>
                                <w:pStyle w:val="EmptyCellLayoutStyle"/>
                                <w:spacing w:after="0" w:line="240" w:lineRule="auto"/>
                              </w:pPr>
                            </w:p>
                          </w:tc>
                          <w:tc>
                            <w:tcPr>
                              <w:tcW w:w="7355" w:type="dxa"/>
                            </w:tcPr>
                            <w:p w14:paraId="6FA48B23" w14:textId="77777777" w:rsidR="00D57BDC" w:rsidRDefault="00D57BDC">
                              <w:pPr>
                                <w:pStyle w:val="EmptyCellLayoutStyle"/>
                                <w:spacing w:after="0" w:line="240" w:lineRule="auto"/>
                              </w:pPr>
                            </w:p>
                          </w:tc>
                        </w:tr>
                        <w:tr w:rsidR="006128DE" w14:paraId="6FA48B2A" w14:textId="77777777" w:rsidTr="006128DE">
                          <w:trPr>
                            <w:trHeight w:val="714"/>
                          </w:trPr>
                          <w:tc>
                            <w:tcPr>
                              <w:tcW w:w="11" w:type="dxa"/>
                            </w:tcPr>
                            <w:p w14:paraId="6FA48B25" w14:textId="77777777" w:rsidR="00D57BDC" w:rsidRDefault="00D57BDC">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D57BDC" w14:paraId="6FA48B27" w14:textId="77777777">
                                <w:trPr>
                                  <w:trHeight w:val="636"/>
                                </w:trPr>
                                <w:tc>
                                  <w:tcPr>
                                    <w:tcW w:w="9623" w:type="dxa"/>
                                    <w:tcBorders>
                                      <w:top w:val="nil"/>
                                      <w:left w:val="nil"/>
                                      <w:bottom w:val="nil"/>
                                      <w:right w:val="nil"/>
                                    </w:tcBorders>
                                    <w:tcMar>
                                      <w:top w:w="39" w:type="dxa"/>
                                      <w:left w:w="39" w:type="dxa"/>
                                      <w:bottom w:w="39" w:type="dxa"/>
                                      <w:right w:w="39" w:type="dxa"/>
                                    </w:tcMar>
                                  </w:tcPr>
                                  <w:p w14:paraId="6FA48B26" w14:textId="77777777" w:rsidR="00D57BDC" w:rsidRDefault="0057757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w:t>
                                    </w:r>
                                    <w:r>
                                      <w:rPr>
                                        <w:rFonts w:ascii="Arial" w:eastAsia="Arial" w:hAnsi="Arial"/>
                                        <w:color w:val="000000"/>
                                        <w:sz w:val="17"/>
                                      </w:rPr>
                                      <w:t xml:space="preserve"> Once projects are financially closed, this number is not to exceed 7%.</w:t>
                                    </w:r>
                                  </w:p>
                                </w:tc>
                              </w:tr>
                            </w:tbl>
                            <w:p w14:paraId="6FA48B28" w14:textId="77777777" w:rsidR="00D57BDC" w:rsidRDefault="00D57BDC">
                              <w:pPr>
                                <w:spacing w:after="0" w:line="240" w:lineRule="auto"/>
                              </w:pPr>
                            </w:p>
                          </w:tc>
                        </w:tr>
                      </w:tbl>
                      <w:p w14:paraId="6FA48B2B" w14:textId="77777777" w:rsidR="00D57BDC" w:rsidRDefault="00D57BDC">
                        <w:pPr>
                          <w:spacing w:after="0" w:line="240" w:lineRule="auto"/>
                        </w:pPr>
                      </w:p>
                    </w:tc>
                    <w:tc>
                      <w:tcPr>
                        <w:tcW w:w="1146" w:type="dxa"/>
                      </w:tcPr>
                      <w:p w14:paraId="6FA48B2C" w14:textId="77777777" w:rsidR="00D57BDC" w:rsidRDefault="00D57BDC">
                        <w:pPr>
                          <w:pStyle w:val="EmptyCellLayoutStyle"/>
                          <w:spacing w:after="0" w:line="240" w:lineRule="auto"/>
                        </w:pPr>
                      </w:p>
                    </w:tc>
                  </w:tr>
                </w:tbl>
                <w:p w14:paraId="6FA48B2E" w14:textId="77777777" w:rsidR="00D57BDC" w:rsidRDefault="00D57BDC">
                  <w:pPr>
                    <w:spacing w:after="0" w:line="240" w:lineRule="auto"/>
                  </w:pPr>
                </w:p>
              </w:tc>
            </w:tr>
          </w:tbl>
          <w:p w14:paraId="6FA48B30" w14:textId="77777777" w:rsidR="00D57BDC" w:rsidRDefault="00D57BDC">
            <w:pPr>
              <w:spacing w:after="0" w:line="240" w:lineRule="auto"/>
            </w:pPr>
          </w:p>
        </w:tc>
      </w:tr>
    </w:tbl>
    <w:p w14:paraId="6FA48B32"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B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B7E"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6128DE" w14:paraId="6FA48B3E" w14:textId="77777777" w:rsidTr="006128DE">
                    <w:trPr>
                      <w:trHeight w:val="297"/>
                    </w:trPr>
                    <w:tc>
                      <w:tcPr>
                        <w:tcW w:w="1127" w:type="dxa"/>
                      </w:tcPr>
                      <w:bookmarkStart w:id="3" w:name="Cost_Recovery_"/>
                      <w:bookmarkEnd w:id="3"/>
                      <w:p w14:paraId="6FA48B33" w14:textId="77777777" w:rsidR="00D57BDC" w:rsidRDefault="0057757C">
                        <w:pPr>
                          <w:spacing w:after="0" w:line="240" w:lineRule="auto"/>
                        </w:pPr>
                        <w:r>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D57BDC" w14:paraId="6FA48B35" w14:textId="77777777">
                          <w:trPr>
                            <w:trHeight w:val="219"/>
                          </w:trPr>
                          <w:tc>
                            <w:tcPr>
                              <w:tcW w:w="4536" w:type="dxa"/>
                              <w:tcBorders>
                                <w:top w:val="nil"/>
                                <w:left w:val="nil"/>
                                <w:bottom w:val="nil"/>
                                <w:right w:val="nil"/>
                              </w:tcBorders>
                              <w:tcMar>
                                <w:top w:w="39" w:type="dxa"/>
                                <w:left w:w="39" w:type="dxa"/>
                                <w:bottom w:w="39" w:type="dxa"/>
                                <w:right w:w="39" w:type="dxa"/>
                              </w:tcMar>
                            </w:tcPr>
                            <w:p w14:paraId="6FA48B34" w14:textId="77777777" w:rsidR="00D57BDC" w:rsidRDefault="0057757C">
                              <w:pPr>
                                <w:spacing w:after="0" w:line="240" w:lineRule="auto"/>
                              </w:pPr>
                              <w:r>
                                <w:rPr>
                                  <w:rFonts w:ascii="Arial" w:eastAsia="Arial" w:hAnsi="Arial"/>
                                  <w:b/>
                                  <w:color w:val="2DABE0"/>
                                  <w:sz w:val="21"/>
                                </w:rPr>
                                <w:t>4.  COST RECOVERY</w:t>
                              </w:r>
                            </w:p>
                          </w:tc>
                        </w:tr>
                      </w:tbl>
                      <w:p w14:paraId="6FA48B36" w14:textId="77777777" w:rsidR="00D57BDC" w:rsidRDefault="00D57BDC">
                        <w:pPr>
                          <w:spacing w:after="0" w:line="240" w:lineRule="auto"/>
                        </w:pPr>
                      </w:p>
                    </w:tc>
                    <w:tc>
                      <w:tcPr>
                        <w:tcW w:w="573" w:type="dxa"/>
                      </w:tcPr>
                      <w:p w14:paraId="6FA48B37" w14:textId="77777777" w:rsidR="00D57BDC" w:rsidRDefault="00D57BDC">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D57BDC" w14:paraId="6FA48B39" w14:textId="77777777">
                          <w:trPr>
                            <w:trHeight w:val="219"/>
                          </w:trPr>
                          <w:tc>
                            <w:tcPr>
                              <w:tcW w:w="4538" w:type="dxa"/>
                              <w:tcBorders>
                                <w:top w:val="nil"/>
                                <w:left w:val="nil"/>
                                <w:bottom w:val="nil"/>
                                <w:right w:val="nil"/>
                              </w:tcBorders>
                              <w:tcMar>
                                <w:top w:w="39" w:type="dxa"/>
                                <w:left w:w="39" w:type="dxa"/>
                                <w:bottom w:w="39" w:type="dxa"/>
                                <w:right w:w="39" w:type="dxa"/>
                              </w:tcMar>
                            </w:tcPr>
                            <w:p w14:paraId="6FA48B38" w14:textId="77777777" w:rsidR="00D57BDC" w:rsidRDefault="0057757C">
                              <w:pPr>
                                <w:spacing w:after="0" w:line="240" w:lineRule="auto"/>
                              </w:pPr>
                              <w:r>
                                <w:rPr>
                                  <w:rFonts w:ascii="Arial" w:eastAsia="Arial" w:hAnsi="Arial"/>
                                  <w:b/>
                                  <w:color w:val="2DABE0"/>
                                  <w:sz w:val="21"/>
                                </w:rPr>
                                <w:t>5.  ACCOUNTABILITY AND TRANSPARENCY</w:t>
                              </w:r>
                            </w:p>
                          </w:tc>
                        </w:tr>
                      </w:tbl>
                      <w:p w14:paraId="6FA48B3A" w14:textId="77777777" w:rsidR="00D57BDC" w:rsidRDefault="00D57BDC">
                        <w:pPr>
                          <w:spacing w:after="0" w:line="240" w:lineRule="auto"/>
                        </w:pPr>
                      </w:p>
                    </w:tc>
                    <w:tc>
                      <w:tcPr>
                        <w:tcW w:w="20" w:type="dxa"/>
                      </w:tcPr>
                      <w:p w14:paraId="6FA48B3C" w14:textId="77777777" w:rsidR="00D57BDC" w:rsidRDefault="00D57BDC">
                        <w:pPr>
                          <w:pStyle w:val="EmptyCellLayoutStyle"/>
                          <w:spacing w:after="0" w:line="240" w:lineRule="auto"/>
                        </w:pPr>
                      </w:p>
                    </w:tc>
                    <w:tc>
                      <w:tcPr>
                        <w:tcW w:w="1110" w:type="dxa"/>
                      </w:tcPr>
                      <w:p w14:paraId="6FA48B3D" w14:textId="77777777" w:rsidR="00D57BDC" w:rsidRDefault="00D57BDC">
                        <w:pPr>
                          <w:pStyle w:val="EmptyCellLayoutStyle"/>
                          <w:spacing w:after="0" w:line="240" w:lineRule="auto"/>
                        </w:pPr>
                      </w:p>
                    </w:tc>
                  </w:tr>
                  <w:tr w:rsidR="00D57BDC" w14:paraId="6FA48B46" w14:textId="77777777">
                    <w:trPr>
                      <w:trHeight w:val="40"/>
                    </w:trPr>
                    <w:tc>
                      <w:tcPr>
                        <w:tcW w:w="1127" w:type="dxa"/>
                      </w:tcPr>
                      <w:p w14:paraId="6FA48B3F" w14:textId="77777777" w:rsidR="00D57BDC" w:rsidRDefault="00D57BDC">
                        <w:pPr>
                          <w:pStyle w:val="EmptyCellLayoutStyle"/>
                          <w:spacing w:after="0" w:line="240" w:lineRule="auto"/>
                        </w:pPr>
                      </w:p>
                    </w:tc>
                    <w:tc>
                      <w:tcPr>
                        <w:tcW w:w="4536" w:type="dxa"/>
                      </w:tcPr>
                      <w:p w14:paraId="6FA48B40" w14:textId="77777777" w:rsidR="00D57BDC" w:rsidRDefault="00D57BDC">
                        <w:pPr>
                          <w:pStyle w:val="EmptyCellLayoutStyle"/>
                          <w:spacing w:after="0" w:line="240" w:lineRule="auto"/>
                        </w:pPr>
                      </w:p>
                    </w:tc>
                    <w:tc>
                      <w:tcPr>
                        <w:tcW w:w="573" w:type="dxa"/>
                      </w:tcPr>
                      <w:p w14:paraId="6FA48B41" w14:textId="77777777" w:rsidR="00D57BDC" w:rsidRDefault="00D57BDC">
                        <w:pPr>
                          <w:pStyle w:val="EmptyCellLayoutStyle"/>
                          <w:spacing w:after="0" w:line="240" w:lineRule="auto"/>
                        </w:pPr>
                      </w:p>
                    </w:tc>
                    <w:tc>
                      <w:tcPr>
                        <w:tcW w:w="0" w:type="dxa"/>
                      </w:tcPr>
                      <w:p w14:paraId="6FA48B42" w14:textId="77777777" w:rsidR="00D57BDC" w:rsidRDefault="00D57BDC">
                        <w:pPr>
                          <w:pStyle w:val="EmptyCellLayoutStyle"/>
                          <w:spacing w:after="0" w:line="240" w:lineRule="auto"/>
                        </w:pPr>
                      </w:p>
                    </w:tc>
                    <w:tc>
                      <w:tcPr>
                        <w:tcW w:w="4538" w:type="dxa"/>
                      </w:tcPr>
                      <w:p w14:paraId="6FA48B43" w14:textId="77777777" w:rsidR="00D57BDC" w:rsidRDefault="00D57BDC">
                        <w:pPr>
                          <w:pStyle w:val="EmptyCellLayoutStyle"/>
                          <w:spacing w:after="0" w:line="240" w:lineRule="auto"/>
                        </w:pPr>
                      </w:p>
                    </w:tc>
                    <w:tc>
                      <w:tcPr>
                        <w:tcW w:w="20" w:type="dxa"/>
                      </w:tcPr>
                      <w:p w14:paraId="6FA48B44" w14:textId="77777777" w:rsidR="00D57BDC" w:rsidRDefault="00D57BDC">
                        <w:pPr>
                          <w:pStyle w:val="EmptyCellLayoutStyle"/>
                          <w:spacing w:after="0" w:line="240" w:lineRule="auto"/>
                        </w:pPr>
                      </w:p>
                    </w:tc>
                    <w:tc>
                      <w:tcPr>
                        <w:tcW w:w="1110" w:type="dxa"/>
                      </w:tcPr>
                      <w:p w14:paraId="6FA48B45" w14:textId="77777777" w:rsidR="00D57BDC" w:rsidRDefault="00D57BDC">
                        <w:pPr>
                          <w:pStyle w:val="EmptyCellLayoutStyle"/>
                          <w:spacing w:after="0" w:line="240" w:lineRule="auto"/>
                        </w:pPr>
                      </w:p>
                    </w:tc>
                  </w:tr>
                  <w:tr w:rsidR="006128DE" w14:paraId="6FA48B52" w14:textId="77777777" w:rsidTr="006128DE">
                    <w:trPr>
                      <w:trHeight w:val="5"/>
                    </w:trPr>
                    <w:tc>
                      <w:tcPr>
                        <w:tcW w:w="1127" w:type="dxa"/>
                      </w:tcPr>
                      <w:p w14:paraId="6FA48B47" w14:textId="77777777" w:rsidR="00D57BDC" w:rsidRDefault="00D57BDC">
                        <w:pPr>
                          <w:pStyle w:val="EmptyCellLayoutStyle"/>
                          <w:spacing w:after="0" w:line="240" w:lineRule="auto"/>
                        </w:pPr>
                      </w:p>
                    </w:tc>
                    <w:tc>
                      <w:tcPr>
                        <w:tcW w:w="4536" w:type="dxa"/>
                      </w:tcPr>
                      <w:p w14:paraId="6FA48B48" w14:textId="77777777" w:rsidR="00D57BDC" w:rsidRDefault="00D57BDC">
                        <w:pPr>
                          <w:pStyle w:val="EmptyCellLayoutStyle"/>
                          <w:spacing w:after="0" w:line="240" w:lineRule="auto"/>
                        </w:pPr>
                      </w:p>
                    </w:tc>
                    <w:tc>
                      <w:tcPr>
                        <w:tcW w:w="573" w:type="dxa"/>
                      </w:tcPr>
                      <w:p w14:paraId="6FA48B49" w14:textId="77777777" w:rsidR="00D57BDC" w:rsidRDefault="00D57BDC">
                        <w:pPr>
                          <w:pStyle w:val="EmptyCellLayoutStyle"/>
                          <w:spacing w:after="0" w:line="240" w:lineRule="auto"/>
                        </w:pPr>
                      </w:p>
                    </w:tc>
                    <w:tc>
                      <w:tcPr>
                        <w:tcW w:w="0" w:type="dxa"/>
                      </w:tcPr>
                      <w:p w14:paraId="6FA48B4A" w14:textId="77777777" w:rsidR="00D57BDC" w:rsidRDefault="00D57BDC">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D57BDC" w14:paraId="6FA48B4E"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D57BDC" w14:paraId="6FA48B4C" w14:textId="77777777">
                                <w:trPr>
                                  <w:trHeight w:val="234"/>
                                </w:trPr>
                                <w:tc>
                                  <w:tcPr>
                                    <w:tcW w:w="4538" w:type="dxa"/>
                                    <w:tcBorders>
                                      <w:top w:val="nil"/>
                                      <w:left w:val="nil"/>
                                      <w:bottom w:val="nil"/>
                                      <w:right w:val="nil"/>
                                    </w:tcBorders>
                                    <w:tcMar>
                                      <w:top w:w="39" w:type="dxa"/>
                                      <w:left w:w="39" w:type="dxa"/>
                                      <w:bottom w:w="39" w:type="dxa"/>
                                      <w:right w:w="39" w:type="dxa"/>
                                    </w:tcMar>
                                  </w:tcPr>
                                  <w:p w14:paraId="6FA48B4B" w14:textId="77777777" w:rsidR="00D57BDC" w:rsidRDefault="0057757C">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w:t>
                                    </w:r>
                                    <w:r>
                                      <w:rPr>
                                        <w:rFonts w:ascii="Arial" w:eastAsia="Arial" w:hAnsi="Arial"/>
                                        <w:color w:val="000000"/>
                                      </w:rPr>
                                      <w:t>vides financial information including: contributor commitments and deposits, approved programme budgets, transfers to and expenditures reported by Participating Organizations, interest income and other expenses. In addition, the Gateway provides an overvie</w:t>
                                    </w:r>
                                    <w:r>
                                      <w:rPr>
                                        <w:rFonts w:ascii="Arial" w:eastAsia="Arial" w:hAnsi="Arial"/>
                                        <w:color w:val="000000"/>
                                      </w:rPr>
                                      <w:t>w of the MPTF Office portfolio and extensive information on individual Funds, including their purpose, governance structure and key documents. By providing easy access to the growing number of narrative and financial reports, as well as related project doc</w:t>
                                    </w:r>
                                    <w:r>
                                      <w:rPr>
                                        <w:rFonts w:ascii="Arial" w:eastAsia="Arial" w:hAnsi="Arial"/>
                                        <w:color w:val="000000"/>
                                      </w:rPr>
                                      <w:t>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FA48B4D" w14:textId="77777777" w:rsidR="00D57BDC" w:rsidRDefault="00D57BDC">
                              <w:pPr>
                                <w:spacing w:after="0" w:line="240" w:lineRule="auto"/>
                              </w:pPr>
                            </w:p>
                          </w:tc>
                        </w:tr>
                      </w:tbl>
                      <w:p w14:paraId="6FA48B4F" w14:textId="77777777" w:rsidR="00D57BDC" w:rsidRDefault="00D57BDC">
                        <w:pPr>
                          <w:spacing w:after="0" w:line="240" w:lineRule="auto"/>
                        </w:pPr>
                      </w:p>
                    </w:tc>
                    <w:tc>
                      <w:tcPr>
                        <w:tcW w:w="1110" w:type="dxa"/>
                      </w:tcPr>
                      <w:p w14:paraId="6FA48B51" w14:textId="77777777" w:rsidR="00D57BDC" w:rsidRDefault="00D57BDC">
                        <w:pPr>
                          <w:pStyle w:val="EmptyCellLayoutStyle"/>
                          <w:spacing w:after="0" w:line="240" w:lineRule="auto"/>
                        </w:pPr>
                      </w:p>
                    </w:tc>
                  </w:tr>
                  <w:tr w:rsidR="006128DE" w14:paraId="6FA48B6C" w14:textId="77777777" w:rsidTr="006128DE">
                    <w:trPr>
                      <w:trHeight w:val="306"/>
                    </w:trPr>
                    <w:tc>
                      <w:tcPr>
                        <w:tcW w:w="1127" w:type="dxa"/>
                      </w:tcPr>
                      <w:p w14:paraId="6FA48B53" w14:textId="77777777" w:rsidR="00D57BDC" w:rsidRDefault="00D57BDC">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D57BDC" w14:paraId="6FA48B56" w14:textId="77777777">
                          <w:trPr>
                            <w:trHeight w:val="14"/>
                          </w:trPr>
                          <w:tc>
                            <w:tcPr>
                              <w:tcW w:w="276" w:type="dxa"/>
                            </w:tcPr>
                            <w:p w14:paraId="6FA48B54" w14:textId="77777777" w:rsidR="00D57BDC" w:rsidRDefault="00D57BDC">
                              <w:pPr>
                                <w:pStyle w:val="EmptyCellLayoutStyle"/>
                                <w:spacing w:after="0" w:line="240" w:lineRule="auto"/>
                              </w:pPr>
                            </w:p>
                          </w:tc>
                          <w:tc>
                            <w:tcPr>
                              <w:tcW w:w="4259" w:type="dxa"/>
                            </w:tcPr>
                            <w:p w14:paraId="6FA48B55" w14:textId="77777777" w:rsidR="00D57BDC" w:rsidRDefault="00D57BDC">
                              <w:pPr>
                                <w:pStyle w:val="EmptyCellLayoutStyle"/>
                                <w:spacing w:after="0" w:line="240" w:lineRule="auto"/>
                              </w:pPr>
                            </w:p>
                          </w:tc>
                        </w:tr>
                        <w:tr w:rsidR="00D57BDC" w14:paraId="6FA48B5B" w14:textId="77777777">
                          <w:trPr>
                            <w:trHeight w:val="312"/>
                          </w:trPr>
                          <w:tc>
                            <w:tcPr>
                              <w:tcW w:w="276" w:type="dxa"/>
                            </w:tcPr>
                            <w:p w14:paraId="6FA48B57" w14:textId="77777777" w:rsidR="00D57BDC" w:rsidRDefault="00D57BDC">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D57BDC" w14:paraId="6FA48B59" w14:textId="77777777">
                                <w:trPr>
                                  <w:trHeight w:val="234"/>
                                </w:trPr>
                                <w:tc>
                                  <w:tcPr>
                                    <w:tcW w:w="4259" w:type="dxa"/>
                                    <w:tcBorders>
                                      <w:top w:val="nil"/>
                                      <w:left w:val="nil"/>
                                      <w:bottom w:val="nil"/>
                                      <w:right w:val="nil"/>
                                    </w:tcBorders>
                                    <w:tcMar>
                                      <w:top w:w="39" w:type="dxa"/>
                                      <w:left w:w="39" w:type="dxa"/>
                                      <w:bottom w:w="39" w:type="dxa"/>
                                      <w:right w:w="39" w:type="dxa"/>
                                    </w:tcMar>
                                  </w:tcPr>
                                  <w:p w14:paraId="6FA48B58" w14:textId="77777777" w:rsidR="00D57BDC" w:rsidRDefault="0057757C">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6FA48B5A" w14:textId="77777777" w:rsidR="00D57BDC" w:rsidRDefault="00D57BDC">
                              <w:pPr>
                                <w:spacing w:after="0" w:line="240" w:lineRule="auto"/>
                              </w:pPr>
                            </w:p>
                          </w:tc>
                        </w:tr>
                        <w:tr w:rsidR="00D57BDC" w14:paraId="6FA48B5E" w14:textId="77777777">
                          <w:trPr>
                            <w:trHeight w:val="20"/>
                          </w:trPr>
                          <w:tc>
                            <w:tcPr>
                              <w:tcW w:w="276" w:type="dxa"/>
                            </w:tcPr>
                            <w:p w14:paraId="6FA48B5C" w14:textId="77777777" w:rsidR="00D57BDC" w:rsidRDefault="00D57BDC">
                              <w:pPr>
                                <w:pStyle w:val="EmptyCellLayoutStyle"/>
                                <w:spacing w:after="0" w:line="240" w:lineRule="auto"/>
                              </w:pPr>
                            </w:p>
                          </w:tc>
                          <w:tc>
                            <w:tcPr>
                              <w:tcW w:w="4259" w:type="dxa"/>
                            </w:tcPr>
                            <w:p w14:paraId="6FA48B5D" w14:textId="77777777" w:rsidR="00D57BDC" w:rsidRDefault="00D57BDC">
                              <w:pPr>
                                <w:pStyle w:val="EmptyCellLayoutStyle"/>
                                <w:spacing w:after="0" w:line="240" w:lineRule="auto"/>
                              </w:pPr>
                            </w:p>
                          </w:tc>
                        </w:tr>
                        <w:tr w:rsidR="006128DE" w14:paraId="6FA48B65" w14:textId="77777777" w:rsidTr="006128DE">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D57BDC" w14:paraId="6FA48B62" w14:textId="77777777">
                                <w:trPr>
                                  <w:trHeight w:val="234"/>
                                </w:trPr>
                                <w:tc>
                                  <w:tcPr>
                                    <w:tcW w:w="4536" w:type="dxa"/>
                                    <w:tcBorders>
                                      <w:top w:val="nil"/>
                                      <w:left w:val="nil"/>
                                      <w:bottom w:val="nil"/>
                                      <w:right w:val="nil"/>
                                    </w:tcBorders>
                                    <w:tcMar>
                                      <w:top w:w="39" w:type="dxa"/>
                                      <w:left w:w="39" w:type="dxa"/>
                                      <w:bottom w:w="39" w:type="dxa"/>
                                      <w:right w:w="39" w:type="dxa"/>
                                    </w:tcMar>
                                  </w:tcPr>
                                  <w:p w14:paraId="6FA48B5F" w14:textId="77777777" w:rsidR="00D57BDC" w:rsidRDefault="0057757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483,814</w:t>
                                    </w:r>
                                    <w:r>
                                      <w:rPr>
                                        <w:rFonts w:ascii="Arial" w:eastAsia="Arial" w:hAnsi="Arial"/>
                                        <w:color w:val="000000"/>
                                      </w:rPr>
                                      <w:t xml:space="preserve"> has been char</w:t>
                                    </w:r>
                                    <w:r>
                                      <w:rPr>
                                        <w:rFonts w:ascii="Arial" w:eastAsia="Arial" w:hAnsi="Arial"/>
                                        <w:color w:val="000000"/>
                                      </w:rPr>
                                      <w:t>ged in AA-fees.</w:t>
                                    </w:r>
                                  </w:p>
                                  <w:p w14:paraId="6FA48B60" w14:textId="77777777" w:rsidR="00D57BDC" w:rsidRDefault="0057757C">
                                    <w:pPr>
                                      <w:spacing w:after="0" w:line="240" w:lineRule="auto"/>
                                      <w:ind w:left="720" w:hanging="360"/>
                                    </w:pPr>
                                    <w:r>
                                      <w:rPr>
                                        <w:rFonts w:ascii="Arial" w:eastAsia="Arial" w:hAnsi="Arial"/>
                                        <w:color w:val="000000"/>
                                      </w:rPr>
                                      <w:br/>
                                    </w:r>
                                  </w:p>
                                  <w:p w14:paraId="6FA48B61" w14:textId="77777777" w:rsidR="00D57BDC" w:rsidRDefault="0057757C">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3,907</w:t>
                                    </w:r>
                                    <w:r>
                                      <w:rPr>
                                        <w:rFonts w:ascii="Arial" w:eastAsia="Arial" w:hAnsi="Arial"/>
                                        <w:color w:val="000000"/>
                                      </w:rPr>
                                      <w:t xml:space="preserve"> was deducted in indirect costs by Participating Organizations. Cumulatively, indirect costs</w:t>
                                    </w:r>
                                    <w:r>
                                      <w:rPr>
                                        <w:rFonts w:ascii="Arial" w:eastAsia="Arial" w:hAnsi="Arial"/>
                                        <w:color w:val="000000"/>
                                      </w:rPr>
                                      <w:t xml:space="preserve"> amount to US$ </w:t>
                                    </w:r>
                                    <w:r>
                                      <w:rPr>
                                        <w:rFonts w:ascii="Arial" w:eastAsia="Arial" w:hAnsi="Arial"/>
                                        <w:b/>
                                        <w:color w:val="000000"/>
                                      </w:rPr>
                                      <w:t>2,774,929</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6FA48B63" w14:textId="77777777" w:rsidR="00D57BDC" w:rsidRDefault="00D57BDC">
                              <w:pPr>
                                <w:spacing w:after="0" w:line="240" w:lineRule="auto"/>
                              </w:pPr>
                            </w:p>
                          </w:tc>
                        </w:tr>
                      </w:tbl>
                      <w:p w14:paraId="6FA48B66" w14:textId="77777777" w:rsidR="00D57BDC" w:rsidRDefault="00D57BDC">
                        <w:pPr>
                          <w:spacing w:after="0" w:line="240" w:lineRule="auto"/>
                        </w:pPr>
                      </w:p>
                    </w:tc>
                    <w:tc>
                      <w:tcPr>
                        <w:tcW w:w="573" w:type="dxa"/>
                      </w:tcPr>
                      <w:p w14:paraId="6FA48B67" w14:textId="77777777" w:rsidR="00D57BDC" w:rsidRDefault="00D57BDC">
                        <w:pPr>
                          <w:pStyle w:val="EmptyCellLayoutStyle"/>
                          <w:spacing w:after="0" w:line="240" w:lineRule="auto"/>
                        </w:pPr>
                      </w:p>
                    </w:tc>
                    <w:tc>
                      <w:tcPr>
                        <w:tcW w:w="0" w:type="dxa"/>
                      </w:tcPr>
                      <w:p w14:paraId="6FA48B68" w14:textId="77777777" w:rsidR="00D57BDC" w:rsidRDefault="00D57BDC">
                        <w:pPr>
                          <w:pStyle w:val="EmptyCellLayoutStyle"/>
                          <w:spacing w:after="0" w:line="240" w:lineRule="auto"/>
                        </w:pPr>
                      </w:p>
                    </w:tc>
                    <w:tc>
                      <w:tcPr>
                        <w:tcW w:w="4538" w:type="dxa"/>
                        <w:gridSpan w:val="2"/>
                        <w:vMerge/>
                      </w:tcPr>
                      <w:p w14:paraId="6FA48B69" w14:textId="77777777" w:rsidR="00D57BDC" w:rsidRDefault="00D57BDC">
                        <w:pPr>
                          <w:pStyle w:val="EmptyCellLayoutStyle"/>
                          <w:spacing w:after="0" w:line="240" w:lineRule="auto"/>
                        </w:pPr>
                      </w:p>
                    </w:tc>
                    <w:tc>
                      <w:tcPr>
                        <w:tcW w:w="1110" w:type="dxa"/>
                      </w:tcPr>
                      <w:p w14:paraId="6FA48B6B" w14:textId="77777777" w:rsidR="00D57BDC" w:rsidRDefault="00D57BDC">
                        <w:pPr>
                          <w:pStyle w:val="EmptyCellLayoutStyle"/>
                          <w:spacing w:after="0" w:line="240" w:lineRule="auto"/>
                        </w:pPr>
                      </w:p>
                    </w:tc>
                  </w:tr>
                  <w:tr w:rsidR="00D57BDC" w14:paraId="6FA48B74" w14:textId="77777777">
                    <w:trPr>
                      <w:trHeight w:val="352"/>
                    </w:trPr>
                    <w:tc>
                      <w:tcPr>
                        <w:tcW w:w="1127" w:type="dxa"/>
                      </w:tcPr>
                      <w:p w14:paraId="6FA48B6D" w14:textId="77777777" w:rsidR="00D57BDC" w:rsidRDefault="00D57BDC">
                        <w:pPr>
                          <w:pStyle w:val="EmptyCellLayoutStyle"/>
                          <w:spacing w:after="0" w:line="240" w:lineRule="auto"/>
                        </w:pPr>
                      </w:p>
                    </w:tc>
                    <w:tc>
                      <w:tcPr>
                        <w:tcW w:w="4536" w:type="dxa"/>
                        <w:vMerge/>
                      </w:tcPr>
                      <w:p w14:paraId="6FA48B6E" w14:textId="77777777" w:rsidR="00D57BDC" w:rsidRDefault="00D57BDC">
                        <w:pPr>
                          <w:pStyle w:val="EmptyCellLayoutStyle"/>
                          <w:spacing w:after="0" w:line="240" w:lineRule="auto"/>
                        </w:pPr>
                      </w:p>
                    </w:tc>
                    <w:tc>
                      <w:tcPr>
                        <w:tcW w:w="573" w:type="dxa"/>
                      </w:tcPr>
                      <w:p w14:paraId="6FA48B6F" w14:textId="77777777" w:rsidR="00D57BDC" w:rsidRDefault="00D57BDC">
                        <w:pPr>
                          <w:pStyle w:val="EmptyCellLayoutStyle"/>
                          <w:spacing w:after="0" w:line="240" w:lineRule="auto"/>
                        </w:pPr>
                      </w:p>
                    </w:tc>
                    <w:tc>
                      <w:tcPr>
                        <w:tcW w:w="0" w:type="dxa"/>
                      </w:tcPr>
                      <w:p w14:paraId="6FA48B70" w14:textId="77777777" w:rsidR="00D57BDC" w:rsidRDefault="00D57BDC">
                        <w:pPr>
                          <w:pStyle w:val="EmptyCellLayoutStyle"/>
                          <w:spacing w:after="0" w:line="240" w:lineRule="auto"/>
                        </w:pPr>
                      </w:p>
                    </w:tc>
                    <w:tc>
                      <w:tcPr>
                        <w:tcW w:w="4538" w:type="dxa"/>
                      </w:tcPr>
                      <w:p w14:paraId="6FA48B71" w14:textId="77777777" w:rsidR="00D57BDC" w:rsidRDefault="00D57BDC">
                        <w:pPr>
                          <w:pStyle w:val="EmptyCellLayoutStyle"/>
                          <w:spacing w:after="0" w:line="240" w:lineRule="auto"/>
                        </w:pPr>
                      </w:p>
                    </w:tc>
                    <w:tc>
                      <w:tcPr>
                        <w:tcW w:w="20" w:type="dxa"/>
                      </w:tcPr>
                      <w:p w14:paraId="6FA48B72" w14:textId="77777777" w:rsidR="00D57BDC" w:rsidRDefault="00D57BDC">
                        <w:pPr>
                          <w:pStyle w:val="EmptyCellLayoutStyle"/>
                          <w:spacing w:after="0" w:line="240" w:lineRule="auto"/>
                        </w:pPr>
                      </w:p>
                    </w:tc>
                    <w:tc>
                      <w:tcPr>
                        <w:tcW w:w="1110" w:type="dxa"/>
                      </w:tcPr>
                      <w:p w14:paraId="6FA48B73" w14:textId="77777777" w:rsidR="00D57BDC" w:rsidRDefault="00D57BDC">
                        <w:pPr>
                          <w:pStyle w:val="EmptyCellLayoutStyle"/>
                          <w:spacing w:after="0" w:line="240" w:lineRule="auto"/>
                        </w:pPr>
                      </w:p>
                    </w:tc>
                  </w:tr>
                  <w:tr w:rsidR="00D57BDC" w14:paraId="6FA48B7C" w14:textId="77777777">
                    <w:trPr>
                      <w:trHeight w:val="826"/>
                    </w:trPr>
                    <w:tc>
                      <w:tcPr>
                        <w:tcW w:w="1127" w:type="dxa"/>
                      </w:tcPr>
                      <w:p w14:paraId="6FA48B75" w14:textId="77777777" w:rsidR="00D57BDC" w:rsidRDefault="00D57BDC">
                        <w:pPr>
                          <w:pStyle w:val="EmptyCellLayoutStyle"/>
                          <w:spacing w:after="0" w:line="240" w:lineRule="auto"/>
                        </w:pPr>
                      </w:p>
                    </w:tc>
                    <w:tc>
                      <w:tcPr>
                        <w:tcW w:w="4536" w:type="dxa"/>
                      </w:tcPr>
                      <w:p w14:paraId="6FA48B76" w14:textId="77777777" w:rsidR="00D57BDC" w:rsidRDefault="00D57BDC">
                        <w:pPr>
                          <w:pStyle w:val="EmptyCellLayoutStyle"/>
                          <w:spacing w:after="0" w:line="240" w:lineRule="auto"/>
                        </w:pPr>
                      </w:p>
                    </w:tc>
                    <w:tc>
                      <w:tcPr>
                        <w:tcW w:w="573" w:type="dxa"/>
                      </w:tcPr>
                      <w:p w14:paraId="6FA48B77" w14:textId="77777777" w:rsidR="00D57BDC" w:rsidRDefault="00D57BDC">
                        <w:pPr>
                          <w:pStyle w:val="EmptyCellLayoutStyle"/>
                          <w:spacing w:after="0" w:line="240" w:lineRule="auto"/>
                        </w:pPr>
                      </w:p>
                    </w:tc>
                    <w:tc>
                      <w:tcPr>
                        <w:tcW w:w="0" w:type="dxa"/>
                      </w:tcPr>
                      <w:p w14:paraId="6FA48B78" w14:textId="77777777" w:rsidR="00D57BDC" w:rsidRDefault="00D57BDC">
                        <w:pPr>
                          <w:pStyle w:val="EmptyCellLayoutStyle"/>
                          <w:spacing w:after="0" w:line="240" w:lineRule="auto"/>
                        </w:pPr>
                      </w:p>
                    </w:tc>
                    <w:tc>
                      <w:tcPr>
                        <w:tcW w:w="4538" w:type="dxa"/>
                      </w:tcPr>
                      <w:p w14:paraId="6FA48B79" w14:textId="77777777" w:rsidR="00D57BDC" w:rsidRDefault="00D57BDC">
                        <w:pPr>
                          <w:pStyle w:val="EmptyCellLayoutStyle"/>
                          <w:spacing w:after="0" w:line="240" w:lineRule="auto"/>
                        </w:pPr>
                      </w:p>
                    </w:tc>
                    <w:tc>
                      <w:tcPr>
                        <w:tcW w:w="20" w:type="dxa"/>
                      </w:tcPr>
                      <w:p w14:paraId="6FA48B7A" w14:textId="77777777" w:rsidR="00D57BDC" w:rsidRDefault="00D57BDC">
                        <w:pPr>
                          <w:pStyle w:val="EmptyCellLayoutStyle"/>
                          <w:spacing w:after="0" w:line="240" w:lineRule="auto"/>
                        </w:pPr>
                      </w:p>
                    </w:tc>
                    <w:tc>
                      <w:tcPr>
                        <w:tcW w:w="1110" w:type="dxa"/>
                      </w:tcPr>
                      <w:p w14:paraId="6FA48B7B" w14:textId="77777777" w:rsidR="00D57BDC" w:rsidRDefault="00D57BDC">
                        <w:pPr>
                          <w:pStyle w:val="EmptyCellLayoutStyle"/>
                          <w:spacing w:after="0" w:line="240" w:lineRule="auto"/>
                        </w:pPr>
                      </w:p>
                    </w:tc>
                  </w:tr>
                </w:tbl>
                <w:p w14:paraId="6FA48B7D" w14:textId="77777777" w:rsidR="00D57BDC" w:rsidRDefault="00D57BDC">
                  <w:pPr>
                    <w:spacing w:after="0" w:line="240" w:lineRule="auto"/>
                  </w:pPr>
                </w:p>
              </w:tc>
            </w:tr>
          </w:tbl>
          <w:p w14:paraId="6FA48B7F" w14:textId="77777777" w:rsidR="00D57BDC" w:rsidRDefault="00D57BDC">
            <w:pPr>
              <w:spacing w:after="0" w:line="240" w:lineRule="auto"/>
            </w:pPr>
          </w:p>
        </w:tc>
      </w:tr>
    </w:tbl>
    <w:p w14:paraId="6FA48B81"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B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B9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D57BDC" w14:paraId="6FA48B85" w14:textId="77777777">
                    <w:trPr>
                      <w:trHeight w:val="4491"/>
                    </w:trPr>
                    <w:tc>
                      <w:tcPr>
                        <w:tcW w:w="1824" w:type="dxa"/>
                      </w:tcPr>
                      <w:p w14:paraId="6FA48B82" w14:textId="77777777" w:rsidR="00D57BDC" w:rsidRDefault="00D57BDC">
                        <w:pPr>
                          <w:pStyle w:val="EmptyCellLayoutStyle"/>
                          <w:spacing w:after="0" w:line="240" w:lineRule="auto"/>
                        </w:pPr>
                      </w:p>
                    </w:tc>
                    <w:tc>
                      <w:tcPr>
                        <w:tcW w:w="8404" w:type="dxa"/>
                      </w:tcPr>
                      <w:p w14:paraId="6FA48B83" w14:textId="77777777" w:rsidR="00D57BDC" w:rsidRDefault="00D57BDC">
                        <w:pPr>
                          <w:pStyle w:val="EmptyCellLayoutStyle"/>
                          <w:spacing w:after="0" w:line="240" w:lineRule="auto"/>
                        </w:pPr>
                      </w:p>
                    </w:tc>
                    <w:tc>
                      <w:tcPr>
                        <w:tcW w:w="1676" w:type="dxa"/>
                      </w:tcPr>
                      <w:p w14:paraId="6FA48B84" w14:textId="77777777" w:rsidR="00D57BDC" w:rsidRDefault="00D57BDC">
                        <w:pPr>
                          <w:pStyle w:val="EmptyCellLayoutStyle"/>
                          <w:spacing w:after="0" w:line="240" w:lineRule="auto"/>
                        </w:pPr>
                      </w:p>
                    </w:tc>
                  </w:tr>
                  <w:tr w:rsidR="00D57BDC" w14:paraId="6FA48B9A" w14:textId="77777777">
                    <w:tc>
                      <w:tcPr>
                        <w:tcW w:w="1824" w:type="dxa"/>
                      </w:tcPr>
                      <w:p w14:paraId="6FA48B86" w14:textId="77777777" w:rsidR="00D57BDC" w:rsidRDefault="00D57BDC">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D57BDC" w14:paraId="6FA48B89" w14:textId="77777777">
                          <w:trPr>
                            <w:trHeight w:val="755"/>
                          </w:trPr>
                          <w:tc>
                            <w:tcPr>
                              <w:tcW w:w="8392" w:type="dxa"/>
                              <w:shd w:val="clear" w:color="auto" w:fill="B4E0EF"/>
                            </w:tcPr>
                            <w:p w14:paraId="6FA48B87" w14:textId="77777777" w:rsidR="00D57BDC" w:rsidRDefault="00D57BDC">
                              <w:pPr>
                                <w:pStyle w:val="EmptyCellLayoutStyle"/>
                                <w:spacing w:after="0" w:line="240" w:lineRule="auto"/>
                              </w:pPr>
                            </w:p>
                          </w:tc>
                          <w:tc>
                            <w:tcPr>
                              <w:tcW w:w="11" w:type="dxa"/>
                              <w:shd w:val="clear" w:color="auto" w:fill="B4E0EF"/>
                            </w:tcPr>
                            <w:p w14:paraId="6FA48B88" w14:textId="77777777" w:rsidR="00D57BDC" w:rsidRDefault="00D57BDC">
                              <w:pPr>
                                <w:pStyle w:val="EmptyCellLayoutStyle"/>
                                <w:spacing w:after="0" w:line="240" w:lineRule="auto"/>
                              </w:pPr>
                            </w:p>
                          </w:tc>
                        </w:tr>
                        <w:tr w:rsidR="00D57BDC" w14:paraId="6FA48B8E"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D57BDC" w14:paraId="6FA48B8B" w14:textId="77777777">
                                <w:trPr>
                                  <w:trHeight w:val="641"/>
                                </w:trPr>
                                <w:tc>
                                  <w:tcPr>
                                    <w:tcW w:w="8392" w:type="dxa"/>
                                    <w:tcBorders>
                                      <w:top w:val="nil"/>
                                      <w:left w:val="nil"/>
                                      <w:bottom w:val="nil"/>
                                      <w:right w:val="nil"/>
                                    </w:tcBorders>
                                    <w:tcMar>
                                      <w:top w:w="39" w:type="dxa"/>
                                      <w:left w:w="39" w:type="dxa"/>
                                      <w:bottom w:w="39" w:type="dxa"/>
                                      <w:right w:w="39" w:type="dxa"/>
                                    </w:tcMar>
                                  </w:tcPr>
                                  <w:p w14:paraId="6FA48B8A" w14:textId="77777777" w:rsidR="00D57BDC" w:rsidRDefault="0057757C">
                                    <w:pPr>
                                      <w:spacing w:after="0" w:line="240" w:lineRule="auto"/>
                                      <w:jc w:val="center"/>
                                    </w:pPr>
                                    <w:r>
                                      <w:rPr>
                                        <w:rFonts w:ascii="Arial" w:eastAsia="Arial" w:hAnsi="Arial"/>
                                        <w:b/>
                                        <w:color w:val="2DABE0"/>
                                        <w:sz w:val="45"/>
                                      </w:rPr>
                                      <w:t>UN Action Multi-Partner Trust Fund</w:t>
                                    </w:r>
                                  </w:p>
                                </w:tc>
                              </w:tr>
                            </w:tbl>
                            <w:p w14:paraId="6FA48B8C" w14:textId="77777777" w:rsidR="00D57BDC" w:rsidRDefault="00D57BDC">
                              <w:pPr>
                                <w:spacing w:after="0" w:line="240" w:lineRule="auto"/>
                              </w:pPr>
                            </w:p>
                          </w:tc>
                          <w:tc>
                            <w:tcPr>
                              <w:tcW w:w="11" w:type="dxa"/>
                              <w:shd w:val="clear" w:color="auto" w:fill="B4E0EF"/>
                            </w:tcPr>
                            <w:p w14:paraId="6FA48B8D" w14:textId="77777777" w:rsidR="00D57BDC" w:rsidRDefault="00D57BDC">
                              <w:pPr>
                                <w:pStyle w:val="EmptyCellLayoutStyle"/>
                                <w:spacing w:after="0" w:line="240" w:lineRule="auto"/>
                              </w:pPr>
                            </w:p>
                          </w:tc>
                        </w:tr>
                        <w:tr w:rsidR="006128DE" w14:paraId="6FA48B94" w14:textId="77777777" w:rsidTr="006128DE">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D57BDC" w14:paraId="6FA48B91" w14:textId="77777777">
                                <w:trPr>
                                  <w:trHeight w:val="1518"/>
                                </w:trPr>
                                <w:tc>
                                  <w:tcPr>
                                    <w:tcW w:w="8404" w:type="dxa"/>
                                    <w:tcBorders>
                                      <w:top w:val="nil"/>
                                      <w:left w:val="nil"/>
                                      <w:bottom w:val="nil"/>
                                      <w:right w:val="nil"/>
                                    </w:tcBorders>
                                    <w:tcMar>
                                      <w:top w:w="39" w:type="dxa"/>
                                      <w:left w:w="39" w:type="dxa"/>
                                      <w:bottom w:w="39" w:type="dxa"/>
                                      <w:right w:w="39" w:type="dxa"/>
                                    </w:tcMar>
                                  </w:tcPr>
                                  <w:p w14:paraId="6FA48B8F" w14:textId="77777777" w:rsidR="00D57BDC" w:rsidRDefault="0057757C">
                                    <w:pPr>
                                      <w:spacing w:before="99" w:after="99" w:line="240" w:lineRule="auto"/>
                                      <w:jc w:val="center"/>
                                    </w:pPr>
                                    <w:r>
                                      <w:rPr>
                                        <w:rFonts w:ascii="Arial" w:eastAsia="Arial" w:hAnsi="Arial"/>
                                        <w:color w:val="15385F"/>
                                        <w:sz w:val="48"/>
                                      </w:rPr>
                                      <w:t>Annexes to Financial Report</w:t>
                                    </w:r>
                                  </w:p>
                                  <w:p w14:paraId="6FA48B90" w14:textId="77777777" w:rsidR="00D57BDC" w:rsidRDefault="00D57BDC">
                                    <w:pPr>
                                      <w:spacing w:before="99" w:after="99" w:line="240" w:lineRule="auto"/>
                                      <w:ind w:left="1432" w:right="505"/>
                                      <w:jc w:val="center"/>
                                    </w:pPr>
                                  </w:p>
                                </w:tc>
                              </w:tr>
                            </w:tbl>
                            <w:p w14:paraId="6FA48B92" w14:textId="77777777" w:rsidR="00D57BDC" w:rsidRDefault="00D57BDC">
                              <w:pPr>
                                <w:spacing w:after="0" w:line="240" w:lineRule="auto"/>
                              </w:pPr>
                            </w:p>
                          </w:tc>
                        </w:tr>
                        <w:tr w:rsidR="00D57BDC" w14:paraId="6FA48B97" w14:textId="77777777">
                          <w:trPr>
                            <w:trHeight w:val="1475"/>
                          </w:trPr>
                          <w:tc>
                            <w:tcPr>
                              <w:tcW w:w="8392" w:type="dxa"/>
                              <w:shd w:val="clear" w:color="auto" w:fill="B4E0EF"/>
                            </w:tcPr>
                            <w:p w14:paraId="6FA48B95" w14:textId="77777777" w:rsidR="00D57BDC" w:rsidRDefault="00D57BDC">
                              <w:pPr>
                                <w:pStyle w:val="EmptyCellLayoutStyle"/>
                                <w:spacing w:after="0" w:line="240" w:lineRule="auto"/>
                              </w:pPr>
                            </w:p>
                          </w:tc>
                          <w:tc>
                            <w:tcPr>
                              <w:tcW w:w="11" w:type="dxa"/>
                              <w:shd w:val="clear" w:color="auto" w:fill="B4E0EF"/>
                            </w:tcPr>
                            <w:p w14:paraId="6FA48B96" w14:textId="77777777" w:rsidR="00D57BDC" w:rsidRDefault="00D57BDC">
                              <w:pPr>
                                <w:pStyle w:val="EmptyCellLayoutStyle"/>
                                <w:spacing w:after="0" w:line="240" w:lineRule="auto"/>
                              </w:pPr>
                            </w:p>
                          </w:tc>
                        </w:tr>
                      </w:tbl>
                      <w:p w14:paraId="6FA48B98" w14:textId="77777777" w:rsidR="00D57BDC" w:rsidRDefault="00D57BDC">
                        <w:pPr>
                          <w:spacing w:after="0" w:line="240" w:lineRule="auto"/>
                        </w:pPr>
                      </w:p>
                    </w:tc>
                    <w:tc>
                      <w:tcPr>
                        <w:tcW w:w="1676" w:type="dxa"/>
                      </w:tcPr>
                      <w:p w14:paraId="6FA48B99" w14:textId="77777777" w:rsidR="00D57BDC" w:rsidRDefault="00D57BDC">
                        <w:pPr>
                          <w:pStyle w:val="EmptyCellLayoutStyle"/>
                          <w:spacing w:after="0" w:line="240" w:lineRule="auto"/>
                        </w:pPr>
                      </w:p>
                    </w:tc>
                  </w:tr>
                </w:tbl>
                <w:p w14:paraId="6FA48B9B" w14:textId="77777777" w:rsidR="00D57BDC" w:rsidRDefault="00D57BDC">
                  <w:pPr>
                    <w:spacing w:after="0" w:line="240" w:lineRule="auto"/>
                  </w:pPr>
                </w:p>
              </w:tc>
            </w:tr>
          </w:tbl>
          <w:p w14:paraId="6FA48B9D" w14:textId="77777777" w:rsidR="00D57BDC" w:rsidRDefault="00D57BDC">
            <w:pPr>
              <w:spacing w:after="0" w:line="240" w:lineRule="auto"/>
            </w:pPr>
          </w:p>
        </w:tc>
      </w:tr>
    </w:tbl>
    <w:p w14:paraId="6FA48B9F" w14:textId="77777777" w:rsidR="00D57BDC" w:rsidRDefault="005775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57BDC" w14:paraId="6FA48BB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BB4"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D57BDC" w14:paraId="6FA48BA6" w14:textId="77777777">
                    <w:trPr>
                      <w:trHeight w:val="297"/>
                    </w:trPr>
                    <w:tc>
                      <w:tcPr>
                        <w:tcW w:w="1123" w:type="dxa"/>
                      </w:tcPr>
                      <w:bookmarkStart w:id="4" w:name="Expenditure_and_Financial_Delivery_Rates"/>
                      <w:bookmarkEnd w:id="4"/>
                      <w:p w14:paraId="6FA48BA0" w14:textId="77777777" w:rsidR="00D57BDC" w:rsidRDefault="0057757C">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6FA48BA1" w14:textId="77777777" w:rsidR="00D57BDC" w:rsidRDefault="00D57BDC">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D57BDC" w14:paraId="6FA48BA3" w14:textId="77777777">
                          <w:trPr>
                            <w:trHeight w:val="219"/>
                          </w:trPr>
                          <w:tc>
                            <w:tcPr>
                              <w:tcW w:w="9636" w:type="dxa"/>
                              <w:tcBorders>
                                <w:top w:val="nil"/>
                                <w:left w:val="nil"/>
                                <w:bottom w:val="nil"/>
                                <w:right w:val="nil"/>
                              </w:tcBorders>
                              <w:tcMar>
                                <w:top w:w="39" w:type="dxa"/>
                                <w:left w:w="39" w:type="dxa"/>
                                <w:bottom w:w="39" w:type="dxa"/>
                                <w:right w:w="39" w:type="dxa"/>
                              </w:tcMar>
                            </w:tcPr>
                            <w:p w14:paraId="6FA48BA2" w14:textId="77777777" w:rsidR="00D57BDC" w:rsidRDefault="0057757C">
                              <w:pPr>
                                <w:spacing w:after="0" w:line="240" w:lineRule="auto"/>
                              </w:pPr>
                              <w:r>
                                <w:rPr>
                                  <w:rFonts w:ascii="Arial" w:eastAsia="Arial" w:hAnsi="Arial"/>
                                  <w:b/>
                                  <w:color w:val="2DABE0"/>
                                  <w:sz w:val="21"/>
                                </w:rPr>
                                <w:t>Annex 1. EXPENDITURE BY PROJECT GROUPED BY THEME/OUTCOME</w:t>
                              </w:r>
                            </w:p>
                          </w:tc>
                        </w:tr>
                      </w:tbl>
                      <w:p w14:paraId="6FA48BA4" w14:textId="77777777" w:rsidR="00D57BDC" w:rsidRDefault="00D57BDC">
                        <w:pPr>
                          <w:spacing w:after="0" w:line="240" w:lineRule="auto"/>
                        </w:pPr>
                      </w:p>
                    </w:tc>
                    <w:tc>
                      <w:tcPr>
                        <w:tcW w:w="1142" w:type="dxa"/>
                      </w:tcPr>
                      <w:p w14:paraId="6FA48BA5" w14:textId="77777777" w:rsidR="00D57BDC" w:rsidRDefault="00D57BDC">
                        <w:pPr>
                          <w:pStyle w:val="EmptyCellLayoutStyle"/>
                          <w:spacing w:after="0" w:line="240" w:lineRule="auto"/>
                        </w:pPr>
                      </w:p>
                    </w:tc>
                  </w:tr>
                  <w:tr w:rsidR="00D57BDC" w14:paraId="6FA48BAB" w14:textId="77777777">
                    <w:trPr>
                      <w:trHeight w:val="21"/>
                    </w:trPr>
                    <w:tc>
                      <w:tcPr>
                        <w:tcW w:w="1123" w:type="dxa"/>
                      </w:tcPr>
                      <w:p w14:paraId="6FA48BA7" w14:textId="77777777" w:rsidR="00D57BDC" w:rsidRDefault="00D57BDC">
                        <w:pPr>
                          <w:pStyle w:val="EmptyCellLayoutStyle"/>
                          <w:spacing w:after="0" w:line="240" w:lineRule="auto"/>
                        </w:pPr>
                      </w:p>
                    </w:tc>
                    <w:tc>
                      <w:tcPr>
                        <w:tcW w:w="3" w:type="dxa"/>
                      </w:tcPr>
                      <w:p w14:paraId="6FA48BA8" w14:textId="77777777" w:rsidR="00D57BDC" w:rsidRDefault="00D57BDC">
                        <w:pPr>
                          <w:pStyle w:val="EmptyCellLayoutStyle"/>
                          <w:spacing w:after="0" w:line="240" w:lineRule="auto"/>
                        </w:pPr>
                      </w:p>
                    </w:tc>
                    <w:tc>
                      <w:tcPr>
                        <w:tcW w:w="9636" w:type="dxa"/>
                      </w:tcPr>
                      <w:p w14:paraId="6FA48BA9" w14:textId="77777777" w:rsidR="00D57BDC" w:rsidRDefault="00D57BDC">
                        <w:pPr>
                          <w:pStyle w:val="EmptyCellLayoutStyle"/>
                          <w:spacing w:after="0" w:line="240" w:lineRule="auto"/>
                        </w:pPr>
                      </w:p>
                    </w:tc>
                    <w:tc>
                      <w:tcPr>
                        <w:tcW w:w="1142" w:type="dxa"/>
                      </w:tcPr>
                      <w:p w14:paraId="6FA48BAA" w14:textId="77777777" w:rsidR="00D57BDC" w:rsidRDefault="00D57BDC">
                        <w:pPr>
                          <w:pStyle w:val="EmptyCellLayoutStyle"/>
                          <w:spacing w:after="0" w:line="240" w:lineRule="auto"/>
                        </w:pPr>
                      </w:p>
                    </w:tc>
                  </w:tr>
                  <w:tr w:rsidR="006128DE" w14:paraId="6FA48BB2" w14:textId="77777777" w:rsidTr="006128DE">
                    <w:trPr>
                      <w:trHeight w:val="504"/>
                    </w:trPr>
                    <w:tc>
                      <w:tcPr>
                        <w:tcW w:w="1123" w:type="dxa"/>
                      </w:tcPr>
                      <w:p w14:paraId="6FA48BAC" w14:textId="77777777" w:rsidR="00D57BDC" w:rsidRDefault="00D57BDC">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D57BDC" w14:paraId="6FA48BAE" w14:textId="77777777">
                          <w:trPr>
                            <w:trHeight w:val="426"/>
                          </w:trPr>
                          <w:tc>
                            <w:tcPr>
                              <w:tcW w:w="9639" w:type="dxa"/>
                              <w:tcBorders>
                                <w:top w:val="nil"/>
                                <w:left w:val="nil"/>
                                <w:bottom w:val="nil"/>
                                <w:right w:val="nil"/>
                              </w:tcBorders>
                              <w:tcMar>
                                <w:top w:w="39" w:type="dxa"/>
                                <w:left w:w="39" w:type="dxa"/>
                                <w:bottom w:w="39" w:type="dxa"/>
                                <w:right w:w="39" w:type="dxa"/>
                              </w:tcMar>
                            </w:tcPr>
                            <w:p w14:paraId="6FA48BAD" w14:textId="77777777" w:rsidR="00D57BDC" w:rsidRDefault="0057757C">
                              <w:pPr>
                                <w:spacing w:after="0" w:line="240" w:lineRule="auto"/>
                              </w:pPr>
                              <w:r>
                                <w:rPr>
                                  <w:rFonts w:ascii="Segoe UI" w:eastAsia="Segoe UI" w:hAnsi="Segoe UI"/>
                                  <w:color w:val="000000"/>
                                </w:rPr>
                                <w:t>Annex 1 displays the net funded amounts, expenditures reported and the financial delivery rates by Theme/Outcome by project/ joint programme and Participating Organization</w:t>
                              </w:r>
                            </w:p>
                          </w:tc>
                        </w:tr>
                      </w:tbl>
                      <w:p w14:paraId="6FA48BAF" w14:textId="77777777" w:rsidR="00D57BDC" w:rsidRDefault="00D57BDC">
                        <w:pPr>
                          <w:spacing w:after="0" w:line="240" w:lineRule="auto"/>
                        </w:pPr>
                      </w:p>
                    </w:tc>
                    <w:tc>
                      <w:tcPr>
                        <w:tcW w:w="1142" w:type="dxa"/>
                      </w:tcPr>
                      <w:p w14:paraId="6FA48BB1" w14:textId="77777777" w:rsidR="00D57BDC" w:rsidRDefault="00D57BDC">
                        <w:pPr>
                          <w:pStyle w:val="EmptyCellLayoutStyle"/>
                          <w:spacing w:after="0" w:line="240" w:lineRule="auto"/>
                        </w:pPr>
                      </w:p>
                    </w:tc>
                  </w:tr>
                </w:tbl>
                <w:p w14:paraId="6FA48BB3" w14:textId="77777777" w:rsidR="00D57BDC" w:rsidRDefault="00D57BDC">
                  <w:pPr>
                    <w:spacing w:after="0" w:line="240" w:lineRule="auto"/>
                  </w:pPr>
                </w:p>
              </w:tc>
            </w:tr>
          </w:tbl>
          <w:p w14:paraId="6FA48BB5" w14:textId="77777777" w:rsidR="00D57BDC" w:rsidRDefault="00D57BDC">
            <w:pPr>
              <w:spacing w:after="0" w:line="240" w:lineRule="auto"/>
            </w:pPr>
          </w:p>
        </w:tc>
      </w:tr>
      <w:tr w:rsidR="00D57BDC" w14:paraId="6FA48F2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F2B"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D57BDC" w14:paraId="6FA48BBC" w14:textId="77777777">
                    <w:trPr>
                      <w:trHeight w:val="312"/>
                    </w:trPr>
                    <w:tc>
                      <w:tcPr>
                        <w:tcW w:w="1134" w:type="dxa"/>
                      </w:tcPr>
                      <w:p w14:paraId="6FA48BB7" w14:textId="77777777" w:rsidR="00D57BDC" w:rsidRDefault="00D57BDC">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D57BDC" w14:paraId="6FA48BB9" w14:textId="77777777">
                          <w:trPr>
                            <w:trHeight w:val="234"/>
                          </w:trPr>
                          <w:tc>
                            <w:tcPr>
                              <w:tcW w:w="9624" w:type="dxa"/>
                              <w:tcBorders>
                                <w:top w:val="nil"/>
                                <w:left w:val="nil"/>
                                <w:bottom w:val="nil"/>
                                <w:right w:val="nil"/>
                              </w:tcBorders>
                              <w:tcMar>
                                <w:top w:w="39" w:type="dxa"/>
                                <w:left w:w="39" w:type="dxa"/>
                                <w:bottom w:w="39" w:type="dxa"/>
                                <w:right w:w="39" w:type="dxa"/>
                              </w:tcMar>
                            </w:tcPr>
                            <w:p w14:paraId="6FA48BB8" w14:textId="77777777" w:rsidR="00D57BDC" w:rsidRDefault="0057757C">
                              <w:pPr>
                                <w:spacing w:after="0" w:line="240" w:lineRule="auto"/>
                              </w:pPr>
                              <w:r>
                                <w:rPr>
                                  <w:rFonts w:ascii="Arial" w:eastAsia="Arial" w:hAnsi="Arial"/>
                                  <w:b/>
                                  <w:color w:val="66809D"/>
                                </w:rPr>
                                <w:t>Annex 1 Expenditure by Project within Theme/Outcome</w:t>
                              </w:r>
                            </w:p>
                          </w:tc>
                        </w:tr>
                      </w:tbl>
                      <w:p w14:paraId="6FA48BBA" w14:textId="77777777" w:rsidR="00D57BDC" w:rsidRDefault="00D57BDC">
                        <w:pPr>
                          <w:spacing w:after="0" w:line="240" w:lineRule="auto"/>
                        </w:pPr>
                      </w:p>
                    </w:tc>
                    <w:tc>
                      <w:tcPr>
                        <w:tcW w:w="1146" w:type="dxa"/>
                      </w:tcPr>
                      <w:p w14:paraId="6FA48BBB" w14:textId="77777777" w:rsidR="00D57BDC" w:rsidRDefault="00D57BDC">
                        <w:pPr>
                          <w:pStyle w:val="EmptyCellLayoutStyle"/>
                          <w:spacing w:after="0" w:line="240" w:lineRule="auto"/>
                        </w:pPr>
                      </w:p>
                    </w:tc>
                  </w:tr>
                  <w:tr w:rsidR="00D57BDC" w14:paraId="6FA48F29" w14:textId="77777777">
                    <w:tc>
                      <w:tcPr>
                        <w:tcW w:w="1134" w:type="dxa"/>
                      </w:tcPr>
                      <w:p w14:paraId="6FA48BBD" w14:textId="77777777" w:rsidR="00D57BDC" w:rsidRDefault="00D57BDC">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099"/>
                          <w:gridCol w:w="1362"/>
                          <w:gridCol w:w="1149"/>
                          <w:gridCol w:w="1069"/>
                          <w:gridCol w:w="919"/>
                          <w:gridCol w:w="1089"/>
                          <w:gridCol w:w="851"/>
                        </w:tblGrid>
                        <w:tr w:rsidR="006128DE" w14:paraId="6FA48BC6" w14:textId="77777777" w:rsidTr="006128DE">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FA48BBE" w14:textId="77777777" w:rsidR="00D57BDC" w:rsidRDefault="0057757C">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FA48BC0" w14:textId="77777777" w:rsidR="00D57BDC" w:rsidRDefault="0057757C">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FA48BC1" w14:textId="77777777" w:rsidR="00D57BDC" w:rsidRDefault="0057757C">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FA48BC2" w14:textId="77777777" w:rsidR="00D57BDC" w:rsidRDefault="0057757C">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FA48BC3" w14:textId="77777777" w:rsidR="00D57BDC" w:rsidRDefault="0057757C">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FA48BC4" w14:textId="77777777" w:rsidR="00D57BDC" w:rsidRDefault="0057757C">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FA48BC5" w14:textId="77777777" w:rsidR="00D57BDC" w:rsidRDefault="0057757C">
                              <w:pPr>
                                <w:spacing w:after="0" w:line="240" w:lineRule="auto"/>
                                <w:jc w:val="center"/>
                              </w:pPr>
                              <w:r>
                                <w:rPr>
                                  <w:rFonts w:ascii="Arial" w:eastAsia="Arial" w:hAnsi="Arial"/>
                                  <w:b/>
                                  <w:color w:val="FFFFFF"/>
                                  <w:sz w:val="16"/>
                                </w:rPr>
                                <w:t>Delivery Rate %</w:t>
                              </w:r>
                            </w:p>
                          </w:tc>
                        </w:tr>
                        <w:tr w:rsidR="006128DE" w14:paraId="6FA48BCF" w14:textId="77777777" w:rsidTr="006128D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A48BC7" w14:textId="77777777" w:rsidR="00D57BDC" w:rsidRDefault="0057757C">
                              <w:pPr>
                                <w:spacing w:after="0" w:line="240" w:lineRule="auto"/>
                              </w:pPr>
                              <w:r>
                                <w:rPr>
                                  <w:rFonts w:ascii="Arial" w:eastAsia="Arial" w:hAnsi="Arial"/>
                                  <w:b/>
                                  <w:color w:val="FFFFFF"/>
                                  <w:sz w:val="16"/>
                                </w:rPr>
                                <w:t xml:space="preserve">UN Action Against Sexual </w:t>
                              </w:r>
                              <w:proofErr w:type="spellStart"/>
                              <w:r>
                                <w:rPr>
                                  <w:rFonts w:ascii="Arial" w:eastAsia="Arial" w:hAnsi="Arial"/>
                                  <w:b/>
                                  <w:color w:val="FFFFFF"/>
                                  <w:sz w:val="16"/>
                                </w:rPr>
                                <w:t>Viole</w:t>
                              </w:r>
                              <w:proofErr w:type="spellEnd"/>
                            </w:p>
                          </w:tc>
                        </w:tr>
                        <w:tr w:rsidR="00D57BDC" w14:paraId="6FA48B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BD0" w14:textId="77777777" w:rsidR="00D57BDC" w:rsidRDefault="0057757C">
                              <w:pPr>
                                <w:spacing w:after="0" w:line="240" w:lineRule="auto"/>
                              </w:pPr>
                              <w:r>
                                <w:rPr>
                                  <w:rFonts w:ascii="Arial" w:eastAsia="Arial" w:hAnsi="Arial"/>
                                  <w:color w:val="000000"/>
                                  <w:sz w:val="16"/>
                                </w:rPr>
                                <w:t>00071098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BD1" w14:textId="6F53876A" w:rsidR="00D57BDC" w:rsidRDefault="0057757C">
                              <w:pPr>
                                <w:spacing w:after="0" w:line="240" w:lineRule="auto"/>
                              </w:pPr>
                              <w:r>
                                <w:rPr>
                                  <w:rFonts w:ascii="Arial" w:eastAsia="Arial" w:hAnsi="Arial"/>
                                  <w:color w:val="000000"/>
                                  <w:sz w:val="16"/>
                                </w:rPr>
                                <w:t xml:space="preserve">UNA003 Peace Negotiations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BD2"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BD3"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BD4" w14:textId="77777777" w:rsidR="00D57BDC" w:rsidRDefault="0057757C">
                              <w:pPr>
                                <w:spacing w:after="0" w:line="240" w:lineRule="auto"/>
                                <w:jc w:val="right"/>
                              </w:pPr>
                              <w:r>
                                <w:rPr>
                                  <w:rFonts w:ascii="Arial" w:eastAsia="Arial" w:hAnsi="Arial"/>
                                  <w:color w:val="000000"/>
                                  <w:sz w:val="16"/>
                                </w:rPr>
                                <w:t>99,992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BD5" w14:textId="77777777" w:rsidR="00D57BDC" w:rsidRDefault="0057757C">
                              <w:pPr>
                                <w:spacing w:after="0" w:line="240" w:lineRule="auto"/>
                                <w:jc w:val="right"/>
                              </w:pPr>
                              <w:r>
                                <w:rPr>
                                  <w:rFonts w:ascii="Arial" w:eastAsia="Arial" w:hAnsi="Arial"/>
                                  <w:color w:val="000000"/>
                                  <w:sz w:val="16"/>
                                </w:rPr>
                                <w:t>99,992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BD6" w14:textId="77777777" w:rsidR="00D57BDC" w:rsidRDefault="0057757C">
                              <w:pPr>
                                <w:spacing w:after="0" w:line="240" w:lineRule="auto"/>
                                <w:jc w:val="right"/>
                              </w:pPr>
                              <w:r>
                                <w:rPr>
                                  <w:rFonts w:ascii="Arial" w:eastAsia="Arial" w:hAnsi="Arial"/>
                                  <w:color w:val="000000"/>
                                  <w:sz w:val="16"/>
                                </w:rPr>
                                <w:t>99,992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BD7" w14:textId="77777777" w:rsidR="00D57BDC" w:rsidRDefault="0057757C">
                              <w:pPr>
                                <w:spacing w:after="0" w:line="240" w:lineRule="auto"/>
                                <w:jc w:val="right"/>
                              </w:pPr>
                              <w:r>
                                <w:rPr>
                                  <w:rFonts w:ascii="Arial" w:eastAsia="Arial" w:hAnsi="Arial"/>
                                  <w:color w:val="000000"/>
                                  <w:sz w:val="16"/>
                                </w:rPr>
                                <w:t>100.00</w:t>
                              </w:r>
                            </w:p>
                          </w:tc>
                        </w:tr>
                        <w:tr w:rsidR="00D57BDC" w14:paraId="6FA48BE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BD9" w14:textId="77777777" w:rsidR="00D57BDC" w:rsidRDefault="0057757C">
                              <w:pPr>
                                <w:spacing w:after="0" w:line="240" w:lineRule="auto"/>
                              </w:pPr>
                              <w:r>
                                <w:rPr>
                                  <w:rFonts w:ascii="Arial" w:eastAsia="Arial" w:hAnsi="Arial"/>
                                  <w:color w:val="000000"/>
                                  <w:sz w:val="16"/>
                                </w:rPr>
                                <w:t>00072448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BDA" w14:textId="77777777" w:rsidR="00D57BDC" w:rsidRDefault="0057757C">
                              <w:pPr>
                                <w:spacing w:after="0" w:line="240" w:lineRule="auto"/>
                              </w:pPr>
                              <w:r>
                                <w:rPr>
                                  <w:rFonts w:ascii="Arial" w:eastAsia="Arial" w:hAnsi="Arial"/>
                                  <w:color w:val="000000"/>
                                  <w:sz w:val="16"/>
                                </w:rPr>
                                <w:t xml:space="preserve">UNA002 </w:t>
                              </w:r>
                              <w:proofErr w:type="spellStart"/>
                              <w:r>
                                <w:rPr>
                                  <w:rFonts w:ascii="Arial" w:eastAsia="Arial" w:hAnsi="Arial"/>
                                  <w:color w:val="000000"/>
                                  <w:sz w:val="16"/>
                                </w:rPr>
                                <w:t>Dvpt</w:t>
                              </w:r>
                              <w:proofErr w:type="spellEnd"/>
                              <w:r>
                                <w:rPr>
                                  <w:rFonts w:ascii="Arial" w:eastAsia="Arial" w:hAnsi="Arial"/>
                                  <w:color w:val="000000"/>
                                  <w:sz w:val="16"/>
                                </w:rPr>
                                <w:t xml:space="preserve"> of SOPs to address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BDB" w14:textId="77777777" w:rsidR="00D57BDC" w:rsidRDefault="005775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BDC"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BDD" w14:textId="77777777" w:rsidR="00D57BDC" w:rsidRDefault="0057757C">
                              <w:pPr>
                                <w:spacing w:after="0" w:line="240" w:lineRule="auto"/>
                                <w:jc w:val="right"/>
                              </w:pPr>
                              <w:r>
                                <w:rPr>
                                  <w:rFonts w:ascii="Arial" w:eastAsia="Arial" w:hAnsi="Arial"/>
                                  <w:color w:val="000000"/>
                                  <w:sz w:val="16"/>
                                </w:rPr>
                                <w:t>58,514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BDE" w14:textId="77777777" w:rsidR="00D57BDC" w:rsidRDefault="0057757C">
                              <w:pPr>
                                <w:spacing w:after="0" w:line="240" w:lineRule="auto"/>
                                <w:jc w:val="right"/>
                              </w:pPr>
                              <w:r>
                                <w:rPr>
                                  <w:rFonts w:ascii="Arial" w:eastAsia="Arial" w:hAnsi="Arial"/>
                                  <w:color w:val="000000"/>
                                  <w:sz w:val="16"/>
                                </w:rPr>
                                <w:t>58,514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BDF" w14:textId="77777777" w:rsidR="00D57BDC" w:rsidRDefault="0057757C">
                              <w:pPr>
                                <w:spacing w:after="0" w:line="240" w:lineRule="auto"/>
                                <w:jc w:val="right"/>
                              </w:pPr>
                              <w:r>
                                <w:rPr>
                                  <w:rFonts w:ascii="Arial" w:eastAsia="Arial" w:hAnsi="Arial"/>
                                  <w:color w:val="000000"/>
                                  <w:sz w:val="16"/>
                                </w:rPr>
                                <w:t>58,514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BE0" w14:textId="77777777" w:rsidR="00D57BDC" w:rsidRDefault="0057757C">
                              <w:pPr>
                                <w:spacing w:after="0" w:line="240" w:lineRule="auto"/>
                                <w:jc w:val="right"/>
                              </w:pPr>
                              <w:r>
                                <w:rPr>
                                  <w:rFonts w:ascii="Arial" w:eastAsia="Arial" w:hAnsi="Arial"/>
                                  <w:color w:val="000000"/>
                                  <w:sz w:val="16"/>
                                </w:rPr>
                                <w:t>100.00</w:t>
                              </w:r>
                            </w:p>
                          </w:tc>
                        </w:tr>
                        <w:tr w:rsidR="00D57BDC" w14:paraId="6FA48B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BE2" w14:textId="77777777" w:rsidR="00D57BDC" w:rsidRDefault="0057757C">
                              <w:pPr>
                                <w:spacing w:after="0" w:line="240" w:lineRule="auto"/>
                              </w:pPr>
                              <w:r>
                                <w:rPr>
                                  <w:rFonts w:ascii="Arial" w:eastAsia="Arial" w:hAnsi="Arial"/>
                                  <w:color w:val="000000"/>
                                  <w:sz w:val="16"/>
                                </w:rPr>
                                <w:t>00072560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BE3" w14:textId="77777777" w:rsidR="00D57BDC" w:rsidRDefault="0057757C">
                              <w:pPr>
                                <w:spacing w:after="0" w:line="240" w:lineRule="auto"/>
                              </w:pPr>
                              <w:r>
                                <w:rPr>
                                  <w:rFonts w:ascii="Arial" w:eastAsia="Arial" w:hAnsi="Arial"/>
                                  <w:color w:val="000000"/>
                                  <w:sz w:val="16"/>
                                </w:rPr>
                                <w:t>UNA001 UNIFEM Support to UN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BE4"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BE5"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BE6" w14:textId="77777777" w:rsidR="00D57BDC" w:rsidRDefault="0057757C">
                              <w:pPr>
                                <w:spacing w:after="0" w:line="240" w:lineRule="auto"/>
                                <w:jc w:val="right"/>
                              </w:pPr>
                              <w:r>
                                <w:rPr>
                                  <w:rFonts w:ascii="Arial" w:eastAsia="Arial" w:hAnsi="Arial"/>
                                  <w:color w:val="000000"/>
                                  <w:sz w:val="16"/>
                                </w:rPr>
                                <w:t>68,881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BE7" w14:textId="77777777" w:rsidR="00D57BDC" w:rsidRDefault="0057757C">
                              <w:pPr>
                                <w:spacing w:after="0" w:line="240" w:lineRule="auto"/>
                                <w:jc w:val="right"/>
                              </w:pPr>
                              <w:r>
                                <w:rPr>
                                  <w:rFonts w:ascii="Arial" w:eastAsia="Arial" w:hAnsi="Arial"/>
                                  <w:color w:val="000000"/>
                                  <w:sz w:val="16"/>
                                </w:rPr>
                                <w:t>68,881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BE8" w14:textId="77777777" w:rsidR="00D57BDC" w:rsidRDefault="0057757C">
                              <w:pPr>
                                <w:spacing w:after="0" w:line="240" w:lineRule="auto"/>
                                <w:jc w:val="right"/>
                              </w:pPr>
                              <w:r>
                                <w:rPr>
                                  <w:rFonts w:ascii="Arial" w:eastAsia="Arial" w:hAnsi="Arial"/>
                                  <w:color w:val="000000"/>
                                  <w:sz w:val="16"/>
                                </w:rPr>
                                <w:t>68,881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BE9" w14:textId="77777777" w:rsidR="00D57BDC" w:rsidRDefault="0057757C">
                              <w:pPr>
                                <w:spacing w:after="0" w:line="240" w:lineRule="auto"/>
                                <w:jc w:val="right"/>
                              </w:pPr>
                              <w:r>
                                <w:rPr>
                                  <w:rFonts w:ascii="Arial" w:eastAsia="Arial" w:hAnsi="Arial"/>
                                  <w:color w:val="000000"/>
                                  <w:sz w:val="16"/>
                                </w:rPr>
                                <w:t>100.00</w:t>
                              </w:r>
                            </w:p>
                          </w:tc>
                        </w:tr>
                        <w:tr w:rsidR="00D57BDC" w14:paraId="6FA48BF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BEB" w14:textId="77777777" w:rsidR="00D57BDC" w:rsidRDefault="0057757C">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BEC" w14:textId="31CE034F" w:rsidR="00D57BDC" w:rsidRDefault="0057757C">
                              <w:pPr>
                                <w:spacing w:after="0" w:line="240" w:lineRule="auto"/>
                              </w:pPr>
                              <w:r>
                                <w:rPr>
                                  <w:rFonts w:ascii="Arial" w:eastAsia="Arial" w:hAnsi="Arial"/>
                                  <w:color w:val="000000"/>
                                  <w:sz w:val="16"/>
                                </w:rPr>
                                <w:t>UNA004 UNIFEM UN Action Secret</w:t>
                              </w:r>
                              <w:r w:rsidR="00A77660">
                                <w:rPr>
                                  <w:rFonts w:ascii="Arial" w:eastAsia="Arial" w:hAnsi="Arial"/>
                                  <w:color w:val="000000"/>
                                  <w:sz w:val="16"/>
                                </w:rPr>
                                <w:t>ariat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BED" w14:textId="77777777" w:rsidR="00D57BDC" w:rsidRDefault="0057757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BEE"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BEF" w14:textId="77777777" w:rsidR="00D57BDC" w:rsidRDefault="0057757C">
                              <w:pPr>
                                <w:spacing w:after="0" w:line="240" w:lineRule="auto"/>
                                <w:jc w:val="right"/>
                              </w:pPr>
                              <w:r>
                                <w:rPr>
                                  <w:rFonts w:ascii="Arial" w:eastAsia="Arial" w:hAnsi="Arial"/>
                                  <w:color w:val="000000"/>
                                  <w:sz w:val="16"/>
                                </w:rPr>
                                <w:t>50,932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BF0" w14:textId="77777777" w:rsidR="00D57BDC" w:rsidRDefault="0057757C">
                              <w:pPr>
                                <w:spacing w:after="0" w:line="240" w:lineRule="auto"/>
                                <w:jc w:val="right"/>
                              </w:pPr>
                              <w:r>
                                <w:rPr>
                                  <w:rFonts w:ascii="Arial" w:eastAsia="Arial" w:hAnsi="Arial"/>
                                  <w:color w:val="000000"/>
                                  <w:sz w:val="16"/>
                                </w:rPr>
                                <w:t>50,932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BF1" w14:textId="77777777" w:rsidR="00D57BDC" w:rsidRDefault="0057757C">
                              <w:pPr>
                                <w:spacing w:after="0" w:line="240" w:lineRule="auto"/>
                                <w:jc w:val="right"/>
                              </w:pPr>
                              <w:r>
                                <w:rPr>
                                  <w:rFonts w:ascii="Arial" w:eastAsia="Arial" w:hAnsi="Arial"/>
                                  <w:color w:val="000000"/>
                                  <w:sz w:val="16"/>
                                </w:rPr>
                                <w:t>50,932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BF2" w14:textId="77777777" w:rsidR="00D57BDC" w:rsidRDefault="0057757C">
                              <w:pPr>
                                <w:spacing w:after="0" w:line="240" w:lineRule="auto"/>
                                <w:jc w:val="right"/>
                              </w:pPr>
                              <w:r>
                                <w:rPr>
                                  <w:rFonts w:ascii="Arial" w:eastAsia="Arial" w:hAnsi="Arial"/>
                                  <w:color w:val="000000"/>
                                  <w:sz w:val="16"/>
                                </w:rPr>
                                <w:t>100.00</w:t>
                              </w:r>
                            </w:p>
                          </w:tc>
                        </w:tr>
                        <w:tr w:rsidR="00D57BDC" w14:paraId="6FA48BF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BF4" w14:textId="77777777" w:rsidR="00D57BDC" w:rsidRDefault="0057757C">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BF5" w14:textId="64D48C41" w:rsidR="00D57BDC" w:rsidRDefault="0057757C">
                              <w:pPr>
                                <w:spacing w:after="0" w:line="240" w:lineRule="auto"/>
                              </w:pPr>
                              <w:r>
                                <w:rPr>
                                  <w:rFonts w:ascii="Arial" w:eastAsia="Arial" w:hAnsi="Arial"/>
                                  <w:color w:val="000000"/>
                                  <w:sz w:val="16"/>
                                </w:rPr>
                                <w:t xml:space="preserve">UNA004 UNIFEM UN Action </w:t>
                              </w:r>
                              <w:r w:rsidR="00A77660">
                                <w:rPr>
                                  <w:rFonts w:ascii="Arial" w:eastAsia="Arial" w:hAnsi="Arial"/>
                                  <w:color w:val="000000"/>
                                  <w:sz w:val="16"/>
                                </w:rPr>
                                <w:t>Secretariat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BF6"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BF7"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BF8" w14:textId="77777777" w:rsidR="00D57BDC" w:rsidRDefault="0057757C">
                              <w:pPr>
                                <w:spacing w:after="0" w:line="240" w:lineRule="auto"/>
                                <w:jc w:val="right"/>
                              </w:pPr>
                              <w:r>
                                <w:rPr>
                                  <w:rFonts w:ascii="Arial" w:eastAsia="Arial" w:hAnsi="Arial"/>
                                  <w:color w:val="000000"/>
                                  <w:sz w:val="16"/>
                                </w:rPr>
                                <w:t>98,520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BF9" w14:textId="77777777" w:rsidR="00D57BDC" w:rsidRDefault="0057757C">
                              <w:pPr>
                                <w:spacing w:after="0" w:line="240" w:lineRule="auto"/>
                                <w:jc w:val="right"/>
                              </w:pPr>
                              <w:r>
                                <w:rPr>
                                  <w:rFonts w:ascii="Arial" w:eastAsia="Arial" w:hAnsi="Arial"/>
                                  <w:color w:val="000000"/>
                                  <w:sz w:val="16"/>
                                </w:rPr>
                                <w:t>98,520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BFA" w14:textId="77777777" w:rsidR="00D57BDC" w:rsidRDefault="005775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BFB" w14:textId="77777777" w:rsidR="00D57BDC" w:rsidRDefault="0057757C">
                              <w:pPr>
                                <w:spacing w:after="0" w:line="240" w:lineRule="auto"/>
                                <w:jc w:val="right"/>
                              </w:pPr>
                              <w:r>
                                <w:rPr>
                                  <w:rFonts w:ascii="Arial" w:eastAsia="Arial" w:hAnsi="Arial"/>
                                  <w:color w:val="000000"/>
                                  <w:sz w:val="16"/>
                                </w:rPr>
                                <w:t>-</w:t>
                              </w:r>
                            </w:p>
                          </w:tc>
                        </w:tr>
                        <w:tr w:rsidR="00D57BDC" w14:paraId="6FA48C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BFD" w14:textId="77777777" w:rsidR="00D57BDC" w:rsidRDefault="0057757C">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BFE" w14:textId="5BFFE101" w:rsidR="00D57BDC" w:rsidRDefault="0057757C">
                              <w:pPr>
                                <w:spacing w:after="0" w:line="240" w:lineRule="auto"/>
                              </w:pPr>
                              <w:r>
                                <w:rPr>
                                  <w:rFonts w:ascii="Arial" w:eastAsia="Arial" w:hAnsi="Arial"/>
                                  <w:color w:val="000000"/>
                                  <w:sz w:val="16"/>
                                </w:rPr>
                                <w:t xml:space="preserve">UNA004 UNIFEM UN Action </w:t>
                              </w:r>
                              <w:r w:rsidR="00A77660">
                                <w:rPr>
                                  <w:rFonts w:ascii="Arial" w:eastAsia="Arial" w:hAnsi="Arial"/>
                                  <w:color w:val="000000"/>
                                  <w:sz w:val="16"/>
                                </w:rPr>
                                <w:t>Secretariat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BFF"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00"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01" w14:textId="77777777" w:rsidR="00D57BDC" w:rsidRDefault="0057757C">
                              <w:pPr>
                                <w:spacing w:after="0" w:line="240" w:lineRule="auto"/>
                                <w:jc w:val="right"/>
                              </w:pPr>
                              <w:r>
                                <w:rPr>
                                  <w:rFonts w:ascii="Arial" w:eastAsia="Arial" w:hAnsi="Arial"/>
                                  <w:color w:val="000000"/>
                                  <w:sz w:val="16"/>
                                </w:rPr>
                                <w:t>45,090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02" w14:textId="77777777" w:rsidR="00D57BDC" w:rsidRDefault="005775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03" w14:textId="77777777" w:rsidR="00D57BDC" w:rsidRDefault="005775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04" w14:textId="77777777" w:rsidR="00D57BDC" w:rsidRDefault="0057757C">
                              <w:pPr>
                                <w:spacing w:after="0" w:line="240" w:lineRule="auto"/>
                                <w:jc w:val="right"/>
                              </w:pPr>
                              <w:r>
                                <w:rPr>
                                  <w:rFonts w:ascii="Arial" w:eastAsia="Arial" w:hAnsi="Arial"/>
                                  <w:color w:val="000000"/>
                                  <w:sz w:val="16"/>
                                </w:rPr>
                                <w:t>-</w:t>
                              </w:r>
                            </w:p>
                          </w:tc>
                        </w:tr>
                        <w:tr w:rsidR="00D57BDC" w14:paraId="6FA48C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06" w14:textId="77777777" w:rsidR="00D57BDC" w:rsidRDefault="0057757C">
                              <w:pPr>
                                <w:spacing w:after="0" w:line="240" w:lineRule="auto"/>
                              </w:pPr>
                              <w:r>
                                <w:rPr>
                                  <w:rFonts w:ascii="Arial" w:eastAsia="Arial" w:hAnsi="Arial"/>
                                  <w:color w:val="000000"/>
                                  <w:sz w:val="16"/>
                                </w:rPr>
                                <w:t>00073077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07" w14:textId="0267BC15" w:rsidR="00D57BDC" w:rsidRDefault="0057757C">
                              <w:pPr>
                                <w:spacing w:after="0" w:line="240" w:lineRule="auto"/>
                              </w:pPr>
                              <w:r>
                                <w:rPr>
                                  <w:rFonts w:ascii="Arial" w:eastAsia="Arial" w:hAnsi="Arial"/>
                                  <w:color w:val="000000"/>
                                  <w:sz w:val="16"/>
                                </w:rPr>
                                <w:t>UNA004 UNIFEM UN Action Secret</w:t>
                              </w:r>
                              <w:r w:rsidR="00A77660">
                                <w:rPr>
                                  <w:rFonts w:ascii="Arial" w:eastAsia="Arial" w:hAnsi="Arial"/>
                                  <w:color w:val="000000"/>
                                  <w:sz w:val="16"/>
                                </w:rPr>
                                <w:t xml:space="preserve"> Secretariat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08"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09"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0A" w14:textId="77777777" w:rsidR="00D57BDC" w:rsidRDefault="0057757C">
                              <w:pPr>
                                <w:spacing w:after="0" w:line="240" w:lineRule="auto"/>
                                <w:jc w:val="right"/>
                              </w:pPr>
                              <w:r>
                                <w:rPr>
                                  <w:rFonts w:ascii="Arial" w:eastAsia="Arial" w:hAnsi="Arial"/>
                                  <w:color w:val="000000"/>
                                  <w:sz w:val="16"/>
                                </w:rPr>
                                <w:t>2,542,369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0B" w14:textId="77777777" w:rsidR="00D57BDC" w:rsidRDefault="0057757C">
                              <w:pPr>
                                <w:spacing w:after="0" w:line="240" w:lineRule="auto"/>
                                <w:jc w:val="right"/>
                              </w:pPr>
                              <w:r>
                                <w:rPr>
                                  <w:rFonts w:ascii="Arial" w:eastAsia="Arial" w:hAnsi="Arial"/>
                                  <w:color w:val="000000"/>
                                  <w:sz w:val="16"/>
                                </w:rPr>
                                <w:t>2,173,465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0C" w14:textId="77777777" w:rsidR="00D57BDC" w:rsidRDefault="0057757C">
                              <w:pPr>
                                <w:spacing w:after="0" w:line="240" w:lineRule="auto"/>
                                <w:jc w:val="right"/>
                              </w:pPr>
                              <w:r>
                                <w:rPr>
                                  <w:rFonts w:ascii="Arial" w:eastAsia="Arial" w:hAnsi="Arial"/>
                                  <w:color w:val="000000"/>
                                  <w:sz w:val="16"/>
                                </w:rPr>
                                <w:t>2,173,465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0D" w14:textId="77777777" w:rsidR="00D57BDC" w:rsidRDefault="0057757C">
                              <w:pPr>
                                <w:spacing w:after="0" w:line="240" w:lineRule="auto"/>
                                <w:jc w:val="right"/>
                              </w:pPr>
                              <w:r>
                                <w:rPr>
                                  <w:rFonts w:ascii="Arial" w:eastAsia="Arial" w:hAnsi="Arial"/>
                                  <w:color w:val="000000"/>
                                  <w:sz w:val="16"/>
                                </w:rPr>
                                <w:t>100.00</w:t>
                              </w:r>
                            </w:p>
                          </w:tc>
                        </w:tr>
                        <w:tr w:rsidR="00D57BDC" w14:paraId="6FA48C1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0F" w14:textId="77777777" w:rsidR="00D57BDC" w:rsidRDefault="0057757C">
                              <w:pPr>
                                <w:spacing w:after="0" w:line="240" w:lineRule="auto"/>
                              </w:pPr>
                              <w:r>
                                <w:rPr>
                                  <w:rFonts w:ascii="Arial" w:eastAsia="Arial" w:hAnsi="Arial"/>
                                  <w:color w:val="000000"/>
                                  <w:sz w:val="16"/>
                                </w:rPr>
                                <w:t>00073078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10" w14:textId="77777777" w:rsidR="00D57BDC" w:rsidRDefault="0057757C">
                              <w:pPr>
                                <w:spacing w:after="0" w:line="240" w:lineRule="auto"/>
                              </w:pPr>
                              <w:r>
                                <w:rPr>
                                  <w:rFonts w:ascii="Arial" w:eastAsia="Arial" w:hAnsi="Arial"/>
                                  <w:color w:val="000000"/>
                                  <w:sz w:val="16"/>
                                </w:rPr>
                                <w:t>UNA007 UNICEF benchmarks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11"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12"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13" w14:textId="77777777" w:rsidR="00D57BDC" w:rsidRDefault="0057757C">
                              <w:pPr>
                                <w:spacing w:after="0" w:line="240" w:lineRule="auto"/>
                                <w:jc w:val="right"/>
                              </w:pPr>
                              <w:r>
                                <w:rPr>
                                  <w:rFonts w:ascii="Arial" w:eastAsia="Arial" w:hAnsi="Arial"/>
                                  <w:color w:val="000000"/>
                                  <w:sz w:val="16"/>
                                </w:rPr>
                                <w:t>55,005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14" w14:textId="77777777" w:rsidR="00D57BDC" w:rsidRDefault="0057757C">
                              <w:pPr>
                                <w:spacing w:after="0" w:line="240" w:lineRule="auto"/>
                                <w:jc w:val="right"/>
                              </w:pPr>
                              <w:r>
                                <w:rPr>
                                  <w:rFonts w:ascii="Arial" w:eastAsia="Arial" w:hAnsi="Arial"/>
                                  <w:color w:val="000000"/>
                                  <w:sz w:val="16"/>
                                </w:rPr>
                                <w:t>55,005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15" w14:textId="77777777" w:rsidR="00D57BDC" w:rsidRDefault="0057757C">
                              <w:pPr>
                                <w:spacing w:after="0" w:line="240" w:lineRule="auto"/>
                                <w:jc w:val="right"/>
                              </w:pPr>
                              <w:r>
                                <w:rPr>
                                  <w:rFonts w:ascii="Arial" w:eastAsia="Arial" w:hAnsi="Arial"/>
                                  <w:color w:val="000000"/>
                                  <w:sz w:val="16"/>
                                </w:rPr>
                                <w:t>55,005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16" w14:textId="77777777" w:rsidR="00D57BDC" w:rsidRDefault="0057757C">
                              <w:pPr>
                                <w:spacing w:after="0" w:line="240" w:lineRule="auto"/>
                                <w:jc w:val="right"/>
                              </w:pPr>
                              <w:r>
                                <w:rPr>
                                  <w:rFonts w:ascii="Arial" w:eastAsia="Arial" w:hAnsi="Arial"/>
                                  <w:color w:val="000000"/>
                                  <w:sz w:val="16"/>
                                </w:rPr>
                                <w:t>100.00</w:t>
                              </w:r>
                            </w:p>
                          </w:tc>
                        </w:tr>
                        <w:tr w:rsidR="00D57BDC" w14:paraId="6FA48C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18" w14:textId="77777777" w:rsidR="00D57BDC" w:rsidRDefault="0057757C">
                              <w:pPr>
                                <w:spacing w:after="0" w:line="240" w:lineRule="auto"/>
                              </w:pPr>
                              <w:r>
                                <w:rPr>
                                  <w:rFonts w:ascii="Arial" w:eastAsia="Arial" w:hAnsi="Arial"/>
                                  <w:color w:val="000000"/>
                                  <w:sz w:val="16"/>
                                </w:rPr>
                                <w:t>00073079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19" w14:textId="14235EFC" w:rsidR="00D57BDC" w:rsidRDefault="0057757C">
                              <w:pPr>
                                <w:spacing w:after="0" w:line="240" w:lineRule="auto"/>
                              </w:pPr>
                              <w:r>
                                <w:rPr>
                                  <w:rFonts w:ascii="Arial" w:eastAsia="Arial" w:hAnsi="Arial"/>
                                  <w:color w:val="000000"/>
                                  <w:sz w:val="16"/>
                                </w:rPr>
                                <w:t>UNA008 UNICEF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1A"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1B"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1C" w14:textId="77777777" w:rsidR="00D57BDC" w:rsidRDefault="0057757C">
                              <w:pPr>
                                <w:spacing w:after="0" w:line="240" w:lineRule="auto"/>
                                <w:jc w:val="right"/>
                              </w:pPr>
                              <w:r>
                                <w:rPr>
                                  <w:rFonts w:ascii="Arial" w:eastAsia="Arial" w:hAnsi="Arial"/>
                                  <w:color w:val="000000"/>
                                  <w:sz w:val="16"/>
                                </w:rPr>
                                <w:t>79,324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1D" w14:textId="77777777" w:rsidR="00D57BDC" w:rsidRDefault="0057757C">
                              <w:pPr>
                                <w:spacing w:after="0" w:line="240" w:lineRule="auto"/>
                                <w:jc w:val="right"/>
                              </w:pPr>
                              <w:r>
                                <w:rPr>
                                  <w:rFonts w:ascii="Arial" w:eastAsia="Arial" w:hAnsi="Arial"/>
                                  <w:color w:val="000000"/>
                                  <w:sz w:val="16"/>
                                </w:rPr>
                                <w:t>70,789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1E" w14:textId="77777777" w:rsidR="00D57BDC" w:rsidRDefault="0057757C">
                              <w:pPr>
                                <w:spacing w:after="0" w:line="240" w:lineRule="auto"/>
                                <w:jc w:val="right"/>
                              </w:pPr>
                              <w:r>
                                <w:rPr>
                                  <w:rFonts w:ascii="Arial" w:eastAsia="Arial" w:hAnsi="Arial"/>
                                  <w:color w:val="000000"/>
                                  <w:sz w:val="16"/>
                                </w:rPr>
                                <w:t>70,789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1F" w14:textId="77777777" w:rsidR="00D57BDC" w:rsidRDefault="0057757C">
                              <w:pPr>
                                <w:spacing w:after="0" w:line="240" w:lineRule="auto"/>
                                <w:jc w:val="right"/>
                              </w:pPr>
                              <w:r>
                                <w:rPr>
                                  <w:rFonts w:ascii="Arial" w:eastAsia="Arial" w:hAnsi="Arial"/>
                                  <w:color w:val="000000"/>
                                  <w:sz w:val="16"/>
                                </w:rPr>
                                <w:t>100.00</w:t>
                              </w:r>
                            </w:p>
                          </w:tc>
                        </w:tr>
                        <w:tr w:rsidR="00D57BDC" w14:paraId="6FA48C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21" w14:textId="77777777" w:rsidR="00D57BDC" w:rsidRDefault="0057757C">
                              <w:pPr>
                                <w:spacing w:after="0" w:line="240" w:lineRule="auto"/>
                              </w:pPr>
                              <w:r>
                                <w:rPr>
                                  <w:rFonts w:ascii="Arial" w:eastAsia="Arial" w:hAnsi="Arial"/>
                                  <w:color w:val="000000"/>
                                  <w:sz w:val="16"/>
                                </w:rPr>
                                <w:t>00073809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22" w14:textId="77777777" w:rsidR="00D57BDC" w:rsidRDefault="0057757C">
                              <w:pPr>
                                <w:spacing w:after="0" w:line="240" w:lineRule="auto"/>
                              </w:pPr>
                              <w:r>
                                <w:rPr>
                                  <w:rFonts w:ascii="Arial" w:eastAsia="Arial" w:hAnsi="Arial"/>
                                  <w:color w:val="000000"/>
                                  <w:sz w:val="16"/>
                                </w:rPr>
                                <w:t>UNA005 Gender Marker roll out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23" w14:textId="77777777" w:rsidR="00D57BDC" w:rsidRDefault="0057757C">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24"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25" w14:textId="77777777" w:rsidR="00D57BDC" w:rsidRDefault="0057757C">
                              <w:pPr>
                                <w:spacing w:after="0" w:line="240" w:lineRule="auto"/>
                                <w:jc w:val="right"/>
                              </w:pPr>
                              <w:r>
                                <w:rPr>
                                  <w:rFonts w:ascii="Arial" w:eastAsia="Arial" w:hAnsi="Arial"/>
                                  <w:color w:val="000000"/>
                                  <w:sz w:val="16"/>
                                </w:rPr>
                                <w:t>149,550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26" w14:textId="77777777" w:rsidR="00D57BDC" w:rsidRDefault="0057757C">
                              <w:pPr>
                                <w:spacing w:after="0" w:line="240" w:lineRule="auto"/>
                                <w:jc w:val="right"/>
                              </w:pPr>
                              <w:r>
                                <w:rPr>
                                  <w:rFonts w:ascii="Arial" w:eastAsia="Arial" w:hAnsi="Arial"/>
                                  <w:color w:val="000000"/>
                                  <w:sz w:val="16"/>
                                </w:rPr>
                                <w:t>149,550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27" w14:textId="77777777" w:rsidR="00D57BDC" w:rsidRDefault="0057757C">
                              <w:pPr>
                                <w:spacing w:after="0" w:line="240" w:lineRule="auto"/>
                                <w:jc w:val="right"/>
                              </w:pPr>
                              <w:r>
                                <w:rPr>
                                  <w:rFonts w:ascii="Arial" w:eastAsia="Arial" w:hAnsi="Arial"/>
                                  <w:color w:val="000000"/>
                                  <w:sz w:val="16"/>
                                </w:rPr>
                                <w:t>149,550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28" w14:textId="77777777" w:rsidR="00D57BDC" w:rsidRDefault="0057757C">
                              <w:pPr>
                                <w:spacing w:after="0" w:line="240" w:lineRule="auto"/>
                                <w:jc w:val="right"/>
                              </w:pPr>
                              <w:r>
                                <w:rPr>
                                  <w:rFonts w:ascii="Arial" w:eastAsia="Arial" w:hAnsi="Arial"/>
                                  <w:color w:val="000000"/>
                                  <w:sz w:val="16"/>
                                </w:rPr>
                                <w:t>100.00</w:t>
                              </w:r>
                            </w:p>
                          </w:tc>
                        </w:tr>
                        <w:tr w:rsidR="00D57BDC" w14:paraId="6FA48C3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2A" w14:textId="77777777" w:rsidR="00D57BDC" w:rsidRDefault="0057757C">
                              <w:pPr>
                                <w:spacing w:after="0" w:line="240" w:lineRule="auto"/>
                              </w:pPr>
                              <w:r>
                                <w:rPr>
                                  <w:rFonts w:ascii="Arial" w:eastAsia="Arial" w:hAnsi="Arial"/>
                                  <w:color w:val="000000"/>
                                  <w:sz w:val="16"/>
                                </w:rPr>
                                <w:t>00074224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2B" w14:textId="77777777" w:rsidR="00D57BDC" w:rsidRDefault="0057757C">
                              <w:pPr>
                                <w:spacing w:after="0" w:line="240" w:lineRule="auto"/>
                              </w:pPr>
                              <w:r>
                                <w:rPr>
                                  <w:rFonts w:ascii="Arial" w:eastAsia="Arial" w:hAnsi="Arial"/>
                                  <w:color w:val="000000"/>
                                  <w:sz w:val="16"/>
                                </w:rPr>
                                <w:t>UNA010 Strategy to Combat GBV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2C" w14:textId="77777777" w:rsidR="00D57BDC" w:rsidRDefault="0057757C">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2D"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2E" w14:textId="77777777" w:rsidR="00D57BDC" w:rsidRDefault="0057757C">
                              <w:pPr>
                                <w:spacing w:after="0" w:line="240" w:lineRule="auto"/>
                                <w:jc w:val="right"/>
                              </w:pPr>
                              <w:r>
                                <w:rPr>
                                  <w:rFonts w:ascii="Arial" w:eastAsia="Arial" w:hAnsi="Arial"/>
                                  <w:color w:val="000000"/>
                                  <w:sz w:val="16"/>
                                </w:rPr>
                                <w:t>63,198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2F" w14:textId="77777777" w:rsidR="00D57BDC" w:rsidRDefault="0057757C">
                              <w:pPr>
                                <w:spacing w:after="0" w:line="240" w:lineRule="auto"/>
                                <w:jc w:val="right"/>
                              </w:pPr>
                              <w:r>
                                <w:rPr>
                                  <w:rFonts w:ascii="Arial" w:eastAsia="Arial" w:hAnsi="Arial"/>
                                  <w:color w:val="000000"/>
                                  <w:sz w:val="16"/>
                                </w:rPr>
                                <w:t>63,198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30" w14:textId="77777777" w:rsidR="00D57BDC" w:rsidRDefault="0057757C">
                              <w:pPr>
                                <w:spacing w:after="0" w:line="240" w:lineRule="auto"/>
                                <w:jc w:val="right"/>
                              </w:pPr>
                              <w:r>
                                <w:rPr>
                                  <w:rFonts w:ascii="Arial" w:eastAsia="Arial" w:hAnsi="Arial"/>
                                  <w:color w:val="000000"/>
                                  <w:sz w:val="16"/>
                                </w:rPr>
                                <w:t>63,198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31" w14:textId="77777777" w:rsidR="00D57BDC" w:rsidRDefault="0057757C">
                              <w:pPr>
                                <w:spacing w:after="0" w:line="240" w:lineRule="auto"/>
                                <w:jc w:val="right"/>
                              </w:pPr>
                              <w:r>
                                <w:rPr>
                                  <w:rFonts w:ascii="Arial" w:eastAsia="Arial" w:hAnsi="Arial"/>
                                  <w:color w:val="000000"/>
                                  <w:sz w:val="16"/>
                                </w:rPr>
                                <w:t>100.00</w:t>
                              </w:r>
                            </w:p>
                          </w:tc>
                        </w:tr>
                        <w:tr w:rsidR="00D57BDC" w14:paraId="6FA48C3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33" w14:textId="77777777" w:rsidR="00D57BDC" w:rsidRDefault="0057757C">
                              <w:pPr>
                                <w:spacing w:after="0" w:line="240" w:lineRule="auto"/>
                              </w:pPr>
                              <w:r>
                                <w:rPr>
                                  <w:rFonts w:ascii="Arial" w:eastAsia="Arial" w:hAnsi="Arial"/>
                                  <w:color w:val="000000"/>
                                  <w:sz w:val="16"/>
                                </w:rPr>
                                <w:t>00074506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34" w14:textId="77777777" w:rsidR="00D57BDC" w:rsidRDefault="0057757C">
                              <w:pPr>
                                <w:spacing w:after="0" w:line="240" w:lineRule="auto"/>
                              </w:pPr>
                              <w:r>
                                <w:rPr>
                                  <w:rFonts w:ascii="Arial" w:eastAsia="Arial" w:hAnsi="Arial"/>
                                  <w:color w:val="000000"/>
                                  <w:sz w:val="16"/>
                                </w:rPr>
                                <w:t>UNA011 Implementation of Opera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35"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36"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37" w14:textId="77777777" w:rsidR="00D57BDC" w:rsidRDefault="0057757C">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38" w14:textId="77777777" w:rsidR="00D57BDC" w:rsidRDefault="0057757C">
                              <w:pPr>
                                <w:spacing w:after="0" w:line="240" w:lineRule="auto"/>
                                <w:jc w:val="right"/>
                              </w:pPr>
                              <w:r>
                                <w:rPr>
                                  <w:rFonts w:ascii="Arial" w:eastAsia="Arial" w:hAnsi="Arial"/>
                                  <w:color w:val="000000"/>
                                  <w:sz w:val="16"/>
                                </w:rPr>
                                <w:t>950,350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39" w14:textId="77777777" w:rsidR="00D57BDC" w:rsidRDefault="0057757C">
                              <w:pPr>
                                <w:spacing w:after="0" w:line="240" w:lineRule="auto"/>
                                <w:jc w:val="right"/>
                              </w:pPr>
                              <w:r>
                                <w:rPr>
                                  <w:rFonts w:ascii="Arial" w:eastAsia="Arial" w:hAnsi="Arial"/>
                                  <w:color w:val="000000"/>
                                  <w:sz w:val="16"/>
                                </w:rPr>
                                <w:t>950,350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3A" w14:textId="77777777" w:rsidR="00D57BDC" w:rsidRDefault="0057757C">
                              <w:pPr>
                                <w:spacing w:after="0" w:line="240" w:lineRule="auto"/>
                                <w:jc w:val="right"/>
                              </w:pPr>
                              <w:r>
                                <w:rPr>
                                  <w:rFonts w:ascii="Arial" w:eastAsia="Arial" w:hAnsi="Arial"/>
                                  <w:color w:val="000000"/>
                                  <w:sz w:val="16"/>
                                </w:rPr>
                                <w:t>100.00</w:t>
                              </w:r>
                            </w:p>
                          </w:tc>
                        </w:tr>
                        <w:tr w:rsidR="00D57BDC" w14:paraId="6FA48C4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3C" w14:textId="77777777" w:rsidR="00D57BDC" w:rsidRDefault="0057757C">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3D" w14:textId="0ACCE31C" w:rsidR="00D57BDC" w:rsidRDefault="0057757C">
                              <w:pPr>
                                <w:spacing w:after="0" w:line="240" w:lineRule="auto"/>
                              </w:pPr>
                              <w:r>
                                <w:rPr>
                                  <w:rFonts w:ascii="Arial" w:eastAsia="Arial" w:hAnsi="Arial"/>
                                  <w:color w:val="000000"/>
                                  <w:sz w:val="16"/>
                                </w:rPr>
                                <w:t>UNA012 UNSC 1888 Team of Exper</w:t>
                              </w:r>
                              <w:r w:rsidR="00A77660">
                                <w:rPr>
                                  <w:rFonts w:ascii="Arial" w:eastAsia="Arial" w:hAnsi="Arial"/>
                                  <w:color w:val="000000"/>
                                  <w:sz w:val="16"/>
                                </w:rPr>
                                <w:t>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3E" w14:textId="77777777" w:rsidR="00D57BDC" w:rsidRDefault="0057757C">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3F"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40" w14:textId="77777777" w:rsidR="00D57BDC" w:rsidRDefault="0057757C">
                              <w:pPr>
                                <w:spacing w:after="0" w:line="240" w:lineRule="auto"/>
                                <w:jc w:val="right"/>
                              </w:pPr>
                              <w:r>
                                <w:rPr>
                                  <w:rFonts w:ascii="Arial" w:eastAsia="Arial" w:hAnsi="Arial"/>
                                  <w:color w:val="000000"/>
                                  <w:sz w:val="16"/>
                                </w:rPr>
                                <w:t>183,345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41" w14:textId="77777777" w:rsidR="00D57BDC" w:rsidRDefault="0057757C">
                              <w:pPr>
                                <w:spacing w:after="0" w:line="240" w:lineRule="auto"/>
                                <w:jc w:val="right"/>
                              </w:pPr>
                              <w:r>
                                <w:rPr>
                                  <w:rFonts w:ascii="Arial" w:eastAsia="Arial" w:hAnsi="Arial"/>
                                  <w:color w:val="000000"/>
                                  <w:sz w:val="16"/>
                                </w:rPr>
                                <w:t>183,345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42" w14:textId="77777777" w:rsidR="00D57BDC" w:rsidRDefault="0057757C">
                              <w:pPr>
                                <w:spacing w:after="0" w:line="240" w:lineRule="auto"/>
                                <w:jc w:val="right"/>
                              </w:pPr>
                              <w:r>
                                <w:rPr>
                                  <w:rFonts w:ascii="Arial" w:eastAsia="Arial" w:hAnsi="Arial"/>
                                  <w:color w:val="000000"/>
                                  <w:sz w:val="16"/>
                                </w:rPr>
                                <w:t>183,345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43" w14:textId="77777777" w:rsidR="00D57BDC" w:rsidRDefault="0057757C">
                              <w:pPr>
                                <w:spacing w:after="0" w:line="240" w:lineRule="auto"/>
                                <w:jc w:val="right"/>
                              </w:pPr>
                              <w:r>
                                <w:rPr>
                                  <w:rFonts w:ascii="Arial" w:eastAsia="Arial" w:hAnsi="Arial"/>
                                  <w:color w:val="000000"/>
                                  <w:sz w:val="16"/>
                                </w:rPr>
                                <w:t>100.00</w:t>
                              </w:r>
                            </w:p>
                          </w:tc>
                        </w:tr>
                        <w:tr w:rsidR="00D57BDC" w14:paraId="6FA48C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45" w14:textId="77777777" w:rsidR="00D57BDC" w:rsidRDefault="0057757C">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46" w14:textId="0F5A0B5B" w:rsidR="00D57BDC" w:rsidRDefault="0057757C">
                              <w:pPr>
                                <w:spacing w:after="0" w:line="240" w:lineRule="auto"/>
                              </w:pPr>
                              <w:r>
                                <w:rPr>
                                  <w:rFonts w:ascii="Arial" w:eastAsia="Arial" w:hAnsi="Arial"/>
                                  <w:color w:val="000000"/>
                                  <w:sz w:val="16"/>
                                </w:rPr>
                                <w:t>UNA012 UNSC 1888 Team of Exper</w:t>
                              </w:r>
                              <w:r w:rsidR="00A77660">
                                <w:rPr>
                                  <w:rFonts w:ascii="Arial" w:eastAsia="Arial" w:hAnsi="Arial"/>
                                  <w:color w:val="000000"/>
                                  <w:sz w:val="16"/>
                                </w:rPr>
                                <w:t>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47"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48"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49" w14:textId="77777777" w:rsidR="00D57BDC" w:rsidRDefault="0057757C">
                              <w:pPr>
                                <w:spacing w:after="0" w:line="240" w:lineRule="auto"/>
                                <w:jc w:val="right"/>
                              </w:pPr>
                              <w:r>
                                <w:rPr>
                                  <w:rFonts w:ascii="Arial" w:eastAsia="Arial" w:hAnsi="Arial"/>
                                  <w:color w:val="000000"/>
                                  <w:sz w:val="16"/>
                                </w:rPr>
                                <w:t>236,845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4A" w14:textId="77777777" w:rsidR="00D57BDC" w:rsidRDefault="0057757C">
                              <w:pPr>
                                <w:spacing w:after="0" w:line="240" w:lineRule="auto"/>
                                <w:jc w:val="right"/>
                              </w:pPr>
                              <w:r>
                                <w:rPr>
                                  <w:rFonts w:ascii="Arial" w:eastAsia="Arial" w:hAnsi="Arial"/>
                                  <w:color w:val="000000"/>
                                  <w:sz w:val="16"/>
                                </w:rPr>
                                <w:t>236,845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4B" w14:textId="77777777" w:rsidR="00D57BDC" w:rsidRDefault="0057757C">
                              <w:pPr>
                                <w:spacing w:after="0" w:line="240" w:lineRule="auto"/>
                                <w:jc w:val="right"/>
                              </w:pPr>
                              <w:r>
                                <w:rPr>
                                  <w:rFonts w:ascii="Arial" w:eastAsia="Arial" w:hAnsi="Arial"/>
                                  <w:color w:val="000000"/>
                                  <w:sz w:val="16"/>
                                </w:rPr>
                                <w:t>236,845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4C" w14:textId="77777777" w:rsidR="00D57BDC" w:rsidRDefault="0057757C">
                              <w:pPr>
                                <w:spacing w:after="0" w:line="240" w:lineRule="auto"/>
                                <w:jc w:val="right"/>
                              </w:pPr>
                              <w:r>
                                <w:rPr>
                                  <w:rFonts w:ascii="Arial" w:eastAsia="Arial" w:hAnsi="Arial"/>
                                  <w:color w:val="000000"/>
                                  <w:sz w:val="16"/>
                                </w:rPr>
                                <w:t>100.00</w:t>
                              </w:r>
                            </w:p>
                          </w:tc>
                        </w:tr>
                        <w:tr w:rsidR="00D57BDC" w14:paraId="6FA48C5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4E" w14:textId="77777777" w:rsidR="00D57BDC" w:rsidRDefault="0057757C">
                              <w:pPr>
                                <w:spacing w:after="0" w:line="240" w:lineRule="auto"/>
                              </w:pPr>
                              <w:r>
                                <w:rPr>
                                  <w:rFonts w:ascii="Arial" w:eastAsia="Arial" w:hAnsi="Arial"/>
                                  <w:color w:val="000000"/>
                                  <w:sz w:val="16"/>
                                </w:rPr>
                                <w:t>00075673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4F" w14:textId="1C4A97C9" w:rsidR="00D57BDC" w:rsidRDefault="0057757C">
                              <w:pPr>
                                <w:spacing w:after="0" w:line="240" w:lineRule="auto"/>
                              </w:pPr>
                              <w:r>
                                <w:rPr>
                                  <w:rFonts w:ascii="Arial" w:eastAsia="Arial" w:hAnsi="Arial"/>
                                  <w:color w:val="000000"/>
                                  <w:sz w:val="16"/>
                                </w:rPr>
                                <w:t>UNA012 UNSC 1888 Team of Exper</w:t>
                              </w:r>
                              <w:r w:rsidR="00A77660">
                                <w:rPr>
                                  <w:rFonts w:ascii="Arial" w:eastAsia="Arial" w:hAnsi="Arial"/>
                                  <w:color w:val="000000"/>
                                  <w:sz w:val="16"/>
                                </w:rPr>
                                <w:t>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50"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51"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52" w14:textId="77777777" w:rsidR="00D57BDC" w:rsidRDefault="0057757C">
                              <w:pPr>
                                <w:spacing w:after="0" w:line="240" w:lineRule="auto"/>
                                <w:jc w:val="right"/>
                              </w:pPr>
                              <w:r>
                                <w:rPr>
                                  <w:rFonts w:ascii="Arial" w:eastAsia="Arial" w:hAnsi="Arial"/>
                                  <w:color w:val="000000"/>
                                  <w:sz w:val="16"/>
                                </w:rPr>
                                <w:t>579,138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53" w14:textId="77777777" w:rsidR="00D57BDC" w:rsidRDefault="0057757C">
                              <w:pPr>
                                <w:spacing w:after="0" w:line="240" w:lineRule="auto"/>
                                <w:jc w:val="right"/>
                              </w:pPr>
                              <w:r>
                                <w:rPr>
                                  <w:rFonts w:ascii="Arial" w:eastAsia="Arial" w:hAnsi="Arial"/>
                                  <w:color w:val="000000"/>
                                  <w:sz w:val="16"/>
                                </w:rPr>
                                <w:t>562,471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54" w14:textId="77777777" w:rsidR="00D57BDC" w:rsidRDefault="0057757C">
                              <w:pPr>
                                <w:spacing w:after="0" w:line="240" w:lineRule="auto"/>
                                <w:jc w:val="right"/>
                              </w:pPr>
                              <w:r>
                                <w:rPr>
                                  <w:rFonts w:ascii="Arial" w:eastAsia="Arial" w:hAnsi="Arial"/>
                                  <w:color w:val="000000"/>
                                  <w:sz w:val="16"/>
                                </w:rPr>
                                <w:t>562,471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55" w14:textId="77777777" w:rsidR="00D57BDC" w:rsidRDefault="0057757C">
                              <w:pPr>
                                <w:spacing w:after="0" w:line="240" w:lineRule="auto"/>
                                <w:jc w:val="right"/>
                              </w:pPr>
                              <w:r>
                                <w:rPr>
                                  <w:rFonts w:ascii="Arial" w:eastAsia="Arial" w:hAnsi="Arial"/>
                                  <w:color w:val="000000"/>
                                  <w:sz w:val="16"/>
                                </w:rPr>
                                <w:t>100.00</w:t>
                              </w:r>
                            </w:p>
                          </w:tc>
                        </w:tr>
                        <w:tr w:rsidR="00D57BDC" w14:paraId="6FA48C5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57" w14:textId="77777777" w:rsidR="00D57BDC" w:rsidRDefault="0057757C">
                              <w:pPr>
                                <w:spacing w:after="0" w:line="240" w:lineRule="auto"/>
                              </w:pPr>
                              <w:r>
                                <w:rPr>
                                  <w:rFonts w:ascii="Arial" w:eastAsia="Arial" w:hAnsi="Arial"/>
                                  <w:color w:val="000000"/>
                                  <w:sz w:val="16"/>
                                </w:rPr>
                                <w:t>00076324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58" w14:textId="0378800F" w:rsidR="00D57BDC" w:rsidRDefault="0057757C">
                              <w:pPr>
                                <w:spacing w:after="0" w:line="240" w:lineRule="auto"/>
                              </w:pPr>
                              <w:r>
                                <w:rPr>
                                  <w:rFonts w:ascii="Arial" w:eastAsia="Arial" w:hAnsi="Arial"/>
                                  <w:color w:val="000000"/>
                                  <w:sz w:val="16"/>
                                </w:rPr>
                                <w:t>UNA013 Special Adviser Cote D'</w:t>
                              </w:r>
                              <w:r w:rsidR="00A77660">
                                <w:rPr>
                                  <w:rFonts w:ascii="Arial" w:eastAsia="Arial" w:hAnsi="Arial"/>
                                  <w:color w:val="000000"/>
                                  <w:sz w:val="16"/>
                                </w:rPr>
                                <w:t>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59" w14:textId="77777777" w:rsidR="00D57BDC" w:rsidRDefault="0057757C">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5A"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5B" w14:textId="77777777" w:rsidR="00D57BDC" w:rsidRDefault="0057757C">
                              <w:pPr>
                                <w:spacing w:after="0" w:line="240" w:lineRule="auto"/>
                                <w:jc w:val="right"/>
                              </w:pPr>
                              <w:r>
                                <w:rPr>
                                  <w:rFonts w:ascii="Arial" w:eastAsia="Arial" w:hAnsi="Arial"/>
                                  <w:color w:val="000000"/>
                                  <w:sz w:val="16"/>
                                </w:rPr>
                                <w:t>72,926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5C" w14:textId="77777777" w:rsidR="00D57BDC" w:rsidRDefault="0057757C">
                              <w:pPr>
                                <w:spacing w:after="0" w:line="240" w:lineRule="auto"/>
                                <w:jc w:val="right"/>
                              </w:pPr>
                              <w:r>
                                <w:rPr>
                                  <w:rFonts w:ascii="Arial" w:eastAsia="Arial" w:hAnsi="Arial"/>
                                  <w:color w:val="000000"/>
                                  <w:sz w:val="16"/>
                                </w:rPr>
                                <w:t>72,926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5D" w14:textId="77777777" w:rsidR="00D57BDC" w:rsidRDefault="0057757C">
                              <w:pPr>
                                <w:spacing w:after="0" w:line="240" w:lineRule="auto"/>
                                <w:jc w:val="right"/>
                              </w:pPr>
                              <w:r>
                                <w:rPr>
                                  <w:rFonts w:ascii="Arial" w:eastAsia="Arial" w:hAnsi="Arial"/>
                                  <w:color w:val="000000"/>
                                  <w:sz w:val="16"/>
                                </w:rPr>
                                <w:t>72,926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5E" w14:textId="77777777" w:rsidR="00D57BDC" w:rsidRDefault="0057757C">
                              <w:pPr>
                                <w:spacing w:after="0" w:line="240" w:lineRule="auto"/>
                                <w:jc w:val="right"/>
                              </w:pPr>
                              <w:r>
                                <w:rPr>
                                  <w:rFonts w:ascii="Arial" w:eastAsia="Arial" w:hAnsi="Arial"/>
                                  <w:color w:val="000000"/>
                                  <w:sz w:val="16"/>
                                </w:rPr>
                                <w:t>100.00</w:t>
                              </w:r>
                            </w:p>
                          </w:tc>
                        </w:tr>
                        <w:tr w:rsidR="00D57BDC" w14:paraId="6FA48C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60" w14:textId="77777777" w:rsidR="00D57BDC" w:rsidRDefault="0057757C">
                              <w:pPr>
                                <w:spacing w:after="0" w:line="240" w:lineRule="auto"/>
                              </w:pPr>
                              <w:r>
                                <w:rPr>
                                  <w:rFonts w:ascii="Arial" w:eastAsia="Arial" w:hAnsi="Arial"/>
                                  <w:color w:val="000000"/>
                                  <w:sz w:val="16"/>
                                </w:rPr>
                                <w:t>00076683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61" w14:textId="587E5612" w:rsidR="00D57BDC" w:rsidRDefault="0057757C">
                              <w:pPr>
                                <w:spacing w:after="0" w:line="240" w:lineRule="auto"/>
                              </w:pPr>
                              <w:r>
                                <w:rPr>
                                  <w:rFonts w:ascii="Arial" w:eastAsia="Arial" w:hAnsi="Arial"/>
                                  <w:color w:val="000000"/>
                                  <w:sz w:val="16"/>
                                </w:rPr>
                                <w:t>UNA014 Strengthen Accountabili</w:t>
                              </w:r>
                              <w:r w:rsidR="00A77660">
                                <w:rPr>
                                  <w:rFonts w:ascii="Arial" w:eastAsia="Arial" w:hAnsi="Arial"/>
                                  <w:color w:val="000000"/>
                                  <w:sz w:val="16"/>
                                </w:rPr>
                                <w:t>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62"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63"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64" w14:textId="77777777" w:rsidR="00D57BDC" w:rsidRDefault="0057757C">
                              <w:pPr>
                                <w:spacing w:after="0" w:line="240" w:lineRule="auto"/>
                                <w:jc w:val="right"/>
                              </w:pPr>
                              <w:r>
                                <w:rPr>
                                  <w:rFonts w:ascii="Arial" w:eastAsia="Arial" w:hAnsi="Arial"/>
                                  <w:color w:val="000000"/>
                                  <w:sz w:val="16"/>
                                </w:rPr>
                                <w:t>245,469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65" w14:textId="77777777" w:rsidR="00D57BDC" w:rsidRDefault="0057757C">
                              <w:pPr>
                                <w:spacing w:after="0" w:line="240" w:lineRule="auto"/>
                                <w:jc w:val="right"/>
                              </w:pPr>
                              <w:r>
                                <w:rPr>
                                  <w:rFonts w:ascii="Arial" w:eastAsia="Arial" w:hAnsi="Arial"/>
                                  <w:color w:val="000000"/>
                                  <w:sz w:val="16"/>
                                </w:rPr>
                                <w:t>214,170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66" w14:textId="77777777" w:rsidR="00D57BDC" w:rsidRDefault="0057757C">
                              <w:pPr>
                                <w:spacing w:after="0" w:line="240" w:lineRule="auto"/>
                                <w:jc w:val="right"/>
                              </w:pPr>
                              <w:r>
                                <w:rPr>
                                  <w:rFonts w:ascii="Arial" w:eastAsia="Arial" w:hAnsi="Arial"/>
                                  <w:color w:val="000000"/>
                                  <w:sz w:val="16"/>
                                </w:rPr>
                                <w:t>214,170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67" w14:textId="77777777" w:rsidR="00D57BDC" w:rsidRDefault="0057757C">
                              <w:pPr>
                                <w:spacing w:after="0" w:line="240" w:lineRule="auto"/>
                                <w:jc w:val="right"/>
                              </w:pPr>
                              <w:r>
                                <w:rPr>
                                  <w:rFonts w:ascii="Arial" w:eastAsia="Arial" w:hAnsi="Arial"/>
                                  <w:color w:val="000000"/>
                                  <w:sz w:val="16"/>
                                </w:rPr>
                                <w:t>100.00</w:t>
                              </w:r>
                            </w:p>
                          </w:tc>
                        </w:tr>
                        <w:tr w:rsidR="00D57BDC" w14:paraId="6FA48C7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69" w14:textId="77777777" w:rsidR="00D57BDC" w:rsidRDefault="0057757C">
                              <w:pPr>
                                <w:spacing w:after="0" w:line="240" w:lineRule="auto"/>
                              </w:pPr>
                              <w:r>
                                <w:rPr>
                                  <w:rFonts w:ascii="Arial" w:eastAsia="Arial" w:hAnsi="Arial"/>
                                  <w:color w:val="000000"/>
                                  <w:sz w:val="16"/>
                                </w:rPr>
                                <w:t>00076943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6A" w14:textId="01B8C7C2" w:rsidR="00D57BDC" w:rsidRDefault="0057757C">
                              <w:pPr>
                                <w:spacing w:after="0" w:line="240" w:lineRule="auto"/>
                              </w:pPr>
                              <w:r>
                                <w:rPr>
                                  <w:rFonts w:ascii="Arial" w:eastAsia="Arial" w:hAnsi="Arial"/>
                                  <w:color w:val="000000"/>
                                  <w:sz w:val="16"/>
                                </w:rPr>
                                <w:t xml:space="preserve">UNA015 WHO Psychosocial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6B" w14:textId="77777777" w:rsidR="00D57BDC" w:rsidRDefault="005775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6C"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6D" w14:textId="77777777" w:rsidR="00D57BDC" w:rsidRDefault="0057757C">
                              <w:pPr>
                                <w:spacing w:after="0" w:line="240" w:lineRule="auto"/>
                                <w:jc w:val="right"/>
                              </w:pPr>
                              <w:r>
                                <w:rPr>
                                  <w:rFonts w:ascii="Arial" w:eastAsia="Arial" w:hAnsi="Arial"/>
                                  <w:color w:val="000000"/>
                                  <w:sz w:val="16"/>
                                </w:rPr>
                                <w:t>128,400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6E" w14:textId="77777777" w:rsidR="00D57BDC" w:rsidRDefault="0057757C">
                              <w:pPr>
                                <w:spacing w:after="0" w:line="240" w:lineRule="auto"/>
                                <w:jc w:val="right"/>
                              </w:pPr>
                              <w:r>
                                <w:rPr>
                                  <w:rFonts w:ascii="Arial" w:eastAsia="Arial" w:hAnsi="Arial"/>
                                  <w:color w:val="000000"/>
                                  <w:sz w:val="16"/>
                                </w:rPr>
                                <w:t>128,400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6F" w14:textId="77777777" w:rsidR="00D57BDC" w:rsidRDefault="0057757C">
                              <w:pPr>
                                <w:spacing w:after="0" w:line="240" w:lineRule="auto"/>
                                <w:jc w:val="right"/>
                              </w:pPr>
                              <w:r>
                                <w:rPr>
                                  <w:rFonts w:ascii="Arial" w:eastAsia="Arial" w:hAnsi="Arial"/>
                                  <w:color w:val="000000"/>
                                  <w:sz w:val="16"/>
                                </w:rPr>
                                <w:t>128,400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70" w14:textId="77777777" w:rsidR="00D57BDC" w:rsidRDefault="0057757C">
                              <w:pPr>
                                <w:spacing w:after="0" w:line="240" w:lineRule="auto"/>
                                <w:jc w:val="right"/>
                              </w:pPr>
                              <w:r>
                                <w:rPr>
                                  <w:rFonts w:ascii="Arial" w:eastAsia="Arial" w:hAnsi="Arial"/>
                                  <w:color w:val="000000"/>
                                  <w:sz w:val="16"/>
                                </w:rPr>
                                <w:t>100.00</w:t>
                              </w:r>
                            </w:p>
                          </w:tc>
                        </w:tr>
                        <w:tr w:rsidR="00D57BDC" w14:paraId="6FA48C7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72" w14:textId="77777777" w:rsidR="00D57BDC" w:rsidRDefault="0057757C">
                              <w:pPr>
                                <w:spacing w:after="0" w:line="240" w:lineRule="auto"/>
                              </w:pPr>
                              <w:r>
                                <w:rPr>
                                  <w:rFonts w:ascii="Arial" w:eastAsia="Arial" w:hAnsi="Arial"/>
                                  <w:color w:val="000000"/>
                                  <w:sz w:val="16"/>
                                </w:rPr>
                                <w:t>00076945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73" w14:textId="28D42170" w:rsidR="00D57BDC" w:rsidRDefault="0057757C">
                              <w:pPr>
                                <w:spacing w:after="0" w:line="240" w:lineRule="auto"/>
                              </w:pPr>
                              <w:r>
                                <w:rPr>
                                  <w:rFonts w:ascii="Arial" w:eastAsia="Arial" w:hAnsi="Arial"/>
                                  <w:color w:val="000000"/>
                                  <w:sz w:val="16"/>
                                </w:rPr>
                                <w:t xml:space="preserve">UNA016 DPA Sustainable Peace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74" w14:textId="77777777" w:rsidR="00D57BDC" w:rsidRDefault="0057757C">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75"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76" w14:textId="77777777" w:rsidR="00D57BDC" w:rsidRDefault="0057757C">
                              <w:pPr>
                                <w:spacing w:after="0" w:line="240" w:lineRule="auto"/>
                                <w:jc w:val="right"/>
                              </w:pPr>
                              <w:r>
                                <w:rPr>
                                  <w:rFonts w:ascii="Arial" w:eastAsia="Arial" w:hAnsi="Arial"/>
                                  <w:color w:val="000000"/>
                                  <w:sz w:val="16"/>
                                </w:rPr>
                                <w:t>199,341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77" w14:textId="77777777" w:rsidR="00D57BDC" w:rsidRDefault="0057757C">
                              <w:pPr>
                                <w:spacing w:after="0" w:line="240" w:lineRule="auto"/>
                                <w:jc w:val="right"/>
                              </w:pPr>
                              <w:r>
                                <w:rPr>
                                  <w:rFonts w:ascii="Arial" w:eastAsia="Arial" w:hAnsi="Arial"/>
                                  <w:color w:val="000000"/>
                                  <w:sz w:val="16"/>
                                </w:rPr>
                                <w:t>199,214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78" w14:textId="77777777" w:rsidR="00D57BDC" w:rsidRDefault="0057757C">
                              <w:pPr>
                                <w:spacing w:after="0" w:line="240" w:lineRule="auto"/>
                                <w:jc w:val="right"/>
                              </w:pPr>
                              <w:r>
                                <w:rPr>
                                  <w:rFonts w:ascii="Arial" w:eastAsia="Arial" w:hAnsi="Arial"/>
                                  <w:color w:val="000000"/>
                                  <w:sz w:val="16"/>
                                </w:rPr>
                                <w:t>199,214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79" w14:textId="77777777" w:rsidR="00D57BDC" w:rsidRDefault="0057757C">
                              <w:pPr>
                                <w:spacing w:after="0" w:line="240" w:lineRule="auto"/>
                                <w:jc w:val="right"/>
                              </w:pPr>
                              <w:r>
                                <w:rPr>
                                  <w:rFonts w:ascii="Arial" w:eastAsia="Arial" w:hAnsi="Arial"/>
                                  <w:color w:val="000000"/>
                                  <w:sz w:val="16"/>
                                </w:rPr>
                                <w:t>100.00</w:t>
                              </w:r>
                            </w:p>
                          </w:tc>
                        </w:tr>
                        <w:tr w:rsidR="00D57BDC" w14:paraId="6FA48C8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7B" w14:textId="77777777" w:rsidR="00D57BDC" w:rsidRDefault="0057757C">
                              <w:pPr>
                                <w:spacing w:after="0" w:line="240" w:lineRule="auto"/>
                              </w:pPr>
                              <w:r>
                                <w:rPr>
                                  <w:rFonts w:ascii="Arial" w:eastAsia="Arial" w:hAnsi="Arial"/>
                                  <w:color w:val="000000"/>
                                  <w:sz w:val="16"/>
                                </w:rPr>
                                <w:t>00076946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7C" w14:textId="06ABB4C9" w:rsidR="00D57BDC" w:rsidRDefault="0057757C">
                              <w:pPr>
                                <w:spacing w:after="0" w:line="240" w:lineRule="auto"/>
                              </w:pPr>
                              <w:r>
                                <w:rPr>
                                  <w:rFonts w:ascii="Arial" w:eastAsia="Arial" w:hAnsi="Arial"/>
                                  <w:color w:val="000000"/>
                                  <w:sz w:val="16"/>
                                </w:rPr>
                                <w:t>UNA017 DPKO Accelerate Impleme</w:t>
                              </w:r>
                              <w:r w:rsidR="00A77660">
                                <w:rPr>
                                  <w:rFonts w:ascii="Arial" w:eastAsia="Arial" w:hAnsi="Arial"/>
                                  <w:color w:val="000000"/>
                                  <w:sz w:val="16"/>
                                </w:rPr>
                                <w:t>ntation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7D"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7E"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7F" w14:textId="77777777" w:rsidR="00D57BDC" w:rsidRDefault="0057757C">
                              <w:pPr>
                                <w:spacing w:after="0" w:line="240" w:lineRule="auto"/>
                                <w:jc w:val="right"/>
                              </w:pPr>
                              <w:r>
                                <w:rPr>
                                  <w:rFonts w:ascii="Arial" w:eastAsia="Arial" w:hAnsi="Arial"/>
                                  <w:color w:val="000000"/>
                                  <w:sz w:val="16"/>
                                </w:rPr>
                                <w:t>361,874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80" w14:textId="77777777" w:rsidR="00D57BDC" w:rsidRDefault="0057757C">
                              <w:pPr>
                                <w:spacing w:after="0" w:line="240" w:lineRule="auto"/>
                                <w:jc w:val="right"/>
                              </w:pPr>
                              <w:r>
                                <w:rPr>
                                  <w:rFonts w:ascii="Arial" w:eastAsia="Arial" w:hAnsi="Arial"/>
                                  <w:color w:val="000000"/>
                                  <w:sz w:val="16"/>
                                </w:rPr>
                                <w:t>351,691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81" w14:textId="77777777" w:rsidR="00D57BDC" w:rsidRDefault="0057757C">
                              <w:pPr>
                                <w:spacing w:after="0" w:line="240" w:lineRule="auto"/>
                                <w:jc w:val="right"/>
                              </w:pPr>
                              <w:r>
                                <w:rPr>
                                  <w:rFonts w:ascii="Arial" w:eastAsia="Arial" w:hAnsi="Arial"/>
                                  <w:color w:val="000000"/>
                                  <w:sz w:val="16"/>
                                </w:rPr>
                                <w:t>351,691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82" w14:textId="77777777" w:rsidR="00D57BDC" w:rsidRDefault="0057757C">
                              <w:pPr>
                                <w:spacing w:after="0" w:line="240" w:lineRule="auto"/>
                                <w:jc w:val="right"/>
                              </w:pPr>
                              <w:r>
                                <w:rPr>
                                  <w:rFonts w:ascii="Arial" w:eastAsia="Arial" w:hAnsi="Arial"/>
                                  <w:color w:val="000000"/>
                                  <w:sz w:val="16"/>
                                </w:rPr>
                                <w:t>100.00</w:t>
                              </w:r>
                            </w:p>
                          </w:tc>
                        </w:tr>
                        <w:tr w:rsidR="00D57BDC" w14:paraId="6FA48C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84" w14:textId="77777777" w:rsidR="00D57BDC" w:rsidRDefault="0057757C">
                              <w:pPr>
                                <w:spacing w:after="0" w:line="240" w:lineRule="auto"/>
                              </w:pPr>
                              <w:r>
                                <w:rPr>
                                  <w:rFonts w:ascii="Arial" w:eastAsia="Arial" w:hAnsi="Arial"/>
                                  <w:color w:val="000000"/>
                                  <w:sz w:val="16"/>
                                </w:rPr>
                                <w:t>00077794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85" w14:textId="06260EED" w:rsidR="00D57BDC" w:rsidRDefault="0057757C">
                              <w:pPr>
                                <w:spacing w:after="0" w:line="240" w:lineRule="auto"/>
                              </w:pPr>
                              <w:r>
                                <w:rPr>
                                  <w:rFonts w:ascii="Arial" w:eastAsia="Arial" w:hAnsi="Arial"/>
                                  <w:color w:val="000000"/>
                                  <w:sz w:val="16"/>
                                </w:rPr>
                                <w:t>UNA019 UNAIDS Scientific Plann</w:t>
                              </w:r>
                              <w:r w:rsidR="00A77660">
                                <w:rPr>
                                  <w:rFonts w:ascii="Arial" w:eastAsia="Arial" w:hAnsi="Arial"/>
                                  <w:color w:val="000000"/>
                                  <w:sz w:val="16"/>
                                </w:rPr>
                                <w:t>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86" w14:textId="77777777" w:rsidR="00D57BDC" w:rsidRDefault="0057757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87"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88" w14:textId="77777777" w:rsidR="00D57BDC" w:rsidRDefault="0057757C">
                              <w:pPr>
                                <w:spacing w:after="0" w:line="240" w:lineRule="auto"/>
                                <w:jc w:val="right"/>
                              </w:pPr>
                              <w:r>
                                <w:rPr>
                                  <w:rFonts w:ascii="Arial" w:eastAsia="Arial" w:hAnsi="Arial"/>
                                  <w:color w:val="000000"/>
                                  <w:sz w:val="16"/>
                                </w:rPr>
                                <w:t>69,550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89" w14:textId="77777777" w:rsidR="00D57BDC" w:rsidRDefault="0057757C">
                              <w:pPr>
                                <w:spacing w:after="0" w:line="240" w:lineRule="auto"/>
                                <w:jc w:val="right"/>
                              </w:pPr>
                              <w:r>
                                <w:rPr>
                                  <w:rFonts w:ascii="Arial" w:eastAsia="Arial" w:hAnsi="Arial"/>
                                  <w:color w:val="000000"/>
                                  <w:sz w:val="16"/>
                                </w:rPr>
                                <w:t>69,550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8A" w14:textId="77777777" w:rsidR="00D57BDC" w:rsidRDefault="0057757C">
                              <w:pPr>
                                <w:spacing w:after="0" w:line="240" w:lineRule="auto"/>
                                <w:jc w:val="right"/>
                              </w:pPr>
                              <w:r>
                                <w:rPr>
                                  <w:rFonts w:ascii="Arial" w:eastAsia="Arial" w:hAnsi="Arial"/>
                                  <w:color w:val="000000"/>
                                  <w:sz w:val="16"/>
                                </w:rPr>
                                <w:t>69,550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8B" w14:textId="77777777" w:rsidR="00D57BDC" w:rsidRDefault="0057757C">
                              <w:pPr>
                                <w:spacing w:after="0" w:line="240" w:lineRule="auto"/>
                                <w:jc w:val="right"/>
                              </w:pPr>
                              <w:r>
                                <w:rPr>
                                  <w:rFonts w:ascii="Arial" w:eastAsia="Arial" w:hAnsi="Arial"/>
                                  <w:color w:val="000000"/>
                                  <w:sz w:val="16"/>
                                </w:rPr>
                                <w:t>100.00</w:t>
                              </w:r>
                            </w:p>
                          </w:tc>
                        </w:tr>
                        <w:tr w:rsidR="00D57BDC" w14:paraId="6FA48C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8D" w14:textId="77777777" w:rsidR="00D57BDC" w:rsidRDefault="0057757C">
                              <w:pPr>
                                <w:spacing w:after="0" w:line="240" w:lineRule="auto"/>
                              </w:pPr>
                              <w:r>
                                <w:rPr>
                                  <w:rFonts w:ascii="Arial" w:eastAsia="Arial" w:hAnsi="Arial"/>
                                  <w:color w:val="000000"/>
                                  <w:sz w:val="16"/>
                                </w:rPr>
                                <w:t>00078606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8E" w14:textId="044338E6" w:rsidR="00D57BDC" w:rsidRDefault="0057757C">
                              <w:pPr>
                                <w:spacing w:after="0" w:line="240" w:lineRule="auto"/>
                              </w:pPr>
                              <w:r>
                                <w:rPr>
                                  <w:rFonts w:ascii="Arial" w:eastAsia="Arial" w:hAnsi="Arial"/>
                                  <w:color w:val="000000"/>
                                  <w:sz w:val="16"/>
                                </w:rPr>
                                <w:t>UNA018 Eastern DRC SV Landscap</w:t>
                              </w:r>
                              <w:r w:rsidR="00A77660">
                                <w:rPr>
                                  <w:rFonts w:ascii="Arial" w:eastAsia="Arial" w:hAnsi="Arial"/>
                                  <w:color w:val="000000"/>
                                  <w:sz w:val="16"/>
                                </w:rPr>
                                <w: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8F"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90"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91" w14:textId="77777777" w:rsidR="00D57BDC" w:rsidRDefault="0057757C">
                              <w:pPr>
                                <w:spacing w:after="0" w:line="240" w:lineRule="auto"/>
                                <w:jc w:val="right"/>
                              </w:pPr>
                              <w:r>
                                <w:rPr>
                                  <w:rFonts w:ascii="Arial" w:eastAsia="Arial" w:hAnsi="Arial"/>
                                  <w:color w:val="000000"/>
                                  <w:sz w:val="16"/>
                                </w:rPr>
                                <w:t>203,747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92" w14:textId="77777777" w:rsidR="00D57BDC" w:rsidRDefault="0057757C">
                              <w:pPr>
                                <w:spacing w:after="0" w:line="240" w:lineRule="auto"/>
                                <w:jc w:val="right"/>
                              </w:pPr>
                              <w:r>
                                <w:rPr>
                                  <w:rFonts w:ascii="Arial" w:eastAsia="Arial" w:hAnsi="Arial"/>
                                  <w:color w:val="000000"/>
                                  <w:sz w:val="16"/>
                                </w:rPr>
                                <w:t>190,448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93" w14:textId="77777777" w:rsidR="00D57BDC" w:rsidRDefault="0057757C">
                              <w:pPr>
                                <w:spacing w:after="0" w:line="240" w:lineRule="auto"/>
                                <w:jc w:val="right"/>
                              </w:pPr>
                              <w:r>
                                <w:rPr>
                                  <w:rFonts w:ascii="Arial" w:eastAsia="Arial" w:hAnsi="Arial"/>
                                  <w:color w:val="000000"/>
                                  <w:sz w:val="16"/>
                                </w:rPr>
                                <w:t>190,448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94" w14:textId="77777777" w:rsidR="00D57BDC" w:rsidRDefault="0057757C">
                              <w:pPr>
                                <w:spacing w:after="0" w:line="240" w:lineRule="auto"/>
                                <w:jc w:val="right"/>
                              </w:pPr>
                              <w:r>
                                <w:rPr>
                                  <w:rFonts w:ascii="Arial" w:eastAsia="Arial" w:hAnsi="Arial"/>
                                  <w:color w:val="000000"/>
                                  <w:sz w:val="16"/>
                                </w:rPr>
                                <w:t>100.00</w:t>
                              </w:r>
                            </w:p>
                          </w:tc>
                        </w:tr>
                        <w:tr w:rsidR="00D57BDC" w14:paraId="6FA48C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96" w14:textId="77777777" w:rsidR="00D57BDC" w:rsidRDefault="0057757C">
                              <w:pPr>
                                <w:spacing w:after="0" w:line="240" w:lineRule="auto"/>
                              </w:pPr>
                              <w:r>
                                <w:rPr>
                                  <w:rFonts w:ascii="Arial" w:eastAsia="Arial" w:hAnsi="Arial"/>
                                  <w:color w:val="000000"/>
                                  <w:sz w:val="16"/>
                                </w:rPr>
                                <w:t>00080048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97" w14:textId="0D9BD69D" w:rsidR="00D57BDC" w:rsidRDefault="0057757C">
                              <w:pPr>
                                <w:spacing w:after="0" w:line="240" w:lineRule="auto"/>
                              </w:pPr>
                              <w:r>
                                <w:rPr>
                                  <w:rFonts w:ascii="Arial" w:eastAsia="Arial" w:hAnsi="Arial"/>
                                  <w:color w:val="000000"/>
                                  <w:sz w:val="16"/>
                                </w:rPr>
                                <w:t>UNA020 OCHA Accelerated Implem</w:t>
                              </w:r>
                              <w:r w:rsidR="00A77660">
                                <w:rPr>
                                  <w:rFonts w:ascii="Arial" w:eastAsia="Arial" w:hAnsi="Arial"/>
                                  <w:color w:val="000000"/>
                                  <w:sz w:val="16"/>
                                </w:rPr>
                                <w:t>entation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98" w14:textId="77777777" w:rsidR="00D57BDC" w:rsidRDefault="0057757C">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99"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9A" w14:textId="77777777" w:rsidR="00D57BDC" w:rsidRDefault="0057757C">
                              <w:pPr>
                                <w:spacing w:after="0" w:line="240" w:lineRule="auto"/>
                                <w:jc w:val="right"/>
                              </w:pPr>
                              <w:r>
                                <w:rPr>
                                  <w:rFonts w:ascii="Arial" w:eastAsia="Arial" w:hAnsi="Arial"/>
                                  <w:color w:val="000000"/>
                                  <w:sz w:val="16"/>
                                </w:rPr>
                                <w:t>142,597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9B" w14:textId="77777777" w:rsidR="00D57BDC" w:rsidRDefault="0057757C">
                              <w:pPr>
                                <w:spacing w:after="0" w:line="240" w:lineRule="auto"/>
                                <w:jc w:val="right"/>
                              </w:pPr>
                              <w:r>
                                <w:rPr>
                                  <w:rFonts w:ascii="Arial" w:eastAsia="Arial" w:hAnsi="Arial"/>
                                  <w:color w:val="000000"/>
                                  <w:sz w:val="16"/>
                                </w:rPr>
                                <w:t>142,597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9C" w14:textId="77777777" w:rsidR="00D57BDC" w:rsidRDefault="0057757C">
                              <w:pPr>
                                <w:spacing w:after="0" w:line="240" w:lineRule="auto"/>
                                <w:jc w:val="right"/>
                              </w:pPr>
                              <w:r>
                                <w:rPr>
                                  <w:rFonts w:ascii="Arial" w:eastAsia="Arial" w:hAnsi="Arial"/>
                                  <w:color w:val="000000"/>
                                  <w:sz w:val="16"/>
                                </w:rPr>
                                <w:t>142,597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9D" w14:textId="77777777" w:rsidR="00D57BDC" w:rsidRDefault="0057757C">
                              <w:pPr>
                                <w:spacing w:after="0" w:line="240" w:lineRule="auto"/>
                                <w:jc w:val="right"/>
                              </w:pPr>
                              <w:r>
                                <w:rPr>
                                  <w:rFonts w:ascii="Arial" w:eastAsia="Arial" w:hAnsi="Arial"/>
                                  <w:color w:val="000000"/>
                                  <w:sz w:val="16"/>
                                </w:rPr>
                                <w:t>100.00</w:t>
                              </w:r>
                            </w:p>
                          </w:tc>
                        </w:tr>
                        <w:tr w:rsidR="00D57BDC" w14:paraId="6FA48C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9F" w14:textId="77777777" w:rsidR="00D57BDC" w:rsidRDefault="0057757C">
                              <w:pPr>
                                <w:spacing w:after="0" w:line="240" w:lineRule="auto"/>
                              </w:pPr>
                              <w:r>
                                <w:rPr>
                                  <w:rFonts w:ascii="Arial" w:eastAsia="Arial" w:hAnsi="Arial"/>
                                  <w:color w:val="000000"/>
                                  <w:sz w:val="16"/>
                                </w:rPr>
                                <w:t>00080200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A0" w14:textId="7D17440E" w:rsidR="00D57BDC" w:rsidRDefault="0057757C">
                              <w:pPr>
                                <w:spacing w:after="0" w:line="240" w:lineRule="auto"/>
                              </w:pPr>
                              <w:r>
                                <w:rPr>
                                  <w:rFonts w:ascii="Arial" w:eastAsia="Arial" w:hAnsi="Arial"/>
                                  <w:color w:val="000000"/>
                                  <w:sz w:val="16"/>
                                </w:rPr>
                                <w:t xml:space="preserve">UNA021 DPKO Consultant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A1"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A2" w14:textId="77777777" w:rsidR="00D57BDC" w:rsidRDefault="0057757C">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A3" w14:textId="77777777" w:rsidR="00D57BDC" w:rsidRDefault="0057757C">
                              <w:pPr>
                                <w:spacing w:after="0" w:line="240" w:lineRule="auto"/>
                                <w:jc w:val="right"/>
                              </w:pPr>
                              <w:r>
                                <w:rPr>
                                  <w:rFonts w:ascii="Arial" w:eastAsia="Arial" w:hAnsi="Arial"/>
                                  <w:color w:val="000000"/>
                                  <w:sz w:val="16"/>
                                </w:rPr>
                                <w:lastRenderedPageBreak/>
                                <w:t>50,144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A4" w14:textId="77777777" w:rsidR="00D57BDC" w:rsidRDefault="0057757C">
                              <w:pPr>
                                <w:spacing w:after="0" w:line="240" w:lineRule="auto"/>
                                <w:jc w:val="right"/>
                              </w:pPr>
                              <w:r>
                                <w:rPr>
                                  <w:rFonts w:ascii="Arial" w:eastAsia="Arial" w:hAnsi="Arial"/>
                                  <w:color w:val="000000"/>
                                  <w:sz w:val="16"/>
                                </w:rPr>
                                <w:t>38,540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A5" w14:textId="77777777" w:rsidR="00D57BDC" w:rsidRDefault="0057757C">
                              <w:pPr>
                                <w:spacing w:after="0" w:line="240" w:lineRule="auto"/>
                                <w:jc w:val="right"/>
                              </w:pPr>
                              <w:r>
                                <w:rPr>
                                  <w:rFonts w:ascii="Arial" w:eastAsia="Arial" w:hAnsi="Arial"/>
                                  <w:color w:val="000000"/>
                                  <w:sz w:val="16"/>
                                </w:rPr>
                                <w:t>38,540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A6" w14:textId="77777777" w:rsidR="00D57BDC" w:rsidRDefault="0057757C">
                              <w:pPr>
                                <w:spacing w:after="0" w:line="240" w:lineRule="auto"/>
                                <w:jc w:val="right"/>
                              </w:pPr>
                              <w:r>
                                <w:rPr>
                                  <w:rFonts w:ascii="Arial" w:eastAsia="Arial" w:hAnsi="Arial"/>
                                  <w:color w:val="000000"/>
                                  <w:sz w:val="16"/>
                                </w:rPr>
                                <w:t>100.00</w:t>
                              </w:r>
                            </w:p>
                          </w:tc>
                        </w:tr>
                        <w:tr w:rsidR="00D57BDC" w14:paraId="6FA48C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A8" w14:textId="77777777" w:rsidR="00D57BDC" w:rsidRDefault="0057757C">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A9" w14:textId="77777777" w:rsidR="00D57BDC" w:rsidRDefault="0057757C">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AA"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AB"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AC" w14:textId="77777777" w:rsidR="00D57BDC" w:rsidRDefault="0057757C">
                              <w:pPr>
                                <w:spacing w:after="0" w:line="240" w:lineRule="auto"/>
                                <w:jc w:val="right"/>
                              </w:pPr>
                              <w:r>
                                <w:rPr>
                                  <w:rFonts w:ascii="Arial" w:eastAsia="Arial" w:hAnsi="Arial"/>
                                  <w:color w:val="000000"/>
                                  <w:sz w:val="16"/>
                                </w:rPr>
                                <w:t>615,250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AD" w14:textId="77777777" w:rsidR="00D57BDC" w:rsidRDefault="0057757C">
                              <w:pPr>
                                <w:spacing w:after="0" w:line="240" w:lineRule="auto"/>
                                <w:jc w:val="right"/>
                              </w:pPr>
                              <w:r>
                                <w:rPr>
                                  <w:rFonts w:ascii="Arial" w:eastAsia="Arial" w:hAnsi="Arial"/>
                                  <w:color w:val="000000"/>
                                  <w:sz w:val="16"/>
                                </w:rPr>
                                <w:t>614,649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AE" w14:textId="77777777" w:rsidR="00D57BDC" w:rsidRDefault="0057757C">
                              <w:pPr>
                                <w:spacing w:after="0" w:line="240" w:lineRule="auto"/>
                                <w:jc w:val="right"/>
                              </w:pPr>
                              <w:r>
                                <w:rPr>
                                  <w:rFonts w:ascii="Arial" w:eastAsia="Arial" w:hAnsi="Arial"/>
                                  <w:color w:val="000000"/>
                                  <w:sz w:val="16"/>
                                </w:rPr>
                                <w:t>614,649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AF" w14:textId="77777777" w:rsidR="00D57BDC" w:rsidRDefault="0057757C">
                              <w:pPr>
                                <w:spacing w:after="0" w:line="240" w:lineRule="auto"/>
                                <w:jc w:val="right"/>
                              </w:pPr>
                              <w:r>
                                <w:rPr>
                                  <w:rFonts w:ascii="Arial" w:eastAsia="Arial" w:hAnsi="Arial"/>
                                  <w:color w:val="000000"/>
                                  <w:sz w:val="16"/>
                                </w:rPr>
                                <w:t>100.00</w:t>
                              </w:r>
                            </w:p>
                          </w:tc>
                        </w:tr>
                        <w:tr w:rsidR="00D57BDC" w14:paraId="6FA48C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B1" w14:textId="77777777" w:rsidR="00D57BDC" w:rsidRDefault="0057757C">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B2" w14:textId="77777777" w:rsidR="00D57BDC" w:rsidRDefault="0057757C">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B3" w14:textId="77777777" w:rsidR="00D57BDC" w:rsidRDefault="005775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B4"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B5" w14:textId="77777777" w:rsidR="00D57BDC" w:rsidRDefault="0057757C">
                              <w:pPr>
                                <w:spacing w:after="0" w:line="240" w:lineRule="auto"/>
                                <w:jc w:val="right"/>
                              </w:pPr>
                              <w:r>
                                <w:rPr>
                                  <w:rFonts w:ascii="Arial" w:eastAsia="Arial" w:hAnsi="Arial"/>
                                  <w:color w:val="000000"/>
                                  <w:sz w:val="16"/>
                                </w:rPr>
                                <w:t>284,620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B6" w14:textId="77777777" w:rsidR="00D57BDC" w:rsidRDefault="0057757C">
                              <w:pPr>
                                <w:spacing w:after="0" w:line="240" w:lineRule="auto"/>
                                <w:jc w:val="right"/>
                              </w:pPr>
                              <w:r>
                                <w:rPr>
                                  <w:rFonts w:ascii="Arial" w:eastAsia="Arial" w:hAnsi="Arial"/>
                                  <w:color w:val="000000"/>
                                  <w:sz w:val="16"/>
                                </w:rPr>
                                <w:t>284,620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B7" w14:textId="77777777" w:rsidR="00D57BDC" w:rsidRDefault="0057757C">
                              <w:pPr>
                                <w:spacing w:after="0" w:line="240" w:lineRule="auto"/>
                                <w:jc w:val="right"/>
                              </w:pPr>
                              <w:r>
                                <w:rPr>
                                  <w:rFonts w:ascii="Arial" w:eastAsia="Arial" w:hAnsi="Arial"/>
                                  <w:color w:val="000000"/>
                                  <w:sz w:val="16"/>
                                </w:rPr>
                                <w:t>284,620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B8" w14:textId="77777777" w:rsidR="00D57BDC" w:rsidRDefault="0057757C">
                              <w:pPr>
                                <w:spacing w:after="0" w:line="240" w:lineRule="auto"/>
                                <w:jc w:val="right"/>
                              </w:pPr>
                              <w:r>
                                <w:rPr>
                                  <w:rFonts w:ascii="Arial" w:eastAsia="Arial" w:hAnsi="Arial"/>
                                  <w:color w:val="000000"/>
                                  <w:sz w:val="16"/>
                                </w:rPr>
                                <w:t>100.00</w:t>
                              </w:r>
                            </w:p>
                          </w:tc>
                        </w:tr>
                        <w:tr w:rsidR="00D57BDC" w14:paraId="6FA48C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BA" w14:textId="77777777" w:rsidR="00D57BDC" w:rsidRDefault="0057757C">
                              <w:pPr>
                                <w:spacing w:after="0" w:line="240" w:lineRule="auto"/>
                              </w:pPr>
                              <w:r>
                                <w:rPr>
                                  <w:rFonts w:ascii="Arial" w:eastAsia="Arial" w:hAnsi="Arial"/>
                                  <w:color w:val="000000"/>
                                  <w:sz w:val="16"/>
                                </w:rPr>
                                <w:t>00080903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BB" w14:textId="77777777" w:rsidR="00D57BDC" w:rsidRDefault="0057757C">
                              <w:pPr>
                                <w:spacing w:after="0" w:line="240" w:lineRule="auto"/>
                              </w:pPr>
                              <w:r>
                                <w:rPr>
                                  <w:rFonts w:ascii="Arial" w:eastAsia="Arial" w:hAnsi="Arial"/>
                                  <w:color w:val="000000"/>
                                  <w:sz w:val="16"/>
                                </w:rPr>
                                <w:t>UNA022 UNFPA/UNICEF Accelerate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BC"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BD"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BE" w14:textId="77777777" w:rsidR="00D57BDC" w:rsidRDefault="0057757C">
                              <w:pPr>
                                <w:spacing w:after="0" w:line="240" w:lineRule="auto"/>
                                <w:jc w:val="right"/>
                              </w:pPr>
                              <w:r>
                                <w:rPr>
                                  <w:rFonts w:ascii="Arial" w:eastAsia="Arial" w:hAnsi="Arial"/>
                                  <w:color w:val="000000"/>
                                  <w:sz w:val="16"/>
                                </w:rPr>
                                <w:t>650,517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BF" w14:textId="77777777" w:rsidR="00D57BDC" w:rsidRDefault="0057757C">
                              <w:pPr>
                                <w:spacing w:after="0" w:line="240" w:lineRule="auto"/>
                                <w:jc w:val="right"/>
                              </w:pPr>
                              <w:r>
                                <w:rPr>
                                  <w:rFonts w:ascii="Arial" w:eastAsia="Arial" w:hAnsi="Arial"/>
                                  <w:color w:val="000000"/>
                                  <w:sz w:val="16"/>
                                </w:rPr>
                                <w:t>649,665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C0" w14:textId="77777777" w:rsidR="00D57BDC" w:rsidRDefault="0057757C">
                              <w:pPr>
                                <w:spacing w:after="0" w:line="240" w:lineRule="auto"/>
                                <w:jc w:val="right"/>
                              </w:pPr>
                              <w:r>
                                <w:rPr>
                                  <w:rFonts w:ascii="Arial" w:eastAsia="Arial" w:hAnsi="Arial"/>
                                  <w:color w:val="000000"/>
                                  <w:sz w:val="16"/>
                                </w:rPr>
                                <w:t>649,665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C1" w14:textId="77777777" w:rsidR="00D57BDC" w:rsidRDefault="0057757C">
                              <w:pPr>
                                <w:spacing w:after="0" w:line="240" w:lineRule="auto"/>
                                <w:jc w:val="right"/>
                              </w:pPr>
                              <w:r>
                                <w:rPr>
                                  <w:rFonts w:ascii="Arial" w:eastAsia="Arial" w:hAnsi="Arial"/>
                                  <w:color w:val="000000"/>
                                  <w:sz w:val="16"/>
                                </w:rPr>
                                <w:t>100.00</w:t>
                              </w:r>
                            </w:p>
                          </w:tc>
                        </w:tr>
                        <w:tr w:rsidR="00D57BDC" w14:paraId="6FA48CC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C3" w14:textId="77777777" w:rsidR="00D57BDC" w:rsidRDefault="0057757C">
                              <w:pPr>
                                <w:spacing w:after="0" w:line="240" w:lineRule="auto"/>
                              </w:pPr>
                              <w:r>
                                <w:rPr>
                                  <w:rFonts w:ascii="Arial" w:eastAsia="Arial" w:hAnsi="Arial"/>
                                  <w:color w:val="000000"/>
                                  <w:sz w:val="16"/>
                                </w:rPr>
                                <w:t>00080904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C4" w14:textId="77777777" w:rsidR="00D57BDC" w:rsidRDefault="0057757C">
                              <w:pPr>
                                <w:spacing w:after="0" w:line="240" w:lineRule="auto"/>
                              </w:pPr>
                              <w:r>
                                <w:rPr>
                                  <w:rFonts w:ascii="Arial" w:eastAsia="Arial" w:hAnsi="Arial"/>
                                  <w:color w:val="000000"/>
                                  <w:sz w:val="16"/>
                                </w:rPr>
                                <w:t>UNA024 DPKO-OSRSG-SVC Funding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C5"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C6"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C7" w14:textId="77777777" w:rsidR="00D57BDC" w:rsidRDefault="0057757C">
                              <w:pPr>
                                <w:spacing w:after="0" w:line="240" w:lineRule="auto"/>
                                <w:jc w:val="right"/>
                              </w:pPr>
                              <w:r>
                                <w:rPr>
                                  <w:rFonts w:ascii="Arial" w:eastAsia="Arial" w:hAnsi="Arial"/>
                                  <w:color w:val="000000"/>
                                  <w:sz w:val="16"/>
                                </w:rPr>
                                <w:t>372,375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C8" w14:textId="77777777" w:rsidR="00D57BDC" w:rsidRDefault="0057757C">
                              <w:pPr>
                                <w:spacing w:after="0" w:line="240" w:lineRule="auto"/>
                                <w:jc w:val="right"/>
                              </w:pPr>
                              <w:r>
                                <w:rPr>
                                  <w:rFonts w:ascii="Arial" w:eastAsia="Arial" w:hAnsi="Arial"/>
                                  <w:color w:val="000000"/>
                                  <w:sz w:val="16"/>
                                </w:rPr>
                                <w:t>313,089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C9" w14:textId="77777777" w:rsidR="00D57BDC" w:rsidRDefault="0057757C">
                              <w:pPr>
                                <w:spacing w:after="0" w:line="240" w:lineRule="auto"/>
                                <w:jc w:val="right"/>
                              </w:pPr>
                              <w:r>
                                <w:rPr>
                                  <w:rFonts w:ascii="Arial" w:eastAsia="Arial" w:hAnsi="Arial"/>
                                  <w:color w:val="000000"/>
                                  <w:sz w:val="16"/>
                                </w:rPr>
                                <w:t>313,089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CA" w14:textId="77777777" w:rsidR="00D57BDC" w:rsidRDefault="0057757C">
                              <w:pPr>
                                <w:spacing w:after="0" w:line="240" w:lineRule="auto"/>
                                <w:jc w:val="right"/>
                              </w:pPr>
                              <w:r>
                                <w:rPr>
                                  <w:rFonts w:ascii="Arial" w:eastAsia="Arial" w:hAnsi="Arial"/>
                                  <w:color w:val="000000"/>
                                  <w:sz w:val="16"/>
                                </w:rPr>
                                <w:t>100.00</w:t>
                              </w:r>
                            </w:p>
                          </w:tc>
                        </w:tr>
                        <w:tr w:rsidR="00D57BDC" w14:paraId="6FA48C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CC" w14:textId="77777777" w:rsidR="00D57BDC" w:rsidRDefault="0057757C">
                              <w:pPr>
                                <w:spacing w:after="0" w:line="240" w:lineRule="auto"/>
                              </w:pPr>
                              <w:r>
                                <w:rPr>
                                  <w:rFonts w:ascii="Arial" w:eastAsia="Arial" w:hAnsi="Arial"/>
                                  <w:color w:val="000000"/>
                                  <w:sz w:val="16"/>
                                </w:rPr>
                                <w:t>00081401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CD" w14:textId="77777777" w:rsidR="00D57BDC" w:rsidRDefault="0057757C">
                              <w:pPr>
                                <w:spacing w:after="0" w:line="240" w:lineRule="auto"/>
                              </w:pPr>
                              <w:r>
                                <w:rPr>
                                  <w:rFonts w:ascii="Arial" w:eastAsia="Arial" w:hAnsi="Arial"/>
                                  <w:color w:val="000000"/>
                                  <w:sz w:val="16"/>
                                </w:rPr>
                                <w:t>UNA025 DPA WPA in 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CE" w14:textId="77777777" w:rsidR="00D57BDC" w:rsidRDefault="0057757C">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CF"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D0" w14:textId="77777777" w:rsidR="00D57BDC" w:rsidRDefault="0057757C">
                              <w:pPr>
                                <w:spacing w:after="0" w:line="240" w:lineRule="auto"/>
                                <w:jc w:val="right"/>
                              </w:pPr>
                              <w:r>
                                <w:rPr>
                                  <w:rFonts w:ascii="Arial" w:eastAsia="Arial" w:hAnsi="Arial"/>
                                  <w:color w:val="000000"/>
                                  <w:sz w:val="16"/>
                                </w:rPr>
                                <w:t>298,530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D1" w14:textId="77777777" w:rsidR="00D57BDC" w:rsidRDefault="005775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D2" w14:textId="77777777" w:rsidR="00D57BDC" w:rsidRDefault="005775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D3" w14:textId="77777777" w:rsidR="00D57BDC" w:rsidRDefault="0057757C">
                              <w:pPr>
                                <w:spacing w:after="0" w:line="240" w:lineRule="auto"/>
                                <w:jc w:val="right"/>
                              </w:pPr>
                              <w:r>
                                <w:rPr>
                                  <w:rFonts w:ascii="Arial" w:eastAsia="Arial" w:hAnsi="Arial"/>
                                  <w:color w:val="000000"/>
                                  <w:sz w:val="16"/>
                                </w:rPr>
                                <w:t>-</w:t>
                              </w:r>
                            </w:p>
                          </w:tc>
                        </w:tr>
                        <w:tr w:rsidR="00D57BDC" w14:paraId="6FA48CD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D5" w14:textId="77777777" w:rsidR="00D57BDC" w:rsidRDefault="0057757C">
                              <w:pPr>
                                <w:spacing w:after="0" w:line="240" w:lineRule="auto"/>
                              </w:pPr>
                              <w:r>
                                <w:rPr>
                                  <w:rFonts w:ascii="Arial" w:eastAsia="Arial" w:hAnsi="Arial"/>
                                  <w:color w:val="000000"/>
                                  <w:sz w:val="16"/>
                                </w:rPr>
                                <w:t>00081402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D6" w14:textId="77777777" w:rsidR="00D57BDC" w:rsidRDefault="0057757C">
                              <w:pPr>
                                <w:spacing w:after="0" w:line="240" w:lineRule="auto"/>
                              </w:pPr>
                              <w:r>
                                <w:rPr>
                                  <w:rFonts w:ascii="Arial" w:eastAsia="Arial" w:hAnsi="Arial"/>
                                  <w:color w:val="000000"/>
                                  <w:sz w:val="16"/>
                                </w:rPr>
                                <w:t>UNA026 UNICEF Strengthening 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D7"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D8"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D9" w14:textId="77777777" w:rsidR="00D57BDC" w:rsidRDefault="0057757C">
                              <w:pPr>
                                <w:spacing w:after="0" w:line="240" w:lineRule="auto"/>
                                <w:jc w:val="right"/>
                              </w:pPr>
                              <w:r>
                                <w:rPr>
                                  <w:rFonts w:ascii="Arial" w:eastAsia="Arial" w:hAnsi="Arial"/>
                                  <w:color w:val="000000"/>
                                  <w:sz w:val="16"/>
                                </w:rPr>
                                <w:t>299,600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DA" w14:textId="77777777" w:rsidR="00D57BDC" w:rsidRDefault="0057757C">
                              <w:pPr>
                                <w:spacing w:after="0" w:line="240" w:lineRule="auto"/>
                                <w:jc w:val="right"/>
                              </w:pPr>
                              <w:r>
                                <w:rPr>
                                  <w:rFonts w:ascii="Arial" w:eastAsia="Arial" w:hAnsi="Arial"/>
                                  <w:color w:val="000000"/>
                                  <w:sz w:val="16"/>
                                </w:rPr>
                                <w:t>285,328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DB" w14:textId="77777777" w:rsidR="00D57BDC" w:rsidRDefault="0057757C">
                              <w:pPr>
                                <w:spacing w:after="0" w:line="240" w:lineRule="auto"/>
                                <w:jc w:val="right"/>
                              </w:pPr>
                              <w:r>
                                <w:rPr>
                                  <w:rFonts w:ascii="Arial" w:eastAsia="Arial" w:hAnsi="Arial"/>
                                  <w:color w:val="000000"/>
                                  <w:sz w:val="16"/>
                                </w:rPr>
                                <w:t>285,328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DC" w14:textId="77777777" w:rsidR="00D57BDC" w:rsidRDefault="0057757C">
                              <w:pPr>
                                <w:spacing w:after="0" w:line="240" w:lineRule="auto"/>
                                <w:jc w:val="right"/>
                              </w:pPr>
                              <w:r>
                                <w:rPr>
                                  <w:rFonts w:ascii="Arial" w:eastAsia="Arial" w:hAnsi="Arial"/>
                                  <w:color w:val="000000"/>
                                  <w:sz w:val="16"/>
                                </w:rPr>
                                <w:t>100.00</w:t>
                              </w:r>
                            </w:p>
                          </w:tc>
                        </w:tr>
                        <w:tr w:rsidR="00D57BDC" w14:paraId="6FA48C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DE" w14:textId="77777777" w:rsidR="00D57BDC" w:rsidRDefault="0057757C">
                              <w:pPr>
                                <w:spacing w:after="0" w:line="240" w:lineRule="auto"/>
                              </w:pPr>
                              <w:r>
                                <w:rPr>
                                  <w:rFonts w:ascii="Arial" w:eastAsia="Arial" w:hAnsi="Arial"/>
                                  <w:color w:val="000000"/>
                                  <w:sz w:val="16"/>
                                </w:rPr>
                                <w:t>00081403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DF" w14:textId="77777777" w:rsidR="00D57BDC" w:rsidRDefault="0057757C">
                              <w:pPr>
                                <w:spacing w:after="0" w:line="240" w:lineRule="auto"/>
                              </w:pPr>
                              <w:r>
                                <w:rPr>
                                  <w:rFonts w:ascii="Arial" w:eastAsia="Arial" w:hAnsi="Arial"/>
                                  <w:color w:val="000000"/>
                                  <w:sz w:val="16"/>
                                </w:rPr>
                                <w:t>UNA027 OHCHR WPA in MONUSCO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E0"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E1"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E2" w14:textId="77777777" w:rsidR="00D57BDC" w:rsidRDefault="0057757C">
                              <w:pPr>
                                <w:spacing w:after="0" w:line="240" w:lineRule="auto"/>
                                <w:jc w:val="right"/>
                              </w:pPr>
                              <w:r>
                                <w:rPr>
                                  <w:rFonts w:ascii="Arial" w:eastAsia="Arial" w:hAnsi="Arial"/>
                                  <w:color w:val="000000"/>
                                  <w:sz w:val="16"/>
                                </w:rPr>
                                <w:t>254,262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E3" w14:textId="77777777" w:rsidR="00D57BDC" w:rsidRDefault="0057757C">
                              <w:pPr>
                                <w:spacing w:after="0" w:line="240" w:lineRule="auto"/>
                                <w:jc w:val="right"/>
                              </w:pPr>
                              <w:r>
                                <w:rPr>
                                  <w:rFonts w:ascii="Arial" w:eastAsia="Arial" w:hAnsi="Arial"/>
                                  <w:color w:val="000000"/>
                                  <w:sz w:val="16"/>
                                </w:rPr>
                                <w:t>225,002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E4" w14:textId="77777777" w:rsidR="00D57BDC" w:rsidRDefault="0057757C">
                              <w:pPr>
                                <w:spacing w:after="0" w:line="240" w:lineRule="auto"/>
                                <w:jc w:val="right"/>
                              </w:pPr>
                              <w:r>
                                <w:rPr>
                                  <w:rFonts w:ascii="Arial" w:eastAsia="Arial" w:hAnsi="Arial"/>
                                  <w:color w:val="000000"/>
                                  <w:sz w:val="16"/>
                                </w:rPr>
                                <w:t>225,001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E5" w14:textId="77777777" w:rsidR="00D57BDC" w:rsidRDefault="0057757C">
                              <w:pPr>
                                <w:spacing w:after="0" w:line="240" w:lineRule="auto"/>
                                <w:jc w:val="right"/>
                              </w:pPr>
                              <w:r>
                                <w:rPr>
                                  <w:rFonts w:ascii="Arial" w:eastAsia="Arial" w:hAnsi="Arial"/>
                                  <w:color w:val="000000"/>
                                  <w:sz w:val="16"/>
                                </w:rPr>
                                <w:t>100.00</w:t>
                              </w:r>
                            </w:p>
                          </w:tc>
                        </w:tr>
                        <w:tr w:rsidR="00D57BDC" w14:paraId="6FA48C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E7" w14:textId="77777777" w:rsidR="00D57BDC" w:rsidRDefault="0057757C">
                              <w:pPr>
                                <w:spacing w:after="0" w:line="240" w:lineRule="auto"/>
                              </w:pPr>
                              <w:r>
                                <w:rPr>
                                  <w:rFonts w:ascii="Arial" w:eastAsia="Arial" w:hAnsi="Arial"/>
                                  <w:color w:val="000000"/>
                                  <w:sz w:val="16"/>
                                </w:rPr>
                                <w:t>00082137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E8" w14:textId="009AC281" w:rsidR="00D57BDC" w:rsidRDefault="0057757C">
                              <w:pPr>
                                <w:spacing w:after="0" w:line="240" w:lineRule="auto"/>
                              </w:pPr>
                              <w:r>
                                <w:rPr>
                                  <w:rFonts w:ascii="Arial" w:eastAsia="Arial" w:hAnsi="Arial"/>
                                  <w:color w:val="000000"/>
                                  <w:sz w:val="16"/>
                                </w:rPr>
                                <w:t>UNA029 UNFPA GBV Cote d' Ivoir</w:t>
                              </w:r>
                              <w:r w:rsidR="00A77660">
                                <w:rPr>
                                  <w:rFonts w:ascii="Arial" w:eastAsia="Arial" w:hAnsi="Arial"/>
                                  <w:color w:val="000000"/>
                                  <w:sz w:val="16"/>
                                </w:rPr>
                                <w:t>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E9"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EA"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EB" w14:textId="77777777" w:rsidR="00D57BDC" w:rsidRDefault="0057757C">
                              <w:pPr>
                                <w:spacing w:after="0" w:line="240" w:lineRule="auto"/>
                                <w:jc w:val="right"/>
                              </w:pPr>
                              <w:r>
                                <w:rPr>
                                  <w:rFonts w:ascii="Arial" w:eastAsia="Arial" w:hAnsi="Arial"/>
                                  <w:color w:val="000000"/>
                                  <w:sz w:val="16"/>
                                </w:rPr>
                                <w:t>335,676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EC" w14:textId="77777777" w:rsidR="00D57BDC" w:rsidRDefault="0057757C">
                              <w:pPr>
                                <w:spacing w:after="0" w:line="240" w:lineRule="auto"/>
                                <w:jc w:val="right"/>
                              </w:pPr>
                              <w:r>
                                <w:rPr>
                                  <w:rFonts w:ascii="Arial" w:eastAsia="Arial" w:hAnsi="Arial"/>
                                  <w:color w:val="000000"/>
                                  <w:sz w:val="16"/>
                                </w:rPr>
                                <w:t>328,943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ED" w14:textId="77777777" w:rsidR="00D57BDC" w:rsidRDefault="0057757C">
                              <w:pPr>
                                <w:spacing w:after="0" w:line="240" w:lineRule="auto"/>
                                <w:jc w:val="right"/>
                              </w:pPr>
                              <w:r>
                                <w:rPr>
                                  <w:rFonts w:ascii="Arial" w:eastAsia="Arial" w:hAnsi="Arial"/>
                                  <w:color w:val="000000"/>
                                  <w:sz w:val="16"/>
                                </w:rPr>
                                <w:t>328,943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CEE" w14:textId="77777777" w:rsidR="00D57BDC" w:rsidRDefault="0057757C">
                              <w:pPr>
                                <w:spacing w:after="0" w:line="240" w:lineRule="auto"/>
                                <w:jc w:val="right"/>
                              </w:pPr>
                              <w:r>
                                <w:rPr>
                                  <w:rFonts w:ascii="Arial" w:eastAsia="Arial" w:hAnsi="Arial"/>
                                  <w:color w:val="000000"/>
                                  <w:sz w:val="16"/>
                                </w:rPr>
                                <w:t>100.00</w:t>
                              </w:r>
                            </w:p>
                          </w:tc>
                        </w:tr>
                        <w:tr w:rsidR="00D57BDC" w14:paraId="6FA48C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F0" w14:textId="77777777" w:rsidR="00D57BDC" w:rsidRDefault="0057757C">
                              <w:pPr>
                                <w:spacing w:after="0" w:line="240" w:lineRule="auto"/>
                              </w:pPr>
                              <w:r>
                                <w:rPr>
                                  <w:rFonts w:ascii="Arial" w:eastAsia="Arial" w:hAnsi="Arial"/>
                                  <w:color w:val="000000"/>
                                  <w:sz w:val="16"/>
                                </w:rPr>
                                <w:t>00082194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CF1" w14:textId="77777777" w:rsidR="00D57BDC" w:rsidRDefault="0057757C">
                              <w:pPr>
                                <w:spacing w:after="0" w:line="240" w:lineRule="auto"/>
                              </w:pPr>
                              <w:r>
                                <w:rPr>
                                  <w:rFonts w:ascii="Arial" w:eastAsia="Arial" w:hAnsi="Arial"/>
                                  <w:color w:val="000000"/>
                                  <w:sz w:val="16"/>
                                </w:rPr>
                                <w:t>UNA028 WHO Strengthening medic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CF2" w14:textId="77777777" w:rsidR="00D57BDC" w:rsidRDefault="005775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CF3"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CF4" w14:textId="77777777" w:rsidR="00D57BDC" w:rsidRDefault="0057757C">
                              <w:pPr>
                                <w:spacing w:after="0" w:line="240" w:lineRule="auto"/>
                                <w:jc w:val="right"/>
                              </w:pPr>
                              <w:r>
                                <w:rPr>
                                  <w:rFonts w:ascii="Arial" w:eastAsia="Arial" w:hAnsi="Arial"/>
                                  <w:color w:val="000000"/>
                                  <w:sz w:val="16"/>
                                </w:rPr>
                                <w:t>197,950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CF5" w14:textId="77777777" w:rsidR="00D57BDC" w:rsidRDefault="0057757C">
                              <w:pPr>
                                <w:spacing w:after="0" w:line="240" w:lineRule="auto"/>
                                <w:jc w:val="right"/>
                              </w:pPr>
                              <w:r>
                                <w:rPr>
                                  <w:rFonts w:ascii="Arial" w:eastAsia="Arial" w:hAnsi="Arial"/>
                                  <w:color w:val="000000"/>
                                  <w:sz w:val="16"/>
                                </w:rPr>
                                <w:t>197,950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CF6" w14:textId="77777777" w:rsidR="00D57BDC" w:rsidRDefault="0057757C">
                              <w:pPr>
                                <w:spacing w:after="0" w:line="240" w:lineRule="auto"/>
                                <w:jc w:val="right"/>
                              </w:pPr>
                              <w:r>
                                <w:rPr>
                                  <w:rFonts w:ascii="Arial" w:eastAsia="Arial" w:hAnsi="Arial"/>
                                  <w:color w:val="000000"/>
                                  <w:sz w:val="16"/>
                                </w:rPr>
                                <w:t>197,950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CF7" w14:textId="77777777" w:rsidR="00D57BDC" w:rsidRDefault="0057757C">
                              <w:pPr>
                                <w:spacing w:after="0" w:line="240" w:lineRule="auto"/>
                                <w:jc w:val="right"/>
                              </w:pPr>
                              <w:r>
                                <w:rPr>
                                  <w:rFonts w:ascii="Arial" w:eastAsia="Arial" w:hAnsi="Arial"/>
                                  <w:color w:val="000000"/>
                                  <w:sz w:val="16"/>
                                </w:rPr>
                                <w:t>100.00</w:t>
                              </w:r>
                            </w:p>
                          </w:tc>
                        </w:tr>
                        <w:tr w:rsidR="00D57BDC" w14:paraId="6FA48D0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F9" w14:textId="77777777" w:rsidR="00D57BDC" w:rsidRDefault="0057757C">
                              <w:pPr>
                                <w:spacing w:after="0" w:line="240" w:lineRule="auto"/>
                              </w:pPr>
                              <w:r>
                                <w:rPr>
                                  <w:rFonts w:ascii="Arial" w:eastAsia="Arial" w:hAnsi="Arial"/>
                                  <w:color w:val="000000"/>
                                  <w:sz w:val="16"/>
                                </w:rPr>
                                <w:t>00083267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CFA" w14:textId="77777777" w:rsidR="00D57BDC" w:rsidRDefault="0057757C">
                              <w:pPr>
                                <w:spacing w:after="0" w:line="240" w:lineRule="auto"/>
                              </w:pPr>
                              <w:r>
                                <w:rPr>
                                  <w:rFonts w:ascii="Arial" w:eastAsia="Arial" w:hAnsi="Arial"/>
                                  <w:color w:val="000000"/>
                                  <w:sz w:val="16"/>
                                </w:rPr>
                                <w:t>UNA030 UNICEF OCHA 5-Year Rev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CFB"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CFC"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CFD" w14:textId="77777777" w:rsidR="00D57BDC" w:rsidRDefault="0057757C">
                              <w:pPr>
                                <w:spacing w:after="0" w:line="240" w:lineRule="auto"/>
                                <w:jc w:val="right"/>
                              </w:pPr>
                              <w:r>
                                <w:rPr>
                                  <w:rFonts w:ascii="Arial" w:eastAsia="Arial" w:hAnsi="Arial"/>
                                  <w:color w:val="000000"/>
                                  <w:sz w:val="16"/>
                                </w:rPr>
                                <w:t>89,825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CFE" w14:textId="77777777" w:rsidR="00D57BDC" w:rsidRDefault="0057757C">
                              <w:pPr>
                                <w:spacing w:after="0" w:line="240" w:lineRule="auto"/>
                                <w:jc w:val="right"/>
                              </w:pPr>
                              <w:r>
                                <w:rPr>
                                  <w:rFonts w:ascii="Arial" w:eastAsia="Arial" w:hAnsi="Arial"/>
                                  <w:color w:val="000000"/>
                                  <w:sz w:val="16"/>
                                </w:rPr>
                                <w:t>89,825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CFF" w14:textId="77777777" w:rsidR="00D57BDC" w:rsidRDefault="0057757C">
                              <w:pPr>
                                <w:spacing w:after="0" w:line="240" w:lineRule="auto"/>
                                <w:jc w:val="right"/>
                              </w:pPr>
                              <w:r>
                                <w:rPr>
                                  <w:rFonts w:ascii="Arial" w:eastAsia="Arial" w:hAnsi="Arial"/>
                                  <w:color w:val="000000"/>
                                  <w:sz w:val="16"/>
                                </w:rPr>
                                <w:t>89,825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00" w14:textId="77777777" w:rsidR="00D57BDC" w:rsidRDefault="0057757C">
                              <w:pPr>
                                <w:spacing w:after="0" w:line="240" w:lineRule="auto"/>
                                <w:jc w:val="right"/>
                              </w:pPr>
                              <w:r>
                                <w:rPr>
                                  <w:rFonts w:ascii="Arial" w:eastAsia="Arial" w:hAnsi="Arial"/>
                                  <w:color w:val="000000"/>
                                  <w:sz w:val="16"/>
                                </w:rPr>
                                <w:t>100.00</w:t>
                              </w:r>
                            </w:p>
                          </w:tc>
                        </w:tr>
                        <w:tr w:rsidR="00D57BDC" w14:paraId="6FA48D0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02" w14:textId="77777777" w:rsidR="00D57BDC" w:rsidRDefault="0057757C">
                              <w:pPr>
                                <w:spacing w:after="0" w:line="240" w:lineRule="auto"/>
                              </w:pPr>
                              <w:r>
                                <w:rPr>
                                  <w:rFonts w:ascii="Arial" w:eastAsia="Arial" w:hAnsi="Arial"/>
                                  <w:color w:val="000000"/>
                                  <w:sz w:val="16"/>
                                </w:rPr>
                                <w:t>00085352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03" w14:textId="77777777" w:rsidR="00D57BDC" w:rsidRDefault="0057757C">
                              <w:pPr>
                                <w:spacing w:after="0" w:line="240" w:lineRule="auto"/>
                              </w:pPr>
                              <w:r>
                                <w:rPr>
                                  <w:rFonts w:ascii="Arial" w:eastAsia="Arial" w:hAnsi="Arial"/>
                                  <w:color w:val="000000"/>
                                  <w:sz w:val="16"/>
                                </w:rPr>
                                <w:t xml:space="preserve">UNA031 DPKO </w:t>
                              </w:r>
                              <w:proofErr w:type="spellStart"/>
                              <w:r>
                                <w:rPr>
                                  <w:rFonts w:ascii="Arial" w:eastAsia="Arial" w:hAnsi="Arial"/>
                                  <w:color w:val="000000"/>
                                  <w:sz w:val="16"/>
                                </w:rPr>
                                <w:t>Streng</w:t>
                              </w:r>
                              <w:proofErr w:type="spellEnd"/>
                              <w:r>
                                <w:rPr>
                                  <w:rFonts w:ascii="Arial" w:eastAsia="Arial" w:hAnsi="Arial"/>
                                  <w:color w:val="000000"/>
                                  <w:sz w:val="16"/>
                                </w:rPr>
                                <w:t>. the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04"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05"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06" w14:textId="77777777" w:rsidR="00D57BDC" w:rsidRDefault="0057757C">
                              <w:pPr>
                                <w:spacing w:after="0" w:line="240" w:lineRule="auto"/>
                                <w:jc w:val="right"/>
                              </w:pPr>
                              <w:r>
                                <w:rPr>
                                  <w:rFonts w:ascii="Arial" w:eastAsia="Arial" w:hAnsi="Arial"/>
                                  <w:color w:val="000000"/>
                                  <w:sz w:val="16"/>
                                </w:rPr>
                                <w:t>619,871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07" w14:textId="77777777" w:rsidR="00D57BDC" w:rsidRDefault="0057757C">
                              <w:pPr>
                                <w:spacing w:after="0" w:line="240" w:lineRule="auto"/>
                                <w:jc w:val="right"/>
                              </w:pPr>
                              <w:r>
                                <w:rPr>
                                  <w:rFonts w:ascii="Arial" w:eastAsia="Arial" w:hAnsi="Arial"/>
                                  <w:color w:val="000000"/>
                                  <w:sz w:val="16"/>
                                </w:rPr>
                                <w:t>462,639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08" w14:textId="77777777" w:rsidR="00D57BDC" w:rsidRDefault="0057757C">
                              <w:pPr>
                                <w:spacing w:after="0" w:line="240" w:lineRule="auto"/>
                                <w:jc w:val="right"/>
                              </w:pPr>
                              <w:r>
                                <w:rPr>
                                  <w:rFonts w:ascii="Arial" w:eastAsia="Arial" w:hAnsi="Arial"/>
                                  <w:color w:val="000000"/>
                                  <w:sz w:val="16"/>
                                </w:rPr>
                                <w:t>462,639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09" w14:textId="77777777" w:rsidR="00D57BDC" w:rsidRDefault="0057757C">
                              <w:pPr>
                                <w:spacing w:after="0" w:line="240" w:lineRule="auto"/>
                                <w:jc w:val="right"/>
                              </w:pPr>
                              <w:r>
                                <w:rPr>
                                  <w:rFonts w:ascii="Arial" w:eastAsia="Arial" w:hAnsi="Arial"/>
                                  <w:color w:val="000000"/>
                                  <w:sz w:val="16"/>
                                </w:rPr>
                                <w:t>100.00</w:t>
                              </w:r>
                            </w:p>
                          </w:tc>
                        </w:tr>
                        <w:tr w:rsidR="00D57BDC" w14:paraId="6FA48D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0B" w14:textId="77777777" w:rsidR="00D57BDC" w:rsidRDefault="0057757C">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0C" w14:textId="77777777" w:rsidR="00D57BDC" w:rsidRDefault="0057757C">
                              <w:pPr>
                                <w:spacing w:after="0" w:line="240" w:lineRule="auto"/>
                              </w:pPr>
                              <w:r>
                                <w:rPr>
                                  <w:rFonts w:ascii="Arial" w:eastAsia="Arial" w:hAnsi="Arial"/>
                                  <w:color w:val="000000"/>
                                  <w:sz w:val="16"/>
                                </w:rPr>
                                <w:t>UNA032 OSRSG-SVC Funding UN 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0D" w14:textId="77777777" w:rsidR="00D57BDC" w:rsidRDefault="0057757C">
                              <w:pPr>
                                <w:spacing w:after="0" w:line="240" w:lineRule="auto"/>
                              </w:pPr>
                              <w:r>
                                <w:rPr>
                                  <w:rFonts w:ascii="Arial" w:eastAsia="Arial" w:hAnsi="Arial"/>
                                  <w:color w:val="000000"/>
                                  <w:sz w:val="16"/>
                                </w:rPr>
                                <w:t>OSRSG_SVC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0E"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0F" w14:textId="77777777" w:rsidR="00D57BDC" w:rsidRDefault="0057757C">
                              <w:pPr>
                                <w:spacing w:after="0" w:line="240" w:lineRule="auto"/>
                                <w:jc w:val="right"/>
                              </w:pPr>
                              <w:r>
                                <w:rPr>
                                  <w:rFonts w:ascii="Arial" w:eastAsia="Arial" w:hAnsi="Arial"/>
                                  <w:color w:val="000000"/>
                                  <w:sz w:val="16"/>
                                </w:rPr>
                                <w:t>4,655,225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10" w14:textId="77777777" w:rsidR="00D57BDC" w:rsidRDefault="0057757C">
                              <w:pPr>
                                <w:spacing w:after="0" w:line="240" w:lineRule="auto"/>
                                <w:jc w:val="right"/>
                              </w:pPr>
                              <w:r>
                                <w:rPr>
                                  <w:rFonts w:ascii="Arial" w:eastAsia="Arial" w:hAnsi="Arial"/>
                                  <w:color w:val="000000"/>
                                  <w:sz w:val="16"/>
                                </w:rPr>
                                <w:t>3,643,984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11" w14:textId="77777777" w:rsidR="00D57BDC" w:rsidRDefault="0057757C">
                              <w:pPr>
                                <w:spacing w:after="0" w:line="240" w:lineRule="auto"/>
                                <w:jc w:val="right"/>
                              </w:pPr>
                              <w:r>
                                <w:rPr>
                                  <w:rFonts w:ascii="Arial" w:eastAsia="Arial" w:hAnsi="Arial"/>
                                  <w:color w:val="000000"/>
                                  <w:sz w:val="16"/>
                                </w:rPr>
                                <w:t>3,643,984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12" w14:textId="77777777" w:rsidR="00D57BDC" w:rsidRDefault="0057757C">
                              <w:pPr>
                                <w:spacing w:after="0" w:line="240" w:lineRule="auto"/>
                                <w:jc w:val="right"/>
                              </w:pPr>
                              <w:r>
                                <w:rPr>
                                  <w:rFonts w:ascii="Arial" w:eastAsia="Arial" w:hAnsi="Arial"/>
                                  <w:color w:val="000000"/>
                                  <w:sz w:val="16"/>
                                </w:rPr>
                                <w:t>100.00</w:t>
                              </w:r>
                            </w:p>
                          </w:tc>
                        </w:tr>
                        <w:tr w:rsidR="00D57BDC" w14:paraId="6FA48D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14" w14:textId="77777777" w:rsidR="00D57BDC" w:rsidRDefault="0057757C">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15" w14:textId="23673AC8" w:rsidR="00D57BDC" w:rsidRDefault="0057757C">
                              <w:pPr>
                                <w:spacing w:after="0" w:line="240" w:lineRule="auto"/>
                              </w:pPr>
                              <w:r>
                                <w:rPr>
                                  <w:rFonts w:ascii="Arial" w:eastAsia="Arial" w:hAnsi="Arial"/>
                                  <w:color w:val="000000"/>
                                  <w:sz w:val="16"/>
                                </w:rPr>
                                <w:t>UNA032 OSRSG-SVC Funding UN Se</w:t>
                              </w:r>
                              <w:r w:rsidR="00A77660">
                                <w:rPr>
                                  <w:rFonts w:ascii="Arial" w:eastAsia="Arial" w:hAnsi="Arial"/>
                                  <w:color w:val="000000"/>
                                  <w:sz w:val="16"/>
                                </w:rPr>
                                <w:t>cretariat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16" w14:textId="77777777" w:rsidR="00D57BDC" w:rsidRDefault="0057757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17"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18" w14:textId="77777777" w:rsidR="00D57BDC" w:rsidRDefault="0057757C">
                              <w:pPr>
                                <w:spacing w:after="0" w:line="240" w:lineRule="auto"/>
                                <w:jc w:val="right"/>
                              </w:pPr>
                              <w:r>
                                <w:rPr>
                                  <w:rFonts w:ascii="Arial" w:eastAsia="Arial" w:hAnsi="Arial"/>
                                  <w:color w:val="000000"/>
                                  <w:sz w:val="16"/>
                                </w:rPr>
                                <w:t>50,932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19" w14:textId="77777777" w:rsidR="00D57BDC" w:rsidRDefault="0057757C">
                              <w:pPr>
                                <w:spacing w:after="0" w:line="240" w:lineRule="auto"/>
                                <w:jc w:val="right"/>
                              </w:pPr>
                              <w:r>
                                <w:rPr>
                                  <w:rFonts w:ascii="Arial" w:eastAsia="Arial" w:hAnsi="Arial"/>
                                  <w:color w:val="000000"/>
                                  <w:sz w:val="16"/>
                                </w:rPr>
                                <w:t>50,932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1A" w14:textId="77777777" w:rsidR="00D57BDC" w:rsidRDefault="0057757C">
                              <w:pPr>
                                <w:spacing w:after="0" w:line="240" w:lineRule="auto"/>
                                <w:jc w:val="right"/>
                              </w:pPr>
                              <w:r>
                                <w:rPr>
                                  <w:rFonts w:ascii="Arial" w:eastAsia="Arial" w:hAnsi="Arial"/>
                                  <w:color w:val="000000"/>
                                  <w:sz w:val="16"/>
                                </w:rPr>
                                <w:t>50,932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1B" w14:textId="77777777" w:rsidR="00D57BDC" w:rsidRDefault="0057757C">
                              <w:pPr>
                                <w:spacing w:after="0" w:line="240" w:lineRule="auto"/>
                                <w:jc w:val="right"/>
                              </w:pPr>
                              <w:r>
                                <w:rPr>
                                  <w:rFonts w:ascii="Arial" w:eastAsia="Arial" w:hAnsi="Arial"/>
                                  <w:color w:val="000000"/>
                                  <w:sz w:val="16"/>
                                </w:rPr>
                                <w:t>100.00</w:t>
                              </w:r>
                            </w:p>
                          </w:tc>
                        </w:tr>
                        <w:tr w:rsidR="00D57BDC" w14:paraId="6FA48D2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1D" w14:textId="77777777" w:rsidR="00D57BDC" w:rsidRDefault="0057757C">
                              <w:pPr>
                                <w:spacing w:after="0" w:line="240" w:lineRule="auto"/>
                              </w:pPr>
                              <w:r>
                                <w:rPr>
                                  <w:rFonts w:ascii="Arial" w:eastAsia="Arial" w:hAnsi="Arial"/>
                                  <w:color w:val="000000"/>
                                  <w:sz w:val="16"/>
                                </w:rPr>
                                <w:t>00085811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1E" w14:textId="670814BD" w:rsidR="00D57BDC" w:rsidRDefault="0057757C">
                              <w:pPr>
                                <w:spacing w:after="0" w:line="240" w:lineRule="auto"/>
                              </w:pPr>
                              <w:r>
                                <w:rPr>
                                  <w:rFonts w:ascii="Arial" w:eastAsia="Arial" w:hAnsi="Arial"/>
                                  <w:color w:val="000000"/>
                                  <w:sz w:val="16"/>
                                </w:rPr>
                                <w:t>UNA032 OSRSG-SVC Funding UN S</w:t>
                              </w:r>
                              <w:r w:rsidR="00A77660">
                                <w:rPr>
                                  <w:rFonts w:ascii="Arial" w:eastAsia="Arial" w:hAnsi="Arial"/>
                                  <w:color w:val="000000"/>
                                  <w:sz w:val="16"/>
                                </w:rPr>
                                <w:t>ecretariat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1F"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20"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21" w14:textId="77777777" w:rsidR="00D57BDC" w:rsidRDefault="0057757C">
                              <w:pPr>
                                <w:spacing w:after="0" w:line="240" w:lineRule="auto"/>
                                <w:jc w:val="right"/>
                              </w:pPr>
                              <w:r>
                                <w:rPr>
                                  <w:rFonts w:ascii="Arial" w:eastAsia="Arial" w:hAnsi="Arial"/>
                                  <w:color w:val="000000"/>
                                  <w:sz w:val="16"/>
                                </w:rPr>
                                <w:t>371,630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22" w14:textId="77777777" w:rsidR="00D57BDC" w:rsidRDefault="0057757C">
                              <w:pPr>
                                <w:spacing w:after="0" w:line="240" w:lineRule="auto"/>
                                <w:jc w:val="right"/>
                              </w:pPr>
                              <w:r>
                                <w:rPr>
                                  <w:rFonts w:ascii="Arial" w:eastAsia="Arial" w:hAnsi="Arial"/>
                                  <w:color w:val="000000"/>
                                  <w:sz w:val="16"/>
                                </w:rPr>
                                <w:t>318,409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23" w14:textId="77777777" w:rsidR="00D57BDC" w:rsidRDefault="0057757C">
                              <w:pPr>
                                <w:spacing w:after="0" w:line="240" w:lineRule="auto"/>
                                <w:jc w:val="right"/>
                              </w:pPr>
                              <w:r>
                                <w:rPr>
                                  <w:rFonts w:ascii="Arial" w:eastAsia="Arial" w:hAnsi="Arial"/>
                                  <w:color w:val="000000"/>
                                  <w:sz w:val="16"/>
                                </w:rPr>
                                <w:t>318,409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24" w14:textId="77777777" w:rsidR="00D57BDC" w:rsidRDefault="0057757C">
                              <w:pPr>
                                <w:spacing w:after="0" w:line="240" w:lineRule="auto"/>
                                <w:jc w:val="right"/>
                              </w:pPr>
                              <w:r>
                                <w:rPr>
                                  <w:rFonts w:ascii="Arial" w:eastAsia="Arial" w:hAnsi="Arial"/>
                                  <w:color w:val="000000"/>
                                  <w:sz w:val="16"/>
                                </w:rPr>
                                <w:t>100.00</w:t>
                              </w:r>
                            </w:p>
                          </w:tc>
                        </w:tr>
                        <w:tr w:rsidR="00D57BDC" w14:paraId="6FA48D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26" w14:textId="77777777" w:rsidR="00D57BDC" w:rsidRDefault="0057757C">
                              <w:pPr>
                                <w:spacing w:after="0" w:line="240" w:lineRule="auto"/>
                              </w:pPr>
                              <w:r>
                                <w:rPr>
                                  <w:rFonts w:ascii="Arial" w:eastAsia="Arial" w:hAnsi="Arial"/>
                                  <w:color w:val="000000"/>
                                  <w:sz w:val="16"/>
                                </w:rPr>
                                <w:t>00089251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27" w14:textId="77777777" w:rsidR="00D57BDC" w:rsidRDefault="0057757C">
                              <w:pPr>
                                <w:spacing w:after="0" w:line="240" w:lineRule="auto"/>
                              </w:pPr>
                              <w:r>
                                <w:rPr>
                                  <w:rFonts w:ascii="Arial" w:eastAsia="Arial" w:hAnsi="Arial"/>
                                  <w:color w:val="000000"/>
                                  <w:sz w:val="16"/>
                                </w:rPr>
                                <w:t>UNA033 UN WOMEN OHCHR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28"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29"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2A" w14:textId="77777777" w:rsidR="00D57BDC" w:rsidRDefault="0057757C">
                              <w:pPr>
                                <w:spacing w:after="0" w:line="240" w:lineRule="auto"/>
                                <w:jc w:val="right"/>
                              </w:pPr>
                              <w:r>
                                <w:rPr>
                                  <w:rFonts w:ascii="Arial" w:eastAsia="Arial" w:hAnsi="Arial"/>
                                  <w:color w:val="000000"/>
                                  <w:sz w:val="16"/>
                                </w:rPr>
                                <w:t>90,950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2B" w14:textId="77777777" w:rsidR="00D57BDC" w:rsidRDefault="0057757C">
                              <w:pPr>
                                <w:spacing w:after="0" w:line="240" w:lineRule="auto"/>
                                <w:jc w:val="right"/>
                              </w:pPr>
                              <w:r>
                                <w:rPr>
                                  <w:rFonts w:ascii="Arial" w:eastAsia="Arial" w:hAnsi="Arial"/>
                                  <w:color w:val="000000"/>
                                  <w:sz w:val="16"/>
                                </w:rPr>
                                <w:t>85,488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2C" w14:textId="77777777" w:rsidR="00D57BDC" w:rsidRDefault="0057757C">
                              <w:pPr>
                                <w:spacing w:after="0" w:line="240" w:lineRule="auto"/>
                                <w:jc w:val="right"/>
                              </w:pPr>
                              <w:r>
                                <w:rPr>
                                  <w:rFonts w:ascii="Arial" w:eastAsia="Arial" w:hAnsi="Arial"/>
                                  <w:color w:val="000000"/>
                                  <w:sz w:val="16"/>
                                </w:rPr>
                                <w:t>85,488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2D" w14:textId="77777777" w:rsidR="00D57BDC" w:rsidRDefault="0057757C">
                              <w:pPr>
                                <w:spacing w:after="0" w:line="240" w:lineRule="auto"/>
                                <w:jc w:val="right"/>
                              </w:pPr>
                              <w:r>
                                <w:rPr>
                                  <w:rFonts w:ascii="Arial" w:eastAsia="Arial" w:hAnsi="Arial"/>
                                  <w:color w:val="000000"/>
                                  <w:sz w:val="16"/>
                                </w:rPr>
                                <w:t>100.00</w:t>
                              </w:r>
                            </w:p>
                          </w:tc>
                        </w:tr>
                        <w:tr w:rsidR="00D57BDC" w14:paraId="6FA48D3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2F" w14:textId="77777777" w:rsidR="00D57BDC" w:rsidRDefault="0057757C">
                              <w:pPr>
                                <w:spacing w:after="0" w:line="240" w:lineRule="auto"/>
                              </w:pPr>
                              <w:r>
                                <w:rPr>
                                  <w:rFonts w:ascii="Arial" w:eastAsia="Arial" w:hAnsi="Arial"/>
                                  <w:color w:val="000000"/>
                                  <w:sz w:val="16"/>
                                </w:rPr>
                                <w:t>00090474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30" w14:textId="77777777" w:rsidR="00D57BDC" w:rsidRDefault="0057757C">
                              <w:pPr>
                                <w:spacing w:after="0" w:line="240" w:lineRule="auto"/>
                              </w:pPr>
                              <w:r>
                                <w:rPr>
                                  <w:rFonts w:ascii="Arial" w:eastAsia="Arial" w:hAnsi="Arial"/>
                                  <w:color w:val="000000"/>
                                  <w:sz w:val="16"/>
                                </w:rPr>
                                <w:t>UNA034 WHO Psychological inter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31" w14:textId="77777777" w:rsidR="00D57BDC" w:rsidRDefault="005775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32"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33" w14:textId="77777777" w:rsidR="00D57BDC" w:rsidRDefault="0057757C">
                              <w:pPr>
                                <w:spacing w:after="0" w:line="240" w:lineRule="auto"/>
                                <w:jc w:val="right"/>
                              </w:pPr>
                              <w:r>
                                <w:rPr>
                                  <w:rFonts w:ascii="Arial" w:eastAsia="Arial" w:hAnsi="Arial"/>
                                  <w:color w:val="000000"/>
                                  <w:sz w:val="16"/>
                                </w:rPr>
                                <w:t>395,900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34" w14:textId="77777777" w:rsidR="00D57BDC" w:rsidRDefault="0057757C">
                              <w:pPr>
                                <w:spacing w:after="0" w:line="240" w:lineRule="auto"/>
                                <w:jc w:val="right"/>
                              </w:pPr>
                              <w:r>
                                <w:rPr>
                                  <w:rFonts w:ascii="Arial" w:eastAsia="Arial" w:hAnsi="Arial"/>
                                  <w:color w:val="000000"/>
                                  <w:sz w:val="16"/>
                                </w:rPr>
                                <w:t>395,900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35" w14:textId="77777777" w:rsidR="00D57BDC" w:rsidRDefault="0057757C">
                              <w:pPr>
                                <w:spacing w:after="0" w:line="240" w:lineRule="auto"/>
                                <w:jc w:val="right"/>
                              </w:pPr>
                              <w:r>
                                <w:rPr>
                                  <w:rFonts w:ascii="Arial" w:eastAsia="Arial" w:hAnsi="Arial"/>
                                  <w:color w:val="000000"/>
                                  <w:sz w:val="16"/>
                                </w:rPr>
                                <w:t>395,900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36" w14:textId="77777777" w:rsidR="00D57BDC" w:rsidRDefault="0057757C">
                              <w:pPr>
                                <w:spacing w:after="0" w:line="240" w:lineRule="auto"/>
                                <w:jc w:val="right"/>
                              </w:pPr>
                              <w:r>
                                <w:rPr>
                                  <w:rFonts w:ascii="Arial" w:eastAsia="Arial" w:hAnsi="Arial"/>
                                  <w:color w:val="000000"/>
                                  <w:sz w:val="16"/>
                                </w:rPr>
                                <w:t>100.00</w:t>
                              </w:r>
                            </w:p>
                          </w:tc>
                        </w:tr>
                        <w:tr w:rsidR="00D57BDC" w14:paraId="6FA48D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38" w14:textId="77777777" w:rsidR="00D57BDC" w:rsidRDefault="0057757C">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39" w14:textId="77777777" w:rsidR="00D57BDC" w:rsidRDefault="0057757C">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3A"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3B"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3C" w14:textId="77777777" w:rsidR="00D57BDC" w:rsidRDefault="0057757C">
                              <w:pPr>
                                <w:spacing w:after="0" w:line="240" w:lineRule="auto"/>
                                <w:jc w:val="right"/>
                              </w:pPr>
                              <w:r>
                                <w:rPr>
                                  <w:rFonts w:ascii="Arial" w:eastAsia="Arial" w:hAnsi="Arial"/>
                                  <w:color w:val="000000"/>
                                  <w:sz w:val="16"/>
                                </w:rPr>
                                <w:t>364,262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3D" w14:textId="77777777" w:rsidR="00D57BDC" w:rsidRDefault="0057757C">
                              <w:pPr>
                                <w:spacing w:after="0" w:line="240" w:lineRule="auto"/>
                                <w:jc w:val="right"/>
                              </w:pPr>
                              <w:r>
                                <w:rPr>
                                  <w:rFonts w:ascii="Arial" w:eastAsia="Arial" w:hAnsi="Arial"/>
                                  <w:color w:val="000000"/>
                                  <w:sz w:val="16"/>
                                </w:rPr>
                                <w:t>362,408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3E" w14:textId="77777777" w:rsidR="00D57BDC" w:rsidRDefault="0057757C">
                              <w:pPr>
                                <w:spacing w:after="0" w:line="240" w:lineRule="auto"/>
                                <w:jc w:val="right"/>
                              </w:pPr>
                              <w:r>
                                <w:rPr>
                                  <w:rFonts w:ascii="Arial" w:eastAsia="Arial" w:hAnsi="Arial"/>
                                  <w:color w:val="000000"/>
                                  <w:sz w:val="16"/>
                                </w:rPr>
                                <w:t>362,408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3F" w14:textId="77777777" w:rsidR="00D57BDC" w:rsidRDefault="0057757C">
                              <w:pPr>
                                <w:spacing w:after="0" w:line="240" w:lineRule="auto"/>
                                <w:jc w:val="right"/>
                              </w:pPr>
                              <w:r>
                                <w:rPr>
                                  <w:rFonts w:ascii="Arial" w:eastAsia="Arial" w:hAnsi="Arial"/>
                                  <w:color w:val="000000"/>
                                  <w:sz w:val="16"/>
                                </w:rPr>
                                <w:t>100.00</w:t>
                              </w:r>
                            </w:p>
                          </w:tc>
                        </w:tr>
                        <w:tr w:rsidR="00D57BDC" w14:paraId="6FA48D4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41" w14:textId="77777777" w:rsidR="00D57BDC" w:rsidRDefault="0057757C">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42" w14:textId="77777777" w:rsidR="00D57BDC" w:rsidRDefault="0057757C">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43"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44"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45" w14:textId="77777777" w:rsidR="00D57BDC" w:rsidRDefault="0057757C">
                              <w:pPr>
                                <w:spacing w:after="0" w:line="240" w:lineRule="auto"/>
                                <w:jc w:val="right"/>
                              </w:pPr>
                              <w:r>
                                <w:rPr>
                                  <w:rFonts w:ascii="Arial" w:eastAsia="Arial" w:hAnsi="Arial"/>
                                  <w:color w:val="000000"/>
                                  <w:sz w:val="16"/>
                                </w:rPr>
                                <w:t>134,069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46" w14:textId="77777777" w:rsidR="00D57BDC" w:rsidRDefault="0057757C">
                              <w:pPr>
                                <w:spacing w:after="0" w:line="240" w:lineRule="auto"/>
                                <w:jc w:val="right"/>
                              </w:pPr>
                              <w:r>
                                <w:rPr>
                                  <w:rFonts w:ascii="Arial" w:eastAsia="Arial" w:hAnsi="Arial"/>
                                  <w:color w:val="000000"/>
                                  <w:sz w:val="16"/>
                                </w:rPr>
                                <w:t>134,069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47" w14:textId="77777777" w:rsidR="00D57BDC" w:rsidRDefault="0057757C">
                              <w:pPr>
                                <w:spacing w:after="0" w:line="240" w:lineRule="auto"/>
                                <w:jc w:val="right"/>
                              </w:pPr>
                              <w:r>
                                <w:rPr>
                                  <w:rFonts w:ascii="Arial" w:eastAsia="Arial" w:hAnsi="Arial"/>
                                  <w:color w:val="000000"/>
                                  <w:sz w:val="16"/>
                                </w:rPr>
                                <w:t>134,069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48" w14:textId="77777777" w:rsidR="00D57BDC" w:rsidRDefault="0057757C">
                              <w:pPr>
                                <w:spacing w:after="0" w:line="240" w:lineRule="auto"/>
                                <w:jc w:val="right"/>
                              </w:pPr>
                              <w:r>
                                <w:rPr>
                                  <w:rFonts w:ascii="Arial" w:eastAsia="Arial" w:hAnsi="Arial"/>
                                  <w:color w:val="000000"/>
                                  <w:sz w:val="16"/>
                                </w:rPr>
                                <w:t>100.00</w:t>
                              </w:r>
                            </w:p>
                          </w:tc>
                        </w:tr>
                        <w:tr w:rsidR="00D57BDC" w14:paraId="6FA48D5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4A" w14:textId="77777777" w:rsidR="00D57BDC" w:rsidRDefault="0057757C">
                              <w:pPr>
                                <w:spacing w:after="0" w:line="240" w:lineRule="auto"/>
                              </w:pPr>
                              <w:r>
                                <w:rPr>
                                  <w:rFonts w:ascii="Arial" w:eastAsia="Arial" w:hAnsi="Arial"/>
                                  <w:color w:val="000000"/>
                                  <w:sz w:val="16"/>
                                </w:rPr>
                                <w:t>00096500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4B" w14:textId="77777777" w:rsidR="00D57BDC" w:rsidRDefault="0057757C">
                              <w:pPr>
                                <w:spacing w:after="0" w:line="240" w:lineRule="auto"/>
                              </w:pPr>
                              <w:r>
                                <w:rPr>
                                  <w:rFonts w:ascii="Arial" w:eastAsia="Arial" w:hAnsi="Arial"/>
                                  <w:color w:val="000000"/>
                                  <w:sz w:val="16"/>
                                </w:rPr>
                                <w:t>UNA037 CRSV BIH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4C"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4D"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4E" w14:textId="77777777" w:rsidR="00D57BDC" w:rsidRDefault="0057757C">
                              <w:pPr>
                                <w:spacing w:after="0" w:line="240" w:lineRule="auto"/>
                                <w:jc w:val="right"/>
                              </w:pPr>
                              <w:r>
                                <w:rPr>
                                  <w:rFonts w:ascii="Arial" w:eastAsia="Arial" w:hAnsi="Arial"/>
                                  <w:color w:val="000000"/>
                                  <w:sz w:val="16"/>
                                </w:rPr>
                                <w:t>251,678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4F" w14:textId="77777777" w:rsidR="00D57BDC" w:rsidRDefault="0057757C">
                              <w:pPr>
                                <w:spacing w:after="0" w:line="240" w:lineRule="auto"/>
                                <w:jc w:val="right"/>
                              </w:pPr>
                              <w:r>
                                <w:rPr>
                                  <w:rFonts w:ascii="Arial" w:eastAsia="Arial" w:hAnsi="Arial"/>
                                  <w:color w:val="000000"/>
                                  <w:sz w:val="16"/>
                                </w:rPr>
                                <w:t>251,678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50" w14:textId="77777777" w:rsidR="00D57BDC" w:rsidRDefault="0057757C">
                              <w:pPr>
                                <w:spacing w:after="0" w:line="240" w:lineRule="auto"/>
                                <w:jc w:val="right"/>
                              </w:pPr>
                              <w:r>
                                <w:rPr>
                                  <w:rFonts w:ascii="Arial" w:eastAsia="Arial" w:hAnsi="Arial"/>
                                  <w:color w:val="000000"/>
                                  <w:sz w:val="16"/>
                                </w:rPr>
                                <w:t>251,678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51" w14:textId="77777777" w:rsidR="00D57BDC" w:rsidRDefault="0057757C">
                              <w:pPr>
                                <w:spacing w:after="0" w:line="240" w:lineRule="auto"/>
                                <w:jc w:val="right"/>
                              </w:pPr>
                              <w:r>
                                <w:rPr>
                                  <w:rFonts w:ascii="Arial" w:eastAsia="Arial" w:hAnsi="Arial"/>
                                  <w:color w:val="000000"/>
                                  <w:sz w:val="16"/>
                                </w:rPr>
                                <w:t>100.00</w:t>
                              </w:r>
                            </w:p>
                          </w:tc>
                        </w:tr>
                        <w:tr w:rsidR="00D57BDC" w14:paraId="6FA48D5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53" w14:textId="77777777" w:rsidR="00D57BDC" w:rsidRDefault="0057757C">
                              <w:pPr>
                                <w:spacing w:after="0" w:line="240" w:lineRule="auto"/>
                              </w:pPr>
                              <w:r>
                                <w:rPr>
                                  <w:rFonts w:ascii="Arial" w:eastAsia="Arial" w:hAnsi="Arial"/>
                                  <w:color w:val="000000"/>
                                  <w:sz w:val="16"/>
                                </w:rPr>
                                <w:t>00099541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54" w14:textId="77777777" w:rsidR="00D57BDC" w:rsidRDefault="0057757C">
                              <w:pPr>
                                <w:spacing w:after="0" w:line="240" w:lineRule="auto"/>
                              </w:pPr>
                              <w:r>
                                <w:rPr>
                                  <w:rFonts w:ascii="Arial" w:eastAsia="Arial" w:hAnsi="Arial"/>
                                  <w:color w:val="000000"/>
                                  <w:sz w:val="16"/>
                                </w:rPr>
                                <w:t>UNA039 UNHCR Protecting LGBTI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55" w14:textId="77777777" w:rsidR="00D57BDC" w:rsidRDefault="005775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56"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57" w14:textId="77777777" w:rsidR="00D57BDC" w:rsidRDefault="0057757C">
                              <w:pPr>
                                <w:spacing w:after="0" w:line="240" w:lineRule="auto"/>
                                <w:jc w:val="right"/>
                              </w:pPr>
                              <w:r>
                                <w:rPr>
                                  <w:rFonts w:ascii="Arial" w:eastAsia="Arial" w:hAnsi="Arial"/>
                                  <w:color w:val="000000"/>
                                  <w:sz w:val="16"/>
                                </w:rPr>
                                <w:t>56,500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58" w14:textId="77777777" w:rsidR="00D57BDC" w:rsidRDefault="0057757C">
                              <w:pPr>
                                <w:spacing w:after="0" w:line="240" w:lineRule="auto"/>
                                <w:jc w:val="right"/>
                              </w:pPr>
                              <w:r>
                                <w:rPr>
                                  <w:rFonts w:ascii="Arial" w:eastAsia="Arial" w:hAnsi="Arial"/>
                                  <w:color w:val="000000"/>
                                  <w:sz w:val="16"/>
                                </w:rPr>
                                <w:t>56,500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59" w14:textId="77777777" w:rsidR="00D57BDC" w:rsidRDefault="0057757C">
                              <w:pPr>
                                <w:spacing w:after="0" w:line="240" w:lineRule="auto"/>
                                <w:jc w:val="right"/>
                              </w:pPr>
                              <w:r>
                                <w:rPr>
                                  <w:rFonts w:ascii="Arial" w:eastAsia="Arial" w:hAnsi="Arial"/>
                                  <w:color w:val="000000"/>
                                  <w:sz w:val="16"/>
                                </w:rPr>
                                <w:t>56,500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5A" w14:textId="77777777" w:rsidR="00D57BDC" w:rsidRDefault="0057757C">
                              <w:pPr>
                                <w:spacing w:after="0" w:line="240" w:lineRule="auto"/>
                                <w:jc w:val="right"/>
                              </w:pPr>
                              <w:r>
                                <w:rPr>
                                  <w:rFonts w:ascii="Arial" w:eastAsia="Arial" w:hAnsi="Arial"/>
                                  <w:color w:val="000000"/>
                                  <w:sz w:val="16"/>
                                </w:rPr>
                                <w:t>100.00</w:t>
                              </w:r>
                            </w:p>
                          </w:tc>
                        </w:tr>
                        <w:tr w:rsidR="00D57BDC" w14:paraId="6FA48D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5C" w14:textId="77777777" w:rsidR="00D57BDC" w:rsidRDefault="0057757C">
                              <w:pPr>
                                <w:spacing w:after="0" w:line="240" w:lineRule="auto"/>
                              </w:pPr>
                              <w:r>
                                <w:rPr>
                                  <w:rFonts w:ascii="Arial" w:eastAsia="Arial" w:hAnsi="Arial"/>
                                  <w:color w:val="000000"/>
                                  <w:sz w:val="16"/>
                                </w:rPr>
                                <w:t>00100819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5D" w14:textId="77777777" w:rsidR="00D57BDC" w:rsidRDefault="0057757C">
                              <w:pPr>
                                <w:spacing w:after="0" w:line="240" w:lineRule="auto"/>
                              </w:pPr>
                              <w:r>
                                <w:rPr>
                                  <w:rFonts w:ascii="Arial" w:eastAsia="Arial" w:hAnsi="Arial"/>
                                  <w:color w:val="000000"/>
                                  <w:sz w:val="16"/>
                                </w:rPr>
                                <w:t>UNA041 UNODC Building Capacity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5E" w14:textId="77777777" w:rsidR="00D57BDC" w:rsidRDefault="0057757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5F"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60" w14:textId="77777777" w:rsidR="00D57BDC" w:rsidRDefault="0057757C">
                              <w:pPr>
                                <w:spacing w:after="0" w:line="240" w:lineRule="auto"/>
                                <w:jc w:val="right"/>
                              </w:pPr>
                              <w:r>
                                <w:rPr>
                                  <w:rFonts w:ascii="Arial" w:eastAsia="Arial" w:hAnsi="Arial"/>
                                  <w:color w:val="000000"/>
                                  <w:sz w:val="16"/>
                                </w:rPr>
                                <w:t>154,400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61" w14:textId="77777777" w:rsidR="00D57BDC" w:rsidRDefault="0057757C">
                              <w:pPr>
                                <w:spacing w:after="0" w:line="240" w:lineRule="auto"/>
                                <w:jc w:val="right"/>
                              </w:pPr>
                              <w:r>
                                <w:rPr>
                                  <w:rFonts w:ascii="Arial" w:eastAsia="Arial" w:hAnsi="Arial"/>
                                  <w:color w:val="000000"/>
                                  <w:sz w:val="16"/>
                                </w:rPr>
                                <w:t>97,428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62" w14:textId="77777777" w:rsidR="00D57BDC" w:rsidRDefault="0057757C">
                              <w:pPr>
                                <w:spacing w:after="0" w:line="240" w:lineRule="auto"/>
                                <w:jc w:val="right"/>
                              </w:pPr>
                              <w:r>
                                <w:rPr>
                                  <w:rFonts w:ascii="Arial" w:eastAsia="Arial" w:hAnsi="Arial"/>
                                  <w:color w:val="000000"/>
                                  <w:sz w:val="16"/>
                                </w:rPr>
                                <w:t>97,428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63" w14:textId="77777777" w:rsidR="00D57BDC" w:rsidRDefault="0057757C">
                              <w:pPr>
                                <w:spacing w:after="0" w:line="240" w:lineRule="auto"/>
                                <w:jc w:val="right"/>
                              </w:pPr>
                              <w:r>
                                <w:rPr>
                                  <w:rFonts w:ascii="Arial" w:eastAsia="Arial" w:hAnsi="Arial"/>
                                  <w:color w:val="000000"/>
                                  <w:sz w:val="16"/>
                                </w:rPr>
                                <w:t>100.00</w:t>
                              </w:r>
                            </w:p>
                          </w:tc>
                        </w:tr>
                        <w:tr w:rsidR="00D57BDC" w14:paraId="6FA48D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65" w14:textId="77777777" w:rsidR="00D57BDC" w:rsidRDefault="0057757C">
                              <w:pPr>
                                <w:spacing w:after="0" w:line="240" w:lineRule="auto"/>
                              </w:pPr>
                              <w:r>
                                <w:rPr>
                                  <w:rFonts w:ascii="Arial" w:eastAsia="Arial" w:hAnsi="Arial"/>
                                  <w:color w:val="000000"/>
                                  <w:sz w:val="16"/>
                                </w:rPr>
                                <w:t>00101122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66" w14:textId="77777777" w:rsidR="00D57BDC" w:rsidRDefault="0057757C">
                              <w:pPr>
                                <w:spacing w:after="0" w:line="240" w:lineRule="auto"/>
                              </w:pPr>
                              <w:r>
                                <w:rPr>
                                  <w:rFonts w:ascii="Arial" w:eastAsia="Arial" w:hAnsi="Arial"/>
                                  <w:color w:val="000000"/>
                                  <w:sz w:val="16"/>
                                </w:rPr>
                                <w:t>UNA042 UNICEF UNWOMEN UNSC 132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67"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68"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69" w14:textId="77777777" w:rsidR="00D57BDC" w:rsidRDefault="0057757C">
                              <w:pPr>
                                <w:spacing w:after="0" w:line="240" w:lineRule="auto"/>
                                <w:jc w:val="right"/>
                              </w:pPr>
                              <w:r>
                                <w:rPr>
                                  <w:rFonts w:ascii="Arial" w:eastAsia="Arial" w:hAnsi="Arial"/>
                                  <w:color w:val="000000"/>
                                  <w:sz w:val="16"/>
                                </w:rPr>
                                <w:t>250,800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6A" w14:textId="77777777" w:rsidR="00D57BDC" w:rsidRDefault="0057757C">
                              <w:pPr>
                                <w:spacing w:after="0" w:line="240" w:lineRule="auto"/>
                                <w:jc w:val="right"/>
                              </w:pPr>
                              <w:r>
                                <w:rPr>
                                  <w:rFonts w:ascii="Arial" w:eastAsia="Arial" w:hAnsi="Arial"/>
                                  <w:color w:val="000000"/>
                                  <w:sz w:val="16"/>
                                </w:rPr>
                                <w:t>250,800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6B" w14:textId="77777777" w:rsidR="00D57BDC" w:rsidRDefault="0057757C">
                              <w:pPr>
                                <w:spacing w:after="0" w:line="240" w:lineRule="auto"/>
                                <w:jc w:val="right"/>
                              </w:pPr>
                              <w:r>
                                <w:rPr>
                                  <w:rFonts w:ascii="Arial" w:eastAsia="Arial" w:hAnsi="Arial"/>
                                  <w:color w:val="000000"/>
                                  <w:sz w:val="16"/>
                                </w:rPr>
                                <w:t>250,800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6C" w14:textId="77777777" w:rsidR="00D57BDC" w:rsidRDefault="0057757C">
                              <w:pPr>
                                <w:spacing w:after="0" w:line="240" w:lineRule="auto"/>
                                <w:jc w:val="right"/>
                              </w:pPr>
                              <w:r>
                                <w:rPr>
                                  <w:rFonts w:ascii="Arial" w:eastAsia="Arial" w:hAnsi="Arial"/>
                                  <w:color w:val="000000"/>
                                  <w:sz w:val="16"/>
                                </w:rPr>
                                <w:t>100.00</w:t>
                              </w:r>
                            </w:p>
                          </w:tc>
                        </w:tr>
                        <w:tr w:rsidR="00D57BDC" w14:paraId="6FA48D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6E" w14:textId="77777777" w:rsidR="00D57BDC" w:rsidRDefault="0057757C">
                              <w:pPr>
                                <w:spacing w:after="0" w:line="240" w:lineRule="auto"/>
                              </w:pPr>
                              <w:r>
                                <w:rPr>
                                  <w:rFonts w:ascii="Arial" w:eastAsia="Arial" w:hAnsi="Arial"/>
                                  <w:color w:val="000000"/>
                                  <w:sz w:val="16"/>
                                </w:rPr>
                                <w:t>00101122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6F" w14:textId="77777777" w:rsidR="00D57BDC" w:rsidRDefault="0057757C">
                              <w:pPr>
                                <w:spacing w:after="0" w:line="240" w:lineRule="auto"/>
                              </w:pPr>
                              <w:r>
                                <w:rPr>
                                  <w:rFonts w:ascii="Arial" w:eastAsia="Arial" w:hAnsi="Arial"/>
                                  <w:color w:val="000000"/>
                                  <w:sz w:val="16"/>
                                </w:rPr>
                                <w:t>UNA042 UNICEF UNWOMEN UNSC 132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70"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71"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72" w14:textId="77777777" w:rsidR="00D57BDC" w:rsidRDefault="0057757C">
                              <w:pPr>
                                <w:spacing w:after="0" w:line="240" w:lineRule="auto"/>
                                <w:jc w:val="right"/>
                              </w:pPr>
                              <w:r>
                                <w:rPr>
                                  <w:rFonts w:ascii="Arial" w:eastAsia="Arial" w:hAnsi="Arial"/>
                                  <w:color w:val="000000"/>
                                  <w:sz w:val="16"/>
                                </w:rPr>
                                <w:t>251,840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73" w14:textId="77777777" w:rsidR="00D57BDC" w:rsidRDefault="0057757C">
                              <w:pPr>
                                <w:spacing w:after="0" w:line="240" w:lineRule="auto"/>
                                <w:jc w:val="right"/>
                              </w:pPr>
                              <w:r>
                                <w:rPr>
                                  <w:rFonts w:ascii="Arial" w:eastAsia="Arial" w:hAnsi="Arial"/>
                                  <w:color w:val="000000"/>
                                  <w:sz w:val="16"/>
                                </w:rPr>
                                <w:t>251,840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74" w14:textId="77777777" w:rsidR="00D57BDC" w:rsidRDefault="0057757C">
                              <w:pPr>
                                <w:spacing w:after="0" w:line="240" w:lineRule="auto"/>
                                <w:jc w:val="right"/>
                              </w:pPr>
                              <w:r>
                                <w:rPr>
                                  <w:rFonts w:ascii="Arial" w:eastAsia="Arial" w:hAnsi="Arial"/>
                                  <w:color w:val="000000"/>
                                  <w:sz w:val="16"/>
                                </w:rPr>
                                <w:t>251,840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75" w14:textId="77777777" w:rsidR="00D57BDC" w:rsidRDefault="0057757C">
                              <w:pPr>
                                <w:spacing w:after="0" w:line="240" w:lineRule="auto"/>
                                <w:jc w:val="right"/>
                              </w:pPr>
                              <w:r>
                                <w:rPr>
                                  <w:rFonts w:ascii="Arial" w:eastAsia="Arial" w:hAnsi="Arial"/>
                                  <w:color w:val="000000"/>
                                  <w:sz w:val="16"/>
                                </w:rPr>
                                <w:t>100.00</w:t>
                              </w:r>
                            </w:p>
                          </w:tc>
                        </w:tr>
                        <w:tr w:rsidR="00D57BDC" w14:paraId="6FA48D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77" w14:textId="77777777" w:rsidR="00D57BDC" w:rsidRDefault="0057757C">
                              <w:pPr>
                                <w:spacing w:after="0" w:line="240" w:lineRule="auto"/>
                              </w:pPr>
                              <w:r>
                                <w:rPr>
                                  <w:rFonts w:ascii="Arial" w:eastAsia="Arial" w:hAnsi="Arial"/>
                                  <w:color w:val="000000"/>
                                  <w:sz w:val="16"/>
                                </w:rPr>
                                <w:t>00101587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78" w14:textId="77777777" w:rsidR="00D57BDC" w:rsidRDefault="0057757C">
                              <w:pPr>
                                <w:spacing w:after="0" w:line="240" w:lineRule="auto"/>
                              </w:pPr>
                              <w:r>
                                <w:rPr>
                                  <w:rFonts w:ascii="Arial" w:eastAsia="Arial" w:hAnsi="Arial"/>
                                  <w:color w:val="000000"/>
                                  <w:sz w:val="16"/>
                                </w:rPr>
                                <w:t>UNA044 UNDP UNWOMEN IRAQ</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79"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7A"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7B" w14:textId="77777777" w:rsidR="00D57BDC" w:rsidRDefault="0057757C">
                              <w:pPr>
                                <w:spacing w:after="0" w:line="240" w:lineRule="auto"/>
                                <w:jc w:val="right"/>
                              </w:pPr>
                              <w:r>
                                <w:rPr>
                                  <w:rFonts w:ascii="Arial" w:eastAsia="Arial" w:hAnsi="Arial"/>
                                  <w:color w:val="000000"/>
                                  <w:sz w:val="16"/>
                                </w:rPr>
                                <w:t>386,437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7C" w14:textId="77777777" w:rsidR="00D57BDC" w:rsidRDefault="0057757C">
                              <w:pPr>
                                <w:spacing w:after="0" w:line="240" w:lineRule="auto"/>
                                <w:jc w:val="right"/>
                              </w:pPr>
                              <w:r>
                                <w:rPr>
                                  <w:rFonts w:ascii="Arial" w:eastAsia="Arial" w:hAnsi="Arial"/>
                                  <w:color w:val="000000"/>
                                  <w:sz w:val="16"/>
                                </w:rPr>
                                <w:t>386,437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7D" w14:textId="77777777" w:rsidR="00D57BDC" w:rsidRDefault="0057757C">
                              <w:pPr>
                                <w:spacing w:after="0" w:line="240" w:lineRule="auto"/>
                                <w:jc w:val="right"/>
                              </w:pPr>
                              <w:r>
                                <w:rPr>
                                  <w:rFonts w:ascii="Arial" w:eastAsia="Arial" w:hAnsi="Arial"/>
                                  <w:color w:val="000000"/>
                                  <w:sz w:val="16"/>
                                </w:rPr>
                                <w:t>386,437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7E" w14:textId="77777777" w:rsidR="00D57BDC" w:rsidRDefault="0057757C">
                              <w:pPr>
                                <w:spacing w:after="0" w:line="240" w:lineRule="auto"/>
                                <w:jc w:val="right"/>
                              </w:pPr>
                              <w:r>
                                <w:rPr>
                                  <w:rFonts w:ascii="Arial" w:eastAsia="Arial" w:hAnsi="Arial"/>
                                  <w:color w:val="000000"/>
                                  <w:sz w:val="16"/>
                                </w:rPr>
                                <w:t>100.00</w:t>
                              </w:r>
                            </w:p>
                          </w:tc>
                        </w:tr>
                        <w:tr w:rsidR="00D57BDC" w14:paraId="6FA48D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80" w14:textId="77777777" w:rsidR="00D57BDC" w:rsidRDefault="0057757C">
                              <w:pPr>
                                <w:spacing w:after="0" w:line="240" w:lineRule="auto"/>
                              </w:pPr>
                              <w:r>
                                <w:rPr>
                                  <w:rFonts w:ascii="Arial" w:eastAsia="Arial" w:hAnsi="Arial"/>
                                  <w:color w:val="000000"/>
                                  <w:sz w:val="16"/>
                                </w:rPr>
                                <w:t>00101587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81" w14:textId="77777777" w:rsidR="00D57BDC" w:rsidRDefault="0057757C">
                              <w:pPr>
                                <w:spacing w:after="0" w:line="240" w:lineRule="auto"/>
                              </w:pPr>
                              <w:r>
                                <w:rPr>
                                  <w:rFonts w:ascii="Arial" w:eastAsia="Arial" w:hAnsi="Arial"/>
                                  <w:color w:val="000000"/>
                                  <w:sz w:val="16"/>
                                </w:rPr>
                                <w:t>UNA044 UNDP UNWOMEN IRAQ</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82"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83"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84" w14:textId="77777777" w:rsidR="00D57BDC" w:rsidRDefault="0057757C">
                              <w:pPr>
                                <w:spacing w:after="0" w:line="240" w:lineRule="auto"/>
                                <w:jc w:val="right"/>
                              </w:pPr>
                              <w:r>
                                <w:rPr>
                                  <w:rFonts w:ascii="Arial" w:eastAsia="Arial" w:hAnsi="Arial"/>
                                  <w:color w:val="000000"/>
                                  <w:sz w:val="16"/>
                                </w:rPr>
                                <w:t>109,000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85" w14:textId="77777777" w:rsidR="00D57BDC" w:rsidRDefault="0057757C">
                              <w:pPr>
                                <w:spacing w:after="0" w:line="240" w:lineRule="auto"/>
                                <w:jc w:val="right"/>
                              </w:pPr>
                              <w:r>
                                <w:rPr>
                                  <w:rFonts w:ascii="Arial" w:eastAsia="Arial" w:hAnsi="Arial"/>
                                  <w:color w:val="000000"/>
                                  <w:sz w:val="16"/>
                                </w:rPr>
                                <w:t>109,000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86" w14:textId="77777777" w:rsidR="00D57BDC" w:rsidRDefault="0057757C">
                              <w:pPr>
                                <w:spacing w:after="0" w:line="240" w:lineRule="auto"/>
                                <w:jc w:val="right"/>
                              </w:pPr>
                              <w:r>
                                <w:rPr>
                                  <w:rFonts w:ascii="Arial" w:eastAsia="Arial" w:hAnsi="Arial"/>
                                  <w:color w:val="000000"/>
                                  <w:sz w:val="16"/>
                                </w:rPr>
                                <w:t>109,000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87" w14:textId="77777777" w:rsidR="00D57BDC" w:rsidRDefault="0057757C">
                              <w:pPr>
                                <w:spacing w:after="0" w:line="240" w:lineRule="auto"/>
                                <w:jc w:val="right"/>
                              </w:pPr>
                              <w:r>
                                <w:rPr>
                                  <w:rFonts w:ascii="Arial" w:eastAsia="Arial" w:hAnsi="Arial"/>
                                  <w:color w:val="000000"/>
                                  <w:sz w:val="16"/>
                                </w:rPr>
                                <w:t>100.00</w:t>
                              </w:r>
                            </w:p>
                          </w:tc>
                        </w:tr>
                        <w:tr w:rsidR="00D57BDC" w14:paraId="6FA48D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89" w14:textId="77777777" w:rsidR="00D57BDC" w:rsidRDefault="0057757C">
                              <w:pPr>
                                <w:spacing w:after="0" w:line="240" w:lineRule="auto"/>
                              </w:pPr>
                              <w:r>
                                <w:rPr>
                                  <w:rFonts w:ascii="Arial" w:eastAsia="Arial" w:hAnsi="Arial"/>
                                  <w:color w:val="000000"/>
                                  <w:sz w:val="16"/>
                                </w:rPr>
                                <w:t>00101874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8A" w14:textId="77777777" w:rsidR="00D57BDC" w:rsidRDefault="0057757C">
                              <w:pPr>
                                <w:spacing w:after="0" w:line="240" w:lineRule="auto"/>
                              </w:pPr>
                              <w:r>
                                <w:rPr>
                                  <w:rFonts w:ascii="Arial" w:eastAsia="Arial" w:hAnsi="Arial"/>
                                  <w:color w:val="000000"/>
                                  <w:sz w:val="16"/>
                                </w:rPr>
                                <w:t>UNA045 UNWOMEN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8B"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8C"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8D" w14:textId="77777777" w:rsidR="00D57BDC" w:rsidRDefault="0057757C">
                              <w:pPr>
                                <w:spacing w:after="0" w:line="240" w:lineRule="auto"/>
                                <w:jc w:val="right"/>
                              </w:pPr>
                              <w:r>
                                <w:rPr>
                                  <w:rFonts w:ascii="Arial" w:eastAsia="Arial" w:hAnsi="Arial"/>
                                  <w:color w:val="000000"/>
                                  <w:sz w:val="16"/>
                                </w:rPr>
                                <w:t>59,006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8E" w14:textId="77777777" w:rsidR="00D57BDC" w:rsidRDefault="0057757C">
                              <w:pPr>
                                <w:spacing w:after="0" w:line="240" w:lineRule="auto"/>
                                <w:jc w:val="right"/>
                              </w:pPr>
                              <w:r>
                                <w:rPr>
                                  <w:rFonts w:ascii="Arial" w:eastAsia="Arial" w:hAnsi="Arial"/>
                                  <w:color w:val="000000"/>
                                  <w:sz w:val="16"/>
                                </w:rPr>
                                <w:t>56,483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8F" w14:textId="77777777" w:rsidR="00D57BDC" w:rsidRDefault="0057757C">
                              <w:pPr>
                                <w:spacing w:after="0" w:line="240" w:lineRule="auto"/>
                                <w:jc w:val="right"/>
                              </w:pPr>
                              <w:r>
                                <w:rPr>
                                  <w:rFonts w:ascii="Arial" w:eastAsia="Arial" w:hAnsi="Arial"/>
                                  <w:color w:val="000000"/>
                                  <w:sz w:val="16"/>
                                </w:rPr>
                                <w:t>56,483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90" w14:textId="77777777" w:rsidR="00D57BDC" w:rsidRDefault="0057757C">
                              <w:pPr>
                                <w:spacing w:after="0" w:line="240" w:lineRule="auto"/>
                                <w:jc w:val="right"/>
                              </w:pPr>
                              <w:r>
                                <w:rPr>
                                  <w:rFonts w:ascii="Arial" w:eastAsia="Arial" w:hAnsi="Arial"/>
                                  <w:color w:val="000000"/>
                                  <w:sz w:val="16"/>
                                </w:rPr>
                                <w:t>100.00</w:t>
                              </w:r>
                            </w:p>
                          </w:tc>
                        </w:tr>
                        <w:tr w:rsidR="00D57BDC" w14:paraId="6FA48D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92" w14:textId="77777777" w:rsidR="00D57BDC" w:rsidRDefault="0057757C">
                              <w:pPr>
                                <w:spacing w:after="0" w:line="240" w:lineRule="auto"/>
                              </w:pPr>
                              <w:r>
                                <w:rPr>
                                  <w:rFonts w:ascii="Arial" w:eastAsia="Arial" w:hAnsi="Arial"/>
                                  <w:color w:val="000000"/>
                                  <w:sz w:val="16"/>
                                </w:rPr>
                                <w:t>00101934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93" w14:textId="77777777" w:rsidR="00D57BDC" w:rsidRDefault="0057757C">
                              <w:pPr>
                                <w:spacing w:after="0" w:line="240" w:lineRule="auto"/>
                              </w:pPr>
                              <w:r>
                                <w:rPr>
                                  <w:rFonts w:ascii="Arial" w:eastAsia="Arial" w:hAnsi="Arial"/>
                                  <w:color w:val="000000"/>
                                  <w:sz w:val="16"/>
                                </w:rPr>
                                <w:t>UNA048 UNDPA/UNAMI IRAQ</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94" w14:textId="77777777" w:rsidR="00D57BDC" w:rsidRDefault="0057757C">
                              <w:pPr>
                                <w:spacing w:after="0" w:line="240" w:lineRule="auto"/>
                              </w:pPr>
                              <w:r>
                                <w:rPr>
                                  <w:rFonts w:ascii="Arial" w:eastAsia="Arial" w:hAnsi="Arial"/>
                                  <w:color w:val="000000"/>
                                  <w:sz w:val="16"/>
                                </w:rPr>
                                <w:t>UNDPPA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95"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96" w14:textId="77777777" w:rsidR="00D57BDC" w:rsidRDefault="0057757C">
                              <w:pPr>
                                <w:spacing w:after="0" w:line="240" w:lineRule="auto"/>
                                <w:jc w:val="right"/>
                              </w:pPr>
                              <w:r>
                                <w:rPr>
                                  <w:rFonts w:ascii="Arial" w:eastAsia="Arial" w:hAnsi="Arial"/>
                                  <w:color w:val="000000"/>
                                  <w:sz w:val="16"/>
                                </w:rPr>
                                <w:t>246,955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97" w14:textId="77777777" w:rsidR="00D57BDC" w:rsidRDefault="0057757C">
                              <w:pPr>
                                <w:spacing w:after="0" w:line="240" w:lineRule="auto"/>
                                <w:jc w:val="right"/>
                              </w:pPr>
                              <w:r>
                                <w:rPr>
                                  <w:rFonts w:ascii="Arial" w:eastAsia="Arial" w:hAnsi="Arial"/>
                                  <w:color w:val="000000"/>
                                  <w:sz w:val="16"/>
                                </w:rPr>
                                <w:t>243,988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98" w14:textId="77777777" w:rsidR="00D57BDC" w:rsidRDefault="0057757C">
                              <w:pPr>
                                <w:spacing w:after="0" w:line="240" w:lineRule="auto"/>
                                <w:jc w:val="right"/>
                              </w:pPr>
                              <w:r>
                                <w:rPr>
                                  <w:rFonts w:ascii="Arial" w:eastAsia="Arial" w:hAnsi="Arial"/>
                                  <w:color w:val="000000"/>
                                  <w:sz w:val="16"/>
                                </w:rPr>
                                <w:t>243,988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99" w14:textId="77777777" w:rsidR="00D57BDC" w:rsidRDefault="0057757C">
                              <w:pPr>
                                <w:spacing w:after="0" w:line="240" w:lineRule="auto"/>
                                <w:jc w:val="right"/>
                              </w:pPr>
                              <w:r>
                                <w:rPr>
                                  <w:rFonts w:ascii="Arial" w:eastAsia="Arial" w:hAnsi="Arial"/>
                                  <w:color w:val="000000"/>
                                  <w:sz w:val="16"/>
                                </w:rPr>
                                <w:t>100.00</w:t>
                              </w:r>
                            </w:p>
                          </w:tc>
                        </w:tr>
                        <w:tr w:rsidR="00D57BDC" w14:paraId="6FA48DA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9B" w14:textId="77777777" w:rsidR="00D57BDC" w:rsidRDefault="0057757C">
                              <w:pPr>
                                <w:spacing w:after="0" w:line="240" w:lineRule="auto"/>
                              </w:pPr>
                              <w:r>
                                <w:rPr>
                                  <w:rFonts w:ascii="Arial" w:eastAsia="Arial" w:hAnsi="Arial"/>
                                  <w:color w:val="000000"/>
                                  <w:sz w:val="16"/>
                                </w:rPr>
                                <w:t>00102004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9C" w14:textId="77777777" w:rsidR="00D57BDC" w:rsidRDefault="0057757C">
                              <w:pPr>
                                <w:spacing w:after="0" w:line="240" w:lineRule="auto"/>
                              </w:pPr>
                              <w:r>
                                <w:rPr>
                                  <w:rFonts w:ascii="Arial" w:eastAsia="Arial" w:hAnsi="Arial"/>
                                  <w:color w:val="000000"/>
                                  <w:sz w:val="16"/>
                                </w:rPr>
                                <w:t>UNA046 UNDP UNICEF MALI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9D"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9E"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9F" w14:textId="77777777" w:rsidR="00D57BDC" w:rsidRDefault="0057757C">
                              <w:pPr>
                                <w:spacing w:after="0" w:line="240" w:lineRule="auto"/>
                                <w:jc w:val="right"/>
                              </w:pPr>
                              <w:r>
                                <w:rPr>
                                  <w:rFonts w:ascii="Arial" w:eastAsia="Arial" w:hAnsi="Arial"/>
                                  <w:color w:val="000000"/>
                                  <w:sz w:val="16"/>
                                </w:rPr>
                                <w:t>71,539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A0" w14:textId="77777777" w:rsidR="00D57BDC" w:rsidRDefault="0057757C">
                              <w:pPr>
                                <w:spacing w:after="0" w:line="240" w:lineRule="auto"/>
                                <w:jc w:val="right"/>
                              </w:pPr>
                              <w:r>
                                <w:rPr>
                                  <w:rFonts w:ascii="Arial" w:eastAsia="Arial" w:hAnsi="Arial"/>
                                  <w:color w:val="000000"/>
                                  <w:sz w:val="16"/>
                                </w:rPr>
                                <w:t>71,539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A1" w14:textId="77777777" w:rsidR="00D57BDC" w:rsidRDefault="0057757C">
                              <w:pPr>
                                <w:spacing w:after="0" w:line="240" w:lineRule="auto"/>
                                <w:jc w:val="right"/>
                              </w:pPr>
                              <w:r>
                                <w:rPr>
                                  <w:rFonts w:ascii="Arial" w:eastAsia="Arial" w:hAnsi="Arial"/>
                                  <w:color w:val="000000"/>
                                  <w:sz w:val="16"/>
                                </w:rPr>
                                <w:t>49,960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A2" w14:textId="77777777" w:rsidR="00D57BDC" w:rsidRDefault="0057757C">
                              <w:pPr>
                                <w:spacing w:after="0" w:line="240" w:lineRule="auto"/>
                                <w:jc w:val="right"/>
                              </w:pPr>
                              <w:r>
                                <w:rPr>
                                  <w:rFonts w:ascii="Arial" w:eastAsia="Arial" w:hAnsi="Arial"/>
                                  <w:color w:val="000000"/>
                                  <w:sz w:val="16"/>
                                </w:rPr>
                                <w:t>69.84</w:t>
                              </w:r>
                            </w:p>
                          </w:tc>
                        </w:tr>
                        <w:tr w:rsidR="00D57BDC" w14:paraId="6FA48DA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A4" w14:textId="77777777" w:rsidR="00D57BDC" w:rsidRDefault="0057757C">
                              <w:pPr>
                                <w:spacing w:after="0" w:line="240" w:lineRule="auto"/>
                              </w:pPr>
                              <w:r>
                                <w:rPr>
                                  <w:rFonts w:ascii="Arial" w:eastAsia="Arial" w:hAnsi="Arial"/>
                                  <w:color w:val="000000"/>
                                  <w:sz w:val="16"/>
                                </w:rPr>
                                <w:lastRenderedPageBreak/>
                                <w:t>00102092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A5" w14:textId="77777777" w:rsidR="00D57BDC" w:rsidRDefault="0057757C">
                              <w:pPr>
                                <w:spacing w:after="0" w:line="240" w:lineRule="auto"/>
                              </w:pPr>
                              <w:r>
                                <w:rPr>
                                  <w:rFonts w:ascii="Arial" w:eastAsia="Arial" w:hAnsi="Arial"/>
                                  <w:color w:val="000000"/>
                                  <w:sz w:val="16"/>
                                </w:rPr>
                                <w:t>UNA047 UNDP UNFPA LEBANON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A6"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A7"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A8" w14:textId="77777777" w:rsidR="00D57BDC" w:rsidRDefault="0057757C">
                              <w:pPr>
                                <w:spacing w:after="0" w:line="240" w:lineRule="auto"/>
                                <w:jc w:val="right"/>
                              </w:pPr>
                              <w:r>
                                <w:rPr>
                                  <w:rFonts w:ascii="Arial" w:eastAsia="Arial" w:hAnsi="Arial"/>
                                  <w:color w:val="000000"/>
                                  <w:sz w:val="16"/>
                                </w:rPr>
                                <w:t>251,451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A9" w14:textId="77777777" w:rsidR="00D57BDC" w:rsidRDefault="0057757C">
                              <w:pPr>
                                <w:spacing w:after="0" w:line="240" w:lineRule="auto"/>
                                <w:jc w:val="right"/>
                              </w:pPr>
                              <w:r>
                                <w:rPr>
                                  <w:rFonts w:ascii="Arial" w:eastAsia="Arial" w:hAnsi="Arial"/>
                                  <w:color w:val="000000"/>
                                  <w:sz w:val="16"/>
                                </w:rPr>
                                <w:t>251,451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AA" w14:textId="77777777" w:rsidR="00D57BDC" w:rsidRDefault="0057757C">
                              <w:pPr>
                                <w:spacing w:after="0" w:line="240" w:lineRule="auto"/>
                                <w:jc w:val="right"/>
                              </w:pPr>
                              <w:r>
                                <w:rPr>
                                  <w:rFonts w:ascii="Arial" w:eastAsia="Arial" w:hAnsi="Arial"/>
                                  <w:color w:val="000000"/>
                                  <w:sz w:val="16"/>
                                </w:rPr>
                                <w:t>246,598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AB" w14:textId="77777777" w:rsidR="00D57BDC" w:rsidRDefault="0057757C">
                              <w:pPr>
                                <w:spacing w:after="0" w:line="240" w:lineRule="auto"/>
                                <w:jc w:val="right"/>
                              </w:pPr>
                              <w:r>
                                <w:rPr>
                                  <w:rFonts w:ascii="Arial" w:eastAsia="Arial" w:hAnsi="Arial"/>
                                  <w:color w:val="000000"/>
                                  <w:sz w:val="16"/>
                                </w:rPr>
                                <w:t>98.07</w:t>
                              </w:r>
                            </w:p>
                          </w:tc>
                        </w:tr>
                        <w:tr w:rsidR="00D57BDC" w14:paraId="6FA48DB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AD" w14:textId="77777777" w:rsidR="00D57BDC" w:rsidRDefault="0057757C">
                              <w:pPr>
                                <w:spacing w:after="0" w:line="240" w:lineRule="auto"/>
                              </w:pPr>
                              <w:r>
                                <w:rPr>
                                  <w:rFonts w:ascii="Arial" w:eastAsia="Arial" w:hAnsi="Arial"/>
                                  <w:color w:val="000000"/>
                                  <w:sz w:val="16"/>
                                </w:rPr>
                                <w:t>00102092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AE" w14:textId="77777777" w:rsidR="00D57BDC" w:rsidRDefault="0057757C">
                              <w:pPr>
                                <w:spacing w:after="0" w:line="240" w:lineRule="auto"/>
                              </w:pPr>
                              <w:r>
                                <w:rPr>
                                  <w:rFonts w:ascii="Arial" w:eastAsia="Arial" w:hAnsi="Arial"/>
                                  <w:color w:val="000000"/>
                                  <w:sz w:val="16"/>
                                </w:rPr>
                                <w:t>UNA047 UNDP UNFPA LEBANON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AF"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B0"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B1" w14:textId="77777777" w:rsidR="00D57BDC" w:rsidRDefault="0057757C">
                              <w:pPr>
                                <w:spacing w:after="0" w:line="240" w:lineRule="auto"/>
                                <w:jc w:val="right"/>
                              </w:pPr>
                              <w:r>
                                <w:rPr>
                                  <w:rFonts w:ascii="Arial" w:eastAsia="Arial" w:hAnsi="Arial"/>
                                  <w:color w:val="000000"/>
                                  <w:sz w:val="16"/>
                                </w:rPr>
                                <w:t>248,549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B2" w14:textId="77777777" w:rsidR="00D57BDC" w:rsidRDefault="0057757C">
                              <w:pPr>
                                <w:spacing w:after="0" w:line="240" w:lineRule="auto"/>
                                <w:jc w:val="right"/>
                              </w:pPr>
                              <w:r>
                                <w:rPr>
                                  <w:rFonts w:ascii="Arial" w:eastAsia="Arial" w:hAnsi="Arial"/>
                                  <w:color w:val="000000"/>
                                  <w:sz w:val="16"/>
                                </w:rPr>
                                <w:t>248,549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B3" w14:textId="77777777" w:rsidR="00D57BDC" w:rsidRDefault="0057757C">
                              <w:pPr>
                                <w:spacing w:after="0" w:line="240" w:lineRule="auto"/>
                                <w:jc w:val="right"/>
                              </w:pPr>
                              <w:r>
                                <w:rPr>
                                  <w:rFonts w:ascii="Arial" w:eastAsia="Arial" w:hAnsi="Arial"/>
                                  <w:color w:val="000000"/>
                                  <w:sz w:val="16"/>
                                </w:rPr>
                                <w:t>248,549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B4" w14:textId="77777777" w:rsidR="00D57BDC" w:rsidRDefault="0057757C">
                              <w:pPr>
                                <w:spacing w:after="0" w:line="240" w:lineRule="auto"/>
                                <w:jc w:val="right"/>
                              </w:pPr>
                              <w:r>
                                <w:rPr>
                                  <w:rFonts w:ascii="Arial" w:eastAsia="Arial" w:hAnsi="Arial"/>
                                  <w:color w:val="000000"/>
                                  <w:sz w:val="16"/>
                                </w:rPr>
                                <w:t>100.00</w:t>
                              </w:r>
                            </w:p>
                          </w:tc>
                        </w:tr>
                        <w:tr w:rsidR="00D57BDC" w14:paraId="6FA48D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B6" w14:textId="77777777" w:rsidR="00D57BDC" w:rsidRDefault="0057757C">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B7" w14:textId="61731C3D" w:rsidR="00D57BDC" w:rsidRDefault="0057757C">
                              <w:pPr>
                                <w:spacing w:after="0" w:line="240" w:lineRule="auto"/>
                              </w:pPr>
                              <w:r>
                                <w:rPr>
                                  <w:rFonts w:ascii="Arial" w:eastAsia="Arial" w:hAnsi="Arial"/>
                                  <w:color w:val="000000"/>
                                  <w:sz w:val="16"/>
                                </w:rPr>
                                <w:t>UNA050 UNHCR UNICEF UNFPA Jord</w:t>
                              </w:r>
                              <w:r w:rsidR="00A77660">
                                <w:rPr>
                                  <w:rFonts w:ascii="Arial" w:eastAsia="Arial" w:hAnsi="Arial"/>
                                  <w:color w:val="000000"/>
                                  <w:sz w:val="16"/>
                                </w:rPr>
                                <w: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B8"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B9"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BA" w14:textId="77777777" w:rsidR="00D57BDC" w:rsidRDefault="0057757C">
                              <w:pPr>
                                <w:spacing w:after="0" w:line="240" w:lineRule="auto"/>
                                <w:jc w:val="right"/>
                              </w:pPr>
                              <w:r>
                                <w:rPr>
                                  <w:rFonts w:ascii="Arial" w:eastAsia="Arial" w:hAnsi="Arial"/>
                                  <w:color w:val="000000"/>
                                  <w:sz w:val="16"/>
                                </w:rPr>
                                <w:t>157,825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BB" w14:textId="77777777" w:rsidR="00D57BDC" w:rsidRDefault="0057757C">
                              <w:pPr>
                                <w:spacing w:after="0" w:line="240" w:lineRule="auto"/>
                                <w:jc w:val="right"/>
                              </w:pPr>
                              <w:r>
                                <w:rPr>
                                  <w:rFonts w:ascii="Arial" w:eastAsia="Arial" w:hAnsi="Arial"/>
                                  <w:color w:val="000000"/>
                                  <w:sz w:val="16"/>
                                </w:rPr>
                                <w:t>157,825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BC" w14:textId="77777777" w:rsidR="00D57BDC" w:rsidRDefault="0057757C">
                              <w:pPr>
                                <w:spacing w:after="0" w:line="240" w:lineRule="auto"/>
                                <w:jc w:val="right"/>
                              </w:pPr>
                              <w:r>
                                <w:rPr>
                                  <w:rFonts w:ascii="Arial" w:eastAsia="Arial" w:hAnsi="Arial"/>
                                  <w:color w:val="000000"/>
                                  <w:sz w:val="16"/>
                                </w:rPr>
                                <w:t>157,825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BD" w14:textId="77777777" w:rsidR="00D57BDC" w:rsidRDefault="0057757C">
                              <w:pPr>
                                <w:spacing w:after="0" w:line="240" w:lineRule="auto"/>
                                <w:jc w:val="right"/>
                              </w:pPr>
                              <w:r>
                                <w:rPr>
                                  <w:rFonts w:ascii="Arial" w:eastAsia="Arial" w:hAnsi="Arial"/>
                                  <w:color w:val="000000"/>
                                  <w:sz w:val="16"/>
                                </w:rPr>
                                <w:t>100.00</w:t>
                              </w:r>
                            </w:p>
                          </w:tc>
                        </w:tr>
                        <w:tr w:rsidR="00D57BDC" w14:paraId="6FA48D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BF" w14:textId="77777777" w:rsidR="00D57BDC" w:rsidRDefault="0057757C">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C0" w14:textId="194C6DDB" w:rsidR="00D57BDC" w:rsidRDefault="0057757C">
                              <w:pPr>
                                <w:spacing w:after="0" w:line="240" w:lineRule="auto"/>
                              </w:pPr>
                              <w:r>
                                <w:rPr>
                                  <w:rFonts w:ascii="Arial" w:eastAsia="Arial" w:hAnsi="Arial"/>
                                  <w:color w:val="000000"/>
                                  <w:sz w:val="16"/>
                                </w:rPr>
                                <w:t>UNA050 UNHCR UNICEF UNFPA Jord</w:t>
                              </w:r>
                              <w:r w:rsidR="00A77660">
                                <w:rPr>
                                  <w:rFonts w:ascii="Arial" w:eastAsia="Arial" w:hAnsi="Arial"/>
                                  <w:color w:val="000000"/>
                                  <w:sz w:val="16"/>
                                </w:rPr>
                                <w: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C1" w14:textId="77777777" w:rsidR="00D57BDC" w:rsidRDefault="005775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C2"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C3" w14:textId="77777777" w:rsidR="00D57BDC" w:rsidRDefault="0057757C">
                              <w:pPr>
                                <w:spacing w:after="0" w:line="240" w:lineRule="auto"/>
                                <w:jc w:val="right"/>
                              </w:pPr>
                              <w:r>
                                <w:rPr>
                                  <w:rFonts w:ascii="Arial" w:eastAsia="Arial" w:hAnsi="Arial"/>
                                  <w:color w:val="000000"/>
                                  <w:sz w:val="16"/>
                                </w:rPr>
                                <w:t>178,733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C4" w14:textId="77777777" w:rsidR="00D57BDC" w:rsidRDefault="0057757C">
                              <w:pPr>
                                <w:spacing w:after="0" w:line="240" w:lineRule="auto"/>
                                <w:jc w:val="right"/>
                              </w:pPr>
                              <w:r>
                                <w:rPr>
                                  <w:rFonts w:ascii="Arial" w:eastAsia="Arial" w:hAnsi="Arial"/>
                                  <w:color w:val="000000"/>
                                  <w:sz w:val="16"/>
                                </w:rPr>
                                <w:t>178,733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C5" w14:textId="77777777" w:rsidR="00D57BDC" w:rsidRDefault="0057757C">
                              <w:pPr>
                                <w:spacing w:after="0" w:line="240" w:lineRule="auto"/>
                                <w:jc w:val="right"/>
                              </w:pPr>
                              <w:r>
                                <w:rPr>
                                  <w:rFonts w:ascii="Arial" w:eastAsia="Arial" w:hAnsi="Arial"/>
                                  <w:color w:val="000000"/>
                                  <w:sz w:val="16"/>
                                </w:rPr>
                                <w:t>178,733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C6" w14:textId="77777777" w:rsidR="00D57BDC" w:rsidRDefault="0057757C">
                              <w:pPr>
                                <w:spacing w:after="0" w:line="240" w:lineRule="auto"/>
                                <w:jc w:val="right"/>
                              </w:pPr>
                              <w:r>
                                <w:rPr>
                                  <w:rFonts w:ascii="Arial" w:eastAsia="Arial" w:hAnsi="Arial"/>
                                  <w:color w:val="000000"/>
                                  <w:sz w:val="16"/>
                                </w:rPr>
                                <w:t>100.00</w:t>
                              </w:r>
                            </w:p>
                          </w:tc>
                        </w:tr>
                        <w:tr w:rsidR="00D57BDC" w14:paraId="6FA48D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C8" w14:textId="77777777" w:rsidR="00D57BDC" w:rsidRDefault="0057757C">
                              <w:pPr>
                                <w:spacing w:after="0" w:line="240" w:lineRule="auto"/>
                              </w:pPr>
                              <w:r>
                                <w:rPr>
                                  <w:rFonts w:ascii="Arial" w:eastAsia="Arial" w:hAnsi="Arial"/>
                                  <w:color w:val="000000"/>
                                  <w:sz w:val="16"/>
                                </w:rPr>
                                <w:t>00102870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C9" w14:textId="59B326B9" w:rsidR="00D57BDC" w:rsidRDefault="0057757C">
                              <w:pPr>
                                <w:spacing w:after="0" w:line="240" w:lineRule="auto"/>
                              </w:pPr>
                              <w:r>
                                <w:rPr>
                                  <w:rFonts w:ascii="Arial" w:eastAsia="Arial" w:hAnsi="Arial"/>
                                  <w:color w:val="000000"/>
                                  <w:sz w:val="16"/>
                                </w:rPr>
                                <w:t>UNA050 UNHCR UNICEF UNFPA Jord</w:t>
                              </w:r>
                              <w:r w:rsidR="00A77660">
                                <w:rPr>
                                  <w:rFonts w:ascii="Arial" w:eastAsia="Arial" w:hAnsi="Arial"/>
                                  <w:color w:val="000000"/>
                                  <w:sz w:val="16"/>
                                </w:rPr>
                                <w: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CA"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CB"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CC" w14:textId="77777777" w:rsidR="00D57BDC" w:rsidRDefault="0057757C">
                              <w:pPr>
                                <w:spacing w:after="0" w:line="240" w:lineRule="auto"/>
                                <w:jc w:val="right"/>
                              </w:pPr>
                              <w:r>
                                <w:rPr>
                                  <w:rFonts w:ascii="Arial" w:eastAsia="Arial" w:hAnsi="Arial"/>
                                  <w:color w:val="000000"/>
                                  <w:sz w:val="16"/>
                                </w:rPr>
                                <w:t>163,442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CD" w14:textId="77777777" w:rsidR="00D57BDC" w:rsidRDefault="0057757C">
                              <w:pPr>
                                <w:spacing w:after="0" w:line="240" w:lineRule="auto"/>
                                <w:jc w:val="right"/>
                              </w:pPr>
                              <w:r>
                                <w:rPr>
                                  <w:rFonts w:ascii="Arial" w:eastAsia="Arial" w:hAnsi="Arial"/>
                                  <w:color w:val="000000"/>
                                  <w:sz w:val="16"/>
                                </w:rPr>
                                <w:t>163,442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CE" w14:textId="77777777" w:rsidR="00D57BDC" w:rsidRDefault="0057757C">
                              <w:pPr>
                                <w:spacing w:after="0" w:line="240" w:lineRule="auto"/>
                                <w:jc w:val="right"/>
                              </w:pPr>
                              <w:r>
                                <w:rPr>
                                  <w:rFonts w:ascii="Arial" w:eastAsia="Arial" w:hAnsi="Arial"/>
                                  <w:color w:val="000000"/>
                                  <w:sz w:val="16"/>
                                </w:rPr>
                                <w:t>163,442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CF" w14:textId="77777777" w:rsidR="00D57BDC" w:rsidRDefault="0057757C">
                              <w:pPr>
                                <w:spacing w:after="0" w:line="240" w:lineRule="auto"/>
                                <w:jc w:val="right"/>
                              </w:pPr>
                              <w:r>
                                <w:rPr>
                                  <w:rFonts w:ascii="Arial" w:eastAsia="Arial" w:hAnsi="Arial"/>
                                  <w:color w:val="000000"/>
                                  <w:sz w:val="16"/>
                                </w:rPr>
                                <w:t>100.00</w:t>
                              </w:r>
                            </w:p>
                          </w:tc>
                        </w:tr>
                        <w:tr w:rsidR="00D57BDC" w14:paraId="6FA48D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D1" w14:textId="77777777" w:rsidR="00D57BDC" w:rsidRDefault="0057757C">
                              <w:pPr>
                                <w:spacing w:after="0" w:line="240" w:lineRule="auto"/>
                              </w:pPr>
                              <w:r>
                                <w:rPr>
                                  <w:rFonts w:ascii="Arial" w:eastAsia="Arial" w:hAnsi="Arial"/>
                                  <w:color w:val="000000"/>
                                  <w:sz w:val="16"/>
                                </w:rPr>
                                <w:t>00103612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D2" w14:textId="48E1744D" w:rsidR="00D57BDC" w:rsidRDefault="0057757C">
                              <w:pPr>
                                <w:spacing w:after="0" w:line="240" w:lineRule="auto"/>
                              </w:pPr>
                              <w:r>
                                <w:rPr>
                                  <w:rFonts w:ascii="Arial" w:eastAsia="Arial" w:hAnsi="Arial"/>
                                  <w:color w:val="000000"/>
                                  <w:sz w:val="16"/>
                                </w:rPr>
                                <w:t xml:space="preserve">UNA051 UNFPA Evidence based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D3"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D4"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D5" w14:textId="77777777" w:rsidR="00D57BDC" w:rsidRDefault="0057757C">
                              <w:pPr>
                                <w:spacing w:after="0" w:line="240" w:lineRule="auto"/>
                                <w:jc w:val="right"/>
                              </w:pPr>
                              <w:r>
                                <w:rPr>
                                  <w:rFonts w:ascii="Arial" w:eastAsia="Arial" w:hAnsi="Arial"/>
                                  <w:color w:val="000000"/>
                                  <w:sz w:val="16"/>
                                </w:rPr>
                                <w:t>585,290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D6" w14:textId="77777777" w:rsidR="00D57BDC" w:rsidRDefault="0057757C">
                              <w:pPr>
                                <w:spacing w:after="0" w:line="240" w:lineRule="auto"/>
                                <w:jc w:val="right"/>
                              </w:pPr>
                              <w:r>
                                <w:rPr>
                                  <w:rFonts w:ascii="Arial" w:eastAsia="Arial" w:hAnsi="Arial"/>
                                  <w:color w:val="000000"/>
                                  <w:sz w:val="16"/>
                                </w:rPr>
                                <w:t>571,963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D7" w14:textId="77777777" w:rsidR="00D57BDC" w:rsidRDefault="0057757C">
                              <w:pPr>
                                <w:spacing w:after="0" w:line="240" w:lineRule="auto"/>
                                <w:jc w:val="right"/>
                              </w:pPr>
                              <w:r>
                                <w:rPr>
                                  <w:rFonts w:ascii="Arial" w:eastAsia="Arial" w:hAnsi="Arial"/>
                                  <w:color w:val="000000"/>
                                  <w:sz w:val="16"/>
                                </w:rPr>
                                <w:t>571,963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D8" w14:textId="77777777" w:rsidR="00D57BDC" w:rsidRDefault="0057757C">
                              <w:pPr>
                                <w:spacing w:after="0" w:line="240" w:lineRule="auto"/>
                                <w:jc w:val="right"/>
                              </w:pPr>
                              <w:r>
                                <w:rPr>
                                  <w:rFonts w:ascii="Arial" w:eastAsia="Arial" w:hAnsi="Arial"/>
                                  <w:color w:val="000000"/>
                                  <w:sz w:val="16"/>
                                </w:rPr>
                                <w:t>100.00</w:t>
                              </w:r>
                            </w:p>
                          </w:tc>
                        </w:tr>
                        <w:tr w:rsidR="00D57BDC" w14:paraId="6FA48DE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DA" w14:textId="77777777" w:rsidR="00D57BDC" w:rsidRDefault="0057757C">
                              <w:pPr>
                                <w:spacing w:after="0" w:line="240" w:lineRule="auto"/>
                              </w:pPr>
                              <w:r>
                                <w:rPr>
                                  <w:rFonts w:ascii="Arial" w:eastAsia="Arial" w:hAnsi="Arial"/>
                                  <w:color w:val="000000"/>
                                  <w:sz w:val="16"/>
                                </w:rPr>
                                <w:t>00103612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DB" w14:textId="0C3799CC" w:rsidR="00D57BDC" w:rsidRDefault="0057757C">
                              <w:pPr>
                                <w:spacing w:after="0" w:line="240" w:lineRule="auto"/>
                              </w:pPr>
                              <w:r>
                                <w:rPr>
                                  <w:rFonts w:ascii="Arial" w:eastAsia="Arial" w:hAnsi="Arial"/>
                                  <w:color w:val="000000"/>
                                  <w:sz w:val="16"/>
                                </w:rPr>
                                <w:t>UNA051 UNFPA Evidence based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DC"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DD"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DE" w14:textId="77777777" w:rsidR="00D57BDC" w:rsidRDefault="0057757C">
                              <w:pPr>
                                <w:spacing w:after="0" w:line="240" w:lineRule="auto"/>
                                <w:jc w:val="right"/>
                              </w:pPr>
                              <w:r>
                                <w:rPr>
                                  <w:rFonts w:ascii="Arial" w:eastAsia="Arial" w:hAnsi="Arial"/>
                                  <w:color w:val="000000"/>
                                  <w:sz w:val="16"/>
                                </w:rPr>
                                <w:t>247,855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DF" w14:textId="77777777" w:rsidR="00D57BDC" w:rsidRDefault="0057757C">
                              <w:pPr>
                                <w:spacing w:after="0" w:line="240" w:lineRule="auto"/>
                                <w:jc w:val="right"/>
                              </w:pPr>
                              <w:r>
                                <w:rPr>
                                  <w:rFonts w:ascii="Arial" w:eastAsia="Arial" w:hAnsi="Arial"/>
                                  <w:color w:val="000000"/>
                                  <w:sz w:val="16"/>
                                </w:rPr>
                                <w:t>243,082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E0" w14:textId="77777777" w:rsidR="00D57BDC" w:rsidRDefault="0057757C">
                              <w:pPr>
                                <w:spacing w:after="0" w:line="240" w:lineRule="auto"/>
                                <w:jc w:val="right"/>
                              </w:pPr>
                              <w:r>
                                <w:rPr>
                                  <w:rFonts w:ascii="Arial" w:eastAsia="Arial" w:hAnsi="Arial"/>
                                  <w:color w:val="000000"/>
                                  <w:sz w:val="16"/>
                                </w:rPr>
                                <w:t>243,082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E1" w14:textId="77777777" w:rsidR="00D57BDC" w:rsidRDefault="0057757C">
                              <w:pPr>
                                <w:spacing w:after="0" w:line="240" w:lineRule="auto"/>
                                <w:jc w:val="right"/>
                              </w:pPr>
                              <w:r>
                                <w:rPr>
                                  <w:rFonts w:ascii="Arial" w:eastAsia="Arial" w:hAnsi="Arial"/>
                                  <w:color w:val="000000"/>
                                  <w:sz w:val="16"/>
                                </w:rPr>
                                <w:t>100.00</w:t>
                              </w:r>
                            </w:p>
                          </w:tc>
                        </w:tr>
                        <w:tr w:rsidR="00D57BDC" w14:paraId="6FA48DE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E3" w14:textId="77777777" w:rsidR="00D57BDC" w:rsidRDefault="0057757C">
                              <w:pPr>
                                <w:spacing w:after="0" w:line="240" w:lineRule="auto"/>
                              </w:pPr>
                              <w:r>
                                <w:rPr>
                                  <w:rFonts w:ascii="Arial" w:eastAsia="Arial" w:hAnsi="Arial"/>
                                  <w:color w:val="000000"/>
                                  <w:sz w:val="16"/>
                                </w:rPr>
                                <w:t>00107191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E4" w14:textId="4C13E932" w:rsidR="00D57BDC" w:rsidRDefault="0057757C">
                              <w:pPr>
                                <w:spacing w:after="0" w:line="240" w:lineRule="auto"/>
                              </w:pPr>
                              <w:r>
                                <w:rPr>
                                  <w:rFonts w:ascii="Arial" w:eastAsia="Arial" w:hAnsi="Arial"/>
                                  <w:color w:val="000000"/>
                                  <w:sz w:val="16"/>
                                </w:rPr>
                                <w:t xml:space="preserve">UNA052 Support </w:t>
                              </w:r>
                              <w:proofErr w:type="spellStart"/>
                              <w:r>
                                <w:rPr>
                                  <w:rFonts w:ascii="Arial" w:eastAsia="Arial" w:hAnsi="Arial"/>
                                  <w:color w:val="000000"/>
                                  <w:sz w:val="16"/>
                                </w:rPr>
                                <w:t>devt</w:t>
                              </w:r>
                              <w:proofErr w:type="spellEnd"/>
                              <w:r>
                                <w:rPr>
                                  <w:rFonts w:ascii="Arial" w:eastAsia="Arial" w:hAnsi="Arial"/>
                                  <w:color w:val="000000"/>
                                  <w:sz w:val="16"/>
                                </w:rPr>
                                <w:t xml:space="preserve"> of comp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E5"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E6"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E7" w14:textId="77777777" w:rsidR="00D57BDC" w:rsidRDefault="0057757C">
                              <w:pPr>
                                <w:spacing w:after="0" w:line="240" w:lineRule="auto"/>
                                <w:jc w:val="right"/>
                              </w:pPr>
                              <w:r>
                                <w:rPr>
                                  <w:rFonts w:ascii="Arial" w:eastAsia="Arial" w:hAnsi="Arial"/>
                                  <w:color w:val="000000"/>
                                  <w:sz w:val="16"/>
                                </w:rPr>
                                <w:t>92,769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E8" w14:textId="77777777" w:rsidR="00D57BDC" w:rsidRDefault="0057757C">
                              <w:pPr>
                                <w:spacing w:after="0" w:line="240" w:lineRule="auto"/>
                                <w:jc w:val="right"/>
                              </w:pPr>
                              <w:r>
                                <w:rPr>
                                  <w:rFonts w:ascii="Arial" w:eastAsia="Arial" w:hAnsi="Arial"/>
                                  <w:color w:val="000000"/>
                                  <w:sz w:val="16"/>
                                </w:rPr>
                                <w:t>92,769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E9" w14:textId="77777777" w:rsidR="00D57BDC" w:rsidRDefault="0057757C">
                              <w:pPr>
                                <w:spacing w:after="0" w:line="240" w:lineRule="auto"/>
                                <w:jc w:val="right"/>
                              </w:pPr>
                              <w:r>
                                <w:rPr>
                                  <w:rFonts w:ascii="Arial" w:eastAsia="Arial" w:hAnsi="Arial"/>
                                  <w:color w:val="000000"/>
                                  <w:sz w:val="16"/>
                                </w:rPr>
                                <w:t>92,769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EA" w14:textId="77777777" w:rsidR="00D57BDC" w:rsidRDefault="0057757C">
                              <w:pPr>
                                <w:spacing w:after="0" w:line="240" w:lineRule="auto"/>
                                <w:jc w:val="right"/>
                              </w:pPr>
                              <w:r>
                                <w:rPr>
                                  <w:rFonts w:ascii="Arial" w:eastAsia="Arial" w:hAnsi="Arial"/>
                                  <w:color w:val="000000"/>
                                  <w:sz w:val="16"/>
                                </w:rPr>
                                <w:t>100.00</w:t>
                              </w:r>
                            </w:p>
                          </w:tc>
                        </w:tr>
                        <w:tr w:rsidR="00D57BDC" w14:paraId="6FA48D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EC" w14:textId="77777777" w:rsidR="00D57BDC" w:rsidRDefault="0057757C">
                              <w:pPr>
                                <w:spacing w:after="0" w:line="240" w:lineRule="auto"/>
                              </w:pPr>
                              <w:r>
                                <w:rPr>
                                  <w:rFonts w:ascii="Arial" w:eastAsia="Arial" w:hAnsi="Arial"/>
                                  <w:color w:val="000000"/>
                                  <w:sz w:val="16"/>
                                </w:rPr>
                                <w:t>00107415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ED" w14:textId="77777777" w:rsidR="00D57BDC" w:rsidRDefault="0057757C">
                              <w:pPr>
                                <w:spacing w:after="0" w:line="240" w:lineRule="auto"/>
                              </w:pPr>
                              <w:r>
                                <w:rPr>
                                  <w:rFonts w:ascii="Arial" w:eastAsia="Arial" w:hAnsi="Arial"/>
                                  <w:color w:val="000000"/>
                                  <w:sz w:val="16"/>
                                </w:rPr>
                                <w:t>UNA053 UNICEF children needs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DEE"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DEF"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DF0" w14:textId="77777777" w:rsidR="00D57BDC" w:rsidRDefault="0057757C">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DF1" w14:textId="77777777" w:rsidR="00D57BDC" w:rsidRDefault="0057757C">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F2" w14:textId="77777777" w:rsidR="00D57BDC" w:rsidRDefault="0057757C">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DF3" w14:textId="77777777" w:rsidR="00D57BDC" w:rsidRDefault="0057757C">
                              <w:pPr>
                                <w:spacing w:after="0" w:line="240" w:lineRule="auto"/>
                                <w:jc w:val="right"/>
                              </w:pPr>
                              <w:r>
                                <w:rPr>
                                  <w:rFonts w:ascii="Arial" w:eastAsia="Arial" w:hAnsi="Arial"/>
                                  <w:color w:val="000000"/>
                                  <w:sz w:val="16"/>
                                </w:rPr>
                                <w:t>100.00</w:t>
                              </w:r>
                            </w:p>
                          </w:tc>
                        </w:tr>
                        <w:tr w:rsidR="00D57BDC" w14:paraId="6FA48D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F5" w14:textId="77777777" w:rsidR="00D57BDC" w:rsidRDefault="0057757C">
                              <w:pPr>
                                <w:spacing w:after="0" w:line="240" w:lineRule="auto"/>
                              </w:pPr>
                              <w:r>
                                <w:rPr>
                                  <w:rFonts w:ascii="Arial" w:eastAsia="Arial" w:hAnsi="Arial"/>
                                  <w:color w:val="000000"/>
                                  <w:sz w:val="16"/>
                                </w:rPr>
                                <w:t>00108847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DF6" w14:textId="77777777" w:rsidR="00D57BDC" w:rsidRDefault="0057757C">
                              <w:pPr>
                                <w:spacing w:after="0" w:line="240" w:lineRule="auto"/>
                              </w:pPr>
                              <w:r>
                                <w:rPr>
                                  <w:rFonts w:ascii="Arial" w:eastAsia="Arial" w:hAnsi="Arial"/>
                                  <w:color w:val="000000"/>
                                  <w:sz w:val="16"/>
                                </w:rPr>
                                <w:t>UNA054 CRSV in CIV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DF7"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DF8"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DF9" w14:textId="77777777" w:rsidR="00D57BDC" w:rsidRDefault="0057757C">
                              <w:pPr>
                                <w:spacing w:after="0" w:line="240" w:lineRule="auto"/>
                                <w:jc w:val="right"/>
                              </w:pPr>
                              <w:r>
                                <w:rPr>
                                  <w:rFonts w:ascii="Arial" w:eastAsia="Arial" w:hAnsi="Arial"/>
                                  <w:color w:val="000000"/>
                                  <w:sz w:val="16"/>
                                </w:rPr>
                                <w:t>293,830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DFA" w14:textId="77777777" w:rsidR="00D57BDC" w:rsidRDefault="0057757C">
                              <w:pPr>
                                <w:spacing w:after="0" w:line="240" w:lineRule="auto"/>
                                <w:jc w:val="right"/>
                              </w:pPr>
                              <w:r>
                                <w:rPr>
                                  <w:rFonts w:ascii="Arial" w:eastAsia="Arial" w:hAnsi="Arial"/>
                                  <w:color w:val="000000"/>
                                  <w:sz w:val="16"/>
                                </w:rPr>
                                <w:t>293,830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DFB" w14:textId="77777777" w:rsidR="00D57BDC" w:rsidRDefault="0057757C">
                              <w:pPr>
                                <w:spacing w:after="0" w:line="240" w:lineRule="auto"/>
                                <w:jc w:val="right"/>
                              </w:pPr>
                              <w:r>
                                <w:rPr>
                                  <w:rFonts w:ascii="Arial" w:eastAsia="Arial" w:hAnsi="Arial"/>
                                  <w:color w:val="000000"/>
                                  <w:sz w:val="16"/>
                                </w:rPr>
                                <w:t>293,818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DFC" w14:textId="77777777" w:rsidR="00D57BDC" w:rsidRDefault="0057757C">
                              <w:pPr>
                                <w:spacing w:after="0" w:line="240" w:lineRule="auto"/>
                                <w:jc w:val="right"/>
                              </w:pPr>
                              <w:r>
                                <w:rPr>
                                  <w:rFonts w:ascii="Arial" w:eastAsia="Arial" w:hAnsi="Arial"/>
                                  <w:color w:val="000000"/>
                                  <w:sz w:val="16"/>
                                </w:rPr>
                                <w:t>100.00</w:t>
                              </w:r>
                            </w:p>
                          </w:tc>
                        </w:tr>
                        <w:tr w:rsidR="00D57BDC" w14:paraId="6FA48E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DFE" w14:textId="77777777" w:rsidR="00D57BDC" w:rsidRDefault="0057757C">
                              <w:pPr>
                                <w:spacing w:after="0" w:line="240" w:lineRule="auto"/>
                              </w:pPr>
                              <w:r>
                                <w:rPr>
                                  <w:rFonts w:ascii="Arial" w:eastAsia="Arial" w:hAnsi="Arial"/>
                                  <w:color w:val="000000"/>
                                  <w:sz w:val="16"/>
                                </w:rPr>
                                <w:t>00113513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DFF" w14:textId="77777777" w:rsidR="00D57BDC" w:rsidRDefault="0057757C">
                              <w:pPr>
                                <w:spacing w:after="0" w:line="240" w:lineRule="auto"/>
                              </w:pPr>
                              <w:r>
                                <w:rPr>
                                  <w:rFonts w:ascii="Arial" w:eastAsia="Arial" w:hAnsi="Arial"/>
                                  <w:color w:val="000000"/>
                                  <w:sz w:val="16"/>
                                </w:rPr>
                                <w:t>UNA060 GBV One-stop response 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00"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01"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02" w14:textId="77777777" w:rsidR="00D57BDC" w:rsidRDefault="0057757C">
                              <w:pPr>
                                <w:spacing w:after="0" w:line="240" w:lineRule="auto"/>
                                <w:jc w:val="right"/>
                              </w:pPr>
                              <w:r>
                                <w:rPr>
                                  <w:rFonts w:ascii="Arial" w:eastAsia="Arial" w:hAnsi="Arial"/>
                                  <w:color w:val="000000"/>
                                  <w:sz w:val="16"/>
                                </w:rPr>
                                <w:t>49,220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03" w14:textId="77777777" w:rsidR="00D57BDC" w:rsidRDefault="0057757C">
                              <w:pPr>
                                <w:spacing w:after="0" w:line="240" w:lineRule="auto"/>
                                <w:jc w:val="right"/>
                              </w:pPr>
                              <w:r>
                                <w:rPr>
                                  <w:rFonts w:ascii="Arial" w:eastAsia="Arial" w:hAnsi="Arial"/>
                                  <w:color w:val="000000"/>
                                  <w:sz w:val="16"/>
                                </w:rPr>
                                <w:t>49,220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04" w14:textId="77777777" w:rsidR="00D57BDC" w:rsidRDefault="0057757C">
                              <w:pPr>
                                <w:spacing w:after="0" w:line="240" w:lineRule="auto"/>
                                <w:jc w:val="right"/>
                              </w:pPr>
                              <w:r>
                                <w:rPr>
                                  <w:rFonts w:ascii="Arial" w:eastAsia="Arial" w:hAnsi="Arial"/>
                                  <w:color w:val="000000"/>
                                  <w:sz w:val="16"/>
                                </w:rPr>
                                <w:t>45,575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05" w14:textId="77777777" w:rsidR="00D57BDC" w:rsidRDefault="0057757C">
                              <w:pPr>
                                <w:spacing w:after="0" w:line="240" w:lineRule="auto"/>
                                <w:jc w:val="right"/>
                              </w:pPr>
                              <w:r>
                                <w:rPr>
                                  <w:rFonts w:ascii="Arial" w:eastAsia="Arial" w:hAnsi="Arial"/>
                                  <w:color w:val="000000"/>
                                  <w:sz w:val="16"/>
                                </w:rPr>
                                <w:t>92.59</w:t>
                              </w:r>
                            </w:p>
                          </w:tc>
                        </w:tr>
                        <w:tr w:rsidR="00D57BDC" w14:paraId="6FA48E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07" w14:textId="77777777" w:rsidR="00D57BDC" w:rsidRDefault="0057757C">
                              <w:pPr>
                                <w:spacing w:after="0" w:line="240" w:lineRule="auto"/>
                              </w:pPr>
                              <w:r>
                                <w:rPr>
                                  <w:rFonts w:ascii="Arial" w:eastAsia="Arial" w:hAnsi="Arial"/>
                                  <w:color w:val="000000"/>
                                  <w:sz w:val="16"/>
                                </w:rPr>
                                <w:t>00113513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08" w14:textId="32E604F2" w:rsidR="00D57BDC" w:rsidRDefault="0057757C">
                              <w:pPr>
                                <w:spacing w:after="0" w:line="240" w:lineRule="auto"/>
                              </w:pPr>
                              <w:r>
                                <w:rPr>
                                  <w:rFonts w:ascii="Arial" w:eastAsia="Arial" w:hAnsi="Arial"/>
                                  <w:color w:val="000000"/>
                                  <w:sz w:val="16"/>
                                </w:rPr>
                                <w:t xml:space="preserve">UNA060 GBV One-stop response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09"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0A"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0B" w14:textId="77777777" w:rsidR="00D57BDC" w:rsidRDefault="0057757C">
                              <w:pPr>
                                <w:spacing w:after="0" w:line="240" w:lineRule="auto"/>
                                <w:jc w:val="right"/>
                              </w:pPr>
                              <w:r>
                                <w:rPr>
                                  <w:rFonts w:ascii="Arial" w:eastAsia="Arial" w:hAnsi="Arial"/>
                                  <w:color w:val="000000"/>
                                  <w:sz w:val="16"/>
                                </w:rPr>
                                <w:t>206,803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0C" w14:textId="77777777" w:rsidR="00D57BDC" w:rsidRDefault="0057757C">
                              <w:pPr>
                                <w:spacing w:after="0" w:line="240" w:lineRule="auto"/>
                                <w:jc w:val="right"/>
                              </w:pPr>
                              <w:r>
                                <w:rPr>
                                  <w:rFonts w:ascii="Arial" w:eastAsia="Arial" w:hAnsi="Arial"/>
                                  <w:color w:val="000000"/>
                                  <w:sz w:val="16"/>
                                </w:rPr>
                                <w:t>180,129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0D" w14:textId="77777777" w:rsidR="00D57BDC" w:rsidRDefault="0057757C">
                              <w:pPr>
                                <w:spacing w:after="0" w:line="240" w:lineRule="auto"/>
                                <w:jc w:val="right"/>
                              </w:pPr>
                              <w:r>
                                <w:rPr>
                                  <w:rFonts w:ascii="Arial" w:eastAsia="Arial" w:hAnsi="Arial"/>
                                  <w:color w:val="000000"/>
                                  <w:sz w:val="16"/>
                                </w:rPr>
                                <w:t>180,129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0E" w14:textId="77777777" w:rsidR="00D57BDC" w:rsidRDefault="0057757C">
                              <w:pPr>
                                <w:spacing w:after="0" w:line="240" w:lineRule="auto"/>
                                <w:jc w:val="right"/>
                              </w:pPr>
                              <w:r>
                                <w:rPr>
                                  <w:rFonts w:ascii="Arial" w:eastAsia="Arial" w:hAnsi="Arial"/>
                                  <w:color w:val="000000"/>
                                  <w:sz w:val="16"/>
                                </w:rPr>
                                <w:t>100.00</w:t>
                              </w:r>
                            </w:p>
                          </w:tc>
                        </w:tr>
                        <w:tr w:rsidR="00D57BDC" w14:paraId="6FA48E1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10" w14:textId="77777777" w:rsidR="00D57BDC" w:rsidRDefault="0057757C">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11" w14:textId="3D589354" w:rsidR="00D57BDC" w:rsidRDefault="0057757C">
                              <w:pPr>
                                <w:spacing w:after="0" w:line="240" w:lineRule="auto"/>
                              </w:pPr>
                              <w:r>
                                <w:rPr>
                                  <w:rFonts w:ascii="Arial" w:eastAsia="Arial" w:hAnsi="Arial"/>
                                  <w:color w:val="000000"/>
                                  <w:sz w:val="16"/>
                                </w:rPr>
                                <w:t xml:space="preserve">UNA059-CRSV accountability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12" w14:textId="77777777" w:rsidR="00D57BDC" w:rsidRDefault="005775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13"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14" w14:textId="77777777" w:rsidR="00D57BDC" w:rsidRDefault="0057757C">
                              <w:pPr>
                                <w:spacing w:after="0" w:line="240" w:lineRule="auto"/>
                                <w:jc w:val="right"/>
                              </w:pPr>
                              <w:r>
                                <w:rPr>
                                  <w:rFonts w:ascii="Arial" w:eastAsia="Arial" w:hAnsi="Arial"/>
                                  <w:color w:val="000000"/>
                                  <w:sz w:val="16"/>
                                </w:rPr>
                                <w:t>207,239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15" w14:textId="77777777" w:rsidR="00D57BDC" w:rsidRDefault="0057757C">
                              <w:pPr>
                                <w:spacing w:after="0" w:line="240" w:lineRule="auto"/>
                                <w:jc w:val="right"/>
                              </w:pPr>
                              <w:r>
                                <w:rPr>
                                  <w:rFonts w:ascii="Arial" w:eastAsia="Arial" w:hAnsi="Arial"/>
                                  <w:color w:val="000000"/>
                                  <w:sz w:val="16"/>
                                </w:rPr>
                                <w:t>180,543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16" w14:textId="77777777" w:rsidR="00D57BDC" w:rsidRDefault="0057757C">
                              <w:pPr>
                                <w:spacing w:after="0" w:line="240" w:lineRule="auto"/>
                                <w:jc w:val="right"/>
                              </w:pPr>
                              <w:r>
                                <w:rPr>
                                  <w:rFonts w:ascii="Arial" w:eastAsia="Arial" w:hAnsi="Arial"/>
                                  <w:color w:val="000000"/>
                                  <w:sz w:val="16"/>
                                </w:rPr>
                                <w:t>180,543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17" w14:textId="77777777" w:rsidR="00D57BDC" w:rsidRDefault="0057757C">
                              <w:pPr>
                                <w:spacing w:after="0" w:line="240" w:lineRule="auto"/>
                                <w:jc w:val="right"/>
                              </w:pPr>
                              <w:r>
                                <w:rPr>
                                  <w:rFonts w:ascii="Arial" w:eastAsia="Arial" w:hAnsi="Arial"/>
                                  <w:color w:val="000000"/>
                                  <w:sz w:val="16"/>
                                </w:rPr>
                                <w:t>100.00</w:t>
                              </w:r>
                            </w:p>
                          </w:tc>
                        </w:tr>
                        <w:tr w:rsidR="00D57BDC" w14:paraId="6FA48E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19" w14:textId="77777777" w:rsidR="00D57BDC" w:rsidRDefault="0057757C">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1A" w14:textId="0A18C813" w:rsidR="00D57BDC" w:rsidRDefault="0057757C">
                              <w:pPr>
                                <w:spacing w:after="0" w:line="240" w:lineRule="auto"/>
                              </w:pPr>
                              <w:r>
                                <w:rPr>
                                  <w:rFonts w:ascii="Arial" w:eastAsia="Arial" w:hAnsi="Arial"/>
                                  <w:color w:val="000000"/>
                                  <w:sz w:val="16"/>
                                </w:rPr>
                                <w:t xml:space="preserve">UNA059-CRSV accountability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1B"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1C"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1D" w14:textId="77777777" w:rsidR="00D57BDC" w:rsidRDefault="0057757C">
                              <w:pPr>
                                <w:spacing w:after="0" w:line="240" w:lineRule="auto"/>
                                <w:jc w:val="right"/>
                              </w:pPr>
                              <w:r>
                                <w:rPr>
                                  <w:rFonts w:ascii="Arial" w:eastAsia="Arial" w:hAnsi="Arial"/>
                                  <w:color w:val="000000"/>
                                  <w:sz w:val="16"/>
                                </w:rPr>
                                <w:t>316,377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1E" w14:textId="77777777" w:rsidR="00D57BDC" w:rsidRDefault="0057757C">
                              <w:pPr>
                                <w:spacing w:after="0" w:line="240" w:lineRule="auto"/>
                                <w:jc w:val="right"/>
                              </w:pPr>
                              <w:r>
                                <w:rPr>
                                  <w:rFonts w:ascii="Arial" w:eastAsia="Arial" w:hAnsi="Arial"/>
                                  <w:color w:val="000000"/>
                                  <w:sz w:val="16"/>
                                </w:rPr>
                                <w:t>258,425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1F" w14:textId="77777777" w:rsidR="00D57BDC" w:rsidRDefault="0057757C">
                              <w:pPr>
                                <w:spacing w:after="0" w:line="240" w:lineRule="auto"/>
                                <w:jc w:val="right"/>
                              </w:pPr>
                              <w:r>
                                <w:rPr>
                                  <w:rFonts w:ascii="Arial" w:eastAsia="Arial" w:hAnsi="Arial"/>
                                  <w:color w:val="000000"/>
                                  <w:sz w:val="16"/>
                                </w:rPr>
                                <w:t>258,425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20" w14:textId="77777777" w:rsidR="00D57BDC" w:rsidRDefault="0057757C">
                              <w:pPr>
                                <w:spacing w:after="0" w:line="240" w:lineRule="auto"/>
                                <w:jc w:val="right"/>
                              </w:pPr>
                              <w:r>
                                <w:rPr>
                                  <w:rFonts w:ascii="Arial" w:eastAsia="Arial" w:hAnsi="Arial"/>
                                  <w:color w:val="000000"/>
                                  <w:sz w:val="16"/>
                                </w:rPr>
                                <w:t>100.00</w:t>
                              </w:r>
                            </w:p>
                          </w:tc>
                        </w:tr>
                        <w:tr w:rsidR="00D57BDC" w14:paraId="6FA48E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22" w14:textId="77777777" w:rsidR="00D57BDC" w:rsidRDefault="0057757C">
                              <w:pPr>
                                <w:spacing w:after="0" w:line="240" w:lineRule="auto"/>
                              </w:pPr>
                              <w:r>
                                <w:rPr>
                                  <w:rFonts w:ascii="Arial" w:eastAsia="Arial" w:hAnsi="Arial"/>
                                  <w:color w:val="000000"/>
                                  <w:sz w:val="16"/>
                                </w:rPr>
                                <w:t>00113516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23" w14:textId="73C02A1C" w:rsidR="00D57BDC" w:rsidRDefault="0057757C">
                              <w:pPr>
                                <w:spacing w:after="0" w:line="240" w:lineRule="auto"/>
                              </w:pPr>
                              <w:r>
                                <w:rPr>
                                  <w:rFonts w:ascii="Arial" w:eastAsia="Arial" w:hAnsi="Arial"/>
                                  <w:color w:val="000000"/>
                                  <w:sz w:val="16"/>
                                </w:rPr>
                                <w:t>UNA059-CRSV accountability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24" w14:textId="77777777" w:rsidR="00D57BDC" w:rsidRDefault="005775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25"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26" w14:textId="77777777" w:rsidR="00D57BDC" w:rsidRDefault="0057757C">
                              <w:pPr>
                                <w:spacing w:after="0" w:line="240" w:lineRule="auto"/>
                                <w:jc w:val="right"/>
                              </w:pPr>
                              <w:r>
                                <w:rPr>
                                  <w:rFonts w:ascii="Arial" w:eastAsia="Arial" w:hAnsi="Arial"/>
                                  <w:color w:val="000000"/>
                                  <w:sz w:val="16"/>
                                </w:rPr>
                                <w:t>271,373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27" w14:textId="77777777" w:rsidR="00D57BDC" w:rsidRDefault="0057757C">
                              <w:pPr>
                                <w:spacing w:after="0" w:line="240" w:lineRule="auto"/>
                                <w:jc w:val="right"/>
                              </w:pPr>
                              <w:r>
                                <w:rPr>
                                  <w:rFonts w:ascii="Arial" w:eastAsia="Arial" w:hAnsi="Arial"/>
                                  <w:color w:val="000000"/>
                                  <w:sz w:val="16"/>
                                </w:rPr>
                                <w:t>271,373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28" w14:textId="77777777" w:rsidR="00D57BDC" w:rsidRDefault="0057757C">
                              <w:pPr>
                                <w:spacing w:after="0" w:line="240" w:lineRule="auto"/>
                                <w:jc w:val="right"/>
                              </w:pPr>
                              <w:r>
                                <w:rPr>
                                  <w:rFonts w:ascii="Arial" w:eastAsia="Arial" w:hAnsi="Arial"/>
                                  <w:color w:val="000000"/>
                                  <w:sz w:val="16"/>
                                </w:rPr>
                                <w:t>271,373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29" w14:textId="77777777" w:rsidR="00D57BDC" w:rsidRDefault="0057757C">
                              <w:pPr>
                                <w:spacing w:after="0" w:line="240" w:lineRule="auto"/>
                                <w:jc w:val="right"/>
                              </w:pPr>
                              <w:r>
                                <w:rPr>
                                  <w:rFonts w:ascii="Arial" w:eastAsia="Arial" w:hAnsi="Arial"/>
                                  <w:color w:val="000000"/>
                                  <w:sz w:val="16"/>
                                </w:rPr>
                                <w:t>100.00</w:t>
                              </w:r>
                            </w:p>
                          </w:tc>
                        </w:tr>
                        <w:tr w:rsidR="00D57BDC" w14:paraId="6FA48E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2B" w14:textId="77777777" w:rsidR="00D57BDC" w:rsidRDefault="0057757C">
                              <w:pPr>
                                <w:spacing w:after="0" w:line="240" w:lineRule="auto"/>
                              </w:pPr>
                              <w:r>
                                <w:rPr>
                                  <w:rFonts w:ascii="Arial" w:eastAsia="Arial" w:hAnsi="Arial"/>
                                  <w:color w:val="000000"/>
                                  <w:sz w:val="16"/>
                                </w:rPr>
                                <w:t>00113517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2C" w14:textId="2E1C70A1" w:rsidR="00D57BDC" w:rsidRDefault="0057757C">
                              <w:pPr>
                                <w:spacing w:after="0" w:line="240" w:lineRule="auto"/>
                              </w:pPr>
                              <w:r>
                                <w:rPr>
                                  <w:rFonts w:ascii="Arial" w:eastAsia="Arial" w:hAnsi="Arial"/>
                                  <w:color w:val="000000"/>
                                  <w:sz w:val="16"/>
                                </w:rPr>
                                <w:t xml:space="preserve">UNA057- Reparation for CRSV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2D" w14:textId="77777777" w:rsidR="00D57BDC" w:rsidRDefault="005775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2E"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2F" w14:textId="77777777" w:rsidR="00D57BDC" w:rsidRDefault="0057757C">
                              <w:pPr>
                                <w:spacing w:after="0" w:line="240" w:lineRule="auto"/>
                                <w:jc w:val="right"/>
                              </w:pPr>
                              <w:r>
                                <w:rPr>
                                  <w:rFonts w:ascii="Arial" w:eastAsia="Arial" w:hAnsi="Arial"/>
                                  <w:color w:val="000000"/>
                                  <w:sz w:val="16"/>
                                </w:rPr>
                                <w:t>550,000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30" w14:textId="77777777" w:rsidR="00D57BDC" w:rsidRDefault="0057757C">
                              <w:pPr>
                                <w:spacing w:after="0" w:line="240" w:lineRule="auto"/>
                                <w:jc w:val="right"/>
                              </w:pPr>
                              <w:r>
                                <w:rPr>
                                  <w:rFonts w:ascii="Arial" w:eastAsia="Arial" w:hAnsi="Arial"/>
                                  <w:color w:val="000000"/>
                                  <w:sz w:val="16"/>
                                </w:rPr>
                                <w:t>550,000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31" w14:textId="77777777" w:rsidR="00D57BDC" w:rsidRDefault="0057757C">
                              <w:pPr>
                                <w:spacing w:after="0" w:line="240" w:lineRule="auto"/>
                                <w:jc w:val="right"/>
                              </w:pPr>
                              <w:r>
                                <w:rPr>
                                  <w:rFonts w:ascii="Arial" w:eastAsia="Arial" w:hAnsi="Arial"/>
                                  <w:color w:val="000000"/>
                                  <w:sz w:val="16"/>
                                </w:rPr>
                                <w:t>550,000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32" w14:textId="77777777" w:rsidR="00D57BDC" w:rsidRDefault="0057757C">
                              <w:pPr>
                                <w:spacing w:after="0" w:line="240" w:lineRule="auto"/>
                                <w:jc w:val="right"/>
                              </w:pPr>
                              <w:r>
                                <w:rPr>
                                  <w:rFonts w:ascii="Arial" w:eastAsia="Arial" w:hAnsi="Arial"/>
                                  <w:color w:val="000000"/>
                                  <w:sz w:val="16"/>
                                </w:rPr>
                                <w:t>100.00</w:t>
                              </w:r>
                            </w:p>
                          </w:tc>
                        </w:tr>
                        <w:tr w:rsidR="00D57BDC" w14:paraId="6FA48E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34" w14:textId="77777777" w:rsidR="00D57BDC" w:rsidRDefault="0057757C">
                              <w:pPr>
                                <w:spacing w:after="0" w:line="240" w:lineRule="auto"/>
                              </w:pPr>
                              <w:r>
                                <w:rPr>
                                  <w:rFonts w:ascii="Arial" w:eastAsia="Arial" w:hAnsi="Arial"/>
                                  <w:color w:val="000000"/>
                                  <w:sz w:val="16"/>
                                </w:rPr>
                                <w:t>00114466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35" w14:textId="14199F17" w:rsidR="00D57BDC" w:rsidRDefault="0057757C">
                              <w:pPr>
                                <w:spacing w:after="0" w:line="240" w:lineRule="auto"/>
                              </w:pPr>
                              <w:r>
                                <w:rPr>
                                  <w:rFonts w:ascii="Arial" w:eastAsia="Arial" w:hAnsi="Arial"/>
                                  <w:color w:val="000000"/>
                                  <w:sz w:val="16"/>
                                </w:rPr>
                                <w:t>UNA065 Improving GBV Preventio</w:t>
                              </w:r>
                              <w:r w:rsidR="00A77660">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36"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37"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38" w14:textId="77777777" w:rsidR="00D57BDC" w:rsidRDefault="0057757C">
                              <w:pPr>
                                <w:spacing w:after="0" w:line="240" w:lineRule="auto"/>
                                <w:jc w:val="right"/>
                              </w:pPr>
                              <w:r>
                                <w:rPr>
                                  <w:rFonts w:ascii="Arial" w:eastAsia="Arial" w:hAnsi="Arial"/>
                                  <w:color w:val="000000"/>
                                  <w:sz w:val="16"/>
                                </w:rPr>
                                <w:t>315,650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39" w14:textId="77777777" w:rsidR="00D57BDC" w:rsidRDefault="0057757C">
                              <w:pPr>
                                <w:spacing w:after="0" w:line="240" w:lineRule="auto"/>
                                <w:jc w:val="right"/>
                              </w:pPr>
                              <w:r>
                                <w:rPr>
                                  <w:rFonts w:ascii="Arial" w:eastAsia="Arial" w:hAnsi="Arial"/>
                                  <w:color w:val="000000"/>
                                  <w:sz w:val="16"/>
                                </w:rPr>
                                <w:t>303,426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3A" w14:textId="77777777" w:rsidR="00D57BDC" w:rsidRDefault="0057757C">
                              <w:pPr>
                                <w:spacing w:after="0" w:line="240" w:lineRule="auto"/>
                                <w:jc w:val="right"/>
                              </w:pPr>
                              <w:r>
                                <w:rPr>
                                  <w:rFonts w:ascii="Arial" w:eastAsia="Arial" w:hAnsi="Arial"/>
                                  <w:color w:val="000000"/>
                                  <w:sz w:val="16"/>
                                </w:rPr>
                                <w:t>303,426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3B" w14:textId="77777777" w:rsidR="00D57BDC" w:rsidRDefault="0057757C">
                              <w:pPr>
                                <w:spacing w:after="0" w:line="240" w:lineRule="auto"/>
                                <w:jc w:val="right"/>
                              </w:pPr>
                              <w:r>
                                <w:rPr>
                                  <w:rFonts w:ascii="Arial" w:eastAsia="Arial" w:hAnsi="Arial"/>
                                  <w:color w:val="000000"/>
                                  <w:sz w:val="16"/>
                                </w:rPr>
                                <w:t>100.00</w:t>
                              </w:r>
                            </w:p>
                          </w:tc>
                        </w:tr>
                        <w:tr w:rsidR="00D57BDC" w14:paraId="6FA48E4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3D" w14:textId="77777777" w:rsidR="00D57BDC" w:rsidRDefault="0057757C">
                              <w:pPr>
                                <w:spacing w:after="0" w:line="240" w:lineRule="auto"/>
                              </w:pPr>
                              <w:r>
                                <w:rPr>
                                  <w:rFonts w:ascii="Arial" w:eastAsia="Arial" w:hAnsi="Arial"/>
                                  <w:color w:val="000000"/>
                                  <w:sz w:val="16"/>
                                </w:rPr>
                                <w:t>00115192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3E" w14:textId="77777777" w:rsidR="00D57BDC" w:rsidRDefault="0057757C">
                              <w:pPr>
                                <w:spacing w:after="0" w:line="240" w:lineRule="auto"/>
                              </w:pPr>
                              <w:r>
                                <w:rPr>
                                  <w:rFonts w:ascii="Arial" w:eastAsia="Arial" w:hAnsi="Arial"/>
                                  <w:color w:val="000000"/>
                                  <w:sz w:val="16"/>
                                </w:rPr>
                                <w:t>UNA058 Iraq GBV mitigation 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3F"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40"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41" w14:textId="77777777" w:rsidR="00D57BDC" w:rsidRDefault="0057757C">
                              <w:pPr>
                                <w:spacing w:after="0" w:line="240" w:lineRule="auto"/>
                                <w:jc w:val="right"/>
                              </w:pPr>
                              <w:r>
                                <w:rPr>
                                  <w:rFonts w:ascii="Arial" w:eastAsia="Arial" w:hAnsi="Arial"/>
                                  <w:color w:val="000000"/>
                                  <w:sz w:val="16"/>
                                </w:rPr>
                                <w:t>428,000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42" w14:textId="77777777" w:rsidR="00D57BDC" w:rsidRDefault="0057757C">
                              <w:pPr>
                                <w:spacing w:after="0" w:line="240" w:lineRule="auto"/>
                                <w:jc w:val="right"/>
                              </w:pPr>
                              <w:r>
                                <w:rPr>
                                  <w:rFonts w:ascii="Arial" w:eastAsia="Arial" w:hAnsi="Arial"/>
                                  <w:color w:val="000000"/>
                                  <w:sz w:val="16"/>
                                </w:rPr>
                                <w:t>428,000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43" w14:textId="77777777" w:rsidR="00D57BDC" w:rsidRDefault="0057757C">
                              <w:pPr>
                                <w:spacing w:after="0" w:line="240" w:lineRule="auto"/>
                                <w:jc w:val="right"/>
                              </w:pPr>
                              <w:r>
                                <w:rPr>
                                  <w:rFonts w:ascii="Arial" w:eastAsia="Arial" w:hAnsi="Arial"/>
                                  <w:color w:val="000000"/>
                                  <w:sz w:val="16"/>
                                </w:rPr>
                                <w:t>428,000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44" w14:textId="77777777" w:rsidR="00D57BDC" w:rsidRDefault="0057757C">
                              <w:pPr>
                                <w:spacing w:after="0" w:line="240" w:lineRule="auto"/>
                                <w:jc w:val="right"/>
                              </w:pPr>
                              <w:r>
                                <w:rPr>
                                  <w:rFonts w:ascii="Arial" w:eastAsia="Arial" w:hAnsi="Arial"/>
                                  <w:color w:val="000000"/>
                                  <w:sz w:val="16"/>
                                </w:rPr>
                                <w:t>100.00</w:t>
                              </w:r>
                            </w:p>
                          </w:tc>
                        </w:tr>
                        <w:tr w:rsidR="00D57BDC" w14:paraId="6FA48E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46" w14:textId="77777777" w:rsidR="00D57BDC" w:rsidRDefault="0057757C">
                              <w:pPr>
                                <w:spacing w:after="0" w:line="240" w:lineRule="auto"/>
                              </w:pPr>
                              <w:r>
                                <w:rPr>
                                  <w:rFonts w:ascii="Arial" w:eastAsia="Arial" w:hAnsi="Arial"/>
                                  <w:color w:val="000000"/>
                                  <w:sz w:val="16"/>
                                </w:rPr>
                                <w:t>00115195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47" w14:textId="35F8FD96" w:rsidR="00D57BDC" w:rsidRDefault="0057757C">
                              <w:pPr>
                                <w:spacing w:after="0" w:line="240" w:lineRule="auto"/>
                              </w:pPr>
                              <w:r>
                                <w:rPr>
                                  <w:rFonts w:ascii="Arial" w:eastAsia="Arial" w:hAnsi="Arial"/>
                                  <w:color w:val="000000"/>
                                  <w:sz w:val="16"/>
                                </w:rPr>
                                <w:t>UNA061 Cox's Bazar CRSV Suppor</w:t>
                              </w:r>
                              <w:r w:rsidR="00A77660">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48" w14:textId="77777777" w:rsidR="00D57BDC" w:rsidRDefault="005775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49"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4A" w14:textId="77777777" w:rsidR="00D57BDC" w:rsidRDefault="0057757C">
                              <w:pPr>
                                <w:spacing w:after="0" w:line="240" w:lineRule="auto"/>
                                <w:jc w:val="right"/>
                              </w:pPr>
                              <w:r>
                                <w:rPr>
                                  <w:rFonts w:ascii="Arial" w:eastAsia="Arial" w:hAnsi="Arial"/>
                                  <w:color w:val="000000"/>
                                  <w:sz w:val="16"/>
                                </w:rPr>
                                <w:t>325,000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4B" w14:textId="77777777" w:rsidR="00D57BDC" w:rsidRDefault="0057757C">
                              <w:pPr>
                                <w:spacing w:after="0" w:line="240" w:lineRule="auto"/>
                                <w:jc w:val="right"/>
                              </w:pPr>
                              <w:r>
                                <w:rPr>
                                  <w:rFonts w:ascii="Arial" w:eastAsia="Arial" w:hAnsi="Arial"/>
                                  <w:color w:val="000000"/>
                                  <w:sz w:val="16"/>
                                </w:rPr>
                                <w:t>256,693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4C" w14:textId="77777777" w:rsidR="00D57BDC" w:rsidRDefault="0057757C">
                              <w:pPr>
                                <w:spacing w:after="0" w:line="240" w:lineRule="auto"/>
                                <w:jc w:val="right"/>
                              </w:pPr>
                              <w:r>
                                <w:rPr>
                                  <w:rFonts w:ascii="Arial" w:eastAsia="Arial" w:hAnsi="Arial"/>
                                  <w:color w:val="000000"/>
                                  <w:sz w:val="16"/>
                                </w:rPr>
                                <w:t>256,693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4D" w14:textId="77777777" w:rsidR="00D57BDC" w:rsidRDefault="0057757C">
                              <w:pPr>
                                <w:spacing w:after="0" w:line="240" w:lineRule="auto"/>
                                <w:jc w:val="right"/>
                              </w:pPr>
                              <w:r>
                                <w:rPr>
                                  <w:rFonts w:ascii="Arial" w:eastAsia="Arial" w:hAnsi="Arial"/>
                                  <w:color w:val="000000"/>
                                  <w:sz w:val="16"/>
                                </w:rPr>
                                <w:t>100.00</w:t>
                              </w:r>
                            </w:p>
                          </w:tc>
                        </w:tr>
                        <w:tr w:rsidR="00D57BDC" w14:paraId="6FA48E5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4F" w14:textId="77777777" w:rsidR="00D57BDC" w:rsidRDefault="0057757C">
                              <w:pPr>
                                <w:spacing w:after="0" w:line="240" w:lineRule="auto"/>
                              </w:pPr>
                              <w:r>
                                <w:rPr>
                                  <w:rFonts w:ascii="Arial" w:eastAsia="Arial" w:hAnsi="Arial"/>
                                  <w:color w:val="000000"/>
                                  <w:sz w:val="16"/>
                                </w:rPr>
                                <w:t>00115195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50" w14:textId="2C25413B" w:rsidR="00D57BDC" w:rsidRDefault="0057757C">
                              <w:pPr>
                                <w:spacing w:after="0" w:line="240" w:lineRule="auto"/>
                              </w:pPr>
                              <w:r>
                                <w:rPr>
                                  <w:rFonts w:ascii="Arial" w:eastAsia="Arial" w:hAnsi="Arial"/>
                                  <w:color w:val="000000"/>
                                  <w:sz w:val="16"/>
                                </w:rPr>
                                <w:t>UNA061 Cox's Bazar CRSV Suppor</w:t>
                              </w:r>
                              <w:r w:rsidR="00A77660">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51" w14:textId="77777777" w:rsidR="00D57BDC" w:rsidRDefault="005775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52"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53" w14:textId="77777777" w:rsidR="00D57BDC" w:rsidRDefault="0057757C">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54" w14:textId="77777777" w:rsidR="00D57BDC" w:rsidRDefault="0057757C">
                              <w:pPr>
                                <w:spacing w:after="0" w:line="240" w:lineRule="auto"/>
                                <w:jc w:val="right"/>
                              </w:pPr>
                              <w:r>
                                <w:rPr>
                                  <w:rFonts w:ascii="Arial" w:eastAsia="Arial" w:hAnsi="Arial"/>
                                  <w:color w:val="000000"/>
                                  <w:sz w:val="16"/>
                                </w:rPr>
                                <w:t>247,021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55" w14:textId="77777777" w:rsidR="00D57BDC" w:rsidRDefault="0057757C">
                              <w:pPr>
                                <w:spacing w:after="0" w:line="240" w:lineRule="auto"/>
                                <w:jc w:val="right"/>
                              </w:pPr>
                              <w:r>
                                <w:rPr>
                                  <w:rFonts w:ascii="Arial" w:eastAsia="Arial" w:hAnsi="Arial"/>
                                  <w:color w:val="000000"/>
                                  <w:sz w:val="16"/>
                                </w:rPr>
                                <w:t>247,021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56" w14:textId="77777777" w:rsidR="00D57BDC" w:rsidRDefault="0057757C">
                              <w:pPr>
                                <w:spacing w:after="0" w:line="240" w:lineRule="auto"/>
                                <w:jc w:val="right"/>
                              </w:pPr>
                              <w:r>
                                <w:rPr>
                                  <w:rFonts w:ascii="Arial" w:eastAsia="Arial" w:hAnsi="Arial"/>
                                  <w:color w:val="000000"/>
                                  <w:sz w:val="16"/>
                                </w:rPr>
                                <w:t>100.00</w:t>
                              </w:r>
                            </w:p>
                          </w:tc>
                        </w:tr>
                        <w:tr w:rsidR="00D57BDC" w14:paraId="6FA48E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58" w14:textId="77777777" w:rsidR="00D57BDC" w:rsidRDefault="0057757C">
                              <w:pPr>
                                <w:spacing w:after="0" w:line="240" w:lineRule="auto"/>
                              </w:pPr>
                              <w:r>
                                <w:rPr>
                                  <w:rFonts w:ascii="Arial" w:eastAsia="Arial" w:hAnsi="Arial"/>
                                  <w:color w:val="000000"/>
                                  <w:sz w:val="16"/>
                                </w:rPr>
                                <w:t>00116935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59" w14:textId="77777777" w:rsidR="00D57BDC" w:rsidRDefault="0057757C">
                              <w:pPr>
                                <w:spacing w:after="0" w:line="240" w:lineRule="auto"/>
                              </w:pPr>
                              <w:r>
                                <w:rPr>
                                  <w:rFonts w:ascii="Arial" w:eastAsia="Arial" w:hAnsi="Arial"/>
                                  <w:color w:val="000000"/>
                                  <w:sz w:val="16"/>
                                </w:rPr>
                                <w:t xml:space="preserve">UNA064 KB-CRSV n </w:t>
                              </w:r>
                              <w:proofErr w:type="spellStart"/>
                              <w:r>
                                <w:rPr>
                                  <w:rFonts w:ascii="Arial" w:eastAsia="Arial" w:hAnsi="Arial"/>
                                  <w:color w:val="000000"/>
                                  <w:sz w:val="16"/>
                                </w:rPr>
                                <w:t>Reparatns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5A" w14:textId="77777777" w:rsidR="00D57BDC" w:rsidRDefault="005775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5B"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5C" w14:textId="77777777" w:rsidR="00D57BDC" w:rsidRDefault="0057757C">
                              <w:pPr>
                                <w:spacing w:after="0" w:line="240" w:lineRule="auto"/>
                                <w:jc w:val="right"/>
                              </w:pPr>
                              <w:r>
                                <w:rPr>
                                  <w:rFonts w:ascii="Arial" w:eastAsia="Arial" w:hAnsi="Arial"/>
                                  <w:color w:val="000000"/>
                                  <w:sz w:val="16"/>
                                </w:rPr>
                                <w:t>100,580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5D" w14:textId="77777777" w:rsidR="00D57BDC" w:rsidRDefault="0057757C">
                              <w:pPr>
                                <w:spacing w:after="0" w:line="240" w:lineRule="auto"/>
                                <w:jc w:val="right"/>
                              </w:pPr>
                              <w:r>
                                <w:rPr>
                                  <w:rFonts w:ascii="Arial" w:eastAsia="Arial" w:hAnsi="Arial"/>
                                  <w:color w:val="000000"/>
                                  <w:sz w:val="16"/>
                                </w:rPr>
                                <w:t>99,593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5E" w14:textId="77777777" w:rsidR="00D57BDC" w:rsidRDefault="0057757C">
                              <w:pPr>
                                <w:spacing w:after="0" w:line="240" w:lineRule="auto"/>
                                <w:jc w:val="right"/>
                              </w:pPr>
                              <w:r>
                                <w:rPr>
                                  <w:rFonts w:ascii="Arial" w:eastAsia="Arial" w:hAnsi="Arial"/>
                                  <w:color w:val="000000"/>
                                  <w:sz w:val="16"/>
                                </w:rPr>
                                <w:t>99,593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5F" w14:textId="77777777" w:rsidR="00D57BDC" w:rsidRDefault="0057757C">
                              <w:pPr>
                                <w:spacing w:after="0" w:line="240" w:lineRule="auto"/>
                                <w:jc w:val="right"/>
                              </w:pPr>
                              <w:r>
                                <w:rPr>
                                  <w:rFonts w:ascii="Arial" w:eastAsia="Arial" w:hAnsi="Arial"/>
                                  <w:color w:val="000000"/>
                                  <w:sz w:val="16"/>
                                </w:rPr>
                                <w:t>100.00</w:t>
                              </w:r>
                            </w:p>
                          </w:tc>
                        </w:tr>
                        <w:tr w:rsidR="00D57BDC" w14:paraId="6FA48E6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61" w14:textId="77777777" w:rsidR="00D57BDC" w:rsidRDefault="0057757C">
                              <w:pPr>
                                <w:spacing w:after="0" w:line="240" w:lineRule="auto"/>
                              </w:pPr>
                              <w:r>
                                <w:rPr>
                                  <w:rFonts w:ascii="Arial" w:eastAsia="Arial" w:hAnsi="Arial"/>
                                  <w:color w:val="000000"/>
                                  <w:sz w:val="16"/>
                                </w:rPr>
                                <w:t>00116960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62" w14:textId="77777777" w:rsidR="00D57BDC" w:rsidRDefault="0057757C">
                              <w:pPr>
                                <w:spacing w:after="0" w:line="240" w:lineRule="auto"/>
                              </w:pPr>
                              <w:r>
                                <w:rPr>
                                  <w:rFonts w:ascii="Arial" w:eastAsia="Arial" w:hAnsi="Arial"/>
                                  <w:color w:val="000000"/>
                                  <w:sz w:val="16"/>
                                </w:rPr>
                                <w:t>UNA063 Myanmar CR trafficking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63" w14:textId="77777777" w:rsidR="00D57BDC" w:rsidRDefault="0057757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64"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65" w14:textId="77777777" w:rsidR="00D57BDC" w:rsidRDefault="0057757C">
                              <w:pPr>
                                <w:spacing w:after="0" w:line="240" w:lineRule="auto"/>
                                <w:jc w:val="right"/>
                              </w:pPr>
                              <w:r>
                                <w:rPr>
                                  <w:rFonts w:ascii="Arial" w:eastAsia="Arial" w:hAnsi="Arial"/>
                                  <w:color w:val="000000"/>
                                  <w:sz w:val="16"/>
                                </w:rPr>
                                <w:t>70,342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66" w14:textId="77777777" w:rsidR="00D57BDC" w:rsidRDefault="0057757C">
                              <w:pPr>
                                <w:spacing w:after="0" w:line="240" w:lineRule="auto"/>
                                <w:jc w:val="right"/>
                              </w:pPr>
                              <w:r>
                                <w:rPr>
                                  <w:rFonts w:ascii="Arial" w:eastAsia="Arial" w:hAnsi="Arial"/>
                                  <w:color w:val="000000"/>
                                  <w:sz w:val="16"/>
                                </w:rPr>
                                <w:t>54,464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67" w14:textId="77777777" w:rsidR="00D57BDC" w:rsidRDefault="0057757C">
                              <w:pPr>
                                <w:spacing w:after="0" w:line="240" w:lineRule="auto"/>
                                <w:jc w:val="right"/>
                              </w:pPr>
                              <w:r>
                                <w:rPr>
                                  <w:rFonts w:ascii="Arial" w:eastAsia="Arial" w:hAnsi="Arial"/>
                                  <w:color w:val="000000"/>
                                  <w:sz w:val="16"/>
                                </w:rPr>
                                <w:t>54,464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68" w14:textId="77777777" w:rsidR="00D57BDC" w:rsidRDefault="0057757C">
                              <w:pPr>
                                <w:spacing w:after="0" w:line="240" w:lineRule="auto"/>
                                <w:jc w:val="right"/>
                              </w:pPr>
                              <w:r>
                                <w:rPr>
                                  <w:rFonts w:ascii="Arial" w:eastAsia="Arial" w:hAnsi="Arial"/>
                                  <w:color w:val="000000"/>
                                  <w:sz w:val="16"/>
                                </w:rPr>
                                <w:t>100.00</w:t>
                              </w:r>
                            </w:p>
                          </w:tc>
                        </w:tr>
                        <w:tr w:rsidR="00D57BDC" w14:paraId="6FA48E7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6A" w14:textId="77777777" w:rsidR="00D57BDC" w:rsidRDefault="0057757C">
                              <w:pPr>
                                <w:spacing w:after="0" w:line="240" w:lineRule="auto"/>
                              </w:pPr>
                              <w:r>
                                <w:rPr>
                                  <w:rFonts w:ascii="Arial" w:eastAsia="Arial" w:hAnsi="Arial"/>
                                  <w:color w:val="000000"/>
                                  <w:sz w:val="16"/>
                                </w:rPr>
                                <w:t>00116960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6B" w14:textId="77777777" w:rsidR="00D57BDC" w:rsidRDefault="0057757C">
                              <w:pPr>
                                <w:spacing w:after="0" w:line="240" w:lineRule="auto"/>
                              </w:pPr>
                              <w:r>
                                <w:rPr>
                                  <w:rFonts w:ascii="Arial" w:eastAsia="Arial" w:hAnsi="Arial"/>
                                  <w:color w:val="000000"/>
                                  <w:sz w:val="16"/>
                                </w:rPr>
                                <w:t>UNA063 Myanmar CR trafficking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6C" w14:textId="77777777" w:rsidR="00D57BDC" w:rsidRDefault="005775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6D"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6E" w14:textId="77777777" w:rsidR="00D57BDC" w:rsidRDefault="0057757C">
                              <w:pPr>
                                <w:spacing w:after="0" w:line="240" w:lineRule="auto"/>
                                <w:jc w:val="right"/>
                              </w:pPr>
                              <w:r>
                                <w:rPr>
                                  <w:rFonts w:ascii="Arial" w:eastAsia="Arial" w:hAnsi="Arial"/>
                                  <w:color w:val="000000"/>
                                  <w:sz w:val="16"/>
                                </w:rPr>
                                <w:t>178,675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6F" w14:textId="77777777" w:rsidR="00D57BDC" w:rsidRDefault="0057757C">
                              <w:pPr>
                                <w:spacing w:after="0" w:line="240" w:lineRule="auto"/>
                                <w:jc w:val="right"/>
                              </w:pPr>
                              <w:r>
                                <w:rPr>
                                  <w:rFonts w:ascii="Arial" w:eastAsia="Arial" w:hAnsi="Arial"/>
                                  <w:color w:val="000000"/>
                                  <w:sz w:val="16"/>
                                </w:rPr>
                                <w:t>178,675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70" w14:textId="77777777" w:rsidR="00D57BDC" w:rsidRDefault="0057757C">
                              <w:pPr>
                                <w:spacing w:after="0" w:line="240" w:lineRule="auto"/>
                                <w:jc w:val="right"/>
                              </w:pPr>
                              <w:r>
                                <w:rPr>
                                  <w:rFonts w:ascii="Arial" w:eastAsia="Arial" w:hAnsi="Arial"/>
                                  <w:color w:val="000000"/>
                                  <w:sz w:val="16"/>
                                </w:rPr>
                                <w:t>178,675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71" w14:textId="77777777" w:rsidR="00D57BDC" w:rsidRDefault="0057757C">
                              <w:pPr>
                                <w:spacing w:after="0" w:line="240" w:lineRule="auto"/>
                                <w:jc w:val="right"/>
                              </w:pPr>
                              <w:r>
                                <w:rPr>
                                  <w:rFonts w:ascii="Arial" w:eastAsia="Arial" w:hAnsi="Arial"/>
                                  <w:color w:val="000000"/>
                                  <w:sz w:val="16"/>
                                </w:rPr>
                                <w:t>100.00</w:t>
                              </w:r>
                            </w:p>
                          </w:tc>
                        </w:tr>
                        <w:tr w:rsidR="00D57BDC" w14:paraId="6FA48E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73" w14:textId="77777777" w:rsidR="00D57BDC" w:rsidRDefault="0057757C">
                              <w:pPr>
                                <w:spacing w:after="0" w:line="240" w:lineRule="auto"/>
                              </w:pPr>
                              <w:r>
                                <w:rPr>
                                  <w:rFonts w:ascii="Arial" w:eastAsia="Arial" w:hAnsi="Arial"/>
                                  <w:color w:val="000000"/>
                                  <w:sz w:val="16"/>
                                </w:rPr>
                                <w:t>00116980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74" w14:textId="77777777" w:rsidR="00D57BDC" w:rsidRDefault="0057757C">
                              <w:pPr>
                                <w:spacing w:after="0" w:line="240" w:lineRule="auto"/>
                              </w:pPr>
                              <w:r>
                                <w:rPr>
                                  <w:rFonts w:ascii="Arial" w:eastAsia="Arial" w:hAnsi="Arial"/>
                                  <w:color w:val="000000"/>
                                  <w:sz w:val="16"/>
                                </w:rPr>
                                <w:t>UNA062_CRSV in South Sudan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75"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76"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77" w14:textId="77777777" w:rsidR="00D57BDC" w:rsidRDefault="0057757C">
                              <w:pPr>
                                <w:spacing w:after="0" w:line="240" w:lineRule="auto"/>
                                <w:jc w:val="right"/>
                              </w:pPr>
                              <w:r>
                                <w:rPr>
                                  <w:rFonts w:ascii="Arial" w:eastAsia="Arial" w:hAnsi="Arial"/>
                                  <w:color w:val="000000"/>
                                  <w:sz w:val="16"/>
                                </w:rPr>
                                <w:t>656,808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78" w14:textId="77777777" w:rsidR="00D57BDC" w:rsidRDefault="0057757C">
                              <w:pPr>
                                <w:spacing w:after="0" w:line="240" w:lineRule="auto"/>
                                <w:jc w:val="right"/>
                              </w:pPr>
                              <w:r>
                                <w:rPr>
                                  <w:rFonts w:ascii="Arial" w:eastAsia="Arial" w:hAnsi="Arial"/>
                                  <w:color w:val="000000"/>
                                  <w:sz w:val="16"/>
                                </w:rPr>
                                <w:t>539,527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79" w14:textId="77777777" w:rsidR="00D57BDC" w:rsidRDefault="0057757C">
                              <w:pPr>
                                <w:spacing w:after="0" w:line="240" w:lineRule="auto"/>
                                <w:jc w:val="right"/>
                              </w:pPr>
                              <w:r>
                                <w:rPr>
                                  <w:rFonts w:ascii="Arial" w:eastAsia="Arial" w:hAnsi="Arial"/>
                                  <w:color w:val="000000"/>
                                  <w:sz w:val="16"/>
                                </w:rPr>
                                <w:t>535,498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7A" w14:textId="77777777" w:rsidR="00D57BDC" w:rsidRDefault="0057757C">
                              <w:pPr>
                                <w:spacing w:after="0" w:line="240" w:lineRule="auto"/>
                                <w:jc w:val="right"/>
                              </w:pPr>
                              <w:r>
                                <w:rPr>
                                  <w:rFonts w:ascii="Arial" w:eastAsia="Arial" w:hAnsi="Arial"/>
                                  <w:color w:val="000000"/>
                                  <w:sz w:val="16"/>
                                </w:rPr>
                                <w:t>99.25</w:t>
                              </w:r>
                            </w:p>
                          </w:tc>
                        </w:tr>
                        <w:tr w:rsidR="006128DE" w14:paraId="6FA48E84" w14:textId="77777777" w:rsidTr="006128D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A48E7C" w14:textId="77777777" w:rsidR="00D57BDC" w:rsidRDefault="0057757C">
                              <w:pPr>
                                <w:spacing w:after="0" w:line="240" w:lineRule="auto"/>
                              </w:pPr>
                              <w:r>
                                <w:rPr>
                                  <w:rFonts w:ascii="Arial" w:eastAsia="Arial" w:hAnsi="Arial"/>
                                  <w:b/>
                                  <w:color w:val="FFFFFF"/>
                                  <w:sz w:val="16"/>
                                </w:rPr>
                                <w:t xml:space="preserve">UN Action Against Sexual </w:t>
                              </w:r>
                              <w:proofErr w:type="spellStart"/>
                              <w:r>
                                <w:rPr>
                                  <w:rFonts w:ascii="Arial" w:eastAsia="Arial" w:hAnsi="Arial"/>
                                  <w:b/>
                                  <w:color w:val="FFFFFF"/>
                                  <w:sz w:val="16"/>
                                </w:rPr>
                                <w:t>Viole</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A48E7E" w14:textId="77777777" w:rsidR="00D57BDC" w:rsidRDefault="00D57BD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A48E7F" w14:textId="77777777" w:rsidR="00D57BDC" w:rsidRDefault="00D57BD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FA48E80" w14:textId="77777777" w:rsidR="00D57BDC" w:rsidRDefault="0057757C">
                              <w:pPr>
                                <w:spacing w:after="0" w:line="240" w:lineRule="auto"/>
                                <w:jc w:val="right"/>
                              </w:pPr>
                              <w:r>
                                <w:rPr>
                                  <w:rFonts w:ascii="Arial" w:eastAsia="Arial" w:hAnsi="Arial"/>
                                  <w:b/>
                                  <w:color w:val="FFFFFF"/>
                                  <w:sz w:val="16"/>
                                </w:rPr>
                                <w:t>25,050,161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FA48E81" w14:textId="77777777" w:rsidR="00D57BDC" w:rsidRDefault="0057757C">
                              <w:pPr>
                                <w:spacing w:after="0" w:line="240" w:lineRule="auto"/>
                                <w:jc w:val="right"/>
                              </w:pPr>
                              <w:r>
                                <w:rPr>
                                  <w:rFonts w:ascii="Arial" w:eastAsia="Arial" w:hAnsi="Arial"/>
                                  <w:b/>
                                  <w:color w:val="FFFFFF"/>
                                  <w:sz w:val="16"/>
                                </w:rPr>
                                <w:t>22,446,720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A48E82" w14:textId="77777777" w:rsidR="00D57BDC" w:rsidRDefault="0057757C">
                              <w:pPr>
                                <w:spacing w:after="0" w:line="240" w:lineRule="auto"/>
                                <w:jc w:val="right"/>
                              </w:pPr>
                              <w:r>
                                <w:rPr>
                                  <w:rFonts w:ascii="Arial" w:eastAsia="Arial" w:hAnsi="Arial"/>
                                  <w:b/>
                                  <w:color w:val="FFFFFF"/>
                                  <w:sz w:val="16"/>
                                </w:rPr>
                                <w:t>22,314,082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FA48E83" w14:textId="77777777" w:rsidR="00D57BDC" w:rsidRDefault="0057757C">
                              <w:pPr>
                                <w:spacing w:after="0" w:line="240" w:lineRule="auto"/>
                                <w:jc w:val="right"/>
                              </w:pPr>
                              <w:r>
                                <w:rPr>
                                  <w:rFonts w:ascii="Arial" w:eastAsia="Arial" w:hAnsi="Arial"/>
                                  <w:b/>
                                  <w:color w:val="FFFFFF"/>
                                  <w:sz w:val="16"/>
                                </w:rPr>
                                <w:t>99.41</w:t>
                              </w:r>
                            </w:p>
                          </w:tc>
                        </w:tr>
                        <w:tr w:rsidR="006128DE" w14:paraId="6FA48E8D" w14:textId="77777777" w:rsidTr="006128DE">
                          <w:tc>
                            <w:tcPr>
                              <w:tcW w:w="1090" w:type="dxa"/>
                              <w:tcBorders>
                                <w:top w:val="nil"/>
                                <w:left w:val="nil"/>
                                <w:bottom w:val="nil"/>
                                <w:right w:val="nil"/>
                              </w:tcBorders>
                              <w:tcMar>
                                <w:top w:w="59" w:type="dxa"/>
                                <w:left w:w="59" w:type="dxa"/>
                                <w:bottom w:w="59" w:type="dxa"/>
                                <w:right w:w="59" w:type="dxa"/>
                              </w:tcMar>
                              <w:vAlign w:val="center"/>
                            </w:tcPr>
                            <w:p w14:paraId="6FA48E85" w14:textId="77777777" w:rsidR="00D57BDC" w:rsidRDefault="00D57BD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FA48E86" w14:textId="77777777" w:rsidR="00D57BDC" w:rsidRDefault="00D57BDC">
                              <w:pPr>
                                <w:spacing w:after="0" w:line="240" w:lineRule="auto"/>
                              </w:pPr>
                            </w:p>
                          </w:tc>
                        </w:tr>
                        <w:tr w:rsidR="006128DE" w14:paraId="6FA48E96" w14:textId="77777777" w:rsidTr="006128D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A48E8E" w14:textId="77777777" w:rsidR="00D57BDC" w:rsidRDefault="0057757C">
                              <w:pPr>
                                <w:spacing w:after="0" w:line="240" w:lineRule="auto"/>
                              </w:pPr>
                              <w:r>
                                <w:rPr>
                                  <w:rFonts w:ascii="Arial" w:eastAsia="Arial" w:hAnsi="Arial"/>
                                  <w:b/>
                                  <w:color w:val="FFFFFF"/>
                                  <w:sz w:val="16"/>
                                </w:rPr>
                                <w:t>UN Action Team of Experts</w:t>
                              </w:r>
                            </w:p>
                          </w:tc>
                        </w:tr>
                        <w:tr w:rsidR="00D57BDC" w14:paraId="6FA48E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97" w14:textId="77777777" w:rsidR="00D57BDC" w:rsidRDefault="0057757C">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98" w14:textId="77777777" w:rsidR="00D57BDC" w:rsidRDefault="0057757C">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99" w14:textId="77777777" w:rsidR="00D57BDC" w:rsidRDefault="0057757C">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9A"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9B" w14:textId="77777777" w:rsidR="00D57BDC" w:rsidRDefault="0057757C">
                              <w:pPr>
                                <w:spacing w:after="0" w:line="240" w:lineRule="auto"/>
                                <w:jc w:val="right"/>
                              </w:pPr>
                              <w:r>
                                <w:rPr>
                                  <w:rFonts w:ascii="Arial" w:eastAsia="Arial" w:hAnsi="Arial"/>
                                  <w:color w:val="000000"/>
                                  <w:sz w:val="16"/>
                                </w:rPr>
                                <w:t>970,338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9C" w14:textId="77777777" w:rsidR="00D57BDC" w:rsidRDefault="0057757C">
                              <w:pPr>
                                <w:spacing w:after="0" w:line="240" w:lineRule="auto"/>
                                <w:jc w:val="right"/>
                              </w:pPr>
                              <w:r>
                                <w:rPr>
                                  <w:rFonts w:ascii="Arial" w:eastAsia="Arial" w:hAnsi="Arial"/>
                                  <w:color w:val="000000"/>
                                  <w:sz w:val="16"/>
                                </w:rPr>
                                <w:t>970,338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9D" w14:textId="77777777" w:rsidR="00D57BDC" w:rsidRDefault="0057757C">
                              <w:pPr>
                                <w:spacing w:after="0" w:line="240" w:lineRule="auto"/>
                                <w:jc w:val="right"/>
                              </w:pPr>
                              <w:r>
                                <w:rPr>
                                  <w:rFonts w:ascii="Arial" w:eastAsia="Arial" w:hAnsi="Arial"/>
                                  <w:color w:val="000000"/>
                                  <w:sz w:val="16"/>
                                </w:rPr>
                                <w:t>970,338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9E" w14:textId="77777777" w:rsidR="00D57BDC" w:rsidRDefault="0057757C">
                              <w:pPr>
                                <w:spacing w:after="0" w:line="240" w:lineRule="auto"/>
                                <w:jc w:val="right"/>
                              </w:pPr>
                              <w:r>
                                <w:rPr>
                                  <w:rFonts w:ascii="Arial" w:eastAsia="Arial" w:hAnsi="Arial"/>
                                  <w:color w:val="000000"/>
                                  <w:sz w:val="16"/>
                                </w:rPr>
                                <w:t>100.00</w:t>
                              </w:r>
                            </w:p>
                          </w:tc>
                        </w:tr>
                        <w:tr w:rsidR="00D57BDC" w14:paraId="6FA48EA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A0" w14:textId="77777777" w:rsidR="00D57BDC" w:rsidRDefault="0057757C">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A1" w14:textId="77777777" w:rsidR="00D57BDC" w:rsidRDefault="0057757C">
                              <w:pPr>
                                <w:spacing w:after="0" w:line="240" w:lineRule="auto"/>
                              </w:pPr>
                              <w:r>
                                <w:rPr>
                                  <w:rFonts w:ascii="Arial" w:eastAsia="Arial" w:hAnsi="Arial"/>
                                  <w:color w:val="000000"/>
                                  <w:sz w:val="16"/>
                                </w:rPr>
                                <w:t>UNA023 UNSCR 1888 DPKO-OHCHR-U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A2"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A3"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A4" w14:textId="77777777" w:rsidR="00D57BDC" w:rsidRDefault="0057757C">
                              <w:pPr>
                                <w:spacing w:after="0" w:line="240" w:lineRule="auto"/>
                                <w:jc w:val="right"/>
                              </w:pPr>
                              <w:r>
                                <w:rPr>
                                  <w:rFonts w:ascii="Arial" w:eastAsia="Arial" w:hAnsi="Arial"/>
                                  <w:color w:val="000000"/>
                                  <w:sz w:val="16"/>
                                </w:rPr>
                                <w:t>2,514,737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A5" w14:textId="77777777" w:rsidR="00D57BDC" w:rsidRDefault="0057757C">
                              <w:pPr>
                                <w:spacing w:after="0" w:line="240" w:lineRule="auto"/>
                                <w:jc w:val="right"/>
                              </w:pPr>
                              <w:r>
                                <w:rPr>
                                  <w:rFonts w:ascii="Arial" w:eastAsia="Arial" w:hAnsi="Arial"/>
                                  <w:color w:val="000000"/>
                                  <w:sz w:val="16"/>
                                </w:rPr>
                                <w:t>2,072,827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A6" w14:textId="77777777" w:rsidR="00D57BDC" w:rsidRDefault="0057757C">
                              <w:pPr>
                                <w:spacing w:after="0" w:line="240" w:lineRule="auto"/>
                                <w:jc w:val="right"/>
                              </w:pPr>
                              <w:r>
                                <w:rPr>
                                  <w:rFonts w:ascii="Arial" w:eastAsia="Arial" w:hAnsi="Arial"/>
                                  <w:color w:val="000000"/>
                                  <w:sz w:val="16"/>
                                </w:rPr>
                                <w:t>2,072,827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A7" w14:textId="77777777" w:rsidR="00D57BDC" w:rsidRDefault="0057757C">
                              <w:pPr>
                                <w:spacing w:after="0" w:line="240" w:lineRule="auto"/>
                                <w:jc w:val="right"/>
                              </w:pPr>
                              <w:r>
                                <w:rPr>
                                  <w:rFonts w:ascii="Arial" w:eastAsia="Arial" w:hAnsi="Arial"/>
                                  <w:color w:val="000000"/>
                                  <w:sz w:val="16"/>
                                </w:rPr>
                                <w:t>100.00</w:t>
                              </w:r>
                            </w:p>
                          </w:tc>
                        </w:tr>
                        <w:tr w:rsidR="00D57BDC" w14:paraId="6FA48E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A9" w14:textId="77777777" w:rsidR="00D57BDC" w:rsidRDefault="0057757C">
                              <w:pPr>
                                <w:spacing w:after="0" w:line="240" w:lineRule="auto"/>
                              </w:pPr>
                              <w:r>
                                <w:rPr>
                                  <w:rFonts w:ascii="Arial" w:eastAsia="Arial" w:hAnsi="Arial"/>
                                  <w:color w:val="000000"/>
                                  <w:sz w:val="16"/>
                                </w:rPr>
                                <w:t>00080902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AA" w14:textId="77777777" w:rsidR="00D57BDC" w:rsidRDefault="0057757C">
                              <w:pPr>
                                <w:spacing w:after="0" w:line="240" w:lineRule="auto"/>
                              </w:pPr>
                              <w:r>
                                <w:rPr>
                                  <w:rFonts w:ascii="Arial" w:eastAsia="Arial" w:hAnsi="Arial"/>
                                  <w:color w:val="000000"/>
                                  <w:sz w:val="16"/>
                                </w:rPr>
                                <w:t xml:space="preserve">UNA023 UNSCR 1888 </w:t>
                              </w:r>
                              <w:r>
                                <w:rPr>
                                  <w:rFonts w:ascii="Arial" w:eastAsia="Arial" w:hAnsi="Arial"/>
                                  <w:color w:val="000000"/>
                                  <w:sz w:val="16"/>
                                </w:rPr>
                                <w:lastRenderedPageBreak/>
                                <w:t>DPKO-OHCHR-U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AB" w14:textId="77777777" w:rsidR="00D57BDC" w:rsidRDefault="0057757C">
                              <w:pPr>
                                <w:spacing w:after="0" w:line="240" w:lineRule="auto"/>
                              </w:pPr>
                              <w:r>
                                <w:rPr>
                                  <w:rFonts w:ascii="Arial" w:eastAsia="Arial" w:hAnsi="Arial"/>
                                  <w:color w:val="000000"/>
                                  <w:sz w:val="16"/>
                                </w:rPr>
                                <w:lastRenderedPageBreak/>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AC" w14:textId="77777777" w:rsidR="00D57BDC" w:rsidRDefault="0057757C">
                              <w:pPr>
                                <w:spacing w:after="0" w:line="240" w:lineRule="auto"/>
                              </w:pPr>
                              <w:r>
                                <w:rPr>
                                  <w:rFonts w:ascii="Arial" w:eastAsia="Arial" w:hAnsi="Arial"/>
                                  <w:color w:val="000000"/>
                                  <w:sz w:val="16"/>
                                </w:rPr>
                                <w:t xml:space="preserve">Operationally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AD" w14:textId="77777777" w:rsidR="00D57BDC" w:rsidRDefault="0057757C">
                              <w:pPr>
                                <w:spacing w:after="0" w:line="240" w:lineRule="auto"/>
                                <w:jc w:val="right"/>
                              </w:pPr>
                              <w:r>
                                <w:rPr>
                                  <w:rFonts w:ascii="Arial" w:eastAsia="Arial" w:hAnsi="Arial"/>
                                  <w:color w:val="000000"/>
                                  <w:sz w:val="16"/>
                                </w:rPr>
                                <w:lastRenderedPageBreak/>
                                <w:t>2,450,005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AE" w14:textId="77777777" w:rsidR="00D57BDC" w:rsidRDefault="0057757C">
                              <w:pPr>
                                <w:spacing w:after="0" w:line="240" w:lineRule="auto"/>
                                <w:jc w:val="right"/>
                              </w:pPr>
                              <w:r>
                                <w:rPr>
                                  <w:rFonts w:ascii="Arial" w:eastAsia="Arial" w:hAnsi="Arial"/>
                                  <w:color w:val="000000"/>
                                  <w:sz w:val="16"/>
                                </w:rPr>
                                <w:t>2,299,686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AF" w14:textId="77777777" w:rsidR="00D57BDC" w:rsidRDefault="0057757C">
                              <w:pPr>
                                <w:spacing w:after="0" w:line="240" w:lineRule="auto"/>
                                <w:jc w:val="right"/>
                              </w:pPr>
                              <w:r>
                                <w:rPr>
                                  <w:rFonts w:ascii="Arial" w:eastAsia="Arial" w:hAnsi="Arial"/>
                                  <w:color w:val="000000"/>
                                  <w:sz w:val="16"/>
                                </w:rPr>
                                <w:t>2,316,477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B0" w14:textId="77777777" w:rsidR="00D57BDC" w:rsidRDefault="0057757C">
                              <w:pPr>
                                <w:spacing w:after="0" w:line="240" w:lineRule="auto"/>
                                <w:jc w:val="right"/>
                              </w:pPr>
                              <w:r>
                                <w:rPr>
                                  <w:rFonts w:ascii="Arial" w:eastAsia="Arial" w:hAnsi="Arial"/>
                                  <w:color w:val="000000"/>
                                  <w:sz w:val="16"/>
                                </w:rPr>
                                <w:t>100.73</w:t>
                              </w:r>
                            </w:p>
                          </w:tc>
                        </w:tr>
                        <w:tr w:rsidR="00D57BDC" w14:paraId="6FA48E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B2" w14:textId="77777777" w:rsidR="00D57BDC" w:rsidRDefault="0057757C">
                              <w:pPr>
                                <w:spacing w:after="0" w:line="240" w:lineRule="auto"/>
                              </w:pPr>
                              <w:r>
                                <w:rPr>
                                  <w:rFonts w:ascii="Arial" w:eastAsia="Arial" w:hAnsi="Arial"/>
                                  <w:color w:val="000000"/>
                                  <w:sz w:val="16"/>
                                </w:rPr>
                                <w:t>00092613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B3" w14:textId="77777777" w:rsidR="00D57BDC" w:rsidRDefault="0057757C">
                              <w:pPr>
                                <w:spacing w:after="0" w:line="240" w:lineRule="auto"/>
                              </w:pPr>
                              <w:r>
                                <w:rPr>
                                  <w:rFonts w:ascii="Arial" w:eastAsia="Arial" w:hAnsi="Arial"/>
                                  <w:color w:val="000000"/>
                                  <w:sz w:val="16"/>
                                </w:rPr>
                                <w:t xml:space="preserve">UNA035 DPKO-OHCHR-UNDP </w:t>
                              </w:r>
                              <w:proofErr w:type="spellStart"/>
                              <w:r>
                                <w:rPr>
                                  <w:rFonts w:ascii="Arial" w:eastAsia="Arial" w:hAnsi="Arial"/>
                                  <w:color w:val="000000"/>
                                  <w:sz w:val="16"/>
                                </w:rPr>
                                <w:t>ToE</w:t>
                              </w:r>
                              <w:proofErr w:type="spellEnd"/>
                              <w:r>
                                <w:rPr>
                                  <w:rFonts w:ascii="Arial" w:eastAsia="Arial" w:hAnsi="Arial"/>
                                  <w:color w:val="000000"/>
                                  <w:sz w:val="16"/>
                                </w:rPr>
                                <w:t xml:space="preserve"> DRC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B4"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B5"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B6" w14:textId="77777777" w:rsidR="00D57BDC" w:rsidRDefault="0057757C">
                              <w:pPr>
                                <w:spacing w:after="0" w:line="240" w:lineRule="auto"/>
                                <w:jc w:val="right"/>
                              </w:pPr>
                              <w:r>
                                <w:rPr>
                                  <w:rFonts w:ascii="Arial" w:eastAsia="Arial" w:hAnsi="Arial"/>
                                  <w:color w:val="000000"/>
                                  <w:sz w:val="16"/>
                                </w:rPr>
                                <w:t>1,985,701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B7" w14:textId="77777777" w:rsidR="00D57BDC" w:rsidRDefault="0057757C">
                              <w:pPr>
                                <w:spacing w:after="0" w:line="240" w:lineRule="auto"/>
                                <w:jc w:val="right"/>
                              </w:pPr>
                              <w:r>
                                <w:rPr>
                                  <w:rFonts w:ascii="Arial" w:eastAsia="Arial" w:hAnsi="Arial"/>
                                  <w:color w:val="000000"/>
                                  <w:sz w:val="16"/>
                                </w:rPr>
                                <w:t>1,985,701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B8" w14:textId="77777777" w:rsidR="00D57BDC" w:rsidRDefault="0057757C">
                              <w:pPr>
                                <w:spacing w:after="0" w:line="240" w:lineRule="auto"/>
                                <w:jc w:val="right"/>
                              </w:pPr>
                              <w:r>
                                <w:rPr>
                                  <w:rFonts w:ascii="Arial" w:eastAsia="Arial" w:hAnsi="Arial"/>
                                  <w:color w:val="000000"/>
                                  <w:sz w:val="16"/>
                                </w:rPr>
                                <w:t>1,884,173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B9" w14:textId="77777777" w:rsidR="00D57BDC" w:rsidRDefault="0057757C">
                              <w:pPr>
                                <w:spacing w:after="0" w:line="240" w:lineRule="auto"/>
                                <w:jc w:val="right"/>
                              </w:pPr>
                              <w:r>
                                <w:rPr>
                                  <w:rFonts w:ascii="Arial" w:eastAsia="Arial" w:hAnsi="Arial"/>
                                  <w:color w:val="000000"/>
                                  <w:sz w:val="16"/>
                                </w:rPr>
                                <w:t>94.89</w:t>
                              </w:r>
                            </w:p>
                          </w:tc>
                        </w:tr>
                        <w:tr w:rsidR="00D57BDC" w14:paraId="6FA48E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BB" w14:textId="77777777" w:rsidR="00D57BDC" w:rsidRDefault="0057757C">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BC" w14:textId="77777777" w:rsidR="00D57BDC" w:rsidRDefault="0057757C">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BD" w14:textId="77777777" w:rsidR="00D57BDC" w:rsidRDefault="0057757C">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BE"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BF" w14:textId="77777777" w:rsidR="00D57BDC" w:rsidRDefault="0057757C">
                              <w:pPr>
                                <w:spacing w:after="0" w:line="240" w:lineRule="auto"/>
                                <w:jc w:val="right"/>
                              </w:pPr>
                              <w:r>
                                <w:rPr>
                                  <w:rFonts w:ascii="Arial" w:eastAsia="Arial" w:hAnsi="Arial"/>
                                  <w:color w:val="000000"/>
                                  <w:sz w:val="16"/>
                                </w:rPr>
                                <w:t>1,211,783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C0" w14:textId="77777777" w:rsidR="00D57BDC" w:rsidRDefault="0057757C">
                              <w:pPr>
                                <w:spacing w:after="0" w:line="240" w:lineRule="auto"/>
                                <w:jc w:val="right"/>
                              </w:pPr>
                              <w:r>
                                <w:rPr>
                                  <w:rFonts w:ascii="Arial" w:eastAsia="Arial" w:hAnsi="Arial"/>
                                  <w:color w:val="000000"/>
                                  <w:sz w:val="16"/>
                                </w:rPr>
                                <w:t>1,211,783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C1" w14:textId="77777777" w:rsidR="00D57BDC" w:rsidRDefault="0057757C">
                              <w:pPr>
                                <w:spacing w:after="0" w:line="240" w:lineRule="auto"/>
                                <w:jc w:val="right"/>
                              </w:pPr>
                              <w:r>
                                <w:rPr>
                                  <w:rFonts w:ascii="Arial" w:eastAsia="Arial" w:hAnsi="Arial"/>
                                  <w:color w:val="000000"/>
                                  <w:sz w:val="16"/>
                                </w:rPr>
                                <w:t>1,211,783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C2" w14:textId="77777777" w:rsidR="00D57BDC" w:rsidRDefault="0057757C">
                              <w:pPr>
                                <w:spacing w:after="0" w:line="240" w:lineRule="auto"/>
                                <w:jc w:val="right"/>
                              </w:pPr>
                              <w:r>
                                <w:rPr>
                                  <w:rFonts w:ascii="Arial" w:eastAsia="Arial" w:hAnsi="Arial"/>
                                  <w:color w:val="000000"/>
                                  <w:sz w:val="16"/>
                                </w:rPr>
                                <w:t>100.00</w:t>
                              </w:r>
                            </w:p>
                          </w:tc>
                        </w:tr>
                        <w:tr w:rsidR="00D57BDC" w14:paraId="6FA48EC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C4" w14:textId="77777777" w:rsidR="00D57BDC" w:rsidRDefault="0057757C">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C5" w14:textId="77777777" w:rsidR="00D57BDC" w:rsidRDefault="0057757C">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C6"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C7"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C8" w14:textId="77777777" w:rsidR="00D57BDC" w:rsidRDefault="0057757C">
                              <w:pPr>
                                <w:spacing w:after="0" w:line="240" w:lineRule="auto"/>
                                <w:jc w:val="right"/>
                              </w:pPr>
                              <w:r>
                                <w:rPr>
                                  <w:rFonts w:ascii="Arial" w:eastAsia="Arial" w:hAnsi="Arial"/>
                                  <w:color w:val="000000"/>
                                  <w:sz w:val="16"/>
                                </w:rPr>
                                <w:t>1,552,914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C9" w14:textId="77777777" w:rsidR="00D57BDC" w:rsidRDefault="0057757C">
                              <w:pPr>
                                <w:spacing w:after="0" w:line="240" w:lineRule="auto"/>
                                <w:jc w:val="right"/>
                              </w:pPr>
                              <w:r>
                                <w:rPr>
                                  <w:rFonts w:ascii="Arial" w:eastAsia="Arial" w:hAnsi="Arial"/>
                                  <w:color w:val="000000"/>
                                  <w:sz w:val="16"/>
                                </w:rPr>
                                <w:t>1,552,914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CA" w14:textId="77777777" w:rsidR="00D57BDC" w:rsidRDefault="0057757C">
                              <w:pPr>
                                <w:spacing w:after="0" w:line="240" w:lineRule="auto"/>
                                <w:jc w:val="right"/>
                              </w:pPr>
                              <w:r>
                                <w:rPr>
                                  <w:rFonts w:ascii="Arial" w:eastAsia="Arial" w:hAnsi="Arial"/>
                                  <w:color w:val="000000"/>
                                  <w:sz w:val="16"/>
                                </w:rPr>
                                <w:t>1,191,943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CB" w14:textId="77777777" w:rsidR="00D57BDC" w:rsidRDefault="0057757C">
                              <w:pPr>
                                <w:spacing w:after="0" w:line="240" w:lineRule="auto"/>
                                <w:jc w:val="right"/>
                              </w:pPr>
                              <w:r>
                                <w:rPr>
                                  <w:rFonts w:ascii="Arial" w:eastAsia="Arial" w:hAnsi="Arial"/>
                                  <w:color w:val="000000"/>
                                  <w:sz w:val="16"/>
                                </w:rPr>
                                <w:t>76.76</w:t>
                              </w:r>
                            </w:p>
                          </w:tc>
                        </w:tr>
                        <w:tr w:rsidR="00D57BDC" w14:paraId="6FA48E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CD" w14:textId="77777777" w:rsidR="00D57BDC" w:rsidRDefault="0057757C">
                              <w:pPr>
                                <w:spacing w:after="0" w:line="240" w:lineRule="auto"/>
                              </w:pPr>
                              <w:r>
                                <w:rPr>
                                  <w:rFonts w:ascii="Arial" w:eastAsia="Arial" w:hAnsi="Arial"/>
                                  <w:color w:val="000000"/>
                                  <w:sz w:val="16"/>
                                </w:rPr>
                                <w:t>00094137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CE" w14:textId="77777777" w:rsidR="00D57BDC" w:rsidRDefault="0057757C">
                              <w:pPr>
                                <w:spacing w:after="0" w:line="240" w:lineRule="auto"/>
                              </w:pPr>
                              <w:r>
                                <w:rPr>
                                  <w:rFonts w:ascii="Arial" w:eastAsia="Arial" w:hAnsi="Arial"/>
                                  <w:color w:val="000000"/>
                                  <w:sz w:val="16"/>
                                </w:rPr>
                                <w:t>UNA036Team of Experts Phase II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CF" w14:textId="77777777" w:rsidR="00D57BDC" w:rsidRDefault="0057757C">
                              <w:pPr>
                                <w:spacing w:after="0" w:line="240" w:lineRule="auto"/>
                              </w:pPr>
                              <w:r>
                                <w:rPr>
                                  <w:rFonts w:ascii="Arial" w:eastAsia="Arial" w:hAnsi="Arial"/>
                                  <w:color w:val="000000"/>
                                  <w:sz w:val="16"/>
                                </w:rPr>
                                <w:t>UNDPO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D0"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D1" w14:textId="77777777" w:rsidR="00D57BDC" w:rsidRDefault="0057757C">
                              <w:pPr>
                                <w:spacing w:after="0" w:line="240" w:lineRule="auto"/>
                                <w:jc w:val="right"/>
                              </w:pPr>
                              <w:r>
                                <w:rPr>
                                  <w:rFonts w:ascii="Arial" w:eastAsia="Arial" w:hAnsi="Arial"/>
                                  <w:color w:val="000000"/>
                                  <w:sz w:val="16"/>
                                </w:rPr>
                                <w:t>5,201,127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D2" w14:textId="77777777" w:rsidR="00D57BDC" w:rsidRDefault="0057757C">
                              <w:pPr>
                                <w:spacing w:after="0" w:line="240" w:lineRule="auto"/>
                                <w:jc w:val="right"/>
                              </w:pPr>
                              <w:r>
                                <w:rPr>
                                  <w:rFonts w:ascii="Arial" w:eastAsia="Arial" w:hAnsi="Arial"/>
                                  <w:color w:val="000000"/>
                                  <w:sz w:val="16"/>
                                </w:rPr>
                                <w:t>5,201,127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D3" w14:textId="77777777" w:rsidR="00D57BDC" w:rsidRDefault="0057757C">
                              <w:pPr>
                                <w:spacing w:after="0" w:line="240" w:lineRule="auto"/>
                                <w:jc w:val="right"/>
                              </w:pPr>
                              <w:r>
                                <w:rPr>
                                  <w:rFonts w:ascii="Arial" w:eastAsia="Arial" w:hAnsi="Arial"/>
                                  <w:color w:val="000000"/>
                                  <w:sz w:val="16"/>
                                </w:rPr>
                                <w:t>3,991,791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D4" w14:textId="77777777" w:rsidR="00D57BDC" w:rsidRDefault="0057757C">
                              <w:pPr>
                                <w:spacing w:after="0" w:line="240" w:lineRule="auto"/>
                                <w:jc w:val="right"/>
                              </w:pPr>
                              <w:r>
                                <w:rPr>
                                  <w:rFonts w:ascii="Arial" w:eastAsia="Arial" w:hAnsi="Arial"/>
                                  <w:color w:val="000000"/>
                                  <w:sz w:val="16"/>
                                </w:rPr>
                                <w:t>76.75</w:t>
                              </w:r>
                            </w:p>
                          </w:tc>
                        </w:tr>
                        <w:tr w:rsidR="00D57BDC" w14:paraId="6FA48ED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D6" w14:textId="77777777" w:rsidR="00D57BDC" w:rsidRDefault="0057757C">
                              <w:pPr>
                                <w:spacing w:after="0" w:line="240" w:lineRule="auto"/>
                              </w:pPr>
                              <w:r>
                                <w:rPr>
                                  <w:rFonts w:ascii="Arial" w:eastAsia="Arial" w:hAnsi="Arial"/>
                                  <w:color w:val="000000"/>
                                  <w:sz w:val="16"/>
                                </w:rPr>
                                <w:t>00097368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D7" w14:textId="77777777" w:rsidR="00D57BDC" w:rsidRDefault="0057757C">
                              <w:pPr>
                                <w:spacing w:after="0" w:line="240" w:lineRule="auto"/>
                              </w:pPr>
                              <w:r>
                                <w:rPr>
                                  <w:rFonts w:ascii="Arial" w:eastAsia="Arial" w:hAnsi="Arial"/>
                                  <w:color w:val="000000"/>
                                  <w:sz w:val="16"/>
                                </w:rPr>
                                <w:t xml:space="preserve">UNA038 UNDP </w:t>
                              </w:r>
                              <w:proofErr w:type="spellStart"/>
                              <w:r>
                                <w:rPr>
                                  <w:rFonts w:ascii="Arial" w:eastAsia="Arial" w:hAnsi="Arial"/>
                                  <w:color w:val="000000"/>
                                  <w:sz w:val="16"/>
                                </w:rPr>
                                <w:t>ToE</w:t>
                              </w:r>
                              <w:proofErr w:type="spellEnd"/>
                              <w:r>
                                <w:rPr>
                                  <w:rFonts w:ascii="Arial" w:eastAsia="Arial" w:hAnsi="Arial"/>
                                  <w:color w:val="000000"/>
                                  <w:sz w:val="16"/>
                                </w:rPr>
                                <w:t xml:space="preserve"> DRC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D8"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D9"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DA" w14:textId="77777777" w:rsidR="00D57BDC" w:rsidRDefault="0057757C">
                              <w:pPr>
                                <w:spacing w:after="0" w:line="240" w:lineRule="auto"/>
                                <w:jc w:val="right"/>
                              </w:pPr>
                              <w:r>
                                <w:rPr>
                                  <w:rFonts w:ascii="Arial" w:eastAsia="Arial" w:hAnsi="Arial"/>
                                  <w:color w:val="000000"/>
                                  <w:sz w:val="16"/>
                                </w:rPr>
                                <w:t>3,903,720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DB" w14:textId="77777777" w:rsidR="00D57BDC" w:rsidRDefault="0057757C">
                              <w:pPr>
                                <w:spacing w:after="0" w:line="240" w:lineRule="auto"/>
                                <w:jc w:val="right"/>
                              </w:pPr>
                              <w:r>
                                <w:rPr>
                                  <w:rFonts w:ascii="Arial" w:eastAsia="Arial" w:hAnsi="Arial"/>
                                  <w:color w:val="000000"/>
                                  <w:sz w:val="16"/>
                                </w:rPr>
                                <w:t>3,903,720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DC" w14:textId="77777777" w:rsidR="00D57BDC" w:rsidRDefault="0057757C">
                              <w:pPr>
                                <w:spacing w:after="0" w:line="240" w:lineRule="auto"/>
                                <w:jc w:val="right"/>
                              </w:pPr>
                              <w:r>
                                <w:rPr>
                                  <w:rFonts w:ascii="Arial" w:eastAsia="Arial" w:hAnsi="Arial"/>
                                  <w:color w:val="000000"/>
                                  <w:sz w:val="16"/>
                                </w:rPr>
                                <w:t>3,901,213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DD" w14:textId="77777777" w:rsidR="00D57BDC" w:rsidRDefault="0057757C">
                              <w:pPr>
                                <w:spacing w:after="0" w:line="240" w:lineRule="auto"/>
                                <w:jc w:val="right"/>
                              </w:pPr>
                              <w:r>
                                <w:rPr>
                                  <w:rFonts w:ascii="Arial" w:eastAsia="Arial" w:hAnsi="Arial"/>
                                  <w:color w:val="000000"/>
                                  <w:sz w:val="16"/>
                                </w:rPr>
                                <w:t>99.94</w:t>
                              </w:r>
                            </w:p>
                          </w:tc>
                        </w:tr>
                        <w:tr w:rsidR="00D57BDC" w14:paraId="6FA48E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DF" w14:textId="77777777" w:rsidR="00D57BDC" w:rsidRDefault="0057757C">
                              <w:pPr>
                                <w:spacing w:after="0" w:line="240" w:lineRule="auto"/>
                              </w:pPr>
                              <w:r>
                                <w:rPr>
                                  <w:rFonts w:ascii="Arial" w:eastAsia="Arial" w:hAnsi="Arial"/>
                                  <w:color w:val="000000"/>
                                  <w:sz w:val="16"/>
                                </w:rPr>
                                <w:t>00100613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E0" w14:textId="77777777" w:rsidR="00D57BDC" w:rsidRDefault="0057757C">
                              <w:pPr>
                                <w:spacing w:after="0" w:line="240" w:lineRule="auto"/>
                              </w:pPr>
                              <w:r>
                                <w:rPr>
                                  <w:rFonts w:ascii="Arial" w:eastAsia="Arial" w:hAnsi="Arial"/>
                                  <w:color w:val="000000"/>
                                  <w:sz w:val="16"/>
                                </w:rPr>
                                <w:t xml:space="preserve">UNA040 UNDP </w:t>
                              </w:r>
                              <w:proofErr w:type="spellStart"/>
                              <w:r>
                                <w:rPr>
                                  <w:rFonts w:ascii="Arial" w:eastAsia="Arial" w:hAnsi="Arial"/>
                                  <w:color w:val="000000"/>
                                  <w:sz w:val="16"/>
                                </w:rPr>
                                <w:t>ToE</w:t>
                              </w:r>
                              <w:proofErr w:type="spellEnd"/>
                              <w:r>
                                <w:rPr>
                                  <w:rFonts w:ascii="Arial" w:eastAsia="Arial" w:hAnsi="Arial"/>
                                  <w:color w:val="000000"/>
                                  <w:sz w:val="16"/>
                                </w:rPr>
                                <w:t xml:space="preserve"> 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E1"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E2"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E3" w14:textId="77777777" w:rsidR="00D57BDC" w:rsidRDefault="0057757C">
                              <w:pPr>
                                <w:spacing w:after="0" w:line="240" w:lineRule="auto"/>
                                <w:jc w:val="right"/>
                              </w:pPr>
                              <w:r>
                                <w:rPr>
                                  <w:rFonts w:ascii="Arial" w:eastAsia="Arial" w:hAnsi="Arial"/>
                                  <w:color w:val="000000"/>
                                  <w:sz w:val="16"/>
                                </w:rPr>
                                <w:t>853,550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E4" w14:textId="77777777" w:rsidR="00D57BDC" w:rsidRDefault="0057757C">
                              <w:pPr>
                                <w:spacing w:after="0" w:line="240" w:lineRule="auto"/>
                                <w:jc w:val="right"/>
                              </w:pPr>
                              <w:r>
                                <w:rPr>
                                  <w:rFonts w:ascii="Arial" w:eastAsia="Arial" w:hAnsi="Arial"/>
                                  <w:color w:val="000000"/>
                                  <w:sz w:val="16"/>
                                </w:rPr>
                                <w:t>847,885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E5" w14:textId="77777777" w:rsidR="00D57BDC" w:rsidRDefault="0057757C">
                              <w:pPr>
                                <w:spacing w:after="0" w:line="240" w:lineRule="auto"/>
                                <w:jc w:val="right"/>
                              </w:pPr>
                              <w:r>
                                <w:rPr>
                                  <w:rFonts w:ascii="Arial" w:eastAsia="Arial" w:hAnsi="Arial"/>
                                  <w:color w:val="000000"/>
                                  <w:sz w:val="16"/>
                                </w:rPr>
                                <w:t>847,966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E6" w14:textId="77777777" w:rsidR="00D57BDC" w:rsidRDefault="0057757C">
                              <w:pPr>
                                <w:spacing w:after="0" w:line="240" w:lineRule="auto"/>
                                <w:jc w:val="right"/>
                              </w:pPr>
                              <w:r>
                                <w:rPr>
                                  <w:rFonts w:ascii="Arial" w:eastAsia="Arial" w:hAnsi="Arial"/>
                                  <w:color w:val="000000"/>
                                  <w:sz w:val="16"/>
                                </w:rPr>
                                <w:t>100.01</w:t>
                              </w:r>
                            </w:p>
                          </w:tc>
                        </w:tr>
                        <w:tr w:rsidR="00D57BDC" w14:paraId="6FA48E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E8" w14:textId="77777777" w:rsidR="00D57BDC" w:rsidRDefault="0057757C">
                              <w:pPr>
                                <w:spacing w:after="0" w:line="240" w:lineRule="auto"/>
                              </w:pPr>
                              <w:r>
                                <w:rPr>
                                  <w:rFonts w:ascii="Arial" w:eastAsia="Arial" w:hAnsi="Arial"/>
                                  <w:color w:val="000000"/>
                                  <w:sz w:val="16"/>
                                </w:rPr>
                                <w:t>00101456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E9" w14:textId="77777777" w:rsidR="00D57BDC" w:rsidRDefault="0057757C">
                              <w:pPr>
                                <w:spacing w:after="0" w:line="240" w:lineRule="auto"/>
                              </w:pPr>
                              <w:r>
                                <w:rPr>
                                  <w:rFonts w:ascii="Arial" w:eastAsia="Arial" w:hAnsi="Arial"/>
                                  <w:color w:val="000000"/>
                                  <w:sz w:val="16"/>
                                </w:rPr>
                                <w:t xml:space="preserve">UNA043 UNDP </w:t>
                              </w:r>
                              <w:proofErr w:type="spellStart"/>
                              <w:r>
                                <w:rPr>
                                  <w:rFonts w:ascii="Arial" w:eastAsia="Arial" w:hAnsi="Arial"/>
                                  <w:color w:val="000000"/>
                                  <w:sz w:val="16"/>
                                </w:rPr>
                                <w:t>ToE</w:t>
                              </w:r>
                              <w:proofErr w:type="spellEnd"/>
                              <w:r>
                                <w:rPr>
                                  <w:rFonts w:ascii="Arial" w:eastAsia="Arial" w:hAnsi="Arial"/>
                                  <w:color w:val="000000"/>
                                  <w:sz w:val="16"/>
                                </w:rPr>
                                <w:t xml:space="preserve"> SOMALIA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EA"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EB"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EC" w14:textId="77777777" w:rsidR="00D57BDC" w:rsidRDefault="0057757C">
                              <w:pPr>
                                <w:spacing w:after="0" w:line="240" w:lineRule="auto"/>
                                <w:jc w:val="right"/>
                              </w:pPr>
                              <w:r>
                                <w:rPr>
                                  <w:rFonts w:ascii="Arial" w:eastAsia="Arial" w:hAnsi="Arial"/>
                                  <w:color w:val="000000"/>
                                  <w:sz w:val="16"/>
                                </w:rPr>
                                <w:t>1,156,994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ED" w14:textId="77777777" w:rsidR="00D57BDC" w:rsidRDefault="0057757C">
                              <w:pPr>
                                <w:spacing w:after="0" w:line="240" w:lineRule="auto"/>
                                <w:jc w:val="right"/>
                              </w:pPr>
                              <w:r>
                                <w:rPr>
                                  <w:rFonts w:ascii="Arial" w:eastAsia="Arial" w:hAnsi="Arial"/>
                                  <w:color w:val="000000"/>
                                  <w:sz w:val="16"/>
                                </w:rPr>
                                <w:t>1,152,705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EE" w14:textId="77777777" w:rsidR="00D57BDC" w:rsidRDefault="0057757C">
                              <w:pPr>
                                <w:spacing w:after="0" w:line="240" w:lineRule="auto"/>
                                <w:jc w:val="right"/>
                              </w:pPr>
                              <w:r>
                                <w:rPr>
                                  <w:rFonts w:ascii="Arial" w:eastAsia="Arial" w:hAnsi="Arial"/>
                                  <w:color w:val="000000"/>
                                  <w:sz w:val="16"/>
                                </w:rPr>
                                <w:t>1,152,705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EEF" w14:textId="77777777" w:rsidR="00D57BDC" w:rsidRDefault="0057757C">
                              <w:pPr>
                                <w:spacing w:after="0" w:line="240" w:lineRule="auto"/>
                                <w:jc w:val="right"/>
                              </w:pPr>
                              <w:r>
                                <w:rPr>
                                  <w:rFonts w:ascii="Arial" w:eastAsia="Arial" w:hAnsi="Arial"/>
                                  <w:color w:val="000000"/>
                                  <w:sz w:val="16"/>
                                </w:rPr>
                                <w:t>100.00</w:t>
                              </w:r>
                            </w:p>
                          </w:tc>
                        </w:tr>
                        <w:tr w:rsidR="00D57BDC" w14:paraId="6FA48EF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F1" w14:textId="77777777" w:rsidR="00D57BDC" w:rsidRDefault="0057757C">
                              <w:pPr>
                                <w:spacing w:after="0" w:line="240" w:lineRule="auto"/>
                              </w:pPr>
                              <w:r>
                                <w:rPr>
                                  <w:rFonts w:ascii="Arial" w:eastAsia="Arial" w:hAnsi="Arial"/>
                                  <w:color w:val="000000"/>
                                  <w:sz w:val="16"/>
                                </w:rPr>
                                <w:t>00102313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EF2" w14:textId="77777777" w:rsidR="00D57BDC" w:rsidRDefault="0057757C">
                              <w:pPr>
                                <w:spacing w:after="0" w:line="240" w:lineRule="auto"/>
                              </w:pPr>
                              <w:r>
                                <w:rPr>
                                  <w:rFonts w:ascii="Arial" w:eastAsia="Arial" w:hAnsi="Arial"/>
                                  <w:color w:val="000000"/>
                                  <w:sz w:val="16"/>
                                </w:rPr>
                                <w:t xml:space="preserve">UNA049 UNDP </w:t>
                              </w:r>
                              <w:proofErr w:type="spellStart"/>
                              <w:r>
                                <w:rPr>
                                  <w:rFonts w:ascii="Arial" w:eastAsia="Arial" w:hAnsi="Arial"/>
                                  <w:color w:val="000000"/>
                                  <w:sz w:val="16"/>
                                </w:rPr>
                                <w:t>ToE</w:t>
                              </w:r>
                              <w:proofErr w:type="spellEnd"/>
                              <w:r>
                                <w:rPr>
                                  <w:rFonts w:ascii="Arial" w:eastAsia="Arial" w:hAnsi="Arial"/>
                                  <w:color w:val="000000"/>
                                  <w:sz w:val="16"/>
                                </w:rPr>
                                <w:t xml:space="preserve"> COTE D'IVOIRE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EF3"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EF4" w14:textId="77777777" w:rsidR="00D57BDC" w:rsidRDefault="005775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EF5" w14:textId="77777777" w:rsidR="00D57BDC" w:rsidRDefault="0057757C">
                              <w:pPr>
                                <w:spacing w:after="0" w:line="240" w:lineRule="auto"/>
                                <w:jc w:val="right"/>
                              </w:pPr>
                              <w:r>
                                <w:rPr>
                                  <w:rFonts w:ascii="Arial" w:eastAsia="Arial" w:hAnsi="Arial"/>
                                  <w:color w:val="000000"/>
                                  <w:sz w:val="16"/>
                                </w:rPr>
                                <w:t>338,254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EF6" w14:textId="77777777" w:rsidR="00D57BDC" w:rsidRDefault="0057757C">
                              <w:pPr>
                                <w:spacing w:after="0" w:line="240" w:lineRule="auto"/>
                                <w:jc w:val="right"/>
                              </w:pPr>
                              <w:r>
                                <w:rPr>
                                  <w:rFonts w:ascii="Arial" w:eastAsia="Arial" w:hAnsi="Arial"/>
                                  <w:color w:val="000000"/>
                                  <w:sz w:val="16"/>
                                </w:rPr>
                                <w:t>338,254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EF7" w14:textId="77777777" w:rsidR="00D57BDC" w:rsidRDefault="0057757C">
                              <w:pPr>
                                <w:spacing w:after="0" w:line="240" w:lineRule="auto"/>
                                <w:jc w:val="right"/>
                              </w:pPr>
                              <w:r>
                                <w:rPr>
                                  <w:rFonts w:ascii="Arial" w:eastAsia="Arial" w:hAnsi="Arial"/>
                                  <w:color w:val="000000"/>
                                  <w:sz w:val="16"/>
                                </w:rPr>
                                <w:t>338,254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EF8" w14:textId="77777777" w:rsidR="00D57BDC" w:rsidRDefault="0057757C">
                              <w:pPr>
                                <w:spacing w:after="0" w:line="240" w:lineRule="auto"/>
                                <w:jc w:val="right"/>
                              </w:pPr>
                              <w:r>
                                <w:rPr>
                                  <w:rFonts w:ascii="Arial" w:eastAsia="Arial" w:hAnsi="Arial"/>
                                  <w:color w:val="000000"/>
                                  <w:sz w:val="16"/>
                                </w:rPr>
                                <w:t>100.00</w:t>
                              </w:r>
                            </w:p>
                          </w:tc>
                        </w:tr>
                        <w:tr w:rsidR="00D57BDC" w14:paraId="6FA48F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EFA" w14:textId="77777777" w:rsidR="00D57BDC" w:rsidRDefault="0057757C">
                              <w:pPr>
                                <w:spacing w:after="0" w:line="240" w:lineRule="auto"/>
                              </w:pPr>
                              <w:r>
                                <w:rPr>
                                  <w:rFonts w:ascii="Arial" w:eastAsia="Arial" w:hAnsi="Arial"/>
                                  <w:color w:val="000000"/>
                                  <w:sz w:val="16"/>
                                </w:rPr>
                                <w:t>00112572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A48EFB" w14:textId="77777777" w:rsidR="00D57BDC" w:rsidRDefault="0057757C">
                              <w:pPr>
                                <w:spacing w:after="0" w:line="240" w:lineRule="auto"/>
                              </w:pPr>
                              <w:r>
                                <w:rPr>
                                  <w:rFonts w:ascii="Arial" w:eastAsia="Arial" w:hAnsi="Arial"/>
                                  <w:color w:val="000000"/>
                                  <w:sz w:val="16"/>
                                </w:rPr>
                                <w:t xml:space="preserve">UNA055 </w:t>
                              </w:r>
                              <w:proofErr w:type="spellStart"/>
                              <w:r>
                                <w:rPr>
                                  <w:rFonts w:ascii="Arial" w:eastAsia="Arial" w:hAnsi="Arial"/>
                                  <w:color w:val="000000"/>
                                  <w:sz w:val="16"/>
                                </w:rPr>
                                <w:t>ToE</w:t>
                              </w:r>
                              <w:proofErr w:type="spellEnd"/>
                              <w:r>
                                <w:rPr>
                                  <w:rFonts w:ascii="Arial" w:eastAsia="Arial" w:hAnsi="Arial"/>
                                  <w:color w:val="000000"/>
                                  <w:sz w:val="16"/>
                                </w:rPr>
                                <w:t>-CAR-Fight against 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A48EFC"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A48EFD"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A48EFE" w14:textId="77777777" w:rsidR="00D57BDC" w:rsidRDefault="0057757C">
                              <w:pPr>
                                <w:spacing w:after="0" w:line="240" w:lineRule="auto"/>
                                <w:jc w:val="right"/>
                              </w:pPr>
                              <w:r>
                                <w:rPr>
                                  <w:rFonts w:ascii="Arial" w:eastAsia="Arial" w:hAnsi="Arial"/>
                                  <w:color w:val="000000"/>
                                  <w:sz w:val="16"/>
                                </w:rPr>
                                <w:t>600,019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A48EFF" w14:textId="77777777" w:rsidR="00D57BDC" w:rsidRDefault="0057757C">
                              <w:pPr>
                                <w:spacing w:after="0" w:line="240" w:lineRule="auto"/>
                                <w:jc w:val="right"/>
                              </w:pPr>
                              <w:r>
                                <w:rPr>
                                  <w:rFonts w:ascii="Arial" w:eastAsia="Arial" w:hAnsi="Arial"/>
                                  <w:color w:val="000000"/>
                                  <w:sz w:val="16"/>
                                </w:rPr>
                                <w:t>421,169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48F00" w14:textId="77777777" w:rsidR="00D57BDC" w:rsidRDefault="0057757C">
                              <w:pPr>
                                <w:spacing w:after="0" w:line="240" w:lineRule="auto"/>
                                <w:jc w:val="right"/>
                              </w:pPr>
                              <w:r>
                                <w:rPr>
                                  <w:rFonts w:ascii="Arial" w:eastAsia="Arial" w:hAnsi="Arial"/>
                                  <w:color w:val="000000"/>
                                  <w:sz w:val="16"/>
                                </w:rPr>
                                <w:t>421,169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48F01" w14:textId="77777777" w:rsidR="00D57BDC" w:rsidRDefault="0057757C">
                              <w:pPr>
                                <w:spacing w:after="0" w:line="240" w:lineRule="auto"/>
                                <w:jc w:val="right"/>
                              </w:pPr>
                              <w:r>
                                <w:rPr>
                                  <w:rFonts w:ascii="Arial" w:eastAsia="Arial" w:hAnsi="Arial"/>
                                  <w:color w:val="000000"/>
                                  <w:sz w:val="16"/>
                                </w:rPr>
                                <w:t>100.00</w:t>
                              </w:r>
                            </w:p>
                          </w:tc>
                        </w:tr>
                        <w:tr w:rsidR="00D57BDC" w14:paraId="6FA48F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F03" w14:textId="77777777" w:rsidR="00D57BDC" w:rsidRDefault="0057757C">
                              <w:pPr>
                                <w:spacing w:after="0" w:line="240" w:lineRule="auto"/>
                              </w:pPr>
                              <w:r>
                                <w:rPr>
                                  <w:rFonts w:ascii="Arial" w:eastAsia="Arial" w:hAnsi="Arial"/>
                                  <w:color w:val="000000"/>
                                  <w:sz w:val="16"/>
                                </w:rPr>
                                <w:t>00113083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A48F04" w14:textId="77777777" w:rsidR="00D57BDC" w:rsidRDefault="0057757C">
                              <w:pPr>
                                <w:spacing w:after="0" w:line="240" w:lineRule="auto"/>
                              </w:pPr>
                              <w:r>
                                <w:rPr>
                                  <w:rFonts w:ascii="Arial" w:eastAsia="Arial" w:hAnsi="Arial"/>
                                  <w:color w:val="000000"/>
                                  <w:sz w:val="16"/>
                                </w:rPr>
                                <w:t xml:space="preserve">UNA056- Project Init </w:t>
                              </w:r>
                              <w:proofErr w:type="spellStart"/>
                              <w:r>
                                <w:rPr>
                                  <w:rFonts w:ascii="Arial" w:eastAsia="Arial" w:hAnsi="Arial"/>
                                  <w:color w:val="000000"/>
                                  <w:sz w:val="16"/>
                                </w:rPr>
                                <w:t>Proj</w:t>
                              </w:r>
                              <w:proofErr w:type="spellEnd"/>
                              <w:r>
                                <w:rPr>
                                  <w:rFonts w:ascii="Arial" w:eastAsia="Arial" w:hAnsi="Arial"/>
                                  <w:color w:val="000000"/>
                                  <w:sz w:val="16"/>
                                </w:rPr>
                                <w:t>- CRS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A48F05" w14:textId="77777777" w:rsidR="00D57BDC" w:rsidRDefault="005775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A48F06" w14:textId="77777777" w:rsidR="00D57BDC" w:rsidRDefault="005775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48F07" w14:textId="77777777" w:rsidR="00D57BDC" w:rsidRDefault="0057757C">
                              <w:pPr>
                                <w:spacing w:after="0" w:line="240" w:lineRule="auto"/>
                                <w:jc w:val="right"/>
                              </w:pPr>
                              <w:r>
                                <w:rPr>
                                  <w:rFonts w:ascii="Arial" w:eastAsia="Arial" w:hAnsi="Arial"/>
                                  <w:color w:val="000000"/>
                                  <w:sz w:val="16"/>
                                </w:rPr>
                                <w:t>396,000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A48F08" w14:textId="77777777" w:rsidR="00D57BDC" w:rsidRDefault="0057757C">
                              <w:pPr>
                                <w:spacing w:after="0" w:line="240" w:lineRule="auto"/>
                                <w:jc w:val="right"/>
                              </w:pPr>
                              <w:r>
                                <w:rPr>
                                  <w:rFonts w:ascii="Arial" w:eastAsia="Arial" w:hAnsi="Arial"/>
                                  <w:color w:val="000000"/>
                                  <w:sz w:val="16"/>
                                </w:rPr>
                                <w:t>21,887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A48F09" w14:textId="77777777" w:rsidR="00D57BDC" w:rsidRDefault="0057757C">
                              <w:pPr>
                                <w:spacing w:after="0" w:line="240" w:lineRule="auto"/>
                                <w:jc w:val="right"/>
                              </w:pPr>
                              <w:r>
                                <w:rPr>
                                  <w:rFonts w:ascii="Arial" w:eastAsia="Arial" w:hAnsi="Arial"/>
                                  <w:color w:val="000000"/>
                                  <w:sz w:val="16"/>
                                </w:rPr>
                                <w:t>21,887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A48F0A" w14:textId="77777777" w:rsidR="00D57BDC" w:rsidRDefault="0057757C">
                              <w:pPr>
                                <w:spacing w:after="0" w:line="240" w:lineRule="auto"/>
                                <w:jc w:val="right"/>
                              </w:pPr>
                              <w:r>
                                <w:rPr>
                                  <w:rFonts w:ascii="Arial" w:eastAsia="Arial" w:hAnsi="Arial"/>
                                  <w:color w:val="000000"/>
                                  <w:sz w:val="16"/>
                                </w:rPr>
                                <w:t>100.00</w:t>
                              </w:r>
                            </w:p>
                          </w:tc>
                        </w:tr>
                        <w:tr w:rsidR="006128DE" w14:paraId="6FA48F14" w14:textId="77777777" w:rsidTr="006128D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A48F0C" w14:textId="77777777" w:rsidR="00D57BDC" w:rsidRDefault="0057757C">
                              <w:pPr>
                                <w:spacing w:after="0" w:line="240" w:lineRule="auto"/>
                              </w:pPr>
                              <w:r>
                                <w:rPr>
                                  <w:rFonts w:ascii="Arial" w:eastAsia="Arial" w:hAnsi="Arial"/>
                                  <w:b/>
                                  <w:color w:val="FFFFFF"/>
                                  <w:sz w:val="16"/>
                                </w:rPr>
                                <w:t>UN Action Team of Experts: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A48F0E" w14:textId="77777777" w:rsidR="00D57BDC" w:rsidRDefault="00D57BD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A48F0F" w14:textId="77777777" w:rsidR="00D57BDC" w:rsidRDefault="00D57BD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FA48F10" w14:textId="77777777" w:rsidR="00D57BDC" w:rsidRDefault="0057757C">
                              <w:pPr>
                                <w:spacing w:after="0" w:line="240" w:lineRule="auto"/>
                                <w:jc w:val="right"/>
                              </w:pPr>
                              <w:r>
                                <w:rPr>
                                  <w:rFonts w:ascii="Arial" w:eastAsia="Arial" w:hAnsi="Arial"/>
                                  <w:b/>
                                  <w:color w:val="FFFFFF"/>
                                  <w:sz w:val="16"/>
                                </w:rPr>
                                <w:t>23,135,141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FA48F11" w14:textId="77777777" w:rsidR="00D57BDC" w:rsidRDefault="0057757C">
                              <w:pPr>
                                <w:spacing w:after="0" w:line="240" w:lineRule="auto"/>
                                <w:jc w:val="right"/>
                              </w:pPr>
                              <w:r>
                                <w:rPr>
                                  <w:rFonts w:ascii="Arial" w:eastAsia="Arial" w:hAnsi="Arial"/>
                                  <w:b/>
                                  <w:color w:val="FFFFFF"/>
                                  <w:sz w:val="16"/>
                                </w:rPr>
                                <w:t>21,979,996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A48F12" w14:textId="77777777" w:rsidR="00D57BDC" w:rsidRDefault="0057757C">
                              <w:pPr>
                                <w:spacing w:after="0" w:line="240" w:lineRule="auto"/>
                                <w:jc w:val="right"/>
                              </w:pPr>
                              <w:r>
                                <w:rPr>
                                  <w:rFonts w:ascii="Arial" w:eastAsia="Arial" w:hAnsi="Arial"/>
                                  <w:b/>
                                  <w:color w:val="FFFFFF"/>
                                  <w:sz w:val="16"/>
                                </w:rPr>
                                <w:t>20,322,526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FA48F13" w14:textId="77777777" w:rsidR="00D57BDC" w:rsidRDefault="0057757C">
                              <w:pPr>
                                <w:spacing w:after="0" w:line="240" w:lineRule="auto"/>
                                <w:jc w:val="right"/>
                              </w:pPr>
                              <w:r>
                                <w:rPr>
                                  <w:rFonts w:ascii="Arial" w:eastAsia="Arial" w:hAnsi="Arial"/>
                                  <w:b/>
                                  <w:color w:val="FFFFFF"/>
                                  <w:sz w:val="16"/>
                                </w:rPr>
                                <w:t>92.46</w:t>
                              </w:r>
                            </w:p>
                          </w:tc>
                        </w:tr>
                        <w:tr w:rsidR="006128DE" w14:paraId="6FA48F1D" w14:textId="77777777" w:rsidTr="006128DE">
                          <w:tc>
                            <w:tcPr>
                              <w:tcW w:w="1090" w:type="dxa"/>
                              <w:tcBorders>
                                <w:top w:val="nil"/>
                                <w:left w:val="nil"/>
                                <w:bottom w:val="nil"/>
                                <w:right w:val="nil"/>
                              </w:tcBorders>
                              <w:tcMar>
                                <w:top w:w="59" w:type="dxa"/>
                                <w:left w:w="59" w:type="dxa"/>
                                <w:bottom w:w="59" w:type="dxa"/>
                                <w:right w:w="59" w:type="dxa"/>
                              </w:tcMar>
                              <w:vAlign w:val="center"/>
                            </w:tcPr>
                            <w:p w14:paraId="6FA48F15" w14:textId="77777777" w:rsidR="00D57BDC" w:rsidRDefault="00D57BD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FA48F16" w14:textId="77777777" w:rsidR="00D57BDC" w:rsidRDefault="00D57BDC">
                              <w:pPr>
                                <w:spacing w:after="0" w:line="240" w:lineRule="auto"/>
                              </w:pPr>
                            </w:p>
                          </w:tc>
                        </w:tr>
                        <w:tr w:rsidR="006128DE" w14:paraId="6FA48F26" w14:textId="77777777" w:rsidTr="006128D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FA48F1E" w14:textId="77777777" w:rsidR="00D57BDC" w:rsidRDefault="0057757C">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A48F20" w14:textId="77777777" w:rsidR="00D57BDC" w:rsidRDefault="00D57BD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A48F21" w14:textId="77777777" w:rsidR="00D57BDC" w:rsidRDefault="00D57BD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FA48F22" w14:textId="77777777" w:rsidR="00D57BDC" w:rsidRDefault="0057757C">
                              <w:pPr>
                                <w:spacing w:after="0" w:line="240" w:lineRule="auto"/>
                                <w:jc w:val="right"/>
                              </w:pPr>
                              <w:r>
                                <w:rPr>
                                  <w:rFonts w:ascii="Arial" w:eastAsia="Arial" w:hAnsi="Arial"/>
                                  <w:b/>
                                  <w:color w:val="FFFFFF"/>
                                  <w:sz w:val="16"/>
                                </w:rPr>
                                <w:t>48,185,302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FA48F23" w14:textId="77777777" w:rsidR="00D57BDC" w:rsidRDefault="0057757C">
                              <w:pPr>
                                <w:spacing w:after="0" w:line="240" w:lineRule="auto"/>
                                <w:jc w:val="right"/>
                              </w:pPr>
                              <w:r>
                                <w:rPr>
                                  <w:rFonts w:ascii="Arial" w:eastAsia="Arial" w:hAnsi="Arial"/>
                                  <w:b/>
                                  <w:color w:val="FFFFFF"/>
                                  <w:sz w:val="16"/>
                                </w:rPr>
                                <w:t>44,426,715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A48F24" w14:textId="77777777" w:rsidR="00D57BDC" w:rsidRDefault="0057757C">
                              <w:pPr>
                                <w:spacing w:after="0" w:line="240" w:lineRule="auto"/>
                                <w:jc w:val="right"/>
                              </w:pPr>
                              <w:r>
                                <w:rPr>
                                  <w:rFonts w:ascii="Arial" w:eastAsia="Arial" w:hAnsi="Arial"/>
                                  <w:b/>
                                  <w:color w:val="FFFFFF"/>
                                  <w:sz w:val="16"/>
                                </w:rPr>
                                <w:t>42,636,608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FA48F25" w14:textId="77777777" w:rsidR="00D57BDC" w:rsidRDefault="0057757C">
                              <w:pPr>
                                <w:spacing w:after="0" w:line="240" w:lineRule="auto"/>
                                <w:jc w:val="right"/>
                              </w:pPr>
                              <w:r>
                                <w:rPr>
                                  <w:rFonts w:ascii="Segoe UI" w:eastAsia="Segoe UI" w:hAnsi="Segoe UI"/>
                                  <w:b/>
                                  <w:color w:val="FFFFFF"/>
                                  <w:sz w:val="16"/>
                                </w:rPr>
                                <w:t>95.97</w:t>
                              </w:r>
                            </w:p>
                          </w:tc>
                        </w:tr>
                      </w:tbl>
                      <w:p w14:paraId="6FA48F27" w14:textId="77777777" w:rsidR="00D57BDC" w:rsidRDefault="00D57BDC">
                        <w:pPr>
                          <w:spacing w:after="0" w:line="240" w:lineRule="auto"/>
                        </w:pPr>
                      </w:p>
                    </w:tc>
                    <w:tc>
                      <w:tcPr>
                        <w:tcW w:w="1146" w:type="dxa"/>
                      </w:tcPr>
                      <w:p w14:paraId="6FA48F28" w14:textId="77777777" w:rsidR="00D57BDC" w:rsidRDefault="00D57BDC">
                        <w:pPr>
                          <w:pStyle w:val="EmptyCellLayoutStyle"/>
                          <w:spacing w:after="0" w:line="240" w:lineRule="auto"/>
                        </w:pPr>
                      </w:p>
                    </w:tc>
                  </w:tr>
                </w:tbl>
                <w:p w14:paraId="6FA48F2A" w14:textId="77777777" w:rsidR="00D57BDC" w:rsidRDefault="00D57BDC">
                  <w:pPr>
                    <w:spacing w:after="0" w:line="240" w:lineRule="auto"/>
                  </w:pPr>
                </w:p>
              </w:tc>
            </w:tr>
          </w:tbl>
          <w:p w14:paraId="6FA48F2C" w14:textId="77777777" w:rsidR="00D57BDC" w:rsidRDefault="00D57BDC">
            <w:pPr>
              <w:spacing w:after="0" w:line="240" w:lineRule="auto"/>
            </w:pPr>
          </w:p>
        </w:tc>
      </w:tr>
    </w:tbl>
    <w:p w14:paraId="6FA48F2E" w14:textId="77777777" w:rsidR="00D57BDC" w:rsidRDefault="0057757C">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D57BDC" w14:paraId="6FA48F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8F43"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D57BDC" w14:paraId="6FA48F35" w14:textId="77777777">
                    <w:trPr>
                      <w:trHeight w:val="297"/>
                    </w:trPr>
                    <w:tc>
                      <w:tcPr>
                        <w:tcW w:w="1123" w:type="dxa"/>
                      </w:tcPr>
                      <w:p w14:paraId="6FA48F2F" w14:textId="77777777" w:rsidR="00D57BDC" w:rsidRDefault="00D57BDC">
                        <w:pPr>
                          <w:pStyle w:val="EmptyCellLayoutStyle"/>
                          <w:spacing w:after="0" w:line="240" w:lineRule="auto"/>
                        </w:pPr>
                      </w:p>
                    </w:tc>
                    <w:tc>
                      <w:tcPr>
                        <w:tcW w:w="3" w:type="dxa"/>
                      </w:tcPr>
                      <w:p w14:paraId="6FA48F30" w14:textId="77777777" w:rsidR="00D57BDC" w:rsidRDefault="00D57BDC">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D57BDC" w14:paraId="6FA48F32" w14:textId="77777777">
                          <w:trPr>
                            <w:trHeight w:val="219"/>
                          </w:trPr>
                          <w:tc>
                            <w:tcPr>
                              <w:tcW w:w="9636" w:type="dxa"/>
                              <w:tcBorders>
                                <w:top w:val="nil"/>
                                <w:left w:val="nil"/>
                                <w:bottom w:val="nil"/>
                                <w:right w:val="nil"/>
                              </w:tcBorders>
                              <w:tcMar>
                                <w:top w:w="39" w:type="dxa"/>
                                <w:left w:w="39" w:type="dxa"/>
                                <w:bottom w:w="39" w:type="dxa"/>
                                <w:right w:w="39" w:type="dxa"/>
                              </w:tcMar>
                            </w:tcPr>
                            <w:p w14:paraId="6FA48F31" w14:textId="77777777" w:rsidR="00D57BDC" w:rsidRDefault="0057757C">
                              <w:pPr>
                                <w:spacing w:after="0" w:line="240" w:lineRule="auto"/>
                              </w:pPr>
                              <w:r>
                                <w:rPr>
                                  <w:rFonts w:ascii="Arial" w:eastAsia="Arial" w:hAnsi="Arial"/>
                                  <w:b/>
                                  <w:color w:val="2DABE0"/>
                                  <w:sz w:val="21"/>
                                </w:rPr>
                                <w:t>Annex 2. EXPENDITURE BY PROJECT GROUPED BY COUNTRY</w:t>
                              </w:r>
                            </w:p>
                          </w:tc>
                        </w:tr>
                      </w:tbl>
                      <w:p w14:paraId="6FA48F33" w14:textId="77777777" w:rsidR="00D57BDC" w:rsidRDefault="00D57BDC">
                        <w:pPr>
                          <w:spacing w:after="0" w:line="240" w:lineRule="auto"/>
                        </w:pPr>
                      </w:p>
                    </w:tc>
                    <w:tc>
                      <w:tcPr>
                        <w:tcW w:w="1142" w:type="dxa"/>
                      </w:tcPr>
                      <w:p w14:paraId="6FA48F34" w14:textId="77777777" w:rsidR="00D57BDC" w:rsidRDefault="00D57BDC">
                        <w:pPr>
                          <w:pStyle w:val="EmptyCellLayoutStyle"/>
                          <w:spacing w:after="0" w:line="240" w:lineRule="auto"/>
                        </w:pPr>
                      </w:p>
                    </w:tc>
                  </w:tr>
                  <w:tr w:rsidR="00D57BDC" w14:paraId="6FA48F3A" w14:textId="77777777">
                    <w:trPr>
                      <w:trHeight w:val="21"/>
                    </w:trPr>
                    <w:tc>
                      <w:tcPr>
                        <w:tcW w:w="1123" w:type="dxa"/>
                      </w:tcPr>
                      <w:p w14:paraId="6FA48F36" w14:textId="77777777" w:rsidR="00D57BDC" w:rsidRDefault="00D57BDC">
                        <w:pPr>
                          <w:pStyle w:val="EmptyCellLayoutStyle"/>
                          <w:spacing w:after="0" w:line="240" w:lineRule="auto"/>
                        </w:pPr>
                      </w:p>
                    </w:tc>
                    <w:tc>
                      <w:tcPr>
                        <w:tcW w:w="3" w:type="dxa"/>
                      </w:tcPr>
                      <w:p w14:paraId="6FA48F37" w14:textId="77777777" w:rsidR="00D57BDC" w:rsidRDefault="00D57BDC">
                        <w:pPr>
                          <w:pStyle w:val="EmptyCellLayoutStyle"/>
                          <w:spacing w:after="0" w:line="240" w:lineRule="auto"/>
                        </w:pPr>
                      </w:p>
                    </w:tc>
                    <w:tc>
                      <w:tcPr>
                        <w:tcW w:w="9636" w:type="dxa"/>
                      </w:tcPr>
                      <w:p w14:paraId="6FA48F38" w14:textId="77777777" w:rsidR="00D57BDC" w:rsidRDefault="00D57BDC">
                        <w:pPr>
                          <w:pStyle w:val="EmptyCellLayoutStyle"/>
                          <w:spacing w:after="0" w:line="240" w:lineRule="auto"/>
                        </w:pPr>
                      </w:p>
                    </w:tc>
                    <w:tc>
                      <w:tcPr>
                        <w:tcW w:w="1142" w:type="dxa"/>
                      </w:tcPr>
                      <w:p w14:paraId="6FA48F39" w14:textId="77777777" w:rsidR="00D57BDC" w:rsidRDefault="00D57BDC">
                        <w:pPr>
                          <w:pStyle w:val="EmptyCellLayoutStyle"/>
                          <w:spacing w:after="0" w:line="240" w:lineRule="auto"/>
                        </w:pPr>
                      </w:p>
                    </w:tc>
                  </w:tr>
                  <w:tr w:rsidR="006128DE" w14:paraId="6FA48F41" w14:textId="77777777" w:rsidTr="006128DE">
                    <w:trPr>
                      <w:trHeight w:val="504"/>
                    </w:trPr>
                    <w:tc>
                      <w:tcPr>
                        <w:tcW w:w="1123" w:type="dxa"/>
                      </w:tcPr>
                      <w:p w14:paraId="6FA48F3B" w14:textId="77777777" w:rsidR="00D57BDC" w:rsidRDefault="00D57BDC">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D57BDC" w14:paraId="6FA48F3D" w14:textId="77777777">
                          <w:trPr>
                            <w:trHeight w:val="426"/>
                          </w:trPr>
                          <w:tc>
                            <w:tcPr>
                              <w:tcW w:w="9639" w:type="dxa"/>
                              <w:tcBorders>
                                <w:top w:val="nil"/>
                                <w:left w:val="nil"/>
                                <w:bottom w:val="nil"/>
                                <w:right w:val="nil"/>
                              </w:tcBorders>
                              <w:tcMar>
                                <w:top w:w="39" w:type="dxa"/>
                                <w:left w:w="39" w:type="dxa"/>
                                <w:bottom w:w="39" w:type="dxa"/>
                                <w:right w:w="39" w:type="dxa"/>
                              </w:tcMar>
                            </w:tcPr>
                            <w:p w14:paraId="6FA48F3C" w14:textId="77777777" w:rsidR="00D57BDC" w:rsidRDefault="0057757C">
                              <w:pPr>
                                <w:spacing w:after="0" w:line="240" w:lineRule="auto"/>
                              </w:pPr>
                              <w:r>
                                <w:rPr>
                                  <w:rFonts w:ascii="Segoe UI" w:eastAsia="Segoe UI" w:hAnsi="Segoe UI"/>
                                  <w:color w:val="000000"/>
                                </w:rPr>
                                <w:t>Annex 2 displays the net funded amounts, expenditures reported and the financial delivery rates by Country by project/ joint programme and Participating Organization</w:t>
                              </w:r>
                            </w:p>
                          </w:tc>
                        </w:tr>
                      </w:tbl>
                      <w:p w14:paraId="6FA48F3E" w14:textId="77777777" w:rsidR="00D57BDC" w:rsidRDefault="00D57BDC">
                        <w:pPr>
                          <w:spacing w:after="0" w:line="240" w:lineRule="auto"/>
                        </w:pPr>
                      </w:p>
                    </w:tc>
                    <w:tc>
                      <w:tcPr>
                        <w:tcW w:w="1142" w:type="dxa"/>
                      </w:tcPr>
                      <w:p w14:paraId="6FA48F40" w14:textId="77777777" w:rsidR="00D57BDC" w:rsidRDefault="00D57BDC">
                        <w:pPr>
                          <w:pStyle w:val="EmptyCellLayoutStyle"/>
                          <w:spacing w:after="0" w:line="240" w:lineRule="auto"/>
                        </w:pPr>
                      </w:p>
                    </w:tc>
                  </w:tr>
                </w:tbl>
                <w:p w14:paraId="6FA48F42" w14:textId="77777777" w:rsidR="00D57BDC" w:rsidRDefault="00D57BDC">
                  <w:pPr>
                    <w:spacing w:after="0" w:line="240" w:lineRule="auto"/>
                  </w:pPr>
                </w:p>
              </w:tc>
            </w:tr>
          </w:tbl>
          <w:p w14:paraId="6FA48F44" w14:textId="77777777" w:rsidR="00D57BDC" w:rsidRDefault="00D57BDC">
            <w:pPr>
              <w:spacing w:after="0" w:line="240" w:lineRule="auto"/>
            </w:pPr>
          </w:p>
        </w:tc>
      </w:tr>
      <w:tr w:rsidR="00D57BDC" w14:paraId="6FA48F47" w14:textId="77777777">
        <w:trPr>
          <w:trHeight w:val="21"/>
        </w:trPr>
        <w:tc>
          <w:tcPr>
            <w:tcW w:w="11905" w:type="dxa"/>
          </w:tcPr>
          <w:p w14:paraId="6FA48F46" w14:textId="77777777" w:rsidR="00D57BDC" w:rsidRDefault="00D57BDC">
            <w:pPr>
              <w:pStyle w:val="EmptyCellLayoutStyle"/>
              <w:spacing w:after="0" w:line="240" w:lineRule="auto"/>
            </w:pPr>
          </w:p>
        </w:tc>
      </w:tr>
      <w:tr w:rsidR="00D57BDC" w14:paraId="6FA492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92F2"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D57BDC" w14:paraId="6FA48F4E" w14:textId="77777777">
                    <w:trPr>
                      <w:trHeight w:val="312"/>
                    </w:trPr>
                    <w:tc>
                      <w:tcPr>
                        <w:tcW w:w="1092" w:type="dxa"/>
                      </w:tcPr>
                      <w:p w14:paraId="6FA48F48" w14:textId="77777777" w:rsidR="00D57BDC" w:rsidRDefault="00D57BDC">
                        <w:pPr>
                          <w:pStyle w:val="EmptyCellLayoutStyle"/>
                          <w:spacing w:after="0" w:line="240" w:lineRule="auto"/>
                        </w:pPr>
                      </w:p>
                    </w:tc>
                    <w:tc>
                      <w:tcPr>
                        <w:tcW w:w="24" w:type="dxa"/>
                      </w:tcPr>
                      <w:p w14:paraId="6FA48F49" w14:textId="77777777" w:rsidR="00D57BDC" w:rsidRDefault="00D57BDC">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D57BDC" w14:paraId="6FA48F4B" w14:textId="77777777">
                          <w:trPr>
                            <w:trHeight w:val="234"/>
                          </w:trPr>
                          <w:tc>
                            <w:tcPr>
                              <w:tcW w:w="9660" w:type="dxa"/>
                              <w:tcBorders>
                                <w:top w:val="nil"/>
                                <w:left w:val="nil"/>
                                <w:bottom w:val="nil"/>
                                <w:right w:val="nil"/>
                              </w:tcBorders>
                              <w:tcMar>
                                <w:top w:w="39" w:type="dxa"/>
                                <w:left w:w="39" w:type="dxa"/>
                                <w:bottom w:w="39" w:type="dxa"/>
                                <w:right w:w="39" w:type="dxa"/>
                              </w:tcMar>
                            </w:tcPr>
                            <w:p w14:paraId="6FA48F4A" w14:textId="77777777" w:rsidR="00D57BDC" w:rsidRDefault="0057757C">
                              <w:pPr>
                                <w:spacing w:after="0" w:line="240" w:lineRule="auto"/>
                              </w:pPr>
                              <w:r>
                                <w:rPr>
                                  <w:rFonts w:ascii="Arial" w:eastAsia="Arial" w:hAnsi="Arial"/>
                                  <w:b/>
                                  <w:color w:val="66809D"/>
                                </w:rPr>
                                <w:t>Table Annex 2 Expenditure by Project, grouped by Country</w:t>
                              </w:r>
                            </w:p>
                          </w:tc>
                        </w:tr>
                      </w:tbl>
                      <w:p w14:paraId="6FA48F4C" w14:textId="77777777" w:rsidR="00D57BDC" w:rsidRDefault="00D57BDC">
                        <w:pPr>
                          <w:spacing w:after="0" w:line="240" w:lineRule="auto"/>
                        </w:pPr>
                      </w:p>
                    </w:tc>
                    <w:tc>
                      <w:tcPr>
                        <w:tcW w:w="1128" w:type="dxa"/>
                      </w:tcPr>
                      <w:p w14:paraId="6FA48F4D" w14:textId="77777777" w:rsidR="00D57BDC" w:rsidRDefault="00D57BDC">
                        <w:pPr>
                          <w:pStyle w:val="EmptyCellLayoutStyle"/>
                          <w:spacing w:after="0" w:line="240" w:lineRule="auto"/>
                        </w:pPr>
                      </w:p>
                    </w:tc>
                  </w:tr>
                  <w:tr w:rsidR="00D57BDC" w14:paraId="6FA48F53" w14:textId="77777777">
                    <w:trPr>
                      <w:trHeight w:val="22"/>
                    </w:trPr>
                    <w:tc>
                      <w:tcPr>
                        <w:tcW w:w="1092" w:type="dxa"/>
                      </w:tcPr>
                      <w:p w14:paraId="6FA48F4F" w14:textId="77777777" w:rsidR="00D57BDC" w:rsidRDefault="00D57BDC">
                        <w:pPr>
                          <w:pStyle w:val="EmptyCellLayoutStyle"/>
                          <w:spacing w:after="0" w:line="240" w:lineRule="auto"/>
                        </w:pPr>
                      </w:p>
                    </w:tc>
                    <w:tc>
                      <w:tcPr>
                        <w:tcW w:w="24" w:type="dxa"/>
                      </w:tcPr>
                      <w:p w14:paraId="6FA48F50" w14:textId="77777777" w:rsidR="00D57BDC" w:rsidRDefault="00D57BDC">
                        <w:pPr>
                          <w:pStyle w:val="EmptyCellLayoutStyle"/>
                          <w:spacing w:after="0" w:line="240" w:lineRule="auto"/>
                        </w:pPr>
                      </w:p>
                    </w:tc>
                    <w:tc>
                      <w:tcPr>
                        <w:tcW w:w="9660" w:type="dxa"/>
                      </w:tcPr>
                      <w:p w14:paraId="6FA48F51" w14:textId="77777777" w:rsidR="00D57BDC" w:rsidRDefault="00D57BDC">
                        <w:pPr>
                          <w:pStyle w:val="EmptyCellLayoutStyle"/>
                          <w:spacing w:after="0" w:line="240" w:lineRule="auto"/>
                        </w:pPr>
                      </w:p>
                    </w:tc>
                    <w:tc>
                      <w:tcPr>
                        <w:tcW w:w="1128" w:type="dxa"/>
                      </w:tcPr>
                      <w:p w14:paraId="6FA48F52" w14:textId="77777777" w:rsidR="00D57BDC" w:rsidRDefault="00D57BDC">
                        <w:pPr>
                          <w:pStyle w:val="EmptyCellLayoutStyle"/>
                          <w:spacing w:after="0" w:line="240" w:lineRule="auto"/>
                        </w:pPr>
                      </w:p>
                    </w:tc>
                  </w:tr>
                  <w:tr w:rsidR="006128DE" w14:paraId="6FA492F0" w14:textId="77777777" w:rsidTr="006128DE">
                    <w:tc>
                      <w:tcPr>
                        <w:tcW w:w="1092" w:type="dxa"/>
                      </w:tcPr>
                      <w:p w14:paraId="6FA48F54" w14:textId="77777777" w:rsidR="00D57BDC" w:rsidRDefault="00D57BDC">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6128DE" w14:paraId="6FA48F5C" w14:textId="77777777" w:rsidTr="006128DE">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6FA48F55" w14:textId="77777777" w:rsidR="00D57BDC" w:rsidRDefault="0057757C">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6FA48F57" w14:textId="77777777" w:rsidR="00D57BDC" w:rsidRDefault="0057757C">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6FA48F58" w14:textId="77777777" w:rsidR="00D57BDC" w:rsidRDefault="0057757C">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6FA48F59" w14:textId="77777777" w:rsidR="00D57BDC" w:rsidRDefault="0057757C">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6FA48F5A" w14:textId="77777777" w:rsidR="00D57BDC" w:rsidRDefault="0057757C">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6FA48F5B" w14:textId="77777777" w:rsidR="00D57BDC" w:rsidRDefault="0057757C">
                              <w:pPr>
                                <w:spacing w:after="0" w:line="240" w:lineRule="auto"/>
                                <w:jc w:val="center"/>
                              </w:pPr>
                              <w:r>
                                <w:rPr>
                                  <w:rFonts w:ascii="Arial" w:eastAsia="Arial" w:hAnsi="Arial"/>
                                  <w:b/>
                                  <w:color w:val="FFFFFF"/>
                                  <w:sz w:val="16"/>
                                </w:rPr>
                                <w:t>Delivery Rate %</w:t>
                              </w:r>
                            </w:p>
                          </w:tc>
                        </w:tr>
                        <w:tr w:rsidR="006128DE" w14:paraId="6FA48F64"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8F5D" w14:textId="77777777" w:rsidR="00D57BDC" w:rsidRDefault="0057757C">
                              <w:pPr>
                                <w:spacing w:after="0" w:line="240" w:lineRule="auto"/>
                              </w:pPr>
                              <w:r>
                                <w:rPr>
                                  <w:rFonts w:ascii="Arial" w:eastAsia="Arial" w:hAnsi="Arial"/>
                                  <w:b/>
                                  <w:color w:val="FFFFFF"/>
                                  <w:sz w:val="16"/>
                                </w:rPr>
                                <w:t>Central African Republic (the)</w:t>
                              </w:r>
                            </w:p>
                          </w:tc>
                        </w:tr>
                        <w:tr w:rsidR="00D57BDC" w14:paraId="6FA48F6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65" w14:textId="77777777" w:rsidR="00D57BDC" w:rsidRDefault="0057757C">
                              <w:pPr>
                                <w:spacing w:after="0" w:line="240" w:lineRule="auto"/>
                              </w:pPr>
                              <w:r>
                                <w:rPr>
                                  <w:rFonts w:ascii="Arial" w:eastAsia="Arial" w:hAnsi="Arial"/>
                                  <w:color w:val="000000"/>
                                  <w:sz w:val="16"/>
                                </w:rPr>
                                <w:t>00100613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66" w14:textId="77777777" w:rsidR="00D57BDC" w:rsidRDefault="0057757C">
                              <w:pPr>
                                <w:spacing w:after="0" w:line="240" w:lineRule="auto"/>
                              </w:pPr>
                              <w:r>
                                <w:rPr>
                                  <w:rFonts w:ascii="Arial" w:eastAsia="Arial" w:hAnsi="Arial"/>
                                  <w:color w:val="000000"/>
                                  <w:sz w:val="16"/>
                                </w:rPr>
                                <w:t xml:space="preserve">UNA040 UNDP </w:t>
                              </w:r>
                              <w:proofErr w:type="spellStart"/>
                              <w:r>
                                <w:rPr>
                                  <w:rFonts w:ascii="Arial" w:eastAsia="Arial" w:hAnsi="Arial"/>
                                  <w:color w:val="000000"/>
                                  <w:sz w:val="16"/>
                                </w:rPr>
                                <w:t>ToE</w:t>
                              </w:r>
                              <w:proofErr w:type="spellEnd"/>
                              <w:r>
                                <w:rPr>
                                  <w:rFonts w:ascii="Arial" w:eastAsia="Arial" w:hAnsi="Arial"/>
                                  <w:color w:val="000000"/>
                                  <w:sz w:val="16"/>
                                </w:rPr>
                                <w:t xml:space="preserve"> 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6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8F68" w14:textId="77777777" w:rsidR="00D57BDC" w:rsidRDefault="0057757C">
                              <w:pPr>
                                <w:spacing w:after="0" w:line="240" w:lineRule="auto"/>
                                <w:jc w:val="right"/>
                              </w:pPr>
                              <w:r>
                                <w:rPr>
                                  <w:rFonts w:ascii="Arial" w:eastAsia="Arial" w:hAnsi="Arial"/>
                                  <w:color w:val="000000"/>
                                  <w:sz w:val="16"/>
                                </w:rPr>
                                <w:t>853,550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8F69" w14:textId="77777777" w:rsidR="00D57BDC" w:rsidRDefault="0057757C">
                              <w:pPr>
                                <w:spacing w:after="0" w:line="240" w:lineRule="auto"/>
                                <w:jc w:val="right"/>
                              </w:pPr>
                              <w:r>
                                <w:rPr>
                                  <w:rFonts w:ascii="Arial" w:eastAsia="Arial" w:hAnsi="Arial"/>
                                  <w:color w:val="000000"/>
                                  <w:sz w:val="16"/>
                                </w:rPr>
                                <w:t>847,885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8F6A" w14:textId="77777777" w:rsidR="00D57BDC" w:rsidRDefault="0057757C">
                              <w:pPr>
                                <w:spacing w:after="0" w:line="240" w:lineRule="auto"/>
                                <w:jc w:val="right"/>
                              </w:pPr>
                              <w:r>
                                <w:rPr>
                                  <w:rFonts w:ascii="Arial" w:eastAsia="Arial" w:hAnsi="Arial"/>
                                  <w:color w:val="000000"/>
                                  <w:sz w:val="16"/>
                                </w:rPr>
                                <w:t>847,966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8F6B" w14:textId="77777777" w:rsidR="00D57BDC" w:rsidRDefault="0057757C">
                              <w:pPr>
                                <w:spacing w:after="0" w:line="240" w:lineRule="auto"/>
                                <w:jc w:val="right"/>
                              </w:pPr>
                              <w:r>
                                <w:rPr>
                                  <w:rFonts w:ascii="Arial" w:eastAsia="Arial" w:hAnsi="Arial"/>
                                  <w:color w:val="000000"/>
                                  <w:sz w:val="16"/>
                                </w:rPr>
                                <w:t>100.01</w:t>
                              </w:r>
                            </w:p>
                          </w:tc>
                        </w:tr>
                        <w:tr w:rsidR="00D57BDC" w14:paraId="6FA48F7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8F6D" w14:textId="77777777" w:rsidR="00D57BDC" w:rsidRDefault="0057757C">
                              <w:pPr>
                                <w:spacing w:after="0" w:line="240" w:lineRule="auto"/>
                              </w:pPr>
                              <w:r>
                                <w:rPr>
                                  <w:rFonts w:ascii="Arial" w:eastAsia="Arial" w:hAnsi="Arial"/>
                                  <w:color w:val="000000"/>
                                  <w:sz w:val="16"/>
                                </w:rPr>
                                <w:t>00112572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8F6E" w14:textId="77777777" w:rsidR="00D57BDC" w:rsidRDefault="0057757C">
                              <w:pPr>
                                <w:spacing w:after="0" w:line="240" w:lineRule="auto"/>
                              </w:pPr>
                              <w:r>
                                <w:rPr>
                                  <w:rFonts w:ascii="Arial" w:eastAsia="Arial" w:hAnsi="Arial"/>
                                  <w:color w:val="000000"/>
                                  <w:sz w:val="16"/>
                                </w:rPr>
                                <w:t xml:space="preserve">UNA055 </w:t>
                              </w:r>
                              <w:proofErr w:type="spellStart"/>
                              <w:r>
                                <w:rPr>
                                  <w:rFonts w:ascii="Arial" w:eastAsia="Arial" w:hAnsi="Arial"/>
                                  <w:color w:val="000000"/>
                                  <w:sz w:val="16"/>
                                </w:rPr>
                                <w:t>ToE</w:t>
                              </w:r>
                              <w:proofErr w:type="spellEnd"/>
                              <w:r>
                                <w:rPr>
                                  <w:rFonts w:ascii="Arial" w:eastAsia="Arial" w:hAnsi="Arial"/>
                                  <w:color w:val="000000"/>
                                  <w:sz w:val="16"/>
                                </w:rPr>
                                <w:t>-CAR-Fight against 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8F6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8F70" w14:textId="77777777" w:rsidR="00D57BDC" w:rsidRDefault="0057757C">
                              <w:pPr>
                                <w:spacing w:after="0" w:line="240" w:lineRule="auto"/>
                                <w:jc w:val="right"/>
                              </w:pPr>
                              <w:r>
                                <w:rPr>
                                  <w:rFonts w:ascii="Arial" w:eastAsia="Arial" w:hAnsi="Arial"/>
                                  <w:color w:val="000000"/>
                                  <w:sz w:val="16"/>
                                </w:rPr>
                                <w:t>600,019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8F71" w14:textId="77777777" w:rsidR="00D57BDC" w:rsidRDefault="0057757C">
                              <w:pPr>
                                <w:spacing w:after="0" w:line="240" w:lineRule="auto"/>
                                <w:jc w:val="right"/>
                              </w:pPr>
                              <w:r>
                                <w:rPr>
                                  <w:rFonts w:ascii="Arial" w:eastAsia="Arial" w:hAnsi="Arial"/>
                                  <w:color w:val="000000"/>
                                  <w:sz w:val="16"/>
                                </w:rPr>
                                <w:t>421,169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8F72" w14:textId="77777777" w:rsidR="00D57BDC" w:rsidRDefault="0057757C">
                              <w:pPr>
                                <w:spacing w:after="0" w:line="240" w:lineRule="auto"/>
                                <w:jc w:val="right"/>
                              </w:pPr>
                              <w:r>
                                <w:rPr>
                                  <w:rFonts w:ascii="Arial" w:eastAsia="Arial" w:hAnsi="Arial"/>
                                  <w:color w:val="000000"/>
                                  <w:sz w:val="16"/>
                                </w:rPr>
                                <w:t>421,169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8F73" w14:textId="77777777" w:rsidR="00D57BDC" w:rsidRDefault="0057757C">
                              <w:pPr>
                                <w:spacing w:after="0" w:line="240" w:lineRule="auto"/>
                                <w:jc w:val="right"/>
                              </w:pPr>
                              <w:r>
                                <w:rPr>
                                  <w:rFonts w:ascii="Arial" w:eastAsia="Arial" w:hAnsi="Arial"/>
                                  <w:color w:val="000000"/>
                                  <w:sz w:val="16"/>
                                </w:rPr>
                                <w:t>100.00</w:t>
                              </w:r>
                            </w:p>
                          </w:tc>
                        </w:tr>
                        <w:tr w:rsidR="00D57BDC" w14:paraId="6FA48F7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75" w14:textId="77777777" w:rsidR="00D57BDC" w:rsidRDefault="0057757C">
                              <w:pPr>
                                <w:spacing w:after="0" w:line="240" w:lineRule="auto"/>
                              </w:pPr>
                              <w:r>
                                <w:rPr>
                                  <w:rFonts w:ascii="Arial" w:eastAsia="Arial" w:hAnsi="Arial"/>
                                  <w:color w:val="000000"/>
                                  <w:sz w:val="16"/>
                                </w:rPr>
                                <w:t>00114466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76" w14:textId="77777777" w:rsidR="00D57BDC" w:rsidRDefault="0057757C">
                              <w:pPr>
                                <w:spacing w:after="0" w:line="240" w:lineRule="auto"/>
                              </w:pPr>
                              <w:r>
                                <w:rPr>
                                  <w:rFonts w:ascii="Arial" w:eastAsia="Arial" w:hAnsi="Arial"/>
                                  <w:color w:val="000000"/>
                                  <w:sz w:val="16"/>
                                </w:rPr>
                                <w:t xml:space="preserve">UNA065 Improving GBV </w:t>
                              </w:r>
                              <w:proofErr w:type="spellStart"/>
                              <w:r>
                                <w:rPr>
                                  <w:rFonts w:ascii="Arial" w:eastAsia="Arial" w:hAnsi="Arial"/>
                                  <w:color w:val="000000"/>
                                  <w:sz w:val="16"/>
                                </w:rPr>
                                <w:t>Preventio</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7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8F78" w14:textId="77777777" w:rsidR="00D57BDC" w:rsidRDefault="0057757C">
                              <w:pPr>
                                <w:spacing w:after="0" w:line="240" w:lineRule="auto"/>
                                <w:jc w:val="right"/>
                              </w:pPr>
                              <w:r>
                                <w:rPr>
                                  <w:rFonts w:ascii="Arial" w:eastAsia="Arial" w:hAnsi="Arial"/>
                                  <w:color w:val="000000"/>
                                  <w:sz w:val="16"/>
                                </w:rPr>
                                <w:t>315,650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8F79" w14:textId="77777777" w:rsidR="00D57BDC" w:rsidRDefault="0057757C">
                              <w:pPr>
                                <w:spacing w:after="0" w:line="240" w:lineRule="auto"/>
                                <w:jc w:val="right"/>
                              </w:pPr>
                              <w:r>
                                <w:rPr>
                                  <w:rFonts w:ascii="Arial" w:eastAsia="Arial" w:hAnsi="Arial"/>
                                  <w:color w:val="000000"/>
                                  <w:sz w:val="16"/>
                                </w:rPr>
                                <w:t>303,426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8F7A" w14:textId="77777777" w:rsidR="00D57BDC" w:rsidRDefault="0057757C">
                              <w:pPr>
                                <w:spacing w:after="0" w:line="240" w:lineRule="auto"/>
                                <w:jc w:val="right"/>
                              </w:pPr>
                              <w:r>
                                <w:rPr>
                                  <w:rFonts w:ascii="Arial" w:eastAsia="Arial" w:hAnsi="Arial"/>
                                  <w:color w:val="000000"/>
                                  <w:sz w:val="16"/>
                                </w:rPr>
                                <w:t>303,426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8F7B" w14:textId="77777777" w:rsidR="00D57BDC" w:rsidRDefault="0057757C">
                              <w:pPr>
                                <w:spacing w:after="0" w:line="240" w:lineRule="auto"/>
                                <w:jc w:val="right"/>
                              </w:pPr>
                              <w:r>
                                <w:rPr>
                                  <w:rFonts w:ascii="Arial" w:eastAsia="Arial" w:hAnsi="Arial"/>
                                  <w:color w:val="000000"/>
                                  <w:sz w:val="16"/>
                                </w:rPr>
                                <w:t>100.00</w:t>
                              </w:r>
                            </w:p>
                          </w:tc>
                        </w:tr>
                        <w:tr w:rsidR="006128DE" w14:paraId="6FA48F84"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8F7D" w14:textId="77777777" w:rsidR="00D57BDC" w:rsidRDefault="0057757C">
                              <w:pPr>
                                <w:spacing w:after="0" w:line="240" w:lineRule="auto"/>
                              </w:pPr>
                              <w:r>
                                <w:rPr>
                                  <w:rFonts w:ascii="Arial" w:eastAsia="Arial" w:hAnsi="Arial"/>
                                  <w:b/>
                                  <w:color w:val="000000"/>
                                  <w:sz w:val="16"/>
                                </w:rPr>
                                <w:t>Central African Republic (the): Total</w:t>
                              </w:r>
                            </w:p>
                          </w:tc>
                          <w:tc>
                            <w:tcPr>
                              <w:tcW w:w="1371" w:type="dxa"/>
                              <w:tcBorders>
                                <w:top w:val="nil"/>
                                <w:left w:val="nil"/>
                                <w:bottom w:val="nil"/>
                                <w:right w:val="nil"/>
                              </w:tcBorders>
                              <w:tcMar>
                                <w:top w:w="59" w:type="dxa"/>
                                <w:left w:w="59" w:type="dxa"/>
                                <w:bottom w:w="59" w:type="dxa"/>
                                <w:right w:w="59" w:type="dxa"/>
                              </w:tcMar>
                              <w:vAlign w:val="center"/>
                            </w:tcPr>
                            <w:p w14:paraId="6FA48F7F"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8F80" w14:textId="77777777" w:rsidR="00D57BDC" w:rsidRDefault="0057757C">
                              <w:pPr>
                                <w:spacing w:after="0" w:line="240" w:lineRule="auto"/>
                                <w:jc w:val="right"/>
                              </w:pPr>
                              <w:r>
                                <w:rPr>
                                  <w:rFonts w:ascii="Arial" w:eastAsia="Arial" w:hAnsi="Arial"/>
                                  <w:b/>
                                  <w:color w:val="000000"/>
                                  <w:sz w:val="16"/>
                                </w:rPr>
                                <w:t>1,769,219</w:t>
                              </w:r>
                            </w:p>
                          </w:tc>
                          <w:tc>
                            <w:tcPr>
                              <w:tcW w:w="1328" w:type="dxa"/>
                              <w:tcBorders>
                                <w:top w:val="nil"/>
                                <w:left w:val="nil"/>
                                <w:bottom w:val="nil"/>
                                <w:right w:val="nil"/>
                              </w:tcBorders>
                              <w:tcMar>
                                <w:top w:w="59" w:type="dxa"/>
                                <w:left w:w="59" w:type="dxa"/>
                                <w:bottom w:w="59" w:type="dxa"/>
                                <w:right w:w="59" w:type="dxa"/>
                              </w:tcMar>
                              <w:vAlign w:val="center"/>
                            </w:tcPr>
                            <w:p w14:paraId="6FA48F81" w14:textId="77777777" w:rsidR="00D57BDC" w:rsidRDefault="0057757C">
                              <w:pPr>
                                <w:spacing w:after="0" w:line="240" w:lineRule="auto"/>
                                <w:jc w:val="right"/>
                              </w:pPr>
                              <w:r>
                                <w:rPr>
                                  <w:rFonts w:ascii="Arial" w:eastAsia="Arial" w:hAnsi="Arial"/>
                                  <w:b/>
                                  <w:color w:val="000000"/>
                                  <w:sz w:val="16"/>
                                </w:rPr>
                                <w:t>1,572,480</w:t>
                              </w:r>
                            </w:p>
                          </w:tc>
                          <w:tc>
                            <w:tcPr>
                              <w:tcW w:w="1215" w:type="dxa"/>
                              <w:tcBorders>
                                <w:top w:val="nil"/>
                                <w:left w:val="nil"/>
                                <w:bottom w:val="nil"/>
                                <w:right w:val="nil"/>
                              </w:tcBorders>
                              <w:tcMar>
                                <w:top w:w="59" w:type="dxa"/>
                                <w:left w:w="59" w:type="dxa"/>
                                <w:bottom w:w="59" w:type="dxa"/>
                                <w:right w:w="59" w:type="dxa"/>
                              </w:tcMar>
                              <w:vAlign w:val="center"/>
                            </w:tcPr>
                            <w:p w14:paraId="6FA48F82" w14:textId="77777777" w:rsidR="00D57BDC" w:rsidRDefault="0057757C">
                              <w:pPr>
                                <w:spacing w:after="0" w:line="240" w:lineRule="auto"/>
                                <w:jc w:val="right"/>
                              </w:pPr>
                              <w:r>
                                <w:rPr>
                                  <w:rFonts w:ascii="Arial" w:eastAsia="Arial" w:hAnsi="Arial"/>
                                  <w:b/>
                                  <w:color w:val="000000"/>
                                  <w:sz w:val="16"/>
                                </w:rPr>
                                <w:t>1,572,561</w:t>
                              </w:r>
                            </w:p>
                          </w:tc>
                          <w:tc>
                            <w:tcPr>
                              <w:tcW w:w="1050" w:type="dxa"/>
                              <w:tcBorders>
                                <w:top w:val="nil"/>
                                <w:left w:val="nil"/>
                                <w:bottom w:val="nil"/>
                                <w:right w:val="nil"/>
                              </w:tcBorders>
                              <w:tcMar>
                                <w:top w:w="59" w:type="dxa"/>
                                <w:left w:w="59" w:type="dxa"/>
                                <w:bottom w:w="59" w:type="dxa"/>
                                <w:right w:w="59" w:type="dxa"/>
                              </w:tcMar>
                              <w:vAlign w:val="center"/>
                            </w:tcPr>
                            <w:p w14:paraId="6FA48F83" w14:textId="77777777" w:rsidR="00D57BDC" w:rsidRDefault="0057757C">
                              <w:pPr>
                                <w:spacing w:after="0" w:line="240" w:lineRule="auto"/>
                                <w:jc w:val="right"/>
                              </w:pPr>
                              <w:r>
                                <w:rPr>
                                  <w:rFonts w:ascii="Arial" w:eastAsia="Arial" w:hAnsi="Arial"/>
                                  <w:b/>
                                  <w:color w:val="000000"/>
                                  <w:sz w:val="16"/>
                                </w:rPr>
                                <w:t>100.01</w:t>
                              </w:r>
                            </w:p>
                          </w:tc>
                        </w:tr>
                        <w:tr w:rsidR="006128DE" w14:paraId="6FA48F8C"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8F85" w14:textId="77777777" w:rsidR="00D57BDC" w:rsidRDefault="00D57BDC">
                              <w:pPr>
                                <w:spacing w:after="0" w:line="240" w:lineRule="auto"/>
                              </w:pPr>
                            </w:p>
                          </w:tc>
                        </w:tr>
                        <w:tr w:rsidR="006128DE" w14:paraId="6FA48F94"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8F8D" w14:textId="77777777" w:rsidR="00D57BDC" w:rsidRDefault="0057757C">
                              <w:pPr>
                                <w:spacing w:after="0" w:line="240" w:lineRule="auto"/>
                              </w:pPr>
                              <w:r>
                                <w:rPr>
                                  <w:rFonts w:ascii="Arial" w:eastAsia="Arial" w:hAnsi="Arial"/>
                                  <w:b/>
                                  <w:color w:val="FFFFFF"/>
                                  <w:sz w:val="16"/>
                                </w:rPr>
                                <w:t>Congo (the Democratic Republic of the)</w:t>
                              </w:r>
                            </w:p>
                          </w:tc>
                        </w:tr>
                        <w:tr w:rsidR="00D57BDC" w14:paraId="6FA48F9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95" w14:textId="77777777" w:rsidR="00D57BDC" w:rsidRDefault="0057757C">
                              <w:pPr>
                                <w:spacing w:after="0" w:line="240" w:lineRule="auto"/>
                              </w:pPr>
                              <w:r>
                                <w:rPr>
                                  <w:rFonts w:ascii="Arial" w:eastAsia="Arial" w:hAnsi="Arial"/>
                                  <w:color w:val="000000"/>
                                  <w:sz w:val="16"/>
                                </w:rPr>
                                <w:t>00092613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96" w14:textId="77777777" w:rsidR="00D57BDC" w:rsidRDefault="0057757C">
                              <w:pPr>
                                <w:spacing w:after="0" w:line="240" w:lineRule="auto"/>
                              </w:pPr>
                              <w:r>
                                <w:rPr>
                                  <w:rFonts w:ascii="Arial" w:eastAsia="Arial" w:hAnsi="Arial"/>
                                  <w:color w:val="000000"/>
                                  <w:sz w:val="16"/>
                                </w:rPr>
                                <w:t xml:space="preserve">UNA035 DPKO-OHCHR-UNDP </w:t>
                              </w:r>
                              <w:proofErr w:type="spellStart"/>
                              <w:r>
                                <w:rPr>
                                  <w:rFonts w:ascii="Arial" w:eastAsia="Arial" w:hAnsi="Arial"/>
                                  <w:color w:val="000000"/>
                                  <w:sz w:val="16"/>
                                </w:rPr>
                                <w:t>ToE</w:t>
                              </w:r>
                              <w:proofErr w:type="spellEnd"/>
                              <w:r>
                                <w:rPr>
                                  <w:rFonts w:ascii="Arial" w:eastAsia="Arial" w:hAnsi="Arial"/>
                                  <w:color w:val="000000"/>
                                  <w:sz w:val="16"/>
                                </w:rPr>
                                <w:t xml:space="preserve"> DRC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9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8F98" w14:textId="77777777" w:rsidR="00D57BDC" w:rsidRDefault="0057757C">
                              <w:pPr>
                                <w:spacing w:after="0" w:line="240" w:lineRule="auto"/>
                                <w:jc w:val="right"/>
                              </w:pPr>
                              <w:r>
                                <w:rPr>
                                  <w:rFonts w:ascii="Arial" w:eastAsia="Arial" w:hAnsi="Arial"/>
                                  <w:color w:val="000000"/>
                                  <w:sz w:val="16"/>
                                </w:rPr>
                                <w:t>1,985,701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8F99" w14:textId="77777777" w:rsidR="00D57BDC" w:rsidRDefault="0057757C">
                              <w:pPr>
                                <w:spacing w:after="0" w:line="240" w:lineRule="auto"/>
                                <w:jc w:val="right"/>
                              </w:pPr>
                              <w:r>
                                <w:rPr>
                                  <w:rFonts w:ascii="Arial" w:eastAsia="Arial" w:hAnsi="Arial"/>
                                  <w:color w:val="000000"/>
                                  <w:sz w:val="16"/>
                                </w:rPr>
                                <w:t>1,985,701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8F9A" w14:textId="77777777" w:rsidR="00D57BDC" w:rsidRDefault="0057757C">
                              <w:pPr>
                                <w:spacing w:after="0" w:line="240" w:lineRule="auto"/>
                                <w:jc w:val="right"/>
                              </w:pPr>
                              <w:r>
                                <w:rPr>
                                  <w:rFonts w:ascii="Arial" w:eastAsia="Arial" w:hAnsi="Arial"/>
                                  <w:color w:val="000000"/>
                                  <w:sz w:val="16"/>
                                </w:rPr>
                                <w:t>1,884,173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8F9B" w14:textId="77777777" w:rsidR="00D57BDC" w:rsidRDefault="0057757C">
                              <w:pPr>
                                <w:spacing w:after="0" w:line="240" w:lineRule="auto"/>
                                <w:jc w:val="right"/>
                              </w:pPr>
                              <w:r>
                                <w:rPr>
                                  <w:rFonts w:ascii="Arial" w:eastAsia="Arial" w:hAnsi="Arial"/>
                                  <w:color w:val="000000"/>
                                  <w:sz w:val="16"/>
                                </w:rPr>
                                <w:t>94.89</w:t>
                              </w:r>
                            </w:p>
                          </w:tc>
                        </w:tr>
                        <w:tr w:rsidR="00D57BDC" w14:paraId="6FA48FA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8F9D" w14:textId="77777777" w:rsidR="00D57BDC" w:rsidRDefault="0057757C">
                              <w:pPr>
                                <w:spacing w:after="0" w:line="240" w:lineRule="auto"/>
                              </w:pPr>
                              <w:r>
                                <w:rPr>
                                  <w:rFonts w:ascii="Arial" w:eastAsia="Arial" w:hAnsi="Arial"/>
                                  <w:color w:val="000000"/>
                                  <w:sz w:val="16"/>
                                </w:rPr>
                                <w:t>00097368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8F9E" w14:textId="77777777" w:rsidR="00D57BDC" w:rsidRDefault="0057757C">
                              <w:pPr>
                                <w:spacing w:after="0" w:line="240" w:lineRule="auto"/>
                              </w:pPr>
                              <w:r>
                                <w:rPr>
                                  <w:rFonts w:ascii="Arial" w:eastAsia="Arial" w:hAnsi="Arial"/>
                                  <w:color w:val="000000"/>
                                  <w:sz w:val="16"/>
                                </w:rPr>
                                <w:t xml:space="preserve">UNA038 UNDP </w:t>
                              </w:r>
                              <w:proofErr w:type="spellStart"/>
                              <w:r>
                                <w:rPr>
                                  <w:rFonts w:ascii="Arial" w:eastAsia="Arial" w:hAnsi="Arial"/>
                                  <w:color w:val="000000"/>
                                  <w:sz w:val="16"/>
                                </w:rPr>
                                <w:t>ToE</w:t>
                              </w:r>
                              <w:proofErr w:type="spellEnd"/>
                              <w:r>
                                <w:rPr>
                                  <w:rFonts w:ascii="Arial" w:eastAsia="Arial" w:hAnsi="Arial"/>
                                  <w:color w:val="000000"/>
                                  <w:sz w:val="16"/>
                                </w:rPr>
                                <w:t xml:space="preserve"> DRC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8F9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8FA0" w14:textId="77777777" w:rsidR="00D57BDC" w:rsidRDefault="0057757C">
                              <w:pPr>
                                <w:spacing w:after="0" w:line="240" w:lineRule="auto"/>
                                <w:jc w:val="right"/>
                              </w:pPr>
                              <w:r>
                                <w:rPr>
                                  <w:rFonts w:ascii="Arial" w:eastAsia="Arial" w:hAnsi="Arial"/>
                                  <w:color w:val="000000"/>
                                  <w:sz w:val="16"/>
                                </w:rPr>
                                <w:t>3,903,720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8FA1" w14:textId="77777777" w:rsidR="00D57BDC" w:rsidRDefault="0057757C">
                              <w:pPr>
                                <w:spacing w:after="0" w:line="240" w:lineRule="auto"/>
                                <w:jc w:val="right"/>
                              </w:pPr>
                              <w:r>
                                <w:rPr>
                                  <w:rFonts w:ascii="Arial" w:eastAsia="Arial" w:hAnsi="Arial"/>
                                  <w:color w:val="000000"/>
                                  <w:sz w:val="16"/>
                                </w:rPr>
                                <w:t>3,903,720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8FA2" w14:textId="77777777" w:rsidR="00D57BDC" w:rsidRDefault="0057757C">
                              <w:pPr>
                                <w:spacing w:after="0" w:line="240" w:lineRule="auto"/>
                                <w:jc w:val="right"/>
                              </w:pPr>
                              <w:r>
                                <w:rPr>
                                  <w:rFonts w:ascii="Arial" w:eastAsia="Arial" w:hAnsi="Arial"/>
                                  <w:color w:val="000000"/>
                                  <w:sz w:val="16"/>
                                </w:rPr>
                                <w:t>3,901,213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8FA3" w14:textId="77777777" w:rsidR="00D57BDC" w:rsidRDefault="0057757C">
                              <w:pPr>
                                <w:spacing w:after="0" w:line="240" w:lineRule="auto"/>
                                <w:jc w:val="right"/>
                              </w:pPr>
                              <w:r>
                                <w:rPr>
                                  <w:rFonts w:ascii="Arial" w:eastAsia="Arial" w:hAnsi="Arial"/>
                                  <w:color w:val="000000"/>
                                  <w:sz w:val="16"/>
                                </w:rPr>
                                <w:t>99.94</w:t>
                              </w:r>
                            </w:p>
                          </w:tc>
                        </w:tr>
                        <w:tr w:rsidR="006128DE" w14:paraId="6FA48FAC"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8FA5" w14:textId="77777777" w:rsidR="00D57BDC" w:rsidRDefault="0057757C">
                              <w:pPr>
                                <w:spacing w:after="0" w:line="240" w:lineRule="auto"/>
                              </w:pPr>
                              <w:r>
                                <w:rPr>
                                  <w:rFonts w:ascii="Arial" w:eastAsia="Arial" w:hAnsi="Arial"/>
                                  <w:b/>
                                  <w:color w:val="000000"/>
                                  <w:sz w:val="16"/>
                                </w:rPr>
                                <w:t>Congo (the Democratic Republic of the): Total</w:t>
                              </w:r>
                            </w:p>
                          </w:tc>
                          <w:tc>
                            <w:tcPr>
                              <w:tcW w:w="1371" w:type="dxa"/>
                              <w:tcBorders>
                                <w:top w:val="nil"/>
                                <w:left w:val="nil"/>
                                <w:bottom w:val="nil"/>
                                <w:right w:val="nil"/>
                              </w:tcBorders>
                              <w:tcMar>
                                <w:top w:w="59" w:type="dxa"/>
                                <w:left w:w="59" w:type="dxa"/>
                                <w:bottom w:w="59" w:type="dxa"/>
                                <w:right w:w="59" w:type="dxa"/>
                              </w:tcMar>
                              <w:vAlign w:val="center"/>
                            </w:tcPr>
                            <w:p w14:paraId="6FA48FA7"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8FA8" w14:textId="77777777" w:rsidR="00D57BDC" w:rsidRDefault="0057757C">
                              <w:pPr>
                                <w:spacing w:after="0" w:line="240" w:lineRule="auto"/>
                                <w:jc w:val="right"/>
                              </w:pPr>
                              <w:r>
                                <w:rPr>
                                  <w:rFonts w:ascii="Arial" w:eastAsia="Arial" w:hAnsi="Arial"/>
                                  <w:b/>
                                  <w:color w:val="000000"/>
                                  <w:sz w:val="16"/>
                                </w:rPr>
                                <w:t>5,889,421</w:t>
                              </w:r>
                            </w:p>
                          </w:tc>
                          <w:tc>
                            <w:tcPr>
                              <w:tcW w:w="1328" w:type="dxa"/>
                              <w:tcBorders>
                                <w:top w:val="nil"/>
                                <w:left w:val="nil"/>
                                <w:bottom w:val="nil"/>
                                <w:right w:val="nil"/>
                              </w:tcBorders>
                              <w:tcMar>
                                <w:top w:w="59" w:type="dxa"/>
                                <w:left w:w="59" w:type="dxa"/>
                                <w:bottom w:w="59" w:type="dxa"/>
                                <w:right w:w="59" w:type="dxa"/>
                              </w:tcMar>
                              <w:vAlign w:val="center"/>
                            </w:tcPr>
                            <w:p w14:paraId="6FA48FA9" w14:textId="77777777" w:rsidR="00D57BDC" w:rsidRDefault="0057757C">
                              <w:pPr>
                                <w:spacing w:after="0" w:line="240" w:lineRule="auto"/>
                                <w:jc w:val="right"/>
                              </w:pPr>
                              <w:r>
                                <w:rPr>
                                  <w:rFonts w:ascii="Arial" w:eastAsia="Arial" w:hAnsi="Arial"/>
                                  <w:b/>
                                  <w:color w:val="000000"/>
                                  <w:sz w:val="16"/>
                                </w:rPr>
                                <w:t>5,889,421</w:t>
                              </w:r>
                            </w:p>
                          </w:tc>
                          <w:tc>
                            <w:tcPr>
                              <w:tcW w:w="1215" w:type="dxa"/>
                              <w:tcBorders>
                                <w:top w:val="nil"/>
                                <w:left w:val="nil"/>
                                <w:bottom w:val="nil"/>
                                <w:right w:val="nil"/>
                              </w:tcBorders>
                              <w:tcMar>
                                <w:top w:w="59" w:type="dxa"/>
                                <w:left w:w="59" w:type="dxa"/>
                                <w:bottom w:w="59" w:type="dxa"/>
                                <w:right w:w="59" w:type="dxa"/>
                              </w:tcMar>
                              <w:vAlign w:val="center"/>
                            </w:tcPr>
                            <w:p w14:paraId="6FA48FAA" w14:textId="77777777" w:rsidR="00D57BDC" w:rsidRDefault="0057757C">
                              <w:pPr>
                                <w:spacing w:after="0" w:line="240" w:lineRule="auto"/>
                                <w:jc w:val="right"/>
                              </w:pPr>
                              <w:r>
                                <w:rPr>
                                  <w:rFonts w:ascii="Arial" w:eastAsia="Arial" w:hAnsi="Arial"/>
                                  <w:b/>
                                  <w:color w:val="000000"/>
                                  <w:sz w:val="16"/>
                                </w:rPr>
                                <w:t>5,785,387</w:t>
                              </w:r>
                            </w:p>
                          </w:tc>
                          <w:tc>
                            <w:tcPr>
                              <w:tcW w:w="1050" w:type="dxa"/>
                              <w:tcBorders>
                                <w:top w:val="nil"/>
                                <w:left w:val="nil"/>
                                <w:bottom w:val="nil"/>
                                <w:right w:val="nil"/>
                              </w:tcBorders>
                              <w:tcMar>
                                <w:top w:w="59" w:type="dxa"/>
                                <w:left w:w="59" w:type="dxa"/>
                                <w:bottom w:w="59" w:type="dxa"/>
                                <w:right w:w="59" w:type="dxa"/>
                              </w:tcMar>
                              <w:vAlign w:val="center"/>
                            </w:tcPr>
                            <w:p w14:paraId="6FA48FAB" w14:textId="77777777" w:rsidR="00D57BDC" w:rsidRDefault="0057757C">
                              <w:pPr>
                                <w:spacing w:after="0" w:line="240" w:lineRule="auto"/>
                                <w:jc w:val="right"/>
                              </w:pPr>
                              <w:r>
                                <w:rPr>
                                  <w:rFonts w:ascii="Arial" w:eastAsia="Arial" w:hAnsi="Arial"/>
                                  <w:b/>
                                  <w:color w:val="000000"/>
                                  <w:sz w:val="16"/>
                                </w:rPr>
                                <w:t>98.23</w:t>
                              </w:r>
                            </w:p>
                          </w:tc>
                        </w:tr>
                        <w:tr w:rsidR="006128DE" w14:paraId="6FA48FB4"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8FAD" w14:textId="77777777" w:rsidR="00D57BDC" w:rsidRDefault="00D57BDC">
                              <w:pPr>
                                <w:spacing w:after="0" w:line="240" w:lineRule="auto"/>
                              </w:pPr>
                            </w:p>
                          </w:tc>
                        </w:tr>
                        <w:tr w:rsidR="006128DE" w14:paraId="6FA48FBC"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8FB5" w14:textId="77777777" w:rsidR="00D57BDC" w:rsidRDefault="0057757C">
                              <w:pPr>
                                <w:spacing w:after="0" w:line="240" w:lineRule="auto"/>
                              </w:pPr>
                              <w:r>
                                <w:rPr>
                                  <w:rFonts w:ascii="Arial" w:eastAsia="Arial" w:hAnsi="Arial"/>
                                  <w:b/>
                                  <w:color w:val="FFFFFF"/>
                                  <w:sz w:val="16"/>
                                </w:rPr>
                                <w:t>Côte d'Ivoire</w:t>
                              </w:r>
                            </w:p>
                          </w:tc>
                        </w:tr>
                        <w:tr w:rsidR="00D57BDC" w14:paraId="6FA48FC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BD" w14:textId="77777777" w:rsidR="00D57BDC" w:rsidRDefault="0057757C">
                              <w:pPr>
                                <w:spacing w:after="0" w:line="240" w:lineRule="auto"/>
                              </w:pPr>
                              <w:r>
                                <w:rPr>
                                  <w:rFonts w:ascii="Arial" w:eastAsia="Arial" w:hAnsi="Arial"/>
                                  <w:color w:val="000000"/>
                                  <w:sz w:val="16"/>
                                </w:rPr>
                                <w:t>00102313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BE" w14:textId="77777777" w:rsidR="00D57BDC" w:rsidRDefault="0057757C">
                              <w:pPr>
                                <w:spacing w:after="0" w:line="240" w:lineRule="auto"/>
                              </w:pPr>
                              <w:r>
                                <w:rPr>
                                  <w:rFonts w:ascii="Arial" w:eastAsia="Arial" w:hAnsi="Arial"/>
                                  <w:color w:val="000000"/>
                                  <w:sz w:val="16"/>
                                </w:rPr>
                                <w:t xml:space="preserve">UNA049 UNDP </w:t>
                              </w:r>
                              <w:proofErr w:type="spellStart"/>
                              <w:r>
                                <w:rPr>
                                  <w:rFonts w:ascii="Arial" w:eastAsia="Arial" w:hAnsi="Arial"/>
                                  <w:color w:val="000000"/>
                                  <w:sz w:val="16"/>
                                </w:rPr>
                                <w:t>ToE</w:t>
                              </w:r>
                              <w:proofErr w:type="spellEnd"/>
                              <w:r>
                                <w:rPr>
                                  <w:rFonts w:ascii="Arial" w:eastAsia="Arial" w:hAnsi="Arial"/>
                                  <w:color w:val="000000"/>
                                  <w:sz w:val="16"/>
                                </w:rPr>
                                <w:t xml:space="preserve">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B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8FC0" w14:textId="77777777" w:rsidR="00D57BDC" w:rsidRDefault="0057757C">
                              <w:pPr>
                                <w:spacing w:after="0" w:line="240" w:lineRule="auto"/>
                                <w:jc w:val="right"/>
                              </w:pPr>
                              <w:r>
                                <w:rPr>
                                  <w:rFonts w:ascii="Arial" w:eastAsia="Arial" w:hAnsi="Arial"/>
                                  <w:color w:val="000000"/>
                                  <w:sz w:val="16"/>
                                </w:rPr>
                                <w:t>338,254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8FC1" w14:textId="77777777" w:rsidR="00D57BDC" w:rsidRDefault="0057757C">
                              <w:pPr>
                                <w:spacing w:after="0" w:line="240" w:lineRule="auto"/>
                                <w:jc w:val="right"/>
                              </w:pPr>
                              <w:r>
                                <w:rPr>
                                  <w:rFonts w:ascii="Arial" w:eastAsia="Arial" w:hAnsi="Arial"/>
                                  <w:color w:val="000000"/>
                                  <w:sz w:val="16"/>
                                </w:rPr>
                                <w:t>338,254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8FC2" w14:textId="77777777" w:rsidR="00D57BDC" w:rsidRDefault="0057757C">
                              <w:pPr>
                                <w:spacing w:after="0" w:line="240" w:lineRule="auto"/>
                                <w:jc w:val="right"/>
                              </w:pPr>
                              <w:r>
                                <w:rPr>
                                  <w:rFonts w:ascii="Arial" w:eastAsia="Arial" w:hAnsi="Arial"/>
                                  <w:color w:val="000000"/>
                                  <w:sz w:val="16"/>
                                </w:rPr>
                                <w:t>338,254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8FC3" w14:textId="77777777" w:rsidR="00D57BDC" w:rsidRDefault="0057757C">
                              <w:pPr>
                                <w:spacing w:after="0" w:line="240" w:lineRule="auto"/>
                                <w:jc w:val="right"/>
                              </w:pPr>
                              <w:r>
                                <w:rPr>
                                  <w:rFonts w:ascii="Arial" w:eastAsia="Arial" w:hAnsi="Arial"/>
                                  <w:color w:val="000000"/>
                                  <w:sz w:val="16"/>
                                </w:rPr>
                                <w:t>100.00</w:t>
                              </w:r>
                            </w:p>
                          </w:tc>
                        </w:tr>
                        <w:tr w:rsidR="006128DE" w14:paraId="6FA48FCC"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8FC5" w14:textId="77777777" w:rsidR="00D57BDC" w:rsidRDefault="0057757C">
                              <w:pPr>
                                <w:spacing w:after="0" w:line="240" w:lineRule="auto"/>
                              </w:pPr>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6FA48FC7"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8FC8" w14:textId="77777777" w:rsidR="00D57BDC" w:rsidRDefault="0057757C">
                              <w:pPr>
                                <w:spacing w:after="0" w:line="240" w:lineRule="auto"/>
                                <w:jc w:val="right"/>
                              </w:pPr>
                              <w:r>
                                <w:rPr>
                                  <w:rFonts w:ascii="Arial" w:eastAsia="Arial" w:hAnsi="Arial"/>
                                  <w:b/>
                                  <w:color w:val="000000"/>
                                  <w:sz w:val="16"/>
                                </w:rPr>
                                <w:t>338,254</w:t>
                              </w:r>
                            </w:p>
                          </w:tc>
                          <w:tc>
                            <w:tcPr>
                              <w:tcW w:w="1328" w:type="dxa"/>
                              <w:tcBorders>
                                <w:top w:val="nil"/>
                                <w:left w:val="nil"/>
                                <w:bottom w:val="nil"/>
                                <w:right w:val="nil"/>
                              </w:tcBorders>
                              <w:tcMar>
                                <w:top w:w="59" w:type="dxa"/>
                                <w:left w:w="59" w:type="dxa"/>
                                <w:bottom w:w="59" w:type="dxa"/>
                                <w:right w:w="59" w:type="dxa"/>
                              </w:tcMar>
                              <w:vAlign w:val="center"/>
                            </w:tcPr>
                            <w:p w14:paraId="6FA48FC9" w14:textId="77777777" w:rsidR="00D57BDC" w:rsidRDefault="0057757C">
                              <w:pPr>
                                <w:spacing w:after="0" w:line="240" w:lineRule="auto"/>
                                <w:jc w:val="right"/>
                              </w:pPr>
                              <w:r>
                                <w:rPr>
                                  <w:rFonts w:ascii="Arial" w:eastAsia="Arial" w:hAnsi="Arial"/>
                                  <w:b/>
                                  <w:color w:val="000000"/>
                                  <w:sz w:val="16"/>
                                </w:rPr>
                                <w:t>338,254</w:t>
                              </w:r>
                            </w:p>
                          </w:tc>
                          <w:tc>
                            <w:tcPr>
                              <w:tcW w:w="1215" w:type="dxa"/>
                              <w:tcBorders>
                                <w:top w:val="nil"/>
                                <w:left w:val="nil"/>
                                <w:bottom w:val="nil"/>
                                <w:right w:val="nil"/>
                              </w:tcBorders>
                              <w:tcMar>
                                <w:top w:w="59" w:type="dxa"/>
                                <w:left w:w="59" w:type="dxa"/>
                                <w:bottom w:w="59" w:type="dxa"/>
                                <w:right w:w="59" w:type="dxa"/>
                              </w:tcMar>
                              <w:vAlign w:val="center"/>
                            </w:tcPr>
                            <w:p w14:paraId="6FA48FCA" w14:textId="77777777" w:rsidR="00D57BDC" w:rsidRDefault="0057757C">
                              <w:pPr>
                                <w:spacing w:after="0" w:line="240" w:lineRule="auto"/>
                                <w:jc w:val="right"/>
                              </w:pPr>
                              <w:r>
                                <w:rPr>
                                  <w:rFonts w:ascii="Arial" w:eastAsia="Arial" w:hAnsi="Arial"/>
                                  <w:b/>
                                  <w:color w:val="000000"/>
                                  <w:sz w:val="16"/>
                                </w:rPr>
                                <w:t>338,254</w:t>
                              </w:r>
                            </w:p>
                          </w:tc>
                          <w:tc>
                            <w:tcPr>
                              <w:tcW w:w="1050" w:type="dxa"/>
                              <w:tcBorders>
                                <w:top w:val="nil"/>
                                <w:left w:val="nil"/>
                                <w:bottom w:val="nil"/>
                                <w:right w:val="nil"/>
                              </w:tcBorders>
                              <w:tcMar>
                                <w:top w:w="59" w:type="dxa"/>
                                <w:left w:w="59" w:type="dxa"/>
                                <w:bottom w:w="59" w:type="dxa"/>
                                <w:right w:w="59" w:type="dxa"/>
                              </w:tcMar>
                              <w:vAlign w:val="center"/>
                            </w:tcPr>
                            <w:p w14:paraId="6FA48FCB" w14:textId="77777777" w:rsidR="00D57BDC" w:rsidRDefault="0057757C">
                              <w:pPr>
                                <w:spacing w:after="0" w:line="240" w:lineRule="auto"/>
                                <w:jc w:val="right"/>
                              </w:pPr>
                              <w:r>
                                <w:rPr>
                                  <w:rFonts w:ascii="Arial" w:eastAsia="Arial" w:hAnsi="Arial"/>
                                  <w:b/>
                                  <w:color w:val="000000"/>
                                  <w:sz w:val="16"/>
                                </w:rPr>
                                <w:t>100.00</w:t>
                              </w:r>
                            </w:p>
                          </w:tc>
                        </w:tr>
                        <w:tr w:rsidR="006128DE" w14:paraId="6FA48FD4"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8FCD" w14:textId="77777777" w:rsidR="00D57BDC" w:rsidRDefault="00D57BDC">
                              <w:pPr>
                                <w:spacing w:after="0" w:line="240" w:lineRule="auto"/>
                              </w:pPr>
                            </w:p>
                          </w:tc>
                        </w:tr>
                        <w:tr w:rsidR="006128DE" w14:paraId="6FA48FDC"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8FD5" w14:textId="77777777" w:rsidR="00D57BDC" w:rsidRDefault="0057757C">
                              <w:pPr>
                                <w:spacing w:after="0" w:line="240" w:lineRule="auto"/>
                              </w:pPr>
                              <w:r>
                                <w:rPr>
                                  <w:rFonts w:ascii="Arial" w:eastAsia="Arial" w:hAnsi="Arial"/>
                                  <w:b/>
                                  <w:color w:val="FFFFFF"/>
                                  <w:sz w:val="16"/>
                                </w:rPr>
                                <w:t>Global and Interregional</w:t>
                              </w:r>
                            </w:p>
                          </w:tc>
                        </w:tr>
                        <w:tr w:rsidR="00D57BDC" w14:paraId="6FA48FE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DD" w14:textId="77777777" w:rsidR="00D57BDC" w:rsidRDefault="0057757C">
                              <w:pPr>
                                <w:spacing w:after="0" w:line="240" w:lineRule="auto"/>
                              </w:pPr>
                              <w:r>
                                <w:rPr>
                                  <w:rFonts w:ascii="Arial" w:eastAsia="Arial" w:hAnsi="Arial"/>
                                  <w:color w:val="000000"/>
                                  <w:sz w:val="16"/>
                                </w:rPr>
                                <w:t>00071098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DE" w14:textId="77777777" w:rsidR="00D57BDC" w:rsidRDefault="0057757C">
                              <w:pPr>
                                <w:spacing w:after="0" w:line="240" w:lineRule="auto"/>
                              </w:pPr>
                              <w:r>
                                <w:rPr>
                                  <w:rFonts w:ascii="Arial" w:eastAsia="Arial" w:hAnsi="Arial"/>
                                  <w:color w:val="000000"/>
                                  <w:sz w:val="16"/>
                                </w:rPr>
                                <w:t>UNA003 Peace Negotiations 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D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8FE0" w14:textId="77777777" w:rsidR="00D57BDC" w:rsidRDefault="0057757C">
                              <w:pPr>
                                <w:spacing w:after="0" w:line="240" w:lineRule="auto"/>
                                <w:jc w:val="right"/>
                              </w:pPr>
                              <w:r>
                                <w:rPr>
                                  <w:rFonts w:ascii="Arial" w:eastAsia="Arial" w:hAnsi="Arial"/>
                                  <w:color w:val="000000"/>
                                  <w:sz w:val="16"/>
                                </w:rPr>
                                <w:t>99,992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8FE1" w14:textId="77777777" w:rsidR="00D57BDC" w:rsidRDefault="0057757C">
                              <w:pPr>
                                <w:spacing w:after="0" w:line="240" w:lineRule="auto"/>
                                <w:jc w:val="right"/>
                              </w:pPr>
                              <w:r>
                                <w:rPr>
                                  <w:rFonts w:ascii="Arial" w:eastAsia="Arial" w:hAnsi="Arial"/>
                                  <w:color w:val="000000"/>
                                  <w:sz w:val="16"/>
                                </w:rPr>
                                <w:t>99,992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8FE2" w14:textId="77777777" w:rsidR="00D57BDC" w:rsidRDefault="0057757C">
                              <w:pPr>
                                <w:spacing w:after="0" w:line="240" w:lineRule="auto"/>
                                <w:jc w:val="right"/>
                              </w:pPr>
                              <w:r>
                                <w:rPr>
                                  <w:rFonts w:ascii="Arial" w:eastAsia="Arial" w:hAnsi="Arial"/>
                                  <w:color w:val="000000"/>
                                  <w:sz w:val="16"/>
                                </w:rPr>
                                <w:t>99,992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8FE3" w14:textId="77777777" w:rsidR="00D57BDC" w:rsidRDefault="0057757C">
                              <w:pPr>
                                <w:spacing w:after="0" w:line="240" w:lineRule="auto"/>
                                <w:jc w:val="right"/>
                              </w:pPr>
                              <w:r>
                                <w:rPr>
                                  <w:rFonts w:ascii="Arial" w:eastAsia="Arial" w:hAnsi="Arial"/>
                                  <w:color w:val="000000"/>
                                  <w:sz w:val="16"/>
                                </w:rPr>
                                <w:t>100.00</w:t>
                              </w:r>
                            </w:p>
                          </w:tc>
                        </w:tr>
                        <w:tr w:rsidR="00D57BDC" w14:paraId="6FA48FE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8FE5" w14:textId="77777777" w:rsidR="00D57BDC" w:rsidRDefault="0057757C">
                              <w:pPr>
                                <w:spacing w:after="0" w:line="240" w:lineRule="auto"/>
                              </w:pPr>
                              <w:r>
                                <w:rPr>
                                  <w:rFonts w:ascii="Arial" w:eastAsia="Arial" w:hAnsi="Arial"/>
                                  <w:color w:val="000000"/>
                                  <w:sz w:val="16"/>
                                </w:rPr>
                                <w:t>00072448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8FE6" w14:textId="77777777" w:rsidR="00D57BDC" w:rsidRDefault="0057757C">
                              <w:pPr>
                                <w:spacing w:after="0" w:line="240" w:lineRule="auto"/>
                              </w:pPr>
                              <w:r>
                                <w:rPr>
                                  <w:rFonts w:ascii="Arial" w:eastAsia="Arial" w:hAnsi="Arial"/>
                                  <w:color w:val="000000"/>
                                  <w:sz w:val="16"/>
                                </w:rPr>
                                <w:t xml:space="preserve">UNA002 </w:t>
                              </w:r>
                              <w:proofErr w:type="spellStart"/>
                              <w:r>
                                <w:rPr>
                                  <w:rFonts w:ascii="Arial" w:eastAsia="Arial" w:hAnsi="Arial"/>
                                  <w:color w:val="000000"/>
                                  <w:sz w:val="16"/>
                                </w:rPr>
                                <w:t>Dvpt</w:t>
                              </w:r>
                              <w:proofErr w:type="spellEnd"/>
                              <w:r>
                                <w:rPr>
                                  <w:rFonts w:ascii="Arial" w:eastAsia="Arial" w:hAnsi="Arial"/>
                                  <w:color w:val="000000"/>
                                  <w:sz w:val="16"/>
                                </w:rPr>
                                <w:t xml:space="preserve"> of SOPs to address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8FE7" w14:textId="77777777" w:rsidR="00D57BDC" w:rsidRDefault="0057757C">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8FE8" w14:textId="77777777" w:rsidR="00D57BDC" w:rsidRDefault="0057757C">
                              <w:pPr>
                                <w:spacing w:after="0" w:line="240" w:lineRule="auto"/>
                                <w:jc w:val="right"/>
                              </w:pPr>
                              <w:r>
                                <w:rPr>
                                  <w:rFonts w:ascii="Arial" w:eastAsia="Arial" w:hAnsi="Arial"/>
                                  <w:color w:val="000000"/>
                                  <w:sz w:val="16"/>
                                </w:rPr>
                                <w:t>58,514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8FE9" w14:textId="77777777" w:rsidR="00D57BDC" w:rsidRDefault="0057757C">
                              <w:pPr>
                                <w:spacing w:after="0" w:line="240" w:lineRule="auto"/>
                                <w:jc w:val="right"/>
                              </w:pPr>
                              <w:r>
                                <w:rPr>
                                  <w:rFonts w:ascii="Arial" w:eastAsia="Arial" w:hAnsi="Arial"/>
                                  <w:color w:val="000000"/>
                                  <w:sz w:val="16"/>
                                </w:rPr>
                                <w:t>58,514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8FEA" w14:textId="77777777" w:rsidR="00D57BDC" w:rsidRDefault="0057757C">
                              <w:pPr>
                                <w:spacing w:after="0" w:line="240" w:lineRule="auto"/>
                                <w:jc w:val="right"/>
                              </w:pPr>
                              <w:r>
                                <w:rPr>
                                  <w:rFonts w:ascii="Arial" w:eastAsia="Arial" w:hAnsi="Arial"/>
                                  <w:color w:val="000000"/>
                                  <w:sz w:val="16"/>
                                </w:rPr>
                                <w:t>58,514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8FEB" w14:textId="77777777" w:rsidR="00D57BDC" w:rsidRDefault="0057757C">
                              <w:pPr>
                                <w:spacing w:after="0" w:line="240" w:lineRule="auto"/>
                                <w:jc w:val="right"/>
                              </w:pPr>
                              <w:r>
                                <w:rPr>
                                  <w:rFonts w:ascii="Arial" w:eastAsia="Arial" w:hAnsi="Arial"/>
                                  <w:color w:val="000000"/>
                                  <w:sz w:val="16"/>
                                </w:rPr>
                                <w:t>100.00</w:t>
                              </w:r>
                            </w:p>
                          </w:tc>
                        </w:tr>
                        <w:tr w:rsidR="00D57BDC" w14:paraId="6FA48FF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ED" w14:textId="77777777" w:rsidR="00D57BDC" w:rsidRDefault="0057757C">
                              <w:pPr>
                                <w:spacing w:after="0" w:line="240" w:lineRule="auto"/>
                              </w:pPr>
                              <w:r>
                                <w:rPr>
                                  <w:rFonts w:ascii="Arial" w:eastAsia="Arial" w:hAnsi="Arial"/>
                                  <w:color w:val="000000"/>
                                  <w:sz w:val="16"/>
                                </w:rPr>
                                <w:t>00072560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EE" w14:textId="77777777" w:rsidR="00D57BDC" w:rsidRDefault="0057757C">
                              <w:pPr>
                                <w:spacing w:after="0" w:line="240" w:lineRule="auto"/>
                              </w:pPr>
                              <w:r>
                                <w:rPr>
                                  <w:rFonts w:ascii="Arial" w:eastAsia="Arial" w:hAnsi="Arial"/>
                                  <w:color w:val="000000"/>
                                  <w:sz w:val="16"/>
                                </w:rPr>
                                <w:t>UNA001 UNIFEM Support to UN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E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8FF0" w14:textId="77777777" w:rsidR="00D57BDC" w:rsidRDefault="0057757C">
                              <w:pPr>
                                <w:spacing w:after="0" w:line="240" w:lineRule="auto"/>
                                <w:jc w:val="right"/>
                              </w:pPr>
                              <w:r>
                                <w:rPr>
                                  <w:rFonts w:ascii="Arial" w:eastAsia="Arial" w:hAnsi="Arial"/>
                                  <w:color w:val="000000"/>
                                  <w:sz w:val="16"/>
                                </w:rPr>
                                <w:t>68,881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8FF1" w14:textId="77777777" w:rsidR="00D57BDC" w:rsidRDefault="0057757C">
                              <w:pPr>
                                <w:spacing w:after="0" w:line="240" w:lineRule="auto"/>
                                <w:jc w:val="right"/>
                              </w:pPr>
                              <w:r>
                                <w:rPr>
                                  <w:rFonts w:ascii="Arial" w:eastAsia="Arial" w:hAnsi="Arial"/>
                                  <w:color w:val="000000"/>
                                  <w:sz w:val="16"/>
                                </w:rPr>
                                <w:t>68,881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8FF2" w14:textId="77777777" w:rsidR="00D57BDC" w:rsidRDefault="0057757C">
                              <w:pPr>
                                <w:spacing w:after="0" w:line="240" w:lineRule="auto"/>
                                <w:jc w:val="right"/>
                              </w:pPr>
                              <w:r>
                                <w:rPr>
                                  <w:rFonts w:ascii="Arial" w:eastAsia="Arial" w:hAnsi="Arial"/>
                                  <w:color w:val="000000"/>
                                  <w:sz w:val="16"/>
                                </w:rPr>
                                <w:t>68,881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8FF3" w14:textId="77777777" w:rsidR="00D57BDC" w:rsidRDefault="0057757C">
                              <w:pPr>
                                <w:spacing w:after="0" w:line="240" w:lineRule="auto"/>
                                <w:jc w:val="right"/>
                              </w:pPr>
                              <w:r>
                                <w:rPr>
                                  <w:rFonts w:ascii="Arial" w:eastAsia="Arial" w:hAnsi="Arial"/>
                                  <w:color w:val="000000"/>
                                  <w:sz w:val="16"/>
                                </w:rPr>
                                <w:t>100.00</w:t>
                              </w:r>
                            </w:p>
                          </w:tc>
                        </w:tr>
                        <w:tr w:rsidR="00D57BDC" w14:paraId="6FA48FF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8FF5" w14:textId="77777777" w:rsidR="00D57BDC" w:rsidRDefault="0057757C">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8FF6" w14:textId="77777777" w:rsidR="00D57BDC" w:rsidRDefault="0057757C">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8FF7" w14:textId="77777777" w:rsidR="00D57BDC" w:rsidRDefault="0057757C">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8FF8" w14:textId="77777777" w:rsidR="00D57BDC" w:rsidRDefault="0057757C">
                              <w:pPr>
                                <w:spacing w:after="0" w:line="240" w:lineRule="auto"/>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8FF9" w14:textId="77777777" w:rsidR="00D57BDC" w:rsidRDefault="0057757C">
                              <w:pPr>
                                <w:spacing w:after="0" w:line="240" w:lineRule="auto"/>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8FFA" w14:textId="77777777" w:rsidR="00D57BDC" w:rsidRDefault="0057757C">
                              <w:pPr>
                                <w:spacing w:after="0" w:line="240" w:lineRule="auto"/>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8FFB" w14:textId="77777777" w:rsidR="00D57BDC" w:rsidRDefault="0057757C">
                              <w:pPr>
                                <w:spacing w:after="0" w:line="240" w:lineRule="auto"/>
                                <w:jc w:val="right"/>
                              </w:pPr>
                              <w:r>
                                <w:rPr>
                                  <w:rFonts w:ascii="Arial" w:eastAsia="Arial" w:hAnsi="Arial"/>
                                  <w:color w:val="000000"/>
                                  <w:sz w:val="16"/>
                                </w:rPr>
                                <w:t>100.00</w:t>
                              </w:r>
                            </w:p>
                          </w:tc>
                        </w:tr>
                        <w:tr w:rsidR="00D57BDC" w14:paraId="6FA4900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8FFD" w14:textId="77777777" w:rsidR="00D57BDC" w:rsidRDefault="0057757C">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8FFE" w14:textId="77777777" w:rsidR="00D57BDC" w:rsidRDefault="0057757C">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8FF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00" w14:textId="77777777" w:rsidR="00D57BDC" w:rsidRDefault="0057757C">
                              <w:pPr>
                                <w:spacing w:after="0" w:line="240" w:lineRule="auto"/>
                                <w:jc w:val="right"/>
                              </w:pPr>
                              <w:r>
                                <w:rPr>
                                  <w:rFonts w:ascii="Arial" w:eastAsia="Arial" w:hAnsi="Arial"/>
                                  <w:color w:val="000000"/>
                                  <w:sz w:val="16"/>
                                </w:rPr>
                                <w:t>98,520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01" w14:textId="77777777" w:rsidR="00D57BDC" w:rsidRDefault="0057757C">
                              <w:pPr>
                                <w:spacing w:after="0" w:line="240" w:lineRule="auto"/>
                                <w:jc w:val="right"/>
                              </w:pPr>
                              <w:r>
                                <w:rPr>
                                  <w:rFonts w:ascii="Arial" w:eastAsia="Arial" w:hAnsi="Arial"/>
                                  <w:color w:val="000000"/>
                                  <w:sz w:val="16"/>
                                </w:rPr>
                                <w:t>98,520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02" w14:textId="77777777" w:rsidR="00D57BDC" w:rsidRDefault="0057757C">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03" w14:textId="77777777" w:rsidR="00D57BDC" w:rsidRDefault="0057757C">
                              <w:pPr>
                                <w:spacing w:after="0" w:line="240" w:lineRule="auto"/>
                                <w:jc w:val="right"/>
                              </w:pPr>
                              <w:r>
                                <w:rPr>
                                  <w:rFonts w:ascii="Arial" w:eastAsia="Arial" w:hAnsi="Arial"/>
                                  <w:color w:val="000000"/>
                                  <w:sz w:val="16"/>
                                </w:rPr>
                                <w:t>-</w:t>
                              </w:r>
                            </w:p>
                          </w:tc>
                        </w:tr>
                        <w:tr w:rsidR="00D57BDC" w14:paraId="6FA4900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05" w14:textId="77777777" w:rsidR="00D57BDC" w:rsidRDefault="0057757C">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06" w14:textId="77777777" w:rsidR="00D57BDC" w:rsidRDefault="0057757C">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0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08" w14:textId="77777777" w:rsidR="00D57BDC" w:rsidRDefault="0057757C">
                              <w:pPr>
                                <w:spacing w:after="0" w:line="240" w:lineRule="auto"/>
                                <w:jc w:val="right"/>
                              </w:pPr>
                              <w:r>
                                <w:rPr>
                                  <w:rFonts w:ascii="Arial" w:eastAsia="Arial" w:hAnsi="Arial"/>
                                  <w:color w:val="000000"/>
                                  <w:sz w:val="16"/>
                                </w:rPr>
                                <w:t>45,090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09" w14:textId="77777777" w:rsidR="00D57BDC" w:rsidRDefault="0057757C">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0A" w14:textId="77777777" w:rsidR="00D57BDC" w:rsidRDefault="0057757C">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0B" w14:textId="77777777" w:rsidR="00D57BDC" w:rsidRDefault="0057757C">
                              <w:pPr>
                                <w:spacing w:after="0" w:line="240" w:lineRule="auto"/>
                                <w:jc w:val="right"/>
                              </w:pPr>
                              <w:r>
                                <w:rPr>
                                  <w:rFonts w:ascii="Arial" w:eastAsia="Arial" w:hAnsi="Arial"/>
                                  <w:color w:val="000000"/>
                                  <w:sz w:val="16"/>
                                </w:rPr>
                                <w:t>-</w:t>
                              </w:r>
                            </w:p>
                          </w:tc>
                        </w:tr>
                        <w:tr w:rsidR="00D57BDC" w14:paraId="6FA4901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0D" w14:textId="77777777" w:rsidR="00D57BDC" w:rsidRDefault="0057757C">
                              <w:pPr>
                                <w:spacing w:after="0" w:line="240" w:lineRule="auto"/>
                              </w:pPr>
                              <w:r>
                                <w:rPr>
                                  <w:rFonts w:ascii="Arial" w:eastAsia="Arial" w:hAnsi="Arial"/>
                                  <w:color w:val="000000"/>
                                  <w:sz w:val="16"/>
                                </w:rPr>
                                <w:t>00073077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0E" w14:textId="77777777" w:rsidR="00D57BDC" w:rsidRDefault="0057757C">
                              <w:pPr>
                                <w:spacing w:after="0" w:line="240" w:lineRule="auto"/>
                              </w:pPr>
                              <w:r>
                                <w:rPr>
                                  <w:rFonts w:ascii="Arial" w:eastAsia="Arial" w:hAnsi="Arial"/>
                                  <w:color w:val="000000"/>
                                  <w:sz w:val="16"/>
                                </w:rPr>
                                <w:t>UNA004 UNIFEM UN Action Secret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0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10" w14:textId="77777777" w:rsidR="00D57BDC" w:rsidRDefault="0057757C">
                              <w:pPr>
                                <w:spacing w:after="0" w:line="240" w:lineRule="auto"/>
                                <w:jc w:val="right"/>
                              </w:pPr>
                              <w:r>
                                <w:rPr>
                                  <w:rFonts w:ascii="Arial" w:eastAsia="Arial" w:hAnsi="Arial"/>
                                  <w:color w:val="000000"/>
                                  <w:sz w:val="16"/>
                                </w:rPr>
                                <w:t>2,542,369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11" w14:textId="77777777" w:rsidR="00D57BDC" w:rsidRDefault="0057757C">
                              <w:pPr>
                                <w:spacing w:after="0" w:line="240" w:lineRule="auto"/>
                                <w:jc w:val="right"/>
                              </w:pPr>
                              <w:r>
                                <w:rPr>
                                  <w:rFonts w:ascii="Arial" w:eastAsia="Arial" w:hAnsi="Arial"/>
                                  <w:color w:val="000000"/>
                                  <w:sz w:val="16"/>
                                </w:rPr>
                                <w:t>2,173,465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12" w14:textId="77777777" w:rsidR="00D57BDC" w:rsidRDefault="0057757C">
                              <w:pPr>
                                <w:spacing w:after="0" w:line="240" w:lineRule="auto"/>
                                <w:jc w:val="right"/>
                              </w:pPr>
                              <w:r>
                                <w:rPr>
                                  <w:rFonts w:ascii="Arial" w:eastAsia="Arial" w:hAnsi="Arial"/>
                                  <w:color w:val="000000"/>
                                  <w:sz w:val="16"/>
                                </w:rPr>
                                <w:t>2,173,465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13" w14:textId="77777777" w:rsidR="00D57BDC" w:rsidRDefault="0057757C">
                              <w:pPr>
                                <w:spacing w:after="0" w:line="240" w:lineRule="auto"/>
                                <w:jc w:val="right"/>
                              </w:pPr>
                              <w:r>
                                <w:rPr>
                                  <w:rFonts w:ascii="Arial" w:eastAsia="Arial" w:hAnsi="Arial"/>
                                  <w:color w:val="000000"/>
                                  <w:sz w:val="16"/>
                                </w:rPr>
                                <w:t>100.00</w:t>
                              </w:r>
                            </w:p>
                          </w:tc>
                        </w:tr>
                        <w:tr w:rsidR="00D57BDC" w14:paraId="6FA4901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15" w14:textId="77777777" w:rsidR="00D57BDC" w:rsidRDefault="0057757C">
                              <w:pPr>
                                <w:spacing w:after="0" w:line="240" w:lineRule="auto"/>
                              </w:pPr>
                              <w:r>
                                <w:rPr>
                                  <w:rFonts w:ascii="Arial" w:eastAsia="Arial" w:hAnsi="Arial"/>
                                  <w:color w:val="000000"/>
                                  <w:sz w:val="16"/>
                                </w:rPr>
                                <w:t>00073078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16" w14:textId="77777777" w:rsidR="00D57BDC" w:rsidRDefault="0057757C">
                              <w:pPr>
                                <w:spacing w:after="0" w:line="240" w:lineRule="auto"/>
                              </w:pPr>
                              <w:r>
                                <w:rPr>
                                  <w:rFonts w:ascii="Arial" w:eastAsia="Arial" w:hAnsi="Arial"/>
                                  <w:color w:val="000000"/>
                                  <w:sz w:val="16"/>
                                </w:rPr>
                                <w:t>UNA007 UNICEF benchmarks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17"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18" w14:textId="77777777" w:rsidR="00D57BDC" w:rsidRDefault="0057757C">
                              <w:pPr>
                                <w:spacing w:after="0" w:line="240" w:lineRule="auto"/>
                                <w:jc w:val="right"/>
                              </w:pPr>
                              <w:r>
                                <w:rPr>
                                  <w:rFonts w:ascii="Arial" w:eastAsia="Arial" w:hAnsi="Arial"/>
                                  <w:color w:val="000000"/>
                                  <w:sz w:val="16"/>
                                </w:rPr>
                                <w:t>55,005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19" w14:textId="77777777" w:rsidR="00D57BDC" w:rsidRDefault="0057757C">
                              <w:pPr>
                                <w:spacing w:after="0" w:line="240" w:lineRule="auto"/>
                                <w:jc w:val="right"/>
                              </w:pPr>
                              <w:r>
                                <w:rPr>
                                  <w:rFonts w:ascii="Arial" w:eastAsia="Arial" w:hAnsi="Arial"/>
                                  <w:color w:val="000000"/>
                                  <w:sz w:val="16"/>
                                </w:rPr>
                                <w:t>55,005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1A" w14:textId="77777777" w:rsidR="00D57BDC" w:rsidRDefault="0057757C">
                              <w:pPr>
                                <w:spacing w:after="0" w:line="240" w:lineRule="auto"/>
                                <w:jc w:val="right"/>
                              </w:pPr>
                              <w:r>
                                <w:rPr>
                                  <w:rFonts w:ascii="Arial" w:eastAsia="Arial" w:hAnsi="Arial"/>
                                  <w:color w:val="000000"/>
                                  <w:sz w:val="16"/>
                                </w:rPr>
                                <w:t>55,005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1B" w14:textId="77777777" w:rsidR="00D57BDC" w:rsidRDefault="0057757C">
                              <w:pPr>
                                <w:spacing w:after="0" w:line="240" w:lineRule="auto"/>
                                <w:jc w:val="right"/>
                              </w:pPr>
                              <w:r>
                                <w:rPr>
                                  <w:rFonts w:ascii="Arial" w:eastAsia="Arial" w:hAnsi="Arial"/>
                                  <w:color w:val="000000"/>
                                  <w:sz w:val="16"/>
                                </w:rPr>
                                <w:t>100.00</w:t>
                              </w:r>
                            </w:p>
                          </w:tc>
                        </w:tr>
                        <w:tr w:rsidR="00D57BDC" w14:paraId="6FA4902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1D" w14:textId="77777777" w:rsidR="00D57BDC" w:rsidRDefault="0057757C">
                              <w:pPr>
                                <w:spacing w:after="0" w:line="240" w:lineRule="auto"/>
                              </w:pPr>
                              <w:r>
                                <w:rPr>
                                  <w:rFonts w:ascii="Arial" w:eastAsia="Arial" w:hAnsi="Arial"/>
                                  <w:color w:val="000000"/>
                                  <w:sz w:val="16"/>
                                </w:rPr>
                                <w:t>00073079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1E" w14:textId="77777777" w:rsidR="00D57BDC" w:rsidRDefault="0057757C">
                              <w:pPr>
                                <w:spacing w:after="0" w:line="240" w:lineRule="auto"/>
                              </w:pPr>
                              <w:r>
                                <w:rPr>
                                  <w:rFonts w:ascii="Arial" w:eastAsia="Arial" w:hAnsi="Arial"/>
                                  <w:color w:val="000000"/>
                                  <w:sz w:val="16"/>
                                </w:rPr>
                                <w:t xml:space="preserve">UNA008 UNICEF prevention: </w:t>
                              </w:r>
                              <w:proofErr w:type="spellStart"/>
                              <w:r>
                                <w:rPr>
                                  <w:rFonts w:ascii="Arial" w:eastAsia="Arial" w:hAnsi="Arial"/>
                                  <w:color w:val="000000"/>
                                  <w:sz w:val="16"/>
                                </w:rPr>
                                <w:t>stre</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1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20" w14:textId="77777777" w:rsidR="00D57BDC" w:rsidRDefault="0057757C">
                              <w:pPr>
                                <w:spacing w:after="0" w:line="240" w:lineRule="auto"/>
                                <w:jc w:val="right"/>
                              </w:pPr>
                              <w:r>
                                <w:rPr>
                                  <w:rFonts w:ascii="Arial" w:eastAsia="Arial" w:hAnsi="Arial"/>
                                  <w:color w:val="000000"/>
                                  <w:sz w:val="16"/>
                                </w:rPr>
                                <w:t>79,324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21" w14:textId="77777777" w:rsidR="00D57BDC" w:rsidRDefault="0057757C">
                              <w:pPr>
                                <w:spacing w:after="0" w:line="240" w:lineRule="auto"/>
                                <w:jc w:val="right"/>
                              </w:pPr>
                              <w:r>
                                <w:rPr>
                                  <w:rFonts w:ascii="Arial" w:eastAsia="Arial" w:hAnsi="Arial"/>
                                  <w:color w:val="000000"/>
                                  <w:sz w:val="16"/>
                                </w:rPr>
                                <w:t>70,789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22" w14:textId="77777777" w:rsidR="00D57BDC" w:rsidRDefault="0057757C">
                              <w:pPr>
                                <w:spacing w:after="0" w:line="240" w:lineRule="auto"/>
                                <w:jc w:val="right"/>
                              </w:pPr>
                              <w:r>
                                <w:rPr>
                                  <w:rFonts w:ascii="Arial" w:eastAsia="Arial" w:hAnsi="Arial"/>
                                  <w:color w:val="000000"/>
                                  <w:sz w:val="16"/>
                                </w:rPr>
                                <w:t>70,789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23" w14:textId="77777777" w:rsidR="00D57BDC" w:rsidRDefault="0057757C">
                              <w:pPr>
                                <w:spacing w:after="0" w:line="240" w:lineRule="auto"/>
                                <w:jc w:val="right"/>
                              </w:pPr>
                              <w:r>
                                <w:rPr>
                                  <w:rFonts w:ascii="Arial" w:eastAsia="Arial" w:hAnsi="Arial"/>
                                  <w:color w:val="000000"/>
                                  <w:sz w:val="16"/>
                                </w:rPr>
                                <w:t>100.00</w:t>
                              </w:r>
                            </w:p>
                          </w:tc>
                        </w:tr>
                        <w:tr w:rsidR="00D57BDC" w14:paraId="6FA4902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25" w14:textId="77777777" w:rsidR="00D57BDC" w:rsidRDefault="0057757C">
                              <w:pPr>
                                <w:spacing w:after="0" w:line="240" w:lineRule="auto"/>
                              </w:pPr>
                              <w:r>
                                <w:rPr>
                                  <w:rFonts w:ascii="Arial" w:eastAsia="Arial" w:hAnsi="Arial"/>
                                  <w:color w:val="000000"/>
                                  <w:sz w:val="16"/>
                                </w:rPr>
                                <w:t>00073809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26" w14:textId="77777777" w:rsidR="00D57BDC" w:rsidRDefault="0057757C">
                              <w:pPr>
                                <w:spacing w:after="0" w:line="240" w:lineRule="auto"/>
                              </w:pPr>
                              <w:r>
                                <w:rPr>
                                  <w:rFonts w:ascii="Arial" w:eastAsia="Arial" w:hAnsi="Arial"/>
                                  <w:color w:val="000000"/>
                                  <w:sz w:val="16"/>
                                </w:rPr>
                                <w:t>UNA005 Gender Marker roll out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27" w14:textId="77777777" w:rsidR="00D57BDC" w:rsidRDefault="0057757C">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28" w14:textId="77777777" w:rsidR="00D57BDC" w:rsidRDefault="0057757C">
                              <w:pPr>
                                <w:spacing w:after="0" w:line="240" w:lineRule="auto"/>
                                <w:jc w:val="right"/>
                              </w:pPr>
                              <w:r>
                                <w:rPr>
                                  <w:rFonts w:ascii="Arial" w:eastAsia="Arial" w:hAnsi="Arial"/>
                                  <w:color w:val="000000"/>
                                  <w:sz w:val="16"/>
                                </w:rPr>
                                <w:t>149,550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29" w14:textId="77777777" w:rsidR="00D57BDC" w:rsidRDefault="0057757C">
                              <w:pPr>
                                <w:spacing w:after="0" w:line="240" w:lineRule="auto"/>
                                <w:jc w:val="right"/>
                              </w:pPr>
                              <w:r>
                                <w:rPr>
                                  <w:rFonts w:ascii="Arial" w:eastAsia="Arial" w:hAnsi="Arial"/>
                                  <w:color w:val="000000"/>
                                  <w:sz w:val="16"/>
                                </w:rPr>
                                <w:t>149,550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2A" w14:textId="77777777" w:rsidR="00D57BDC" w:rsidRDefault="0057757C">
                              <w:pPr>
                                <w:spacing w:after="0" w:line="240" w:lineRule="auto"/>
                                <w:jc w:val="right"/>
                              </w:pPr>
                              <w:r>
                                <w:rPr>
                                  <w:rFonts w:ascii="Arial" w:eastAsia="Arial" w:hAnsi="Arial"/>
                                  <w:color w:val="000000"/>
                                  <w:sz w:val="16"/>
                                </w:rPr>
                                <w:t>149,550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2B" w14:textId="77777777" w:rsidR="00D57BDC" w:rsidRDefault="0057757C">
                              <w:pPr>
                                <w:spacing w:after="0" w:line="240" w:lineRule="auto"/>
                                <w:jc w:val="right"/>
                              </w:pPr>
                              <w:r>
                                <w:rPr>
                                  <w:rFonts w:ascii="Arial" w:eastAsia="Arial" w:hAnsi="Arial"/>
                                  <w:color w:val="000000"/>
                                  <w:sz w:val="16"/>
                                </w:rPr>
                                <w:t>100.00</w:t>
                              </w:r>
                            </w:p>
                          </w:tc>
                        </w:tr>
                        <w:tr w:rsidR="00D57BDC" w14:paraId="6FA4903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2D" w14:textId="77777777" w:rsidR="00D57BDC" w:rsidRDefault="0057757C">
                              <w:pPr>
                                <w:spacing w:after="0" w:line="240" w:lineRule="auto"/>
                              </w:pPr>
                              <w:r>
                                <w:rPr>
                                  <w:rFonts w:ascii="Arial" w:eastAsia="Arial" w:hAnsi="Arial"/>
                                  <w:color w:val="000000"/>
                                  <w:sz w:val="16"/>
                                </w:rPr>
                                <w:t>00074224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2E" w14:textId="77777777" w:rsidR="00D57BDC" w:rsidRDefault="0057757C">
                              <w:pPr>
                                <w:spacing w:after="0" w:line="240" w:lineRule="auto"/>
                              </w:pPr>
                              <w:r>
                                <w:rPr>
                                  <w:rFonts w:ascii="Arial" w:eastAsia="Arial" w:hAnsi="Arial"/>
                                  <w:color w:val="000000"/>
                                  <w:sz w:val="16"/>
                                </w:rPr>
                                <w:t>UNA010 Strategy to Combat GBV</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2F" w14:textId="77777777" w:rsidR="00D57BDC" w:rsidRDefault="0057757C">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30" w14:textId="77777777" w:rsidR="00D57BDC" w:rsidRDefault="0057757C">
                              <w:pPr>
                                <w:spacing w:after="0" w:line="240" w:lineRule="auto"/>
                                <w:jc w:val="right"/>
                              </w:pPr>
                              <w:r>
                                <w:rPr>
                                  <w:rFonts w:ascii="Arial" w:eastAsia="Arial" w:hAnsi="Arial"/>
                                  <w:color w:val="000000"/>
                                  <w:sz w:val="16"/>
                                </w:rPr>
                                <w:t>63,198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31" w14:textId="77777777" w:rsidR="00D57BDC" w:rsidRDefault="0057757C">
                              <w:pPr>
                                <w:spacing w:after="0" w:line="240" w:lineRule="auto"/>
                                <w:jc w:val="right"/>
                              </w:pPr>
                              <w:r>
                                <w:rPr>
                                  <w:rFonts w:ascii="Arial" w:eastAsia="Arial" w:hAnsi="Arial"/>
                                  <w:color w:val="000000"/>
                                  <w:sz w:val="16"/>
                                </w:rPr>
                                <w:t>63,198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32" w14:textId="77777777" w:rsidR="00D57BDC" w:rsidRDefault="0057757C">
                              <w:pPr>
                                <w:spacing w:after="0" w:line="240" w:lineRule="auto"/>
                                <w:jc w:val="right"/>
                              </w:pPr>
                              <w:r>
                                <w:rPr>
                                  <w:rFonts w:ascii="Arial" w:eastAsia="Arial" w:hAnsi="Arial"/>
                                  <w:color w:val="000000"/>
                                  <w:sz w:val="16"/>
                                </w:rPr>
                                <w:t>63,198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33" w14:textId="77777777" w:rsidR="00D57BDC" w:rsidRDefault="0057757C">
                              <w:pPr>
                                <w:spacing w:after="0" w:line="240" w:lineRule="auto"/>
                                <w:jc w:val="right"/>
                              </w:pPr>
                              <w:r>
                                <w:rPr>
                                  <w:rFonts w:ascii="Arial" w:eastAsia="Arial" w:hAnsi="Arial"/>
                                  <w:color w:val="000000"/>
                                  <w:sz w:val="16"/>
                                </w:rPr>
                                <w:t>100.00</w:t>
                              </w:r>
                            </w:p>
                          </w:tc>
                        </w:tr>
                        <w:tr w:rsidR="00D57BDC" w14:paraId="6FA4903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35" w14:textId="77777777" w:rsidR="00D57BDC" w:rsidRDefault="0057757C">
                              <w:pPr>
                                <w:spacing w:after="0" w:line="240" w:lineRule="auto"/>
                              </w:pPr>
                              <w:r>
                                <w:rPr>
                                  <w:rFonts w:ascii="Arial" w:eastAsia="Arial" w:hAnsi="Arial"/>
                                  <w:color w:val="000000"/>
                                  <w:sz w:val="16"/>
                                </w:rPr>
                                <w:t>00074506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36" w14:textId="77777777" w:rsidR="00D57BDC" w:rsidRDefault="0057757C">
                              <w:pPr>
                                <w:spacing w:after="0" w:line="240" w:lineRule="auto"/>
                              </w:pPr>
                              <w:r>
                                <w:rPr>
                                  <w:rFonts w:ascii="Arial" w:eastAsia="Arial" w:hAnsi="Arial"/>
                                  <w:color w:val="000000"/>
                                  <w:sz w:val="16"/>
                                </w:rPr>
                                <w:t>UNA011 Implementation of Opera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3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38" w14:textId="77777777" w:rsidR="00D57BDC" w:rsidRDefault="0057757C">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39" w14:textId="77777777" w:rsidR="00D57BDC" w:rsidRDefault="0057757C">
                              <w:pPr>
                                <w:spacing w:after="0" w:line="240" w:lineRule="auto"/>
                                <w:jc w:val="right"/>
                              </w:pPr>
                              <w:r>
                                <w:rPr>
                                  <w:rFonts w:ascii="Arial" w:eastAsia="Arial" w:hAnsi="Arial"/>
                                  <w:color w:val="000000"/>
                                  <w:sz w:val="16"/>
                                </w:rPr>
                                <w:t>950,350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3A" w14:textId="77777777" w:rsidR="00D57BDC" w:rsidRDefault="0057757C">
                              <w:pPr>
                                <w:spacing w:after="0" w:line="240" w:lineRule="auto"/>
                                <w:jc w:val="right"/>
                              </w:pPr>
                              <w:r>
                                <w:rPr>
                                  <w:rFonts w:ascii="Arial" w:eastAsia="Arial" w:hAnsi="Arial"/>
                                  <w:color w:val="000000"/>
                                  <w:sz w:val="16"/>
                                </w:rPr>
                                <w:t>950,350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3B" w14:textId="77777777" w:rsidR="00D57BDC" w:rsidRDefault="0057757C">
                              <w:pPr>
                                <w:spacing w:after="0" w:line="240" w:lineRule="auto"/>
                                <w:jc w:val="right"/>
                              </w:pPr>
                              <w:r>
                                <w:rPr>
                                  <w:rFonts w:ascii="Arial" w:eastAsia="Arial" w:hAnsi="Arial"/>
                                  <w:color w:val="000000"/>
                                  <w:sz w:val="16"/>
                                </w:rPr>
                                <w:t>100.00</w:t>
                              </w:r>
                            </w:p>
                          </w:tc>
                        </w:tr>
                        <w:tr w:rsidR="00D57BDC" w14:paraId="6FA4904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3D" w14:textId="77777777" w:rsidR="00D57BDC" w:rsidRDefault="0057757C">
                              <w:pPr>
                                <w:spacing w:after="0" w:line="240" w:lineRule="auto"/>
                              </w:pPr>
                              <w:r>
                                <w:rPr>
                                  <w:rFonts w:ascii="Arial" w:eastAsia="Arial" w:hAnsi="Arial"/>
                                  <w:color w:val="000000"/>
                                  <w:sz w:val="16"/>
                                </w:rPr>
                                <w:lastRenderedPageBreak/>
                                <w:t>00075673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3E" w14:textId="77777777" w:rsidR="00D57BDC" w:rsidRDefault="0057757C">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3F" w14:textId="77777777" w:rsidR="00D57BDC" w:rsidRDefault="0057757C">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40" w14:textId="77777777" w:rsidR="00D57BDC" w:rsidRDefault="0057757C">
                              <w:pPr>
                                <w:spacing w:after="0" w:line="240" w:lineRule="auto"/>
                                <w:jc w:val="right"/>
                              </w:pPr>
                              <w:r>
                                <w:rPr>
                                  <w:rFonts w:ascii="Arial" w:eastAsia="Arial" w:hAnsi="Arial"/>
                                  <w:color w:val="000000"/>
                                  <w:sz w:val="16"/>
                                </w:rPr>
                                <w:t>183,345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41" w14:textId="77777777" w:rsidR="00D57BDC" w:rsidRDefault="0057757C">
                              <w:pPr>
                                <w:spacing w:after="0" w:line="240" w:lineRule="auto"/>
                                <w:jc w:val="right"/>
                              </w:pPr>
                              <w:r>
                                <w:rPr>
                                  <w:rFonts w:ascii="Arial" w:eastAsia="Arial" w:hAnsi="Arial"/>
                                  <w:color w:val="000000"/>
                                  <w:sz w:val="16"/>
                                </w:rPr>
                                <w:t>183,345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42" w14:textId="77777777" w:rsidR="00D57BDC" w:rsidRDefault="0057757C">
                              <w:pPr>
                                <w:spacing w:after="0" w:line="240" w:lineRule="auto"/>
                                <w:jc w:val="right"/>
                              </w:pPr>
                              <w:r>
                                <w:rPr>
                                  <w:rFonts w:ascii="Arial" w:eastAsia="Arial" w:hAnsi="Arial"/>
                                  <w:color w:val="000000"/>
                                  <w:sz w:val="16"/>
                                </w:rPr>
                                <w:t>183,345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43" w14:textId="77777777" w:rsidR="00D57BDC" w:rsidRDefault="0057757C">
                              <w:pPr>
                                <w:spacing w:after="0" w:line="240" w:lineRule="auto"/>
                                <w:jc w:val="right"/>
                              </w:pPr>
                              <w:r>
                                <w:rPr>
                                  <w:rFonts w:ascii="Arial" w:eastAsia="Arial" w:hAnsi="Arial"/>
                                  <w:color w:val="000000"/>
                                  <w:sz w:val="16"/>
                                </w:rPr>
                                <w:t>100.00</w:t>
                              </w:r>
                            </w:p>
                          </w:tc>
                        </w:tr>
                        <w:tr w:rsidR="00D57BDC" w14:paraId="6FA4904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45" w14:textId="77777777" w:rsidR="00D57BDC" w:rsidRDefault="0057757C">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46" w14:textId="77777777" w:rsidR="00D57BDC" w:rsidRDefault="0057757C">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4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48" w14:textId="77777777" w:rsidR="00D57BDC" w:rsidRDefault="0057757C">
                              <w:pPr>
                                <w:spacing w:after="0" w:line="240" w:lineRule="auto"/>
                                <w:jc w:val="right"/>
                              </w:pPr>
                              <w:r>
                                <w:rPr>
                                  <w:rFonts w:ascii="Arial" w:eastAsia="Arial" w:hAnsi="Arial"/>
                                  <w:color w:val="000000"/>
                                  <w:sz w:val="16"/>
                                </w:rPr>
                                <w:t>236,845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49" w14:textId="77777777" w:rsidR="00D57BDC" w:rsidRDefault="0057757C">
                              <w:pPr>
                                <w:spacing w:after="0" w:line="240" w:lineRule="auto"/>
                                <w:jc w:val="right"/>
                              </w:pPr>
                              <w:r>
                                <w:rPr>
                                  <w:rFonts w:ascii="Arial" w:eastAsia="Arial" w:hAnsi="Arial"/>
                                  <w:color w:val="000000"/>
                                  <w:sz w:val="16"/>
                                </w:rPr>
                                <w:t>236,845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4A" w14:textId="77777777" w:rsidR="00D57BDC" w:rsidRDefault="0057757C">
                              <w:pPr>
                                <w:spacing w:after="0" w:line="240" w:lineRule="auto"/>
                                <w:jc w:val="right"/>
                              </w:pPr>
                              <w:r>
                                <w:rPr>
                                  <w:rFonts w:ascii="Arial" w:eastAsia="Arial" w:hAnsi="Arial"/>
                                  <w:color w:val="000000"/>
                                  <w:sz w:val="16"/>
                                </w:rPr>
                                <w:t>236,845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4B" w14:textId="77777777" w:rsidR="00D57BDC" w:rsidRDefault="0057757C">
                              <w:pPr>
                                <w:spacing w:after="0" w:line="240" w:lineRule="auto"/>
                                <w:jc w:val="right"/>
                              </w:pPr>
                              <w:r>
                                <w:rPr>
                                  <w:rFonts w:ascii="Arial" w:eastAsia="Arial" w:hAnsi="Arial"/>
                                  <w:color w:val="000000"/>
                                  <w:sz w:val="16"/>
                                </w:rPr>
                                <w:t>100.00</w:t>
                              </w:r>
                            </w:p>
                          </w:tc>
                        </w:tr>
                        <w:tr w:rsidR="00D57BDC" w14:paraId="6FA4905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4D" w14:textId="77777777" w:rsidR="00D57BDC" w:rsidRDefault="0057757C">
                              <w:pPr>
                                <w:spacing w:after="0" w:line="240" w:lineRule="auto"/>
                              </w:pPr>
                              <w:r>
                                <w:rPr>
                                  <w:rFonts w:ascii="Arial" w:eastAsia="Arial" w:hAnsi="Arial"/>
                                  <w:color w:val="000000"/>
                                  <w:sz w:val="16"/>
                                </w:rPr>
                                <w:t>00075673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4E" w14:textId="77777777" w:rsidR="00D57BDC" w:rsidRDefault="0057757C">
                              <w:pPr>
                                <w:spacing w:after="0" w:line="240" w:lineRule="auto"/>
                              </w:pPr>
                              <w:r>
                                <w:rPr>
                                  <w:rFonts w:ascii="Arial" w:eastAsia="Arial" w:hAnsi="Arial"/>
                                  <w:color w:val="000000"/>
                                  <w:sz w:val="16"/>
                                </w:rPr>
                                <w:t xml:space="preserve">UNA012 UNSC 1888 Team of </w:t>
                              </w:r>
                              <w:proofErr w:type="spellStart"/>
                              <w:r>
                                <w:rPr>
                                  <w:rFonts w:ascii="Arial" w:eastAsia="Arial" w:hAnsi="Arial"/>
                                  <w:color w:val="000000"/>
                                  <w:sz w:val="16"/>
                                </w:rPr>
                                <w:t>Exper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4F"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50" w14:textId="77777777" w:rsidR="00D57BDC" w:rsidRDefault="0057757C">
                              <w:pPr>
                                <w:spacing w:after="0" w:line="240" w:lineRule="auto"/>
                                <w:jc w:val="right"/>
                              </w:pPr>
                              <w:r>
                                <w:rPr>
                                  <w:rFonts w:ascii="Arial" w:eastAsia="Arial" w:hAnsi="Arial"/>
                                  <w:color w:val="000000"/>
                                  <w:sz w:val="16"/>
                                </w:rPr>
                                <w:t>579,138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51" w14:textId="77777777" w:rsidR="00D57BDC" w:rsidRDefault="0057757C">
                              <w:pPr>
                                <w:spacing w:after="0" w:line="240" w:lineRule="auto"/>
                                <w:jc w:val="right"/>
                              </w:pPr>
                              <w:r>
                                <w:rPr>
                                  <w:rFonts w:ascii="Arial" w:eastAsia="Arial" w:hAnsi="Arial"/>
                                  <w:color w:val="000000"/>
                                  <w:sz w:val="16"/>
                                </w:rPr>
                                <w:t>562,471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52" w14:textId="77777777" w:rsidR="00D57BDC" w:rsidRDefault="0057757C">
                              <w:pPr>
                                <w:spacing w:after="0" w:line="240" w:lineRule="auto"/>
                                <w:jc w:val="right"/>
                              </w:pPr>
                              <w:r>
                                <w:rPr>
                                  <w:rFonts w:ascii="Arial" w:eastAsia="Arial" w:hAnsi="Arial"/>
                                  <w:color w:val="000000"/>
                                  <w:sz w:val="16"/>
                                </w:rPr>
                                <w:t>562,471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53" w14:textId="77777777" w:rsidR="00D57BDC" w:rsidRDefault="0057757C">
                              <w:pPr>
                                <w:spacing w:after="0" w:line="240" w:lineRule="auto"/>
                                <w:jc w:val="right"/>
                              </w:pPr>
                              <w:r>
                                <w:rPr>
                                  <w:rFonts w:ascii="Arial" w:eastAsia="Arial" w:hAnsi="Arial"/>
                                  <w:color w:val="000000"/>
                                  <w:sz w:val="16"/>
                                </w:rPr>
                                <w:t>100.00</w:t>
                              </w:r>
                            </w:p>
                          </w:tc>
                        </w:tr>
                        <w:tr w:rsidR="00D57BDC" w14:paraId="6FA4905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55" w14:textId="77777777" w:rsidR="00D57BDC" w:rsidRDefault="0057757C">
                              <w:pPr>
                                <w:spacing w:after="0" w:line="240" w:lineRule="auto"/>
                              </w:pPr>
                              <w:r>
                                <w:rPr>
                                  <w:rFonts w:ascii="Arial" w:eastAsia="Arial" w:hAnsi="Arial"/>
                                  <w:color w:val="000000"/>
                                  <w:sz w:val="16"/>
                                </w:rPr>
                                <w:t>00076324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56" w14:textId="77777777" w:rsidR="00D57BDC" w:rsidRDefault="0057757C">
                              <w:pPr>
                                <w:spacing w:after="0" w:line="240" w:lineRule="auto"/>
                              </w:pPr>
                              <w:r>
                                <w:rPr>
                                  <w:rFonts w:ascii="Arial" w:eastAsia="Arial" w:hAnsi="Arial"/>
                                  <w:color w:val="000000"/>
                                  <w:sz w:val="16"/>
                                </w:rPr>
                                <w:t>UNA013 Special Adviser Cote 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57" w14:textId="77777777" w:rsidR="00D57BDC" w:rsidRDefault="0057757C">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58" w14:textId="77777777" w:rsidR="00D57BDC" w:rsidRDefault="0057757C">
                              <w:pPr>
                                <w:spacing w:after="0" w:line="240" w:lineRule="auto"/>
                                <w:jc w:val="right"/>
                              </w:pPr>
                              <w:r>
                                <w:rPr>
                                  <w:rFonts w:ascii="Arial" w:eastAsia="Arial" w:hAnsi="Arial"/>
                                  <w:color w:val="000000"/>
                                  <w:sz w:val="16"/>
                                </w:rPr>
                                <w:t>72,926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59" w14:textId="77777777" w:rsidR="00D57BDC" w:rsidRDefault="0057757C">
                              <w:pPr>
                                <w:spacing w:after="0" w:line="240" w:lineRule="auto"/>
                                <w:jc w:val="right"/>
                              </w:pPr>
                              <w:r>
                                <w:rPr>
                                  <w:rFonts w:ascii="Arial" w:eastAsia="Arial" w:hAnsi="Arial"/>
                                  <w:color w:val="000000"/>
                                  <w:sz w:val="16"/>
                                </w:rPr>
                                <w:t>72,926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5A" w14:textId="77777777" w:rsidR="00D57BDC" w:rsidRDefault="0057757C">
                              <w:pPr>
                                <w:spacing w:after="0" w:line="240" w:lineRule="auto"/>
                                <w:jc w:val="right"/>
                              </w:pPr>
                              <w:r>
                                <w:rPr>
                                  <w:rFonts w:ascii="Arial" w:eastAsia="Arial" w:hAnsi="Arial"/>
                                  <w:color w:val="000000"/>
                                  <w:sz w:val="16"/>
                                </w:rPr>
                                <w:t>72,926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5B" w14:textId="77777777" w:rsidR="00D57BDC" w:rsidRDefault="0057757C">
                              <w:pPr>
                                <w:spacing w:after="0" w:line="240" w:lineRule="auto"/>
                                <w:jc w:val="right"/>
                              </w:pPr>
                              <w:r>
                                <w:rPr>
                                  <w:rFonts w:ascii="Arial" w:eastAsia="Arial" w:hAnsi="Arial"/>
                                  <w:color w:val="000000"/>
                                  <w:sz w:val="16"/>
                                </w:rPr>
                                <w:t>100.00</w:t>
                              </w:r>
                            </w:p>
                          </w:tc>
                        </w:tr>
                        <w:tr w:rsidR="00D57BDC" w14:paraId="6FA4906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5D" w14:textId="77777777" w:rsidR="00D57BDC" w:rsidRDefault="0057757C">
                              <w:pPr>
                                <w:spacing w:after="0" w:line="240" w:lineRule="auto"/>
                              </w:pPr>
                              <w:r>
                                <w:rPr>
                                  <w:rFonts w:ascii="Arial" w:eastAsia="Arial" w:hAnsi="Arial"/>
                                  <w:color w:val="000000"/>
                                  <w:sz w:val="16"/>
                                </w:rPr>
                                <w:t>00076683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5E" w14:textId="77777777" w:rsidR="00D57BDC" w:rsidRDefault="0057757C">
                              <w:pPr>
                                <w:spacing w:after="0" w:line="240" w:lineRule="auto"/>
                              </w:pPr>
                              <w:r>
                                <w:rPr>
                                  <w:rFonts w:ascii="Arial" w:eastAsia="Arial" w:hAnsi="Arial"/>
                                  <w:color w:val="000000"/>
                                  <w:sz w:val="16"/>
                                </w:rPr>
                                <w:t xml:space="preserve">UNA014 Strengthen </w:t>
                              </w:r>
                              <w:proofErr w:type="spellStart"/>
                              <w:r>
                                <w:rPr>
                                  <w:rFonts w:ascii="Arial" w:eastAsia="Arial" w:hAnsi="Arial"/>
                                  <w:color w:val="000000"/>
                                  <w:sz w:val="16"/>
                                </w:rPr>
                                <w:t>Accountabili</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5F"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60" w14:textId="77777777" w:rsidR="00D57BDC" w:rsidRDefault="0057757C">
                              <w:pPr>
                                <w:spacing w:after="0" w:line="240" w:lineRule="auto"/>
                                <w:jc w:val="right"/>
                              </w:pPr>
                              <w:r>
                                <w:rPr>
                                  <w:rFonts w:ascii="Arial" w:eastAsia="Arial" w:hAnsi="Arial"/>
                                  <w:color w:val="000000"/>
                                  <w:sz w:val="16"/>
                                </w:rPr>
                                <w:t>245,469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61" w14:textId="77777777" w:rsidR="00D57BDC" w:rsidRDefault="0057757C">
                              <w:pPr>
                                <w:spacing w:after="0" w:line="240" w:lineRule="auto"/>
                                <w:jc w:val="right"/>
                              </w:pPr>
                              <w:r>
                                <w:rPr>
                                  <w:rFonts w:ascii="Arial" w:eastAsia="Arial" w:hAnsi="Arial"/>
                                  <w:color w:val="000000"/>
                                  <w:sz w:val="16"/>
                                </w:rPr>
                                <w:t>214,170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62" w14:textId="77777777" w:rsidR="00D57BDC" w:rsidRDefault="0057757C">
                              <w:pPr>
                                <w:spacing w:after="0" w:line="240" w:lineRule="auto"/>
                                <w:jc w:val="right"/>
                              </w:pPr>
                              <w:r>
                                <w:rPr>
                                  <w:rFonts w:ascii="Arial" w:eastAsia="Arial" w:hAnsi="Arial"/>
                                  <w:color w:val="000000"/>
                                  <w:sz w:val="16"/>
                                </w:rPr>
                                <w:t>214,170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63" w14:textId="77777777" w:rsidR="00D57BDC" w:rsidRDefault="0057757C">
                              <w:pPr>
                                <w:spacing w:after="0" w:line="240" w:lineRule="auto"/>
                                <w:jc w:val="right"/>
                              </w:pPr>
                              <w:r>
                                <w:rPr>
                                  <w:rFonts w:ascii="Arial" w:eastAsia="Arial" w:hAnsi="Arial"/>
                                  <w:color w:val="000000"/>
                                  <w:sz w:val="16"/>
                                </w:rPr>
                                <w:t>100.00</w:t>
                              </w:r>
                            </w:p>
                          </w:tc>
                        </w:tr>
                        <w:tr w:rsidR="00D57BDC" w14:paraId="6FA4906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65" w14:textId="77777777" w:rsidR="00D57BDC" w:rsidRDefault="0057757C">
                              <w:pPr>
                                <w:spacing w:after="0" w:line="240" w:lineRule="auto"/>
                              </w:pPr>
                              <w:r>
                                <w:rPr>
                                  <w:rFonts w:ascii="Arial" w:eastAsia="Arial" w:hAnsi="Arial"/>
                                  <w:color w:val="000000"/>
                                  <w:sz w:val="16"/>
                                </w:rPr>
                                <w:t>00076943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66" w14:textId="77777777" w:rsidR="00D57BDC" w:rsidRDefault="0057757C">
                              <w:pPr>
                                <w:spacing w:after="0" w:line="240" w:lineRule="auto"/>
                              </w:pPr>
                              <w:r>
                                <w:rPr>
                                  <w:rFonts w:ascii="Arial" w:eastAsia="Arial" w:hAnsi="Arial"/>
                                  <w:color w:val="000000"/>
                                  <w:sz w:val="16"/>
                                </w:rPr>
                                <w:t xml:space="preserve">UNA015 WHO Psychosocial &amp; </w:t>
                              </w:r>
                              <w:proofErr w:type="spellStart"/>
                              <w:r>
                                <w:rPr>
                                  <w:rFonts w:ascii="Arial" w:eastAsia="Arial" w:hAnsi="Arial"/>
                                  <w:color w:val="000000"/>
                                  <w:sz w:val="16"/>
                                </w:rPr>
                                <w:t>Ment</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67" w14:textId="77777777" w:rsidR="00D57BDC" w:rsidRDefault="0057757C">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68" w14:textId="77777777" w:rsidR="00D57BDC" w:rsidRDefault="0057757C">
                              <w:pPr>
                                <w:spacing w:after="0" w:line="240" w:lineRule="auto"/>
                                <w:jc w:val="right"/>
                              </w:pPr>
                              <w:r>
                                <w:rPr>
                                  <w:rFonts w:ascii="Arial" w:eastAsia="Arial" w:hAnsi="Arial"/>
                                  <w:color w:val="000000"/>
                                  <w:sz w:val="16"/>
                                </w:rPr>
                                <w:t>128,400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69" w14:textId="77777777" w:rsidR="00D57BDC" w:rsidRDefault="0057757C">
                              <w:pPr>
                                <w:spacing w:after="0" w:line="240" w:lineRule="auto"/>
                                <w:jc w:val="right"/>
                              </w:pPr>
                              <w:r>
                                <w:rPr>
                                  <w:rFonts w:ascii="Arial" w:eastAsia="Arial" w:hAnsi="Arial"/>
                                  <w:color w:val="000000"/>
                                  <w:sz w:val="16"/>
                                </w:rPr>
                                <w:t>128,400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6A" w14:textId="77777777" w:rsidR="00D57BDC" w:rsidRDefault="0057757C">
                              <w:pPr>
                                <w:spacing w:after="0" w:line="240" w:lineRule="auto"/>
                                <w:jc w:val="right"/>
                              </w:pPr>
                              <w:r>
                                <w:rPr>
                                  <w:rFonts w:ascii="Arial" w:eastAsia="Arial" w:hAnsi="Arial"/>
                                  <w:color w:val="000000"/>
                                  <w:sz w:val="16"/>
                                </w:rPr>
                                <w:t>128,400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6B" w14:textId="77777777" w:rsidR="00D57BDC" w:rsidRDefault="0057757C">
                              <w:pPr>
                                <w:spacing w:after="0" w:line="240" w:lineRule="auto"/>
                                <w:jc w:val="right"/>
                              </w:pPr>
                              <w:r>
                                <w:rPr>
                                  <w:rFonts w:ascii="Arial" w:eastAsia="Arial" w:hAnsi="Arial"/>
                                  <w:color w:val="000000"/>
                                  <w:sz w:val="16"/>
                                </w:rPr>
                                <w:t>100.00</w:t>
                              </w:r>
                            </w:p>
                          </w:tc>
                        </w:tr>
                        <w:tr w:rsidR="00D57BDC" w14:paraId="6FA4907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6D" w14:textId="77777777" w:rsidR="00D57BDC" w:rsidRDefault="0057757C">
                              <w:pPr>
                                <w:spacing w:after="0" w:line="240" w:lineRule="auto"/>
                              </w:pPr>
                              <w:r>
                                <w:rPr>
                                  <w:rFonts w:ascii="Arial" w:eastAsia="Arial" w:hAnsi="Arial"/>
                                  <w:color w:val="000000"/>
                                  <w:sz w:val="16"/>
                                </w:rPr>
                                <w:t>00076945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6E" w14:textId="77777777" w:rsidR="00D57BDC" w:rsidRDefault="0057757C">
                              <w:pPr>
                                <w:spacing w:after="0" w:line="240" w:lineRule="auto"/>
                              </w:pPr>
                              <w:r>
                                <w:rPr>
                                  <w:rFonts w:ascii="Arial" w:eastAsia="Arial" w:hAnsi="Arial"/>
                                  <w:color w:val="000000"/>
                                  <w:sz w:val="16"/>
                                </w:rPr>
                                <w:t>UNA016 DPA Sustainable Peace &amp;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6F" w14:textId="77777777" w:rsidR="00D57BDC" w:rsidRDefault="0057757C">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70" w14:textId="77777777" w:rsidR="00D57BDC" w:rsidRDefault="0057757C">
                              <w:pPr>
                                <w:spacing w:after="0" w:line="240" w:lineRule="auto"/>
                                <w:jc w:val="right"/>
                              </w:pPr>
                              <w:r>
                                <w:rPr>
                                  <w:rFonts w:ascii="Arial" w:eastAsia="Arial" w:hAnsi="Arial"/>
                                  <w:color w:val="000000"/>
                                  <w:sz w:val="16"/>
                                </w:rPr>
                                <w:t>199,341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71" w14:textId="77777777" w:rsidR="00D57BDC" w:rsidRDefault="0057757C">
                              <w:pPr>
                                <w:spacing w:after="0" w:line="240" w:lineRule="auto"/>
                                <w:jc w:val="right"/>
                              </w:pPr>
                              <w:r>
                                <w:rPr>
                                  <w:rFonts w:ascii="Arial" w:eastAsia="Arial" w:hAnsi="Arial"/>
                                  <w:color w:val="000000"/>
                                  <w:sz w:val="16"/>
                                </w:rPr>
                                <w:t>199,214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72" w14:textId="77777777" w:rsidR="00D57BDC" w:rsidRDefault="0057757C">
                              <w:pPr>
                                <w:spacing w:after="0" w:line="240" w:lineRule="auto"/>
                                <w:jc w:val="right"/>
                              </w:pPr>
                              <w:r>
                                <w:rPr>
                                  <w:rFonts w:ascii="Arial" w:eastAsia="Arial" w:hAnsi="Arial"/>
                                  <w:color w:val="000000"/>
                                  <w:sz w:val="16"/>
                                </w:rPr>
                                <w:t>199,214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73" w14:textId="77777777" w:rsidR="00D57BDC" w:rsidRDefault="0057757C">
                              <w:pPr>
                                <w:spacing w:after="0" w:line="240" w:lineRule="auto"/>
                                <w:jc w:val="right"/>
                              </w:pPr>
                              <w:r>
                                <w:rPr>
                                  <w:rFonts w:ascii="Arial" w:eastAsia="Arial" w:hAnsi="Arial"/>
                                  <w:color w:val="000000"/>
                                  <w:sz w:val="16"/>
                                </w:rPr>
                                <w:t>100.00</w:t>
                              </w:r>
                            </w:p>
                          </w:tc>
                        </w:tr>
                        <w:tr w:rsidR="00D57BDC" w14:paraId="6FA4907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75" w14:textId="77777777" w:rsidR="00D57BDC" w:rsidRDefault="0057757C">
                              <w:pPr>
                                <w:spacing w:after="0" w:line="240" w:lineRule="auto"/>
                              </w:pPr>
                              <w:r>
                                <w:rPr>
                                  <w:rFonts w:ascii="Arial" w:eastAsia="Arial" w:hAnsi="Arial"/>
                                  <w:color w:val="000000"/>
                                  <w:sz w:val="16"/>
                                </w:rPr>
                                <w:t>00076946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76" w14:textId="77777777" w:rsidR="00D57BDC" w:rsidRDefault="0057757C">
                              <w:pPr>
                                <w:spacing w:after="0" w:line="240" w:lineRule="auto"/>
                              </w:pPr>
                              <w:r>
                                <w:rPr>
                                  <w:rFonts w:ascii="Arial" w:eastAsia="Arial" w:hAnsi="Arial"/>
                                  <w:color w:val="000000"/>
                                  <w:sz w:val="16"/>
                                </w:rPr>
                                <w:t xml:space="preserve">UNA017 DPKO Accelerate </w:t>
                              </w:r>
                              <w:proofErr w:type="spellStart"/>
                              <w:r>
                                <w:rPr>
                                  <w:rFonts w:ascii="Arial" w:eastAsia="Arial" w:hAnsi="Arial"/>
                                  <w:color w:val="000000"/>
                                  <w:sz w:val="16"/>
                                </w:rPr>
                                <w:t>Impleme</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7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78" w14:textId="77777777" w:rsidR="00D57BDC" w:rsidRDefault="0057757C">
                              <w:pPr>
                                <w:spacing w:after="0" w:line="240" w:lineRule="auto"/>
                                <w:jc w:val="right"/>
                              </w:pPr>
                              <w:r>
                                <w:rPr>
                                  <w:rFonts w:ascii="Arial" w:eastAsia="Arial" w:hAnsi="Arial"/>
                                  <w:color w:val="000000"/>
                                  <w:sz w:val="16"/>
                                </w:rPr>
                                <w:t>361,874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79" w14:textId="77777777" w:rsidR="00D57BDC" w:rsidRDefault="0057757C">
                              <w:pPr>
                                <w:spacing w:after="0" w:line="240" w:lineRule="auto"/>
                                <w:jc w:val="right"/>
                              </w:pPr>
                              <w:r>
                                <w:rPr>
                                  <w:rFonts w:ascii="Arial" w:eastAsia="Arial" w:hAnsi="Arial"/>
                                  <w:color w:val="000000"/>
                                  <w:sz w:val="16"/>
                                </w:rPr>
                                <w:t>351,691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7A" w14:textId="77777777" w:rsidR="00D57BDC" w:rsidRDefault="0057757C">
                              <w:pPr>
                                <w:spacing w:after="0" w:line="240" w:lineRule="auto"/>
                                <w:jc w:val="right"/>
                              </w:pPr>
                              <w:r>
                                <w:rPr>
                                  <w:rFonts w:ascii="Arial" w:eastAsia="Arial" w:hAnsi="Arial"/>
                                  <w:color w:val="000000"/>
                                  <w:sz w:val="16"/>
                                </w:rPr>
                                <w:t>351,691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7B" w14:textId="77777777" w:rsidR="00D57BDC" w:rsidRDefault="0057757C">
                              <w:pPr>
                                <w:spacing w:after="0" w:line="240" w:lineRule="auto"/>
                                <w:jc w:val="right"/>
                              </w:pPr>
                              <w:r>
                                <w:rPr>
                                  <w:rFonts w:ascii="Arial" w:eastAsia="Arial" w:hAnsi="Arial"/>
                                  <w:color w:val="000000"/>
                                  <w:sz w:val="16"/>
                                </w:rPr>
                                <w:t>100.00</w:t>
                              </w:r>
                            </w:p>
                          </w:tc>
                        </w:tr>
                        <w:tr w:rsidR="00D57BDC" w14:paraId="6FA4908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7D" w14:textId="77777777" w:rsidR="00D57BDC" w:rsidRDefault="0057757C">
                              <w:pPr>
                                <w:spacing w:after="0" w:line="240" w:lineRule="auto"/>
                              </w:pPr>
                              <w:r>
                                <w:rPr>
                                  <w:rFonts w:ascii="Arial" w:eastAsia="Arial" w:hAnsi="Arial"/>
                                  <w:color w:val="000000"/>
                                  <w:sz w:val="16"/>
                                </w:rPr>
                                <w:t>00077794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7E" w14:textId="77777777" w:rsidR="00D57BDC" w:rsidRDefault="0057757C">
                              <w:pPr>
                                <w:spacing w:after="0" w:line="240" w:lineRule="auto"/>
                              </w:pPr>
                              <w:r>
                                <w:rPr>
                                  <w:rFonts w:ascii="Arial" w:eastAsia="Arial" w:hAnsi="Arial"/>
                                  <w:color w:val="000000"/>
                                  <w:sz w:val="16"/>
                                </w:rPr>
                                <w:t xml:space="preserve">UNA019 UNAIDS Scientific </w:t>
                              </w:r>
                              <w:proofErr w:type="spellStart"/>
                              <w:r>
                                <w:rPr>
                                  <w:rFonts w:ascii="Arial" w:eastAsia="Arial" w:hAnsi="Arial"/>
                                  <w:color w:val="000000"/>
                                  <w:sz w:val="16"/>
                                </w:rPr>
                                <w:t>Plann</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7F" w14:textId="77777777" w:rsidR="00D57BDC" w:rsidRDefault="0057757C">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80" w14:textId="77777777" w:rsidR="00D57BDC" w:rsidRDefault="0057757C">
                              <w:pPr>
                                <w:spacing w:after="0" w:line="240" w:lineRule="auto"/>
                                <w:jc w:val="right"/>
                              </w:pPr>
                              <w:r>
                                <w:rPr>
                                  <w:rFonts w:ascii="Arial" w:eastAsia="Arial" w:hAnsi="Arial"/>
                                  <w:color w:val="000000"/>
                                  <w:sz w:val="16"/>
                                </w:rPr>
                                <w:t>69,550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81" w14:textId="77777777" w:rsidR="00D57BDC" w:rsidRDefault="0057757C">
                              <w:pPr>
                                <w:spacing w:after="0" w:line="240" w:lineRule="auto"/>
                                <w:jc w:val="right"/>
                              </w:pPr>
                              <w:r>
                                <w:rPr>
                                  <w:rFonts w:ascii="Arial" w:eastAsia="Arial" w:hAnsi="Arial"/>
                                  <w:color w:val="000000"/>
                                  <w:sz w:val="16"/>
                                </w:rPr>
                                <w:t>69,550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82" w14:textId="77777777" w:rsidR="00D57BDC" w:rsidRDefault="0057757C">
                              <w:pPr>
                                <w:spacing w:after="0" w:line="240" w:lineRule="auto"/>
                                <w:jc w:val="right"/>
                              </w:pPr>
                              <w:r>
                                <w:rPr>
                                  <w:rFonts w:ascii="Arial" w:eastAsia="Arial" w:hAnsi="Arial"/>
                                  <w:color w:val="000000"/>
                                  <w:sz w:val="16"/>
                                </w:rPr>
                                <w:t>69,550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83" w14:textId="77777777" w:rsidR="00D57BDC" w:rsidRDefault="0057757C">
                              <w:pPr>
                                <w:spacing w:after="0" w:line="240" w:lineRule="auto"/>
                                <w:jc w:val="right"/>
                              </w:pPr>
                              <w:r>
                                <w:rPr>
                                  <w:rFonts w:ascii="Arial" w:eastAsia="Arial" w:hAnsi="Arial"/>
                                  <w:color w:val="000000"/>
                                  <w:sz w:val="16"/>
                                </w:rPr>
                                <w:t>100.00</w:t>
                              </w:r>
                            </w:p>
                          </w:tc>
                        </w:tr>
                        <w:tr w:rsidR="00D57BDC" w14:paraId="6FA4908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85" w14:textId="77777777" w:rsidR="00D57BDC" w:rsidRDefault="0057757C">
                              <w:pPr>
                                <w:spacing w:after="0" w:line="240" w:lineRule="auto"/>
                              </w:pPr>
                              <w:r>
                                <w:rPr>
                                  <w:rFonts w:ascii="Arial" w:eastAsia="Arial" w:hAnsi="Arial"/>
                                  <w:color w:val="000000"/>
                                  <w:sz w:val="16"/>
                                </w:rPr>
                                <w:t>00078606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86" w14:textId="77777777" w:rsidR="00D57BDC" w:rsidRDefault="0057757C">
                              <w:pPr>
                                <w:spacing w:after="0" w:line="240" w:lineRule="auto"/>
                              </w:pPr>
                              <w:r>
                                <w:rPr>
                                  <w:rFonts w:ascii="Arial" w:eastAsia="Arial" w:hAnsi="Arial"/>
                                  <w:color w:val="000000"/>
                                  <w:sz w:val="16"/>
                                </w:rPr>
                                <w:t xml:space="preserve">UNA018 Eastern DRC SV </w:t>
                              </w:r>
                              <w:proofErr w:type="spellStart"/>
                              <w:r>
                                <w:rPr>
                                  <w:rFonts w:ascii="Arial" w:eastAsia="Arial" w:hAnsi="Arial"/>
                                  <w:color w:val="000000"/>
                                  <w:sz w:val="16"/>
                                </w:rPr>
                                <w:t>Landscap</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8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88" w14:textId="77777777" w:rsidR="00D57BDC" w:rsidRDefault="0057757C">
                              <w:pPr>
                                <w:spacing w:after="0" w:line="240" w:lineRule="auto"/>
                                <w:jc w:val="right"/>
                              </w:pPr>
                              <w:r>
                                <w:rPr>
                                  <w:rFonts w:ascii="Arial" w:eastAsia="Arial" w:hAnsi="Arial"/>
                                  <w:color w:val="000000"/>
                                  <w:sz w:val="16"/>
                                </w:rPr>
                                <w:t>203,747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89" w14:textId="77777777" w:rsidR="00D57BDC" w:rsidRDefault="0057757C">
                              <w:pPr>
                                <w:spacing w:after="0" w:line="240" w:lineRule="auto"/>
                                <w:jc w:val="right"/>
                              </w:pPr>
                              <w:r>
                                <w:rPr>
                                  <w:rFonts w:ascii="Arial" w:eastAsia="Arial" w:hAnsi="Arial"/>
                                  <w:color w:val="000000"/>
                                  <w:sz w:val="16"/>
                                </w:rPr>
                                <w:t>190,448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8A" w14:textId="77777777" w:rsidR="00D57BDC" w:rsidRDefault="0057757C">
                              <w:pPr>
                                <w:spacing w:after="0" w:line="240" w:lineRule="auto"/>
                                <w:jc w:val="right"/>
                              </w:pPr>
                              <w:r>
                                <w:rPr>
                                  <w:rFonts w:ascii="Arial" w:eastAsia="Arial" w:hAnsi="Arial"/>
                                  <w:color w:val="000000"/>
                                  <w:sz w:val="16"/>
                                </w:rPr>
                                <w:t>190,448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8B" w14:textId="77777777" w:rsidR="00D57BDC" w:rsidRDefault="0057757C">
                              <w:pPr>
                                <w:spacing w:after="0" w:line="240" w:lineRule="auto"/>
                                <w:jc w:val="right"/>
                              </w:pPr>
                              <w:r>
                                <w:rPr>
                                  <w:rFonts w:ascii="Arial" w:eastAsia="Arial" w:hAnsi="Arial"/>
                                  <w:color w:val="000000"/>
                                  <w:sz w:val="16"/>
                                </w:rPr>
                                <w:t>100.00</w:t>
                              </w:r>
                            </w:p>
                          </w:tc>
                        </w:tr>
                        <w:tr w:rsidR="00D57BDC" w14:paraId="6FA4909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8D" w14:textId="77777777" w:rsidR="00D57BDC" w:rsidRDefault="0057757C">
                              <w:pPr>
                                <w:spacing w:after="0" w:line="240" w:lineRule="auto"/>
                              </w:pPr>
                              <w:r>
                                <w:rPr>
                                  <w:rFonts w:ascii="Arial" w:eastAsia="Arial" w:hAnsi="Arial"/>
                                  <w:color w:val="000000"/>
                                  <w:sz w:val="16"/>
                                </w:rPr>
                                <w:t>00080048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8E" w14:textId="77777777" w:rsidR="00D57BDC" w:rsidRDefault="0057757C">
                              <w:pPr>
                                <w:spacing w:after="0" w:line="240" w:lineRule="auto"/>
                              </w:pPr>
                              <w:r>
                                <w:rPr>
                                  <w:rFonts w:ascii="Arial" w:eastAsia="Arial" w:hAnsi="Arial"/>
                                  <w:color w:val="000000"/>
                                  <w:sz w:val="16"/>
                                </w:rPr>
                                <w:t xml:space="preserve">UNA020 OCHA Accelerated </w:t>
                              </w:r>
                              <w:proofErr w:type="spellStart"/>
                              <w:r>
                                <w:rPr>
                                  <w:rFonts w:ascii="Arial" w:eastAsia="Arial" w:hAnsi="Arial"/>
                                  <w:color w:val="000000"/>
                                  <w:sz w:val="16"/>
                                </w:rPr>
                                <w:t>Implem</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8F" w14:textId="77777777" w:rsidR="00D57BDC" w:rsidRDefault="0057757C">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90" w14:textId="77777777" w:rsidR="00D57BDC" w:rsidRDefault="0057757C">
                              <w:pPr>
                                <w:spacing w:after="0" w:line="240" w:lineRule="auto"/>
                                <w:jc w:val="right"/>
                              </w:pPr>
                              <w:r>
                                <w:rPr>
                                  <w:rFonts w:ascii="Arial" w:eastAsia="Arial" w:hAnsi="Arial"/>
                                  <w:color w:val="000000"/>
                                  <w:sz w:val="16"/>
                                </w:rPr>
                                <w:t>142,597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91" w14:textId="77777777" w:rsidR="00D57BDC" w:rsidRDefault="0057757C">
                              <w:pPr>
                                <w:spacing w:after="0" w:line="240" w:lineRule="auto"/>
                                <w:jc w:val="right"/>
                              </w:pPr>
                              <w:r>
                                <w:rPr>
                                  <w:rFonts w:ascii="Arial" w:eastAsia="Arial" w:hAnsi="Arial"/>
                                  <w:color w:val="000000"/>
                                  <w:sz w:val="16"/>
                                </w:rPr>
                                <w:t>142,597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92" w14:textId="77777777" w:rsidR="00D57BDC" w:rsidRDefault="0057757C">
                              <w:pPr>
                                <w:spacing w:after="0" w:line="240" w:lineRule="auto"/>
                                <w:jc w:val="right"/>
                              </w:pPr>
                              <w:r>
                                <w:rPr>
                                  <w:rFonts w:ascii="Arial" w:eastAsia="Arial" w:hAnsi="Arial"/>
                                  <w:color w:val="000000"/>
                                  <w:sz w:val="16"/>
                                </w:rPr>
                                <w:t>142,597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93" w14:textId="77777777" w:rsidR="00D57BDC" w:rsidRDefault="0057757C">
                              <w:pPr>
                                <w:spacing w:after="0" w:line="240" w:lineRule="auto"/>
                                <w:jc w:val="right"/>
                              </w:pPr>
                              <w:r>
                                <w:rPr>
                                  <w:rFonts w:ascii="Arial" w:eastAsia="Arial" w:hAnsi="Arial"/>
                                  <w:color w:val="000000"/>
                                  <w:sz w:val="16"/>
                                </w:rPr>
                                <w:t>100.00</w:t>
                              </w:r>
                            </w:p>
                          </w:tc>
                        </w:tr>
                        <w:tr w:rsidR="00D57BDC" w14:paraId="6FA4909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95" w14:textId="77777777" w:rsidR="00D57BDC" w:rsidRDefault="0057757C">
                              <w:pPr>
                                <w:spacing w:after="0" w:line="240" w:lineRule="auto"/>
                              </w:pPr>
                              <w:r>
                                <w:rPr>
                                  <w:rFonts w:ascii="Arial" w:eastAsia="Arial" w:hAnsi="Arial"/>
                                  <w:color w:val="000000"/>
                                  <w:sz w:val="16"/>
                                </w:rPr>
                                <w:t>00080200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96" w14:textId="77777777" w:rsidR="00D57BDC" w:rsidRDefault="0057757C">
                              <w:pPr>
                                <w:spacing w:after="0" w:line="240" w:lineRule="auto"/>
                              </w:pPr>
                              <w:r>
                                <w:rPr>
                                  <w:rFonts w:ascii="Arial" w:eastAsia="Arial" w:hAnsi="Arial"/>
                                  <w:color w:val="000000"/>
                                  <w:sz w:val="16"/>
                                </w:rPr>
                                <w:t xml:space="preserve">UNA021 DPKO Consultant on </w:t>
                              </w:r>
                              <w:proofErr w:type="spellStart"/>
                              <w:r>
                                <w:rPr>
                                  <w:rFonts w:ascii="Arial" w:eastAsia="Arial" w:hAnsi="Arial"/>
                                  <w:color w:val="000000"/>
                                  <w:sz w:val="16"/>
                                </w:rPr>
                                <w:t>sexu</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9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98" w14:textId="77777777" w:rsidR="00D57BDC" w:rsidRDefault="0057757C">
                              <w:pPr>
                                <w:spacing w:after="0" w:line="240" w:lineRule="auto"/>
                                <w:jc w:val="right"/>
                              </w:pPr>
                              <w:r>
                                <w:rPr>
                                  <w:rFonts w:ascii="Arial" w:eastAsia="Arial" w:hAnsi="Arial"/>
                                  <w:color w:val="000000"/>
                                  <w:sz w:val="16"/>
                                </w:rPr>
                                <w:t>50,144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99" w14:textId="77777777" w:rsidR="00D57BDC" w:rsidRDefault="0057757C">
                              <w:pPr>
                                <w:spacing w:after="0" w:line="240" w:lineRule="auto"/>
                                <w:jc w:val="right"/>
                              </w:pPr>
                              <w:r>
                                <w:rPr>
                                  <w:rFonts w:ascii="Arial" w:eastAsia="Arial" w:hAnsi="Arial"/>
                                  <w:color w:val="000000"/>
                                  <w:sz w:val="16"/>
                                </w:rPr>
                                <w:t>38,540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9A" w14:textId="77777777" w:rsidR="00D57BDC" w:rsidRDefault="0057757C">
                              <w:pPr>
                                <w:spacing w:after="0" w:line="240" w:lineRule="auto"/>
                                <w:jc w:val="right"/>
                              </w:pPr>
                              <w:r>
                                <w:rPr>
                                  <w:rFonts w:ascii="Arial" w:eastAsia="Arial" w:hAnsi="Arial"/>
                                  <w:color w:val="000000"/>
                                  <w:sz w:val="16"/>
                                </w:rPr>
                                <w:t>38,540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9B" w14:textId="77777777" w:rsidR="00D57BDC" w:rsidRDefault="0057757C">
                              <w:pPr>
                                <w:spacing w:after="0" w:line="240" w:lineRule="auto"/>
                                <w:jc w:val="right"/>
                              </w:pPr>
                              <w:r>
                                <w:rPr>
                                  <w:rFonts w:ascii="Arial" w:eastAsia="Arial" w:hAnsi="Arial"/>
                                  <w:color w:val="000000"/>
                                  <w:sz w:val="16"/>
                                </w:rPr>
                                <w:t>100.00</w:t>
                              </w:r>
                            </w:p>
                          </w:tc>
                        </w:tr>
                        <w:tr w:rsidR="00D57BDC" w14:paraId="6FA490A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9D" w14:textId="77777777" w:rsidR="00D57BDC" w:rsidRDefault="0057757C">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9E" w14:textId="77777777" w:rsidR="00D57BDC" w:rsidRDefault="0057757C">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9F" w14:textId="77777777" w:rsidR="00D57BDC" w:rsidRDefault="0057757C">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A0" w14:textId="77777777" w:rsidR="00D57BDC" w:rsidRDefault="0057757C">
                              <w:pPr>
                                <w:spacing w:after="0" w:line="240" w:lineRule="auto"/>
                                <w:jc w:val="right"/>
                              </w:pPr>
                              <w:r>
                                <w:rPr>
                                  <w:rFonts w:ascii="Arial" w:eastAsia="Arial" w:hAnsi="Arial"/>
                                  <w:color w:val="000000"/>
                                  <w:sz w:val="16"/>
                                </w:rPr>
                                <w:t>970,338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A1" w14:textId="77777777" w:rsidR="00D57BDC" w:rsidRDefault="0057757C">
                              <w:pPr>
                                <w:spacing w:after="0" w:line="240" w:lineRule="auto"/>
                                <w:jc w:val="right"/>
                              </w:pPr>
                              <w:r>
                                <w:rPr>
                                  <w:rFonts w:ascii="Arial" w:eastAsia="Arial" w:hAnsi="Arial"/>
                                  <w:color w:val="000000"/>
                                  <w:sz w:val="16"/>
                                </w:rPr>
                                <w:t>970,338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A2" w14:textId="77777777" w:rsidR="00D57BDC" w:rsidRDefault="0057757C">
                              <w:pPr>
                                <w:spacing w:after="0" w:line="240" w:lineRule="auto"/>
                                <w:jc w:val="right"/>
                              </w:pPr>
                              <w:r>
                                <w:rPr>
                                  <w:rFonts w:ascii="Arial" w:eastAsia="Arial" w:hAnsi="Arial"/>
                                  <w:color w:val="000000"/>
                                  <w:sz w:val="16"/>
                                </w:rPr>
                                <w:t>970,338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A3" w14:textId="77777777" w:rsidR="00D57BDC" w:rsidRDefault="0057757C">
                              <w:pPr>
                                <w:spacing w:after="0" w:line="240" w:lineRule="auto"/>
                                <w:jc w:val="right"/>
                              </w:pPr>
                              <w:r>
                                <w:rPr>
                                  <w:rFonts w:ascii="Arial" w:eastAsia="Arial" w:hAnsi="Arial"/>
                                  <w:color w:val="000000"/>
                                  <w:sz w:val="16"/>
                                </w:rPr>
                                <w:t>100.00</w:t>
                              </w:r>
                            </w:p>
                          </w:tc>
                        </w:tr>
                        <w:tr w:rsidR="00D57BDC" w14:paraId="6FA490A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A5" w14:textId="77777777" w:rsidR="00D57BDC" w:rsidRDefault="0057757C">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A6" w14:textId="77777777" w:rsidR="00D57BDC" w:rsidRDefault="0057757C">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A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A8" w14:textId="77777777" w:rsidR="00D57BDC" w:rsidRDefault="0057757C">
                              <w:pPr>
                                <w:spacing w:after="0" w:line="240" w:lineRule="auto"/>
                                <w:jc w:val="right"/>
                              </w:pPr>
                              <w:r>
                                <w:rPr>
                                  <w:rFonts w:ascii="Arial" w:eastAsia="Arial" w:hAnsi="Arial"/>
                                  <w:color w:val="000000"/>
                                  <w:sz w:val="16"/>
                                </w:rPr>
                                <w:t>2,514,737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A9" w14:textId="77777777" w:rsidR="00D57BDC" w:rsidRDefault="0057757C">
                              <w:pPr>
                                <w:spacing w:after="0" w:line="240" w:lineRule="auto"/>
                                <w:jc w:val="right"/>
                              </w:pPr>
                              <w:r>
                                <w:rPr>
                                  <w:rFonts w:ascii="Arial" w:eastAsia="Arial" w:hAnsi="Arial"/>
                                  <w:color w:val="000000"/>
                                  <w:sz w:val="16"/>
                                </w:rPr>
                                <w:t>2,072,827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AA" w14:textId="77777777" w:rsidR="00D57BDC" w:rsidRDefault="0057757C">
                              <w:pPr>
                                <w:spacing w:after="0" w:line="240" w:lineRule="auto"/>
                                <w:jc w:val="right"/>
                              </w:pPr>
                              <w:r>
                                <w:rPr>
                                  <w:rFonts w:ascii="Arial" w:eastAsia="Arial" w:hAnsi="Arial"/>
                                  <w:color w:val="000000"/>
                                  <w:sz w:val="16"/>
                                </w:rPr>
                                <w:t>2,072,827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AB" w14:textId="77777777" w:rsidR="00D57BDC" w:rsidRDefault="0057757C">
                              <w:pPr>
                                <w:spacing w:after="0" w:line="240" w:lineRule="auto"/>
                                <w:jc w:val="right"/>
                              </w:pPr>
                              <w:r>
                                <w:rPr>
                                  <w:rFonts w:ascii="Arial" w:eastAsia="Arial" w:hAnsi="Arial"/>
                                  <w:color w:val="000000"/>
                                  <w:sz w:val="16"/>
                                </w:rPr>
                                <w:t>100.00</w:t>
                              </w:r>
                            </w:p>
                          </w:tc>
                        </w:tr>
                        <w:tr w:rsidR="00D57BDC" w14:paraId="6FA490B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AD" w14:textId="77777777" w:rsidR="00D57BDC" w:rsidRDefault="0057757C">
                              <w:pPr>
                                <w:spacing w:after="0" w:line="240" w:lineRule="auto"/>
                              </w:pPr>
                              <w:r>
                                <w:rPr>
                                  <w:rFonts w:ascii="Arial" w:eastAsia="Arial" w:hAnsi="Arial"/>
                                  <w:color w:val="000000"/>
                                  <w:sz w:val="16"/>
                                </w:rPr>
                                <w:t>00080902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AE" w14:textId="77777777" w:rsidR="00D57BDC" w:rsidRDefault="0057757C">
                              <w:pPr>
                                <w:spacing w:after="0" w:line="240" w:lineRule="auto"/>
                              </w:pPr>
                              <w:r>
                                <w:rPr>
                                  <w:rFonts w:ascii="Arial" w:eastAsia="Arial" w:hAnsi="Arial"/>
                                  <w:color w:val="000000"/>
                                  <w:sz w:val="16"/>
                                </w:rPr>
                                <w:t>UNA023 UNSCR 1888 DPKO-OHCHR-U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AF"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B0" w14:textId="77777777" w:rsidR="00D57BDC" w:rsidRDefault="0057757C">
                              <w:pPr>
                                <w:spacing w:after="0" w:line="240" w:lineRule="auto"/>
                                <w:jc w:val="right"/>
                              </w:pPr>
                              <w:r>
                                <w:rPr>
                                  <w:rFonts w:ascii="Arial" w:eastAsia="Arial" w:hAnsi="Arial"/>
                                  <w:color w:val="000000"/>
                                  <w:sz w:val="16"/>
                                </w:rPr>
                                <w:t>2,450,005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B1" w14:textId="77777777" w:rsidR="00D57BDC" w:rsidRDefault="0057757C">
                              <w:pPr>
                                <w:spacing w:after="0" w:line="240" w:lineRule="auto"/>
                                <w:jc w:val="right"/>
                              </w:pPr>
                              <w:r>
                                <w:rPr>
                                  <w:rFonts w:ascii="Arial" w:eastAsia="Arial" w:hAnsi="Arial"/>
                                  <w:color w:val="000000"/>
                                  <w:sz w:val="16"/>
                                </w:rPr>
                                <w:t>2,299,686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B2" w14:textId="77777777" w:rsidR="00D57BDC" w:rsidRDefault="0057757C">
                              <w:pPr>
                                <w:spacing w:after="0" w:line="240" w:lineRule="auto"/>
                                <w:jc w:val="right"/>
                              </w:pPr>
                              <w:r>
                                <w:rPr>
                                  <w:rFonts w:ascii="Arial" w:eastAsia="Arial" w:hAnsi="Arial"/>
                                  <w:color w:val="000000"/>
                                  <w:sz w:val="16"/>
                                </w:rPr>
                                <w:t>2,316,477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B3" w14:textId="77777777" w:rsidR="00D57BDC" w:rsidRDefault="0057757C">
                              <w:pPr>
                                <w:spacing w:after="0" w:line="240" w:lineRule="auto"/>
                                <w:jc w:val="right"/>
                              </w:pPr>
                              <w:r>
                                <w:rPr>
                                  <w:rFonts w:ascii="Arial" w:eastAsia="Arial" w:hAnsi="Arial"/>
                                  <w:color w:val="000000"/>
                                  <w:sz w:val="16"/>
                                </w:rPr>
                                <w:t>100.73</w:t>
                              </w:r>
                            </w:p>
                          </w:tc>
                        </w:tr>
                        <w:tr w:rsidR="00D57BDC" w14:paraId="6FA490B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B5" w14:textId="77777777" w:rsidR="00D57BDC" w:rsidRDefault="0057757C">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B6" w14:textId="77777777" w:rsidR="00D57BDC" w:rsidRDefault="0057757C">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B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B8" w14:textId="77777777" w:rsidR="00D57BDC" w:rsidRDefault="0057757C">
                              <w:pPr>
                                <w:spacing w:after="0" w:line="240" w:lineRule="auto"/>
                                <w:jc w:val="right"/>
                              </w:pPr>
                              <w:r>
                                <w:rPr>
                                  <w:rFonts w:ascii="Arial" w:eastAsia="Arial" w:hAnsi="Arial"/>
                                  <w:color w:val="000000"/>
                                  <w:sz w:val="16"/>
                                </w:rPr>
                                <w:t>615,250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B9" w14:textId="77777777" w:rsidR="00D57BDC" w:rsidRDefault="0057757C">
                              <w:pPr>
                                <w:spacing w:after="0" w:line="240" w:lineRule="auto"/>
                                <w:jc w:val="right"/>
                              </w:pPr>
                              <w:r>
                                <w:rPr>
                                  <w:rFonts w:ascii="Arial" w:eastAsia="Arial" w:hAnsi="Arial"/>
                                  <w:color w:val="000000"/>
                                  <w:sz w:val="16"/>
                                </w:rPr>
                                <w:t>614,649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BA" w14:textId="77777777" w:rsidR="00D57BDC" w:rsidRDefault="0057757C">
                              <w:pPr>
                                <w:spacing w:after="0" w:line="240" w:lineRule="auto"/>
                                <w:jc w:val="right"/>
                              </w:pPr>
                              <w:r>
                                <w:rPr>
                                  <w:rFonts w:ascii="Arial" w:eastAsia="Arial" w:hAnsi="Arial"/>
                                  <w:color w:val="000000"/>
                                  <w:sz w:val="16"/>
                                </w:rPr>
                                <w:t>614,649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BB" w14:textId="77777777" w:rsidR="00D57BDC" w:rsidRDefault="0057757C">
                              <w:pPr>
                                <w:spacing w:after="0" w:line="240" w:lineRule="auto"/>
                                <w:jc w:val="right"/>
                              </w:pPr>
                              <w:r>
                                <w:rPr>
                                  <w:rFonts w:ascii="Arial" w:eastAsia="Arial" w:hAnsi="Arial"/>
                                  <w:color w:val="000000"/>
                                  <w:sz w:val="16"/>
                                </w:rPr>
                                <w:t>100.00</w:t>
                              </w:r>
                            </w:p>
                          </w:tc>
                        </w:tr>
                        <w:tr w:rsidR="00D57BDC" w14:paraId="6FA490C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BD" w14:textId="77777777" w:rsidR="00D57BDC" w:rsidRDefault="0057757C">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BE" w14:textId="77777777" w:rsidR="00D57BDC" w:rsidRDefault="0057757C">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BF" w14:textId="77777777" w:rsidR="00D57BDC" w:rsidRDefault="0057757C">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C0" w14:textId="77777777" w:rsidR="00D57BDC" w:rsidRDefault="0057757C">
                              <w:pPr>
                                <w:spacing w:after="0" w:line="240" w:lineRule="auto"/>
                                <w:jc w:val="right"/>
                              </w:pPr>
                              <w:r>
                                <w:rPr>
                                  <w:rFonts w:ascii="Arial" w:eastAsia="Arial" w:hAnsi="Arial"/>
                                  <w:color w:val="000000"/>
                                  <w:sz w:val="16"/>
                                </w:rPr>
                                <w:t>284,620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C1" w14:textId="77777777" w:rsidR="00D57BDC" w:rsidRDefault="0057757C">
                              <w:pPr>
                                <w:spacing w:after="0" w:line="240" w:lineRule="auto"/>
                                <w:jc w:val="right"/>
                              </w:pPr>
                              <w:r>
                                <w:rPr>
                                  <w:rFonts w:ascii="Arial" w:eastAsia="Arial" w:hAnsi="Arial"/>
                                  <w:color w:val="000000"/>
                                  <w:sz w:val="16"/>
                                </w:rPr>
                                <w:t>284,620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C2" w14:textId="77777777" w:rsidR="00D57BDC" w:rsidRDefault="0057757C">
                              <w:pPr>
                                <w:spacing w:after="0" w:line="240" w:lineRule="auto"/>
                                <w:jc w:val="right"/>
                              </w:pPr>
                              <w:r>
                                <w:rPr>
                                  <w:rFonts w:ascii="Arial" w:eastAsia="Arial" w:hAnsi="Arial"/>
                                  <w:color w:val="000000"/>
                                  <w:sz w:val="16"/>
                                </w:rPr>
                                <w:t>284,620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C3" w14:textId="77777777" w:rsidR="00D57BDC" w:rsidRDefault="0057757C">
                              <w:pPr>
                                <w:spacing w:after="0" w:line="240" w:lineRule="auto"/>
                                <w:jc w:val="right"/>
                              </w:pPr>
                              <w:r>
                                <w:rPr>
                                  <w:rFonts w:ascii="Arial" w:eastAsia="Arial" w:hAnsi="Arial"/>
                                  <w:color w:val="000000"/>
                                  <w:sz w:val="16"/>
                                </w:rPr>
                                <w:t>100.00</w:t>
                              </w:r>
                            </w:p>
                          </w:tc>
                        </w:tr>
                        <w:tr w:rsidR="00D57BDC" w14:paraId="6FA490C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C5" w14:textId="77777777" w:rsidR="00D57BDC" w:rsidRDefault="0057757C">
                              <w:pPr>
                                <w:spacing w:after="0" w:line="240" w:lineRule="auto"/>
                              </w:pPr>
                              <w:r>
                                <w:rPr>
                                  <w:rFonts w:ascii="Arial" w:eastAsia="Arial" w:hAnsi="Arial"/>
                                  <w:color w:val="000000"/>
                                  <w:sz w:val="16"/>
                                </w:rPr>
                                <w:t>00080903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C6" w14:textId="77777777" w:rsidR="00D57BDC" w:rsidRDefault="0057757C">
                              <w:pPr>
                                <w:spacing w:after="0" w:line="240" w:lineRule="auto"/>
                              </w:pPr>
                              <w:r>
                                <w:rPr>
                                  <w:rFonts w:ascii="Arial" w:eastAsia="Arial" w:hAnsi="Arial"/>
                                  <w:color w:val="000000"/>
                                  <w:sz w:val="16"/>
                                </w:rPr>
                                <w:t>UNA022 UNFPA/UNICEF Accelerate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C7"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C8" w14:textId="77777777" w:rsidR="00D57BDC" w:rsidRDefault="0057757C">
                              <w:pPr>
                                <w:spacing w:after="0" w:line="240" w:lineRule="auto"/>
                                <w:jc w:val="right"/>
                              </w:pPr>
                              <w:r>
                                <w:rPr>
                                  <w:rFonts w:ascii="Arial" w:eastAsia="Arial" w:hAnsi="Arial"/>
                                  <w:color w:val="000000"/>
                                  <w:sz w:val="16"/>
                                </w:rPr>
                                <w:t>650,517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C9" w14:textId="77777777" w:rsidR="00D57BDC" w:rsidRDefault="0057757C">
                              <w:pPr>
                                <w:spacing w:after="0" w:line="240" w:lineRule="auto"/>
                                <w:jc w:val="right"/>
                              </w:pPr>
                              <w:r>
                                <w:rPr>
                                  <w:rFonts w:ascii="Arial" w:eastAsia="Arial" w:hAnsi="Arial"/>
                                  <w:color w:val="000000"/>
                                  <w:sz w:val="16"/>
                                </w:rPr>
                                <w:t>649,665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CA" w14:textId="77777777" w:rsidR="00D57BDC" w:rsidRDefault="0057757C">
                              <w:pPr>
                                <w:spacing w:after="0" w:line="240" w:lineRule="auto"/>
                                <w:jc w:val="right"/>
                              </w:pPr>
                              <w:r>
                                <w:rPr>
                                  <w:rFonts w:ascii="Arial" w:eastAsia="Arial" w:hAnsi="Arial"/>
                                  <w:color w:val="000000"/>
                                  <w:sz w:val="16"/>
                                </w:rPr>
                                <w:t>649,665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CB" w14:textId="77777777" w:rsidR="00D57BDC" w:rsidRDefault="0057757C">
                              <w:pPr>
                                <w:spacing w:after="0" w:line="240" w:lineRule="auto"/>
                                <w:jc w:val="right"/>
                              </w:pPr>
                              <w:r>
                                <w:rPr>
                                  <w:rFonts w:ascii="Arial" w:eastAsia="Arial" w:hAnsi="Arial"/>
                                  <w:color w:val="000000"/>
                                  <w:sz w:val="16"/>
                                </w:rPr>
                                <w:t>100.00</w:t>
                              </w:r>
                            </w:p>
                          </w:tc>
                        </w:tr>
                        <w:tr w:rsidR="00D57BDC" w14:paraId="6FA490D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CD" w14:textId="77777777" w:rsidR="00D57BDC" w:rsidRDefault="0057757C">
                              <w:pPr>
                                <w:spacing w:after="0" w:line="240" w:lineRule="auto"/>
                              </w:pPr>
                              <w:r>
                                <w:rPr>
                                  <w:rFonts w:ascii="Arial" w:eastAsia="Arial" w:hAnsi="Arial"/>
                                  <w:color w:val="000000"/>
                                  <w:sz w:val="16"/>
                                </w:rPr>
                                <w:t>00080904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CE" w14:textId="77777777" w:rsidR="00D57BDC" w:rsidRDefault="0057757C">
                              <w:pPr>
                                <w:spacing w:after="0" w:line="240" w:lineRule="auto"/>
                              </w:pPr>
                              <w:r>
                                <w:rPr>
                                  <w:rFonts w:ascii="Arial" w:eastAsia="Arial" w:hAnsi="Arial"/>
                                  <w:color w:val="000000"/>
                                  <w:sz w:val="16"/>
                                </w:rPr>
                                <w:t>UNA024 DPKO-OSRSG-SVC Funding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CF"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D0" w14:textId="77777777" w:rsidR="00D57BDC" w:rsidRDefault="0057757C">
                              <w:pPr>
                                <w:spacing w:after="0" w:line="240" w:lineRule="auto"/>
                                <w:jc w:val="right"/>
                              </w:pPr>
                              <w:r>
                                <w:rPr>
                                  <w:rFonts w:ascii="Arial" w:eastAsia="Arial" w:hAnsi="Arial"/>
                                  <w:color w:val="000000"/>
                                  <w:sz w:val="16"/>
                                </w:rPr>
                                <w:t>372,375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D1" w14:textId="77777777" w:rsidR="00D57BDC" w:rsidRDefault="0057757C">
                              <w:pPr>
                                <w:spacing w:after="0" w:line="240" w:lineRule="auto"/>
                                <w:jc w:val="right"/>
                              </w:pPr>
                              <w:r>
                                <w:rPr>
                                  <w:rFonts w:ascii="Arial" w:eastAsia="Arial" w:hAnsi="Arial"/>
                                  <w:color w:val="000000"/>
                                  <w:sz w:val="16"/>
                                </w:rPr>
                                <w:t>313,089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D2" w14:textId="77777777" w:rsidR="00D57BDC" w:rsidRDefault="0057757C">
                              <w:pPr>
                                <w:spacing w:after="0" w:line="240" w:lineRule="auto"/>
                                <w:jc w:val="right"/>
                              </w:pPr>
                              <w:r>
                                <w:rPr>
                                  <w:rFonts w:ascii="Arial" w:eastAsia="Arial" w:hAnsi="Arial"/>
                                  <w:color w:val="000000"/>
                                  <w:sz w:val="16"/>
                                </w:rPr>
                                <w:t>313,089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D3" w14:textId="77777777" w:rsidR="00D57BDC" w:rsidRDefault="0057757C">
                              <w:pPr>
                                <w:spacing w:after="0" w:line="240" w:lineRule="auto"/>
                                <w:jc w:val="right"/>
                              </w:pPr>
                              <w:r>
                                <w:rPr>
                                  <w:rFonts w:ascii="Arial" w:eastAsia="Arial" w:hAnsi="Arial"/>
                                  <w:color w:val="000000"/>
                                  <w:sz w:val="16"/>
                                </w:rPr>
                                <w:t>100.00</w:t>
                              </w:r>
                            </w:p>
                          </w:tc>
                        </w:tr>
                        <w:tr w:rsidR="00D57BDC" w14:paraId="6FA490D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D5" w14:textId="77777777" w:rsidR="00D57BDC" w:rsidRDefault="0057757C">
                              <w:pPr>
                                <w:spacing w:after="0" w:line="240" w:lineRule="auto"/>
                              </w:pPr>
                              <w:r>
                                <w:rPr>
                                  <w:rFonts w:ascii="Arial" w:eastAsia="Arial" w:hAnsi="Arial"/>
                                  <w:color w:val="000000"/>
                                  <w:sz w:val="16"/>
                                </w:rPr>
                                <w:t>00081401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D6" w14:textId="77777777" w:rsidR="00D57BDC" w:rsidRDefault="0057757C">
                              <w:pPr>
                                <w:spacing w:after="0" w:line="240" w:lineRule="auto"/>
                              </w:pPr>
                              <w:r>
                                <w:rPr>
                                  <w:rFonts w:ascii="Arial" w:eastAsia="Arial" w:hAnsi="Arial"/>
                                  <w:color w:val="000000"/>
                                  <w:sz w:val="16"/>
                                </w:rPr>
                                <w:t>UNA025 DPA WPA in CAR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D7" w14:textId="77777777" w:rsidR="00D57BDC" w:rsidRDefault="0057757C">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D8" w14:textId="77777777" w:rsidR="00D57BDC" w:rsidRDefault="0057757C">
                              <w:pPr>
                                <w:spacing w:after="0" w:line="240" w:lineRule="auto"/>
                                <w:jc w:val="right"/>
                              </w:pPr>
                              <w:r>
                                <w:rPr>
                                  <w:rFonts w:ascii="Arial" w:eastAsia="Arial" w:hAnsi="Arial"/>
                                  <w:color w:val="000000"/>
                                  <w:sz w:val="16"/>
                                </w:rPr>
                                <w:t>298,530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D9" w14:textId="77777777" w:rsidR="00D57BDC" w:rsidRDefault="0057757C">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DA" w14:textId="77777777" w:rsidR="00D57BDC" w:rsidRDefault="0057757C">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DB" w14:textId="77777777" w:rsidR="00D57BDC" w:rsidRDefault="0057757C">
                              <w:pPr>
                                <w:spacing w:after="0" w:line="240" w:lineRule="auto"/>
                                <w:jc w:val="right"/>
                              </w:pPr>
                              <w:r>
                                <w:rPr>
                                  <w:rFonts w:ascii="Arial" w:eastAsia="Arial" w:hAnsi="Arial"/>
                                  <w:color w:val="000000"/>
                                  <w:sz w:val="16"/>
                                </w:rPr>
                                <w:t>-</w:t>
                              </w:r>
                            </w:p>
                          </w:tc>
                        </w:tr>
                        <w:tr w:rsidR="00D57BDC" w14:paraId="6FA490E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DD" w14:textId="77777777" w:rsidR="00D57BDC" w:rsidRDefault="0057757C">
                              <w:pPr>
                                <w:spacing w:after="0" w:line="240" w:lineRule="auto"/>
                              </w:pPr>
                              <w:r>
                                <w:rPr>
                                  <w:rFonts w:ascii="Arial" w:eastAsia="Arial" w:hAnsi="Arial"/>
                                  <w:color w:val="000000"/>
                                  <w:sz w:val="16"/>
                                </w:rPr>
                                <w:t>00081402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DE" w14:textId="77777777" w:rsidR="00D57BDC" w:rsidRDefault="0057757C">
                              <w:pPr>
                                <w:spacing w:after="0" w:line="240" w:lineRule="auto"/>
                              </w:pPr>
                              <w:r>
                                <w:rPr>
                                  <w:rFonts w:ascii="Arial" w:eastAsia="Arial" w:hAnsi="Arial"/>
                                  <w:color w:val="000000"/>
                                  <w:sz w:val="16"/>
                                </w:rPr>
                                <w:t>UNA026 UNICEF Strengthening 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D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E0" w14:textId="77777777" w:rsidR="00D57BDC" w:rsidRDefault="0057757C">
                              <w:pPr>
                                <w:spacing w:after="0" w:line="240" w:lineRule="auto"/>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E1" w14:textId="77777777" w:rsidR="00D57BDC" w:rsidRDefault="0057757C">
                              <w:pPr>
                                <w:spacing w:after="0" w:line="240" w:lineRule="auto"/>
                                <w:jc w:val="right"/>
                              </w:pPr>
                              <w:r>
                                <w:rPr>
                                  <w:rFonts w:ascii="Arial" w:eastAsia="Arial" w:hAnsi="Arial"/>
                                  <w:color w:val="000000"/>
                                  <w:sz w:val="16"/>
                                </w:rPr>
                                <w:t>285,328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E2" w14:textId="77777777" w:rsidR="00D57BDC" w:rsidRDefault="0057757C">
                              <w:pPr>
                                <w:spacing w:after="0" w:line="240" w:lineRule="auto"/>
                                <w:jc w:val="right"/>
                              </w:pPr>
                              <w:r>
                                <w:rPr>
                                  <w:rFonts w:ascii="Arial" w:eastAsia="Arial" w:hAnsi="Arial"/>
                                  <w:color w:val="000000"/>
                                  <w:sz w:val="16"/>
                                </w:rPr>
                                <w:t>285,328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E3" w14:textId="77777777" w:rsidR="00D57BDC" w:rsidRDefault="0057757C">
                              <w:pPr>
                                <w:spacing w:after="0" w:line="240" w:lineRule="auto"/>
                                <w:jc w:val="right"/>
                              </w:pPr>
                              <w:r>
                                <w:rPr>
                                  <w:rFonts w:ascii="Arial" w:eastAsia="Arial" w:hAnsi="Arial"/>
                                  <w:color w:val="000000"/>
                                  <w:sz w:val="16"/>
                                </w:rPr>
                                <w:t>100.00</w:t>
                              </w:r>
                            </w:p>
                          </w:tc>
                        </w:tr>
                        <w:tr w:rsidR="00D57BDC" w14:paraId="6FA490E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E5" w14:textId="77777777" w:rsidR="00D57BDC" w:rsidRDefault="0057757C">
                              <w:pPr>
                                <w:spacing w:after="0" w:line="240" w:lineRule="auto"/>
                              </w:pPr>
                              <w:r>
                                <w:rPr>
                                  <w:rFonts w:ascii="Arial" w:eastAsia="Arial" w:hAnsi="Arial"/>
                                  <w:color w:val="000000"/>
                                  <w:sz w:val="16"/>
                                </w:rPr>
                                <w:t>00081403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E6" w14:textId="77777777" w:rsidR="00D57BDC" w:rsidRDefault="0057757C">
                              <w:pPr>
                                <w:spacing w:after="0" w:line="240" w:lineRule="auto"/>
                              </w:pPr>
                              <w:r>
                                <w:rPr>
                                  <w:rFonts w:ascii="Arial" w:eastAsia="Arial" w:hAnsi="Arial"/>
                                  <w:color w:val="000000"/>
                                  <w:sz w:val="16"/>
                                </w:rPr>
                                <w:t>UNA027 OHCHR WPA in MONUSCO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E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E8" w14:textId="77777777" w:rsidR="00D57BDC" w:rsidRDefault="0057757C">
                              <w:pPr>
                                <w:spacing w:after="0" w:line="240" w:lineRule="auto"/>
                                <w:jc w:val="right"/>
                              </w:pPr>
                              <w:r>
                                <w:rPr>
                                  <w:rFonts w:ascii="Arial" w:eastAsia="Arial" w:hAnsi="Arial"/>
                                  <w:color w:val="000000"/>
                                  <w:sz w:val="16"/>
                                </w:rPr>
                                <w:t>254,262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E9" w14:textId="77777777" w:rsidR="00D57BDC" w:rsidRDefault="0057757C">
                              <w:pPr>
                                <w:spacing w:after="0" w:line="240" w:lineRule="auto"/>
                                <w:jc w:val="right"/>
                              </w:pPr>
                              <w:r>
                                <w:rPr>
                                  <w:rFonts w:ascii="Arial" w:eastAsia="Arial" w:hAnsi="Arial"/>
                                  <w:color w:val="000000"/>
                                  <w:sz w:val="16"/>
                                </w:rPr>
                                <w:t>225,002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EA" w14:textId="77777777" w:rsidR="00D57BDC" w:rsidRDefault="0057757C">
                              <w:pPr>
                                <w:spacing w:after="0" w:line="240" w:lineRule="auto"/>
                                <w:jc w:val="right"/>
                              </w:pPr>
                              <w:r>
                                <w:rPr>
                                  <w:rFonts w:ascii="Arial" w:eastAsia="Arial" w:hAnsi="Arial"/>
                                  <w:color w:val="000000"/>
                                  <w:sz w:val="16"/>
                                </w:rPr>
                                <w:t>225,001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EB" w14:textId="77777777" w:rsidR="00D57BDC" w:rsidRDefault="0057757C">
                              <w:pPr>
                                <w:spacing w:after="0" w:line="240" w:lineRule="auto"/>
                                <w:jc w:val="right"/>
                              </w:pPr>
                              <w:r>
                                <w:rPr>
                                  <w:rFonts w:ascii="Arial" w:eastAsia="Arial" w:hAnsi="Arial"/>
                                  <w:color w:val="000000"/>
                                  <w:sz w:val="16"/>
                                </w:rPr>
                                <w:t>100.00</w:t>
                              </w:r>
                            </w:p>
                          </w:tc>
                        </w:tr>
                        <w:tr w:rsidR="00D57BDC" w14:paraId="6FA490F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ED" w14:textId="77777777" w:rsidR="00D57BDC" w:rsidRDefault="0057757C">
                              <w:pPr>
                                <w:spacing w:after="0" w:line="240" w:lineRule="auto"/>
                              </w:pPr>
                              <w:r>
                                <w:rPr>
                                  <w:rFonts w:ascii="Arial" w:eastAsia="Arial" w:hAnsi="Arial"/>
                                  <w:color w:val="000000"/>
                                  <w:sz w:val="16"/>
                                </w:rPr>
                                <w:t>00082137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EE" w14:textId="77777777" w:rsidR="00D57BDC" w:rsidRDefault="0057757C">
                              <w:pPr>
                                <w:spacing w:after="0" w:line="240" w:lineRule="auto"/>
                              </w:pPr>
                              <w:r>
                                <w:rPr>
                                  <w:rFonts w:ascii="Arial" w:eastAsia="Arial" w:hAnsi="Arial"/>
                                  <w:color w:val="000000"/>
                                  <w:sz w:val="16"/>
                                </w:rPr>
                                <w:t xml:space="preserve">UNA029 UNFPA GBV Cote d' </w:t>
                              </w:r>
                              <w:proofErr w:type="spellStart"/>
                              <w:r>
                                <w:rPr>
                                  <w:rFonts w:ascii="Arial" w:eastAsia="Arial" w:hAnsi="Arial"/>
                                  <w:color w:val="000000"/>
                                  <w:sz w:val="16"/>
                                </w:rPr>
                                <w:t>Ivoir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EF"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0F0" w14:textId="77777777" w:rsidR="00D57BDC" w:rsidRDefault="0057757C">
                              <w:pPr>
                                <w:spacing w:after="0" w:line="240" w:lineRule="auto"/>
                                <w:jc w:val="right"/>
                              </w:pPr>
                              <w:r>
                                <w:rPr>
                                  <w:rFonts w:ascii="Arial" w:eastAsia="Arial" w:hAnsi="Arial"/>
                                  <w:color w:val="000000"/>
                                  <w:sz w:val="16"/>
                                </w:rPr>
                                <w:t>335,676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0F1" w14:textId="77777777" w:rsidR="00D57BDC" w:rsidRDefault="0057757C">
                              <w:pPr>
                                <w:spacing w:after="0" w:line="240" w:lineRule="auto"/>
                                <w:jc w:val="right"/>
                              </w:pPr>
                              <w:r>
                                <w:rPr>
                                  <w:rFonts w:ascii="Arial" w:eastAsia="Arial" w:hAnsi="Arial"/>
                                  <w:color w:val="000000"/>
                                  <w:sz w:val="16"/>
                                </w:rPr>
                                <w:t>328,943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0F2" w14:textId="77777777" w:rsidR="00D57BDC" w:rsidRDefault="0057757C">
                              <w:pPr>
                                <w:spacing w:after="0" w:line="240" w:lineRule="auto"/>
                                <w:jc w:val="right"/>
                              </w:pPr>
                              <w:r>
                                <w:rPr>
                                  <w:rFonts w:ascii="Arial" w:eastAsia="Arial" w:hAnsi="Arial"/>
                                  <w:color w:val="000000"/>
                                  <w:sz w:val="16"/>
                                </w:rPr>
                                <w:t>328,943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0F3" w14:textId="77777777" w:rsidR="00D57BDC" w:rsidRDefault="0057757C">
                              <w:pPr>
                                <w:spacing w:after="0" w:line="240" w:lineRule="auto"/>
                                <w:jc w:val="right"/>
                              </w:pPr>
                              <w:r>
                                <w:rPr>
                                  <w:rFonts w:ascii="Arial" w:eastAsia="Arial" w:hAnsi="Arial"/>
                                  <w:color w:val="000000"/>
                                  <w:sz w:val="16"/>
                                </w:rPr>
                                <w:t>100.00</w:t>
                              </w:r>
                            </w:p>
                          </w:tc>
                        </w:tr>
                        <w:tr w:rsidR="00D57BDC" w14:paraId="6FA490F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0F5" w14:textId="77777777" w:rsidR="00D57BDC" w:rsidRDefault="0057757C">
                              <w:pPr>
                                <w:spacing w:after="0" w:line="240" w:lineRule="auto"/>
                              </w:pPr>
                              <w:r>
                                <w:rPr>
                                  <w:rFonts w:ascii="Arial" w:eastAsia="Arial" w:hAnsi="Arial"/>
                                  <w:color w:val="000000"/>
                                  <w:sz w:val="16"/>
                                </w:rPr>
                                <w:t>00082194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0F6" w14:textId="77777777" w:rsidR="00D57BDC" w:rsidRDefault="0057757C">
                              <w:pPr>
                                <w:spacing w:after="0" w:line="240" w:lineRule="auto"/>
                              </w:pPr>
                              <w:r>
                                <w:rPr>
                                  <w:rFonts w:ascii="Arial" w:eastAsia="Arial" w:hAnsi="Arial"/>
                                  <w:color w:val="000000"/>
                                  <w:sz w:val="16"/>
                                </w:rPr>
                                <w:t>UNA028 WHO Strengthening medic</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0F7" w14:textId="77777777" w:rsidR="00D57BDC" w:rsidRDefault="0057757C">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0F8" w14:textId="77777777" w:rsidR="00D57BDC" w:rsidRDefault="0057757C">
                              <w:pPr>
                                <w:spacing w:after="0" w:line="240" w:lineRule="auto"/>
                                <w:jc w:val="right"/>
                              </w:pPr>
                              <w:r>
                                <w:rPr>
                                  <w:rFonts w:ascii="Arial" w:eastAsia="Arial" w:hAnsi="Arial"/>
                                  <w:color w:val="000000"/>
                                  <w:sz w:val="16"/>
                                </w:rPr>
                                <w:t>197,950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0F9" w14:textId="77777777" w:rsidR="00D57BDC" w:rsidRDefault="0057757C">
                              <w:pPr>
                                <w:spacing w:after="0" w:line="240" w:lineRule="auto"/>
                                <w:jc w:val="right"/>
                              </w:pPr>
                              <w:r>
                                <w:rPr>
                                  <w:rFonts w:ascii="Arial" w:eastAsia="Arial" w:hAnsi="Arial"/>
                                  <w:color w:val="000000"/>
                                  <w:sz w:val="16"/>
                                </w:rPr>
                                <w:t>197,950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0FA" w14:textId="77777777" w:rsidR="00D57BDC" w:rsidRDefault="0057757C">
                              <w:pPr>
                                <w:spacing w:after="0" w:line="240" w:lineRule="auto"/>
                                <w:jc w:val="right"/>
                              </w:pPr>
                              <w:r>
                                <w:rPr>
                                  <w:rFonts w:ascii="Arial" w:eastAsia="Arial" w:hAnsi="Arial"/>
                                  <w:color w:val="000000"/>
                                  <w:sz w:val="16"/>
                                </w:rPr>
                                <w:t>197,950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0FB" w14:textId="77777777" w:rsidR="00D57BDC" w:rsidRDefault="0057757C">
                              <w:pPr>
                                <w:spacing w:after="0" w:line="240" w:lineRule="auto"/>
                                <w:jc w:val="right"/>
                              </w:pPr>
                              <w:r>
                                <w:rPr>
                                  <w:rFonts w:ascii="Arial" w:eastAsia="Arial" w:hAnsi="Arial"/>
                                  <w:color w:val="000000"/>
                                  <w:sz w:val="16"/>
                                </w:rPr>
                                <w:t>100.00</w:t>
                              </w:r>
                            </w:p>
                          </w:tc>
                        </w:tr>
                        <w:tr w:rsidR="00D57BDC" w14:paraId="6FA4910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0FD" w14:textId="77777777" w:rsidR="00D57BDC" w:rsidRDefault="0057757C">
                              <w:pPr>
                                <w:spacing w:after="0" w:line="240" w:lineRule="auto"/>
                              </w:pPr>
                              <w:r>
                                <w:rPr>
                                  <w:rFonts w:ascii="Arial" w:eastAsia="Arial" w:hAnsi="Arial"/>
                                  <w:color w:val="000000"/>
                                  <w:sz w:val="16"/>
                                </w:rPr>
                                <w:t>00083267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0FE" w14:textId="77777777" w:rsidR="00D57BDC" w:rsidRDefault="0057757C">
                              <w:pPr>
                                <w:spacing w:after="0" w:line="240" w:lineRule="auto"/>
                              </w:pPr>
                              <w:r>
                                <w:rPr>
                                  <w:rFonts w:ascii="Arial" w:eastAsia="Arial" w:hAnsi="Arial"/>
                                  <w:color w:val="000000"/>
                                  <w:sz w:val="16"/>
                                </w:rPr>
                                <w:t>UNA030 UNICEF OCHA 5-Year Rev</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0F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00" w14:textId="77777777" w:rsidR="00D57BDC" w:rsidRDefault="0057757C">
                              <w:pPr>
                                <w:spacing w:after="0" w:line="240" w:lineRule="auto"/>
                                <w:jc w:val="right"/>
                              </w:pPr>
                              <w:r>
                                <w:rPr>
                                  <w:rFonts w:ascii="Arial" w:eastAsia="Arial" w:hAnsi="Arial"/>
                                  <w:color w:val="000000"/>
                                  <w:sz w:val="16"/>
                                </w:rPr>
                                <w:t>89,825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01" w14:textId="77777777" w:rsidR="00D57BDC" w:rsidRDefault="0057757C">
                              <w:pPr>
                                <w:spacing w:after="0" w:line="240" w:lineRule="auto"/>
                                <w:jc w:val="right"/>
                              </w:pPr>
                              <w:r>
                                <w:rPr>
                                  <w:rFonts w:ascii="Arial" w:eastAsia="Arial" w:hAnsi="Arial"/>
                                  <w:color w:val="000000"/>
                                  <w:sz w:val="16"/>
                                </w:rPr>
                                <w:t>89,825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02" w14:textId="77777777" w:rsidR="00D57BDC" w:rsidRDefault="0057757C">
                              <w:pPr>
                                <w:spacing w:after="0" w:line="240" w:lineRule="auto"/>
                                <w:jc w:val="right"/>
                              </w:pPr>
                              <w:r>
                                <w:rPr>
                                  <w:rFonts w:ascii="Arial" w:eastAsia="Arial" w:hAnsi="Arial"/>
                                  <w:color w:val="000000"/>
                                  <w:sz w:val="16"/>
                                </w:rPr>
                                <w:t>89,825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03" w14:textId="77777777" w:rsidR="00D57BDC" w:rsidRDefault="0057757C">
                              <w:pPr>
                                <w:spacing w:after="0" w:line="240" w:lineRule="auto"/>
                                <w:jc w:val="right"/>
                              </w:pPr>
                              <w:r>
                                <w:rPr>
                                  <w:rFonts w:ascii="Arial" w:eastAsia="Arial" w:hAnsi="Arial"/>
                                  <w:color w:val="000000"/>
                                  <w:sz w:val="16"/>
                                </w:rPr>
                                <w:t>100.00</w:t>
                              </w:r>
                            </w:p>
                          </w:tc>
                        </w:tr>
                        <w:tr w:rsidR="00D57BDC" w14:paraId="6FA4910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05" w14:textId="77777777" w:rsidR="00D57BDC" w:rsidRDefault="0057757C">
                              <w:pPr>
                                <w:spacing w:after="0" w:line="240" w:lineRule="auto"/>
                              </w:pPr>
                              <w:r>
                                <w:rPr>
                                  <w:rFonts w:ascii="Arial" w:eastAsia="Arial" w:hAnsi="Arial"/>
                                  <w:color w:val="000000"/>
                                  <w:sz w:val="16"/>
                                </w:rPr>
                                <w:t>00085352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06" w14:textId="77777777" w:rsidR="00D57BDC" w:rsidRDefault="0057757C">
                              <w:pPr>
                                <w:spacing w:after="0" w:line="240" w:lineRule="auto"/>
                              </w:pPr>
                              <w:r>
                                <w:rPr>
                                  <w:rFonts w:ascii="Arial" w:eastAsia="Arial" w:hAnsi="Arial"/>
                                  <w:color w:val="000000"/>
                                  <w:sz w:val="16"/>
                                </w:rPr>
                                <w:t xml:space="preserve">UNA031 DPKO </w:t>
                              </w:r>
                              <w:proofErr w:type="spellStart"/>
                              <w:r>
                                <w:rPr>
                                  <w:rFonts w:ascii="Arial" w:eastAsia="Arial" w:hAnsi="Arial"/>
                                  <w:color w:val="000000"/>
                                  <w:sz w:val="16"/>
                                </w:rPr>
                                <w:t>Streng</w:t>
                              </w:r>
                              <w:proofErr w:type="spellEnd"/>
                              <w:r>
                                <w:rPr>
                                  <w:rFonts w:ascii="Arial" w:eastAsia="Arial" w:hAnsi="Arial"/>
                                  <w:color w:val="000000"/>
                                  <w:sz w:val="16"/>
                                </w:rPr>
                                <w:t>. the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0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08" w14:textId="77777777" w:rsidR="00D57BDC" w:rsidRDefault="0057757C">
                              <w:pPr>
                                <w:spacing w:after="0" w:line="240" w:lineRule="auto"/>
                                <w:jc w:val="right"/>
                              </w:pPr>
                              <w:r>
                                <w:rPr>
                                  <w:rFonts w:ascii="Arial" w:eastAsia="Arial" w:hAnsi="Arial"/>
                                  <w:color w:val="000000"/>
                                  <w:sz w:val="16"/>
                                </w:rPr>
                                <w:t>619,871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09" w14:textId="77777777" w:rsidR="00D57BDC" w:rsidRDefault="0057757C">
                              <w:pPr>
                                <w:spacing w:after="0" w:line="240" w:lineRule="auto"/>
                                <w:jc w:val="right"/>
                              </w:pPr>
                              <w:r>
                                <w:rPr>
                                  <w:rFonts w:ascii="Arial" w:eastAsia="Arial" w:hAnsi="Arial"/>
                                  <w:color w:val="000000"/>
                                  <w:sz w:val="16"/>
                                </w:rPr>
                                <w:t>462,639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0A" w14:textId="77777777" w:rsidR="00D57BDC" w:rsidRDefault="0057757C">
                              <w:pPr>
                                <w:spacing w:after="0" w:line="240" w:lineRule="auto"/>
                                <w:jc w:val="right"/>
                              </w:pPr>
                              <w:r>
                                <w:rPr>
                                  <w:rFonts w:ascii="Arial" w:eastAsia="Arial" w:hAnsi="Arial"/>
                                  <w:color w:val="000000"/>
                                  <w:sz w:val="16"/>
                                </w:rPr>
                                <w:t>462,639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0B" w14:textId="77777777" w:rsidR="00D57BDC" w:rsidRDefault="0057757C">
                              <w:pPr>
                                <w:spacing w:after="0" w:line="240" w:lineRule="auto"/>
                                <w:jc w:val="right"/>
                              </w:pPr>
                              <w:r>
                                <w:rPr>
                                  <w:rFonts w:ascii="Arial" w:eastAsia="Arial" w:hAnsi="Arial"/>
                                  <w:color w:val="000000"/>
                                  <w:sz w:val="16"/>
                                </w:rPr>
                                <w:t>100.00</w:t>
                              </w:r>
                            </w:p>
                          </w:tc>
                        </w:tr>
                        <w:tr w:rsidR="00D57BDC" w14:paraId="6FA4911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0D" w14:textId="77777777" w:rsidR="00D57BDC" w:rsidRDefault="0057757C">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0E" w14:textId="77777777" w:rsidR="00D57BDC" w:rsidRDefault="0057757C">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0F" w14:textId="77777777" w:rsidR="00D57BDC" w:rsidRDefault="0057757C">
                              <w:pPr>
                                <w:spacing w:after="0" w:line="240" w:lineRule="auto"/>
                              </w:pPr>
                              <w:r>
                                <w:rPr>
                                  <w:rFonts w:ascii="Arial" w:eastAsia="Arial" w:hAnsi="Arial"/>
                                  <w:color w:val="000000"/>
                                  <w:sz w:val="16"/>
                                </w:rPr>
                                <w:t>OSRSG_SVC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10" w14:textId="77777777" w:rsidR="00D57BDC" w:rsidRDefault="0057757C">
                              <w:pPr>
                                <w:spacing w:after="0" w:line="240" w:lineRule="auto"/>
                                <w:jc w:val="right"/>
                              </w:pPr>
                              <w:r>
                                <w:rPr>
                                  <w:rFonts w:ascii="Arial" w:eastAsia="Arial" w:hAnsi="Arial"/>
                                  <w:color w:val="000000"/>
                                  <w:sz w:val="16"/>
                                </w:rPr>
                                <w:t>4,655,225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11" w14:textId="77777777" w:rsidR="00D57BDC" w:rsidRDefault="0057757C">
                              <w:pPr>
                                <w:spacing w:after="0" w:line="240" w:lineRule="auto"/>
                                <w:jc w:val="right"/>
                              </w:pPr>
                              <w:r>
                                <w:rPr>
                                  <w:rFonts w:ascii="Arial" w:eastAsia="Arial" w:hAnsi="Arial"/>
                                  <w:color w:val="000000"/>
                                  <w:sz w:val="16"/>
                                </w:rPr>
                                <w:t>3,643,984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12" w14:textId="77777777" w:rsidR="00D57BDC" w:rsidRDefault="0057757C">
                              <w:pPr>
                                <w:spacing w:after="0" w:line="240" w:lineRule="auto"/>
                                <w:jc w:val="right"/>
                              </w:pPr>
                              <w:r>
                                <w:rPr>
                                  <w:rFonts w:ascii="Arial" w:eastAsia="Arial" w:hAnsi="Arial"/>
                                  <w:color w:val="000000"/>
                                  <w:sz w:val="16"/>
                                </w:rPr>
                                <w:t>3,643,984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13" w14:textId="77777777" w:rsidR="00D57BDC" w:rsidRDefault="0057757C">
                              <w:pPr>
                                <w:spacing w:after="0" w:line="240" w:lineRule="auto"/>
                                <w:jc w:val="right"/>
                              </w:pPr>
                              <w:r>
                                <w:rPr>
                                  <w:rFonts w:ascii="Arial" w:eastAsia="Arial" w:hAnsi="Arial"/>
                                  <w:color w:val="000000"/>
                                  <w:sz w:val="16"/>
                                </w:rPr>
                                <w:t>100.00</w:t>
                              </w:r>
                            </w:p>
                          </w:tc>
                        </w:tr>
                        <w:tr w:rsidR="00D57BDC" w14:paraId="6FA4911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15" w14:textId="77777777" w:rsidR="00D57BDC" w:rsidRDefault="0057757C">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16" w14:textId="77777777" w:rsidR="00D57BDC" w:rsidRDefault="0057757C">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17" w14:textId="77777777" w:rsidR="00D57BDC" w:rsidRDefault="0057757C">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18" w14:textId="77777777" w:rsidR="00D57BDC" w:rsidRDefault="0057757C">
                              <w:pPr>
                                <w:spacing w:after="0" w:line="240" w:lineRule="auto"/>
                                <w:jc w:val="right"/>
                              </w:pPr>
                              <w:r>
                                <w:rPr>
                                  <w:rFonts w:ascii="Arial" w:eastAsia="Arial" w:hAnsi="Arial"/>
                                  <w:color w:val="000000"/>
                                  <w:sz w:val="16"/>
                                </w:rPr>
                                <w:t>50,932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19" w14:textId="77777777" w:rsidR="00D57BDC" w:rsidRDefault="0057757C">
                              <w:pPr>
                                <w:spacing w:after="0" w:line="240" w:lineRule="auto"/>
                                <w:jc w:val="right"/>
                              </w:pPr>
                              <w:r>
                                <w:rPr>
                                  <w:rFonts w:ascii="Arial" w:eastAsia="Arial" w:hAnsi="Arial"/>
                                  <w:color w:val="000000"/>
                                  <w:sz w:val="16"/>
                                </w:rPr>
                                <w:t>50,932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1A" w14:textId="77777777" w:rsidR="00D57BDC" w:rsidRDefault="0057757C">
                              <w:pPr>
                                <w:spacing w:after="0" w:line="240" w:lineRule="auto"/>
                                <w:jc w:val="right"/>
                              </w:pPr>
                              <w:r>
                                <w:rPr>
                                  <w:rFonts w:ascii="Arial" w:eastAsia="Arial" w:hAnsi="Arial"/>
                                  <w:color w:val="000000"/>
                                  <w:sz w:val="16"/>
                                </w:rPr>
                                <w:t>50,932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1B" w14:textId="77777777" w:rsidR="00D57BDC" w:rsidRDefault="0057757C">
                              <w:pPr>
                                <w:spacing w:after="0" w:line="240" w:lineRule="auto"/>
                                <w:jc w:val="right"/>
                              </w:pPr>
                              <w:r>
                                <w:rPr>
                                  <w:rFonts w:ascii="Arial" w:eastAsia="Arial" w:hAnsi="Arial"/>
                                  <w:color w:val="000000"/>
                                  <w:sz w:val="16"/>
                                </w:rPr>
                                <w:t>100.00</w:t>
                              </w:r>
                            </w:p>
                          </w:tc>
                        </w:tr>
                        <w:tr w:rsidR="00D57BDC" w14:paraId="6FA4912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1D" w14:textId="77777777" w:rsidR="00D57BDC" w:rsidRDefault="0057757C">
                              <w:pPr>
                                <w:spacing w:after="0" w:line="240" w:lineRule="auto"/>
                              </w:pPr>
                              <w:r>
                                <w:rPr>
                                  <w:rFonts w:ascii="Arial" w:eastAsia="Arial" w:hAnsi="Arial"/>
                                  <w:color w:val="000000"/>
                                  <w:sz w:val="16"/>
                                </w:rPr>
                                <w:t>00085811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1E" w14:textId="77777777" w:rsidR="00D57BDC" w:rsidRDefault="0057757C">
                              <w:pPr>
                                <w:spacing w:after="0" w:line="240" w:lineRule="auto"/>
                              </w:pPr>
                              <w:r>
                                <w:rPr>
                                  <w:rFonts w:ascii="Arial" w:eastAsia="Arial" w:hAnsi="Arial"/>
                                  <w:color w:val="000000"/>
                                  <w:sz w:val="16"/>
                                </w:rPr>
                                <w:t>UNA032 OSRSG-SVC Funding UN Se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1F"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20" w14:textId="77777777" w:rsidR="00D57BDC" w:rsidRDefault="0057757C">
                              <w:pPr>
                                <w:spacing w:after="0" w:line="240" w:lineRule="auto"/>
                                <w:jc w:val="right"/>
                              </w:pPr>
                              <w:r>
                                <w:rPr>
                                  <w:rFonts w:ascii="Arial" w:eastAsia="Arial" w:hAnsi="Arial"/>
                                  <w:color w:val="000000"/>
                                  <w:sz w:val="16"/>
                                </w:rPr>
                                <w:t>371,630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21" w14:textId="77777777" w:rsidR="00D57BDC" w:rsidRDefault="0057757C">
                              <w:pPr>
                                <w:spacing w:after="0" w:line="240" w:lineRule="auto"/>
                                <w:jc w:val="right"/>
                              </w:pPr>
                              <w:r>
                                <w:rPr>
                                  <w:rFonts w:ascii="Arial" w:eastAsia="Arial" w:hAnsi="Arial"/>
                                  <w:color w:val="000000"/>
                                  <w:sz w:val="16"/>
                                </w:rPr>
                                <w:t>318,409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22" w14:textId="77777777" w:rsidR="00D57BDC" w:rsidRDefault="0057757C">
                              <w:pPr>
                                <w:spacing w:after="0" w:line="240" w:lineRule="auto"/>
                                <w:jc w:val="right"/>
                              </w:pPr>
                              <w:r>
                                <w:rPr>
                                  <w:rFonts w:ascii="Arial" w:eastAsia="Arial" w:hAnsi="Arial"/>
                                  <w:color w:val="000000"/>
                                  <w:sz w:val="16"/>
                                </w:rPr>
                                <w:t>318,409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23" w14:textId="77777777" w:rsidR="00D57BDC" w:rsidRDefault="0057757C">
                              <w:pPr>
                                <w:spacing w:after="0" w:line="240" w:lineRule="auto"/>
                                <w:jc w:val="right"/>
                              </w:pPr>
                              <w:r>
                                <w:rPr>
                                  <w:rFonts w:ascii="Arial" w:eastAsia="Arial" w:hAnsi="Arial"/>
                                  <w:color w:val="000000"/>
                                  <w:sz w:val="16"/>
                                </w:rPr>
                                <w:t>100.00</w:t>
                              </w:r>
                            </w:p>
                          </w:tc>
                        </w:tr>
                        <w:tr w:rsidR="00D57BDC" w14:paraId="6FA4912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25" w14:textId="77777777" w:rsidR="00D57BDC" w:rsidRDefault="0057757C">
                              <w:pPr>
                                <w:spacing w:after="0" w:line="240" w:lineRule="auto"/>
                              </w:pPr>
                              <w:r>
                                <w:rPr>
                                  <w:rFonts w:ascii="Arial" w:eastAsia="Arial" w:hAnsi="Arial"/>
                                  <w:color w:val="000000"/>
                                  <w:sz w:val="16"/>
                                </w:rPr>
                                <w:lastRenderedPageBreak/>
                                <w:t>00089251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26" w14:textId="77777777" w:rsidR="00D57BDC" w:rsidRDefault="0057757C">
                              <w:pPr>
                                <w:spacing w:after="0" w:line="240" w:lineRule="auto"/>
                              </w:pPr>
                              <w:r>
                                <w:rPr>
                                  <w:rFonts w:ascii="Arial" w:eastAsia="Arial" w:hAnsi="Arial"/>
                                  <w:color w:val="000000"/>
                                  <w:sz w:val="16"/>
                                </w:rPr>
                                <w:t>UNA033 UN WOMEN OHCHR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27"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28" w14:textId="77777777" w:rsidR="00D57BDC" w:rsidRDefault="0057757C">
                              <w:pPr>
                                <w:spacing w:after="0" w:line="240" w:lineRule="auto"/>
                                <w:jc w:val="right"/>
                              </w:pPr>
                              <w:r>
                                <w:rPr>
                                  <w:rFonts w:ascii="Arial" w:eastAsia="Arial" w:hAnsi="Arial"/>
                                  <w:color w:val="000000"/>
                                  <w:sz w:val="16"/>
                                </w:rPr>
                                <w:t>90,950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29" w14:textId="77777777" w:rsidR="00D57BDC" w:rsidRDefault="0057757C">
                              <w:pPr>
                                <w:spacing w:after="0" w:line="240" w:lineRule="auto"/>
                                <w:jc w:val="right"/>
                              </w:pPr>
                              <w:r>
                                <w:rPr>
                                  <w:rFonts w:ascii="Arial" w:eastAsia="Arial" w:hAnsi="Arial"/>
                                  <w:color w:val="000000"/>
                                  <w:sz w:val="16"/>
                                </w:rPr>
                                <w:t>85,488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2A" w14:textId="77777777" w:rsidR="00D57BDC" w:rsidRDefault="0057757C">
                              <w:pPr>
                                <w:spacing w:after="0" w:line="240" w:lineRule="auto"/>
                                <w:jc w:val="right"/>
                              </w:pPr>
                              <w:r>
                                <w:rPr>
                                  <w:rFonts w:ascii="Arial" w:eastAsia="Arial" w:hAnsi="Arial"/>
                                  <w:color w:val="000000"/>
                                  <w:sz w:val="16"/>
                                </w:rPr>
                                <w:t>85,488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2B" w14:textId="77777777" w:rsidR="00D57BDC" w:rsidRDefault="0057757C">
                              <w:pPr>
                                <w:spacing w:after="0" w:line="240" w:lineRule="auto"/>
                                <w:jc w:val="right"/>
                              </w:pPr>
                              <w:r>
                                <w:rPr>
                                  <w:rFonts w:ascii="Arial" w:eastAsia="Arial" w:hAnsi="Arial"/>
                                  <w:color w:val="000000"/>
                                  <w:sz w:val="16"/>
                                </w:rPr>
                                <w:t>100.00</w:t>
                              </w:r>
                            </w:p>
                          </w:tc>
                        </w:tr>
                        <w:tr w:rsidR="00D57BDC" w14:paraId="6FA4913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2D" w14:textId="77777777" w:rsidR="00D57BDC" w:rsidRDefault="0057757C">
                              <w:pPr>
                                <w:spacing w:after="0" w:line="240" w:lineRule="auto"/>
                              </w:pPr>
                              <w:r>
                                <w:rPr>
                                  <w:rFonts w:ascii="Arial" w:eastAsia="Arial" w:hAnsi="Arial"/>
                                  <w:color w:val="000000"/>
                                  <w:sz w:val="16"/>
                                </w:rPr>
                                <w:t>00090474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2E" w14:textId="77777777" w:rsidR="00D57BDC" w:rsidRDefault="0057757C">
                              <w:pPr>
                                <w:spacing w:after="0" w:line="240" w:lineRule="auto"/>
                              </w:pPr>
                              <w:r>
                                <w:rPr>
                                  <w:rFonts w:ascii="Arial" w:eastAsia="Arial" w:hAnsi="Arial"/>
                                  <w:color w:val="000000"/>
                                  <w:sz w:val="16"/>
                                </w:rPr>
                                <w:t>UNA034 WHO Psychological inter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2F" w14:textId="77777777" w:rsidR="00D57BDC" w:rsidRDefault="0057757C">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30" w14:textId="77777777" w:rsidR="00D57BDC" w:rsidRDefault="0057757C">
                              <w:pPr>
                                <w:spacing w:after="0" w:line="240" w:lineRule="auto"/>
                                <w:jc w:val="right"/>
                              </w:pPr>
                              <w:r>
                                <w:rPr>
                                  <w:rFonts w:ascii="Arial" w:eastAsia="Arial" w:hAnsi="Arial"/>
                                  <w:color w:val="000000"/>
                                  <w:sz w:val="16"/>
                                </w:rPr>
                                <w:t>395,900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31" w14:textId="77777777" w:rsidR="00D57BDC" w:rsidRDefault="0057757C">
                              <w:pPr>
                                <w:spacing w:after="0" w:line="240" w:lineRule="auto"/>
                                <w:jc w:val="right"/>
                              </w:pPr>
                              <w:r>
                                <w:rPr>
                                  <w:rFonts w:ascii="Arial" w:eastAsia="Arial" w:hAnsi="Arial"/>
                                  <w:color w:val="000000"/>
                                  <w:sz w:val="16"/>
                                </w:rPr>
                                <w:t>395,900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32" w14:textId="77777777" w:rsidR="00D57BDC" w:rsidRDefault="0057757C">
                              <w:pPr>
                                <w:spacing w:after="0" w:line="240" w:lineRule="auto"/>
                                <w:jc w:val="right"/>
                              </w:pPr>
                              <w:r>
                                <w:rPr>
                                  <w:rFonts w:ascii="Arial" w:eastAsia="Arial" w:hAnsi="Arial"/>
                                  <w:color w:val="000000"/>
                                  <w:sz w:val="16"/>
                                </w:rPr>
                                <w:t>395,900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33" w14:textId="77777777" w:rsidR="00D57BDC" w:rsidRDefault="0057757C">
                              <w:pPr>
                                <w:spacing w:after="0" w:line="240" w:lineRule="auto"/>
                                <w:jc w:val="right"/>
                              </w:pPr>
                              <w:r>
                                <w:rPr>
                                  <w:rFonts w:ascii="Arial" w:eastAsia="Arial" w:hAnsi="Arial"/>
                                  <w:color w:val="000000"/>
                                  <w:sz w:val="16"/>
                                </w:rPr>
                                <w:t>100.00</w:t>
                              </w:r>
                            </w:p>
                          </w:tc>
                        </w:tr>
                        <w:tr w:rsidR="00D57BDC" w14:paraId="6FA4913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35" w14:textId="77777777" w:rsidR="00D57BDC" w:rsidRDefault="0057757C">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36" w14:textId="77777777" w:rsidR="00D57BDC" w:rsidRDefault="0057757C">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37" w14:textId="77777777" w:rsidR="00D57BDC" w:rsidRDefault="0057757C">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38" w14:textId="77777777" w:rsidR="00D57BDC" w:rsidRDefault="0057757C">
                              <w:pPr>
                                <w:spacing w:after="0" w:line="240" w:lineRule="auto"/>
                                <w:jc w:val="right"/>
                              </w:pPr>
                              <w:r>
                                <w:rPr>
                                  <w:rFonts w:ascii="Arial" w:eastAsia="Arial" w:hAnsi="Arial"/>
                                  <w:color w:val="000000"/>
                                  <w:sz w:val="16"/>
                                </w:rPr>
                                <w:t>1,211,783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39" w14:textId="77777777" w:rsidR="00D57BDC" w:rsidRDefault="0057757C">
                              <w:pPr>
                                <w:spacing w:after="0" w:line="240" w:lineRule="auto"/>
                                <w:jc w:val="right"/>
                              </w:pPr>
                              <w:r>
                                <w:rPr>
                                  <w:rFonts w:ascii="Arial" w:eastAsia="Arial" w:hAnsi="Arial"/>
                                  <w:color w:val="000000"/>
                                  <w:sz w:val="16"/>
                                </w:rPr>
                                <w:t>1,211,783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3A" w14:textId="77777777" w:rsidR="00D57BDC" w:rsidRDefault="0057757C">
                              <w:pPr>
                                <w:spacing w:after="0" w:line="240" w:lineRule="auto"/>
                                <w:jc w:val="right"/>
                              </w:pPr>
                              <w:r>
                                <w:rPr>
                                  <w:rFonts w:ascii="Arial" w:eastAsia="Arial" w:hAnsi="Arial"/>
                                  <w:color w:val="000000"/>
                                  <w:sz w:val="16"/>
                                </w:rPr>
                                <w:t>1,211,783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3B" w14:textId="77777777" w:rsidR="00D57BDC" w:rsidRDefault="0057757C">
                              <w:pPr>
                                <w:spacing w:after="0" w:line="240" w:lineRule="auto"/>
                                <w:jc w:val="right"/>
                              </w:pPr>
                              <w:r>
                                <w:rPr>
                                  <w:rFonts w:ascii="Arial" w:eastAsia="Arial" w:hAnsi="Arial"/>
                                  <w:color w:val="000000"/>
                                  <w:sz w:val="16"/>
                                </w:rPr>
                                <w:t>100.00</w:t>
                              </w:r>
                            </w:p>
                          </w:tc>
                        </w:tr>
                        <w:tr w:rsidR="00D57BDC" w14:paraId="6FA4914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3D" w14:textId="77777777" w:rsidR="00D57BDC" w:rsidRDefault="0057757C">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3E" w14:textId="77777777" w:rsidR="00D57BDC" w:rsidRDefault="0057757C">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3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40" w14:textId="77777777" w:rsidR="00D57BDC" w:rsidRDefault="0057757C">
                              <w:pPr>
                                <w:spacing w:after="0" w:line="240" w:lineRule="auto"/>
                                <w:jc w:val="right"/>
                              </w:pPr>
                              <w:r>
                                <w:rPr>
                                  <w:rFonts w:ascii="Arial" w:eastAsia="Arial" w:hAnsi="Arial"/>
                                  <w:color w:val="000000"/>
                                  <w:sz w:val="16"/>
                                </w:rPr>
                                <w:t>1,552,914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41" w14:textId="77777777" w:rsidR="00D57BDC" w:rsidRDefault="0057757C">
                              <w:pPr>
                                <w:spacing w:after="0" w:line="240" w:lineRule="auto"/>
                                <w:jc w:val="right"/>
                              </w:pPr>
                              <w:r>
                                <w:rPr>
                                  <w:rFonts w:ascii="Arial" w:eastAsia="Arial" w:hAnsi="Arial"/>
                                  <w:color w:val="000000"/>
                                  <w:sz w:val="16"/>
                                </w:rPr>
                                <w:t>1,552,914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42" w14:textId="77777777" w:rsidR="00D57BDC" w:rsidRDefault="0057757C">
                              <w:pPr>
                                <w:spacing w:after="0" w:line="240" w:lineRule="auto"/>
                                <w:jc w:val="right"/>
                              </w:pPr>
                              <w:r>
                                <w:rPr>
                                  <w:rFonts w:ascii="Arial" w:eastAsia="Arial" w:hAnsi="Arial"/>
                                  <w:color w:val="000000"/>
                                  <w:sz w:val="16"/>
                                </w:rPr>
                                <w:t>1,191,943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43" w14:textId="77777777" w:rsidR="00D57BDC" w:rsidRDefault="0057757C">
                              <w:pPr>
                                <w:spacing w:after="0" w:line="240" w:lineRule="auto"/>
                                <w:jc w:val="right"/>
                              </w:pPr>
                              <w:r>
                                <w:rPr>
                                  <w:rFonts w:ascii="Arial" w:eastAsia="Arial" w:hAnsi="Arial"/>
                                  <w:color w:val="000000"/>
                                  <w:sz w:val="16"/>
                                </w:rPr>
                                <w:t>76.76</w:t>
                              </w:r>
                            </w:p>
                          </w:tc>
                        </w:tr>
                        <w:tr w:rsidR="00D57BDC" w14:paraId="6FA4914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45" w14:textId="77777777" w:rsidR="00D57BDC" w:rsidRDefault="0057757C">
                              <w:pPr>
                                <w:spacing w:after="0" w:line="240" w:lineRule="auto"/>
                              </w:pPr>
                              <w:r>
                                <w:rPr>
                                  <w:rFonts w:ascii="Arial" w:eastAsia="Arial" w:hAnsi="Arial"/>
                                  <w:color w:val="000000"/>
                                  <w:sz w:val="16"/>
                                </w:rPr>
                                <w:t>00094137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46" w14:textId="77777777" w:rsidR="00D57BDC" w:rsidRDefault="0057757C">
                              <w:pPr>
                                <w:spacing w:after="0" w:line="240" w:lineRule="auto"/>
                              </w:pPr>
                              <w:r>
                                <w:rPr>
                                  <w:rFonts w:ascii="Arial" w:eastAsia="Arial" w:hAnsi="Arial"/>
                                  <w:color w:val="000000"/>
                                  <w:sz w:val="16"/>
                                </w:rPr>
                                <w:t>UNA036Team of Experts Phase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47" w14:textId="77777777" w:rsidR="00D57BDC" w:rsidRDefault="0057757C">
                              <w:pPr>
                                <w:spacing w:after="0" w:line="240" w:lineRule="auto"/>
                              </w:pPr>
                              <w:r>
                                <w:rPr>
                                  <w:rFonts w:ascii="Arial" w:eastAsia="Arial" w:hAnsi="Arial"/>
                                  <w:color w:val="000000"/>
                                  <w:sz w:val="16"/>
                                </w:rPr>
                                <w:t>UNDPO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48" w14:textId="77777777" w:rsidR="00D57BDC" w:rsidRDefault="0057757C">
                              <w:pPr>
                                <w:spacing w:after="0" w:line="240" w:lineRule="auto"/>
                                <w:jc w:val="right"/>
                              </w:pPr>
                              <w:r>
                                <w:rPr>
                                  <w:rFonts w:ascii="Arial" w:eastAsia="Arial" w:hAnsi="Arial"/>
                                  <w:color w:val="000000"/>
                                  <w:sz w:val="16"/>
                                </w:rPr>
                                <w:t>5,201,127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49" w14:textId="77777777" w:rsidR="00D57BDC" w:rsidRDefault="0057757C">
                              <w:pPr>
                                <w:spacing w:after="0" w:line="240" w:lineRule="auto"/>
                                <w:jc w:val="right"/>
                              </w:pPr>
                              <w:r>
                                <w:rPr>
                                  <w:rFonts w:ascii="Arial" w:eastAsia="Arial" w:hAnsi="Arial"/>
                                  <w:color w:val="000000"/>
                                  <w:sz w:val="16"/>
                                </w:rPr>
                                <w:t>5,201,127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4A" w14:textId="77777777" w:rsidR="00D57BDC" w:rsidRDefault="0057757C">
                              <w:pPr>
                                <w:spacing w:after="0" w:line="240" w:lineRule="auto"/>
                                <w:jc w:val="right"/>
                              </w:pPr>
                              <w:r>
                                <w:rPr>
                                  <w:rFonts w:ascii="Arial" w:eastAsia="Arial" w:hAnsi="Arial"/>
                                  <w:color w:val="000000"/>
                                  <w:sz w:val="16"/>
                                </w:rPr>
                                <w:t>3,991,791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4B" w14:textId="77777777" w:rsidR="00D57BDC" w:rsidRDefault="0057757C">
                              <w:pPr>
                                <w:spacing w:after="0" w:line="240" w:lineRule="auto"/>
                                <w:jc w:val="right"/>
                              </w:pPr>
                              <w:r>
                                <w:rPr>
                                  <w:rFonts w:ascii="Arial" w:eastAsia="Arial" w:hAnsi="Arial"/>
                                  <w:color w:val="000000"/>
                                  <w:sz w:val="16"/>
                                </w:rPr>
                                <w:t>76.75</w:t>
                              </w:r>
                            </w:p>
                          </w:tc>
                        </w:tr>
                        <w:tr w:rsidR="00D57BDC" w14:paraId="6FA4915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4D" w14:textId="77777777" w:rsidR="00D57BDC" w:rsidRDefault="0057757C">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4E" w14:textId="77777777" w:rsidR="00D57BDC" w:rsidRDefault="0057757C">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4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50" w14:textId="77777777" w:rsidR="00D57BDC" w:rsidRDefault="0057757C">
                              <w:pPr>
                                <w:spacing w:after="0" w:line="240" w:lineRule="auto"/>
                                <w:jc w:val="right"/>
                              </w:pPr>
                              <w:r>
                                <w:rPr>
                                  <w:rFonts w:ascii="Arial" w:eastAsia="Arial" w:hAnsi="Arial"/>
                                  <w:color w:val="000000"/>
                                  <w:sz w:val="16"/>
                                </w:rPr>
                                <w:t>364,262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51" w14:textId="77777777" w:rsidR="00D57BDC" w:rsidRDefault="0057757C">
                              <w:pPr>
                                <w:spacing w:after="0" w:line="240" w:lineRule="auto"/>
                                <w:jc w:val="right"/>
                              </w:pPr>
                              <w:r>
                                <w:rPr>
                                  <w:rFonts w:ascii="Arial" w:eastAsia="Arial" w:hAnsi="Arial"/>
                                  <w:color w:val="000000"/>
                                  <w:sz w:val="16"/>
                                </w:rPr>
                                <w:t>362,408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52" w14:textId="77777777" w:rsidR="00D57BDC" w:rsidRDefault="0057757C">
                              <w:pPr>
                                <w:spacing w:after="0" w:line="240" w:lineRule="auto"/>
                                <w:jc w:val="right"/>
                              </w:pPr>
                              <w:r>
                                <w:rPr>
                                  <w:rFonts w:ascii="Arial" w:eastAsia="Arial" w:hAnsi="Arial"/>
                                  <w:color w:val="000000"/>
                                  <w:sz w:val="16"/>
                                </w:rPr>
                                <w:t>362,408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53" w14:textId="77777777" w:rsidR="00D57BDC" w:rsidRDefault="0057757C">
                              <w:pPr>
                                <w:spacing w:after="0" w:line="240" w:lineRule="auto"/>
                                <w:jc w:val="right"/>
                              </w:pPr>
                              <w:r>
                                <w:rPr>
                                  <w:rFonts w:ascii="Arial" w:eastAsia="Arial" w:hAnsi="Arial"/>
                                  <w:color w:val="000000"/>
                                  <w:sz w:val="16"/>
                                </w:rPr>
                                <w:t>100.00</w:t>
                              </w:r>
                            </w:p>
                          </w:tc>
                        </w:tr>
                        <w:tr w:rsidR="00D57BDC" w14:paraId="6FA4915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55" w14:textId="77777777" w:rsidR="00D57BDC" w:rsidRDefault="0057757C">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56" w14:textId="77777777" w:rsidR="00D57BDC" w:rsidRDefault="0057757C">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5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58" w14:textId="77777777" w:rsidR="00D57BDC" w:rsidRDefault="0057757C">
                              <w:pPr>
                                <w:spacing w:after="0" w:line="240" w:lineRule="auto"/>
                                <w:jc w:val="right"/>
                              </w:pPr>
                              <w:r>
                                <w:rPr>
                                  <w:rFonts w:ascii="Arial" w:eastAsia="Arial" w:hAnsi="Arial"/>
                                  <w:color w:val="000000"/>
                                  <w:sz w:val="16"/>
                                </w:rPr>
                                <w:t>134,069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59" w14:textId="77777777" w:rsidR="00D57BDC" w:rsidRDefault="0057757C">
                              <w:pPr>
                                <w:spacing w:after="0" w:line="240" w:lineRule="auto"/>
                                <w:jc w:val="right"/>
                              </w:pPr>
                              <w:r>
                                <w:rPr>
                                  <w:rFonts w:ascii="Arial" w:eastAsia="Arial" w:hAnsi="Arial"/>
                                  <w:color w:val="000000"/>
                                  <w:sz w:val="16"/>
                                </w:rPr>
                                <w:t>134,069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5A" w14:textId="77777777" w:rsidR="00D57BDC" w:rsidRDefault="0057757C">
                              <w:pPr>
                                <w:spacing w:after="0" w:line="240" w:lineRule="auto"/>
                                <w:jc w:val="right"/>
                              </w:pPr>
                              <w:r>
                                <w:rPr>
                                  <w:rFonts w:ascii="Arial" w:eastAsia="Arial" w:hAnsi="Arial"/>
                                  <w:color w:val="000000"/>
                                  <w:sz w:val="16"/>
                                </w:rPr>
                                <w:t>134,069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5B" w14:textId="77777777" w:rsidR="00D57BDC" w:rsidRDefault="0057757C">
                              <w:pPr>
                                <w:spacing w:after="0" w:line="240" w:lineRule="auto"/>
                                <w:jc w:val="right"/>
                              </w:pPr>
                              <w:r>
                                <w:rPr>
                                  <w:rFonts w:ascii="Arial" w:eastAsia="Arial" w:hAnsi="Arial"/>
                                  <w:color w:val="000000"/>
                                  <w:sz w:val="16"/>
                                </w:rPr>
                                <w:t>100.00</w:t>
                              </w:r>
                            </w:p>
                          </w:tc>
                        </w:tr>
                        <w:tr w:rsidR="00D57BDC" w14:paraId="6FA4916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5D" w14:textId="77777777" w:rsidR="00D57BDC" w:rsidRDefault="0057757C">
                              <w:pPr>
                                <w:spacing w:after="0" w:line="240" w:lineRule="auto"/>
                              </w:pPr>
                              <w:r>
                                <w:rPr>
                                  <w:rFonts w:ascii="Arial" w:eastAsia="Arial" w:hAnsi="Arial"/>
                                  <w:color w:val="000000"/>
                                  <w:sz w:val="16"/>
                                </w:rPr>
                                <w:t>00096500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5E" w14:textId="77777777" w:rsidR="00D57BDC" w:rsidRDefault="0057757C">
                              <w:pPr>
                                <w:spacing w:after="0" w:line="240" w:lineRule="auto"/>
                              </w:pPr>
                              <w:r>
                                <w:rPr>
                                  <w:rFonts w:ascii="Arial" w:eastAsia="Arial" w:hAnsi="Arial"/>
                                  <w:color w:val="000000"/>
                                  <w:sz w:val="16"/>
                                </w:rPr>
                                <w:t>UNA037 CRSV BIH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5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60" w14:textId="77777777" w:rsidR="00D57BDC" w:rsidRDefault="0057757C">
                              <w:pPr>
                                <w:spacing w:after="0" w:line="240" w:lineRule="auto"/>
                                <w:jc w:val="right"/>
                              </w:pPr>
                              <w:r>
                                <w:rPr>
                                  <w:rFonts w:ascii="Arial" w:eastAsia="Arial" w:hAnsi="Arial"/>
                                  <w:color w:val="000000"/>
                                  <w:sz w:val="16"/>
                                </w:rPr>
                                <w:t>251,678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61" w14:textId="77777777" w:rsidR="00D57BDC" w:rsidRDefault="0057757C">
                              <w:pPr>
                                <w:spacing w:after="0" w:line="240" w:lineRule="auto"/>
                                <w:jc w:val="right"/>
                              </w:pPr>
                              <w:r>
                                <w:rPr>
                                  <w:rFonts w:ascii="Arial" w:eastAsia="Arial" w:hAnsi="Arial"/>
                                  <w:color w:val="000000"/>
                                  <w:sz w:val="16"/>
                                </w:rPr>
                                <w:t>251,678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62" w14:textId="77777777" w:rsidR="00D57BDC" w:rsidRDefault="0057757C">
                              <w:pPr>
                                <w:spacing w:after="0" w:line="240" w:lineRule="auto"/>
                                <w:jc w:val="right"/>
                              </w:pPr>
                              <w:r>
                                <w:rPr>
                                  <w:rFonts w:ascii="Arial" w:eastAsia="Arial" w:hAnsi="Arial"/>
                                  <w:color w:val="000000"/>
                                  <w:sz w:val="16"/>
                                </w:rPr>
                                <w:t>251,678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63" w14:textId="77777777" w:rsidR="00D57BDC" w:rsidRDefault="0057757C">
                              <w:pPr>
                                <w:spacing w:after="0" w:line="240" w:lineRule="auto"/>
                                <w:jc w:val="right"/>
                              </w:pPr>
                              <w:r>
                                <w:rPr>
                                  <w:rFonts w:ascii="Arial" w:eastAsia="Arial" w:hAnsi="Arial"/>
                                  <w:color w:val="000000"/>
                                  <w:sz w:val="16"/>
                                </w:rPr>
                                <w:t>100.00</w:t>
                              </w:r>
                            </w:p>
                          </w:tc>
                        </w:tr>
                        <w:tr w:rsidR="00D57BDC" w14:paraId="6FA4916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65" w14:textId="77777777" w:rsidR="00D57BDC" w:rsidRDefault="0057757C">
                              <w:pPr>
                                <w:spacing w:after="0" w:line="240" w:lineRule="auto"/>
                              </w:pPr>
                              <w:r>
                                <w:rPr>
                                  <w:rFonts w:ascii="Arial" w:eastAsia="Arial" w:hAnsi="Arial"/>
                                  <w:color w:val="000000"/>
                                  <w:sz w:val="16"/>
                                </w:rPr>
                                <w:t>00099541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66" w14:textId="77777777" w:rsidR="00D57BDC" w:rsidRDefault="0057757C">
                              <w:pPr>
                                <w:spacing w:after="0" w:line="240" w:lineRule="auto"/>
                              </w:pPr>
                              <w:r>
                                <w:rPr>
                                  <w:rFonts w:ascii="Arial" w:eastAsia="Arial" w:hAnsi="Arial"/>
                                  <w:color w:val="000000"/>
                                  <w:sz w:val="16"/>
                                </w:rPr>
                                <w:t>UNA039 UNHCR Protecting LGBTI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67" w14:textId="77777777" w:rsidR="00D57BDC" w:rsidRDefault="0057757C">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68" w14:textId="77777777" w:rsidR="00D57BDC" w:rsidRDefault="0057757C">
                              <w:pPr>
                                <w:spacing w:after="0" w:line="240" w:lineRule="auto"/>
                                <w:jc w:val="right"/>
                              </w:pPr>
                              <w:r>
                                <w:rPr>
                                  <w:rFonts w:ascii="Arial" w:eastAsia="Arial" w:hAnsi="Arial"/>
                                  <w:color w:val="000000"/>
                                  <w:sz w:val="16"/>
                                </w:rPr>
                                <w:t>56,500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69" w14:textId="77777777" w:rsidR="00D57BDC" w:rsidRDefault="0057757C">
                              <w:pPr>
                                <w:spacing w:after="0" w:line="240" w:lineRule="auto"/>
                                <w:jc w:val="right"/>
                              </w:pPr>
                              <w:r>
                                <w:rPr>
                                  <w:rFonts w:ascii="Arial" w:eastAsia="Arial" w:hAnsi="Arial"/>
                                  <w:color w:val="000000"/>
                                  <w:sz w:val="16"/>
                                </w:rPr>
                                <w:t>56,500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6A" w14:textId="77777777" w:rsidR="00D57BDC" w:rsidRDefault="0057757C">
                              <w:pPr>
                                <w:spacing w:after="0" w:line="240" w:lineRule="auto"/>
                                <w:jc w:val="right"/>
                              </w:pPr>
                              <w:r>
                                <w:rPr>
                                  <w:rFonts w:ascii="Arial" w:eastAsia="Arial" w:hAnsi="Arial"/>
                                  <w:color w:val="000000"/>
                                  <w:sz w:val="16"/>
                                </w:rPr>
                                <w:t>56,500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6B" w14:textId="77777777" w:rsidR="00D57BDC" w:rsidRDefault="0057757C">
                              <w:pPr>
                                <w:spacing w:after="0" w:line="240" w:lineRule="auto"/>
                                <w:jc w:val="right"/>
                              </w:pPr>
                              <w:r>
                                <w:rPr>
                                  <w:rFonts w:ascii="Arial" w:eastAsia="Arial" w:hAnsi="Arial"/>
                                  <w:color w:val="000000"/>
                                  <w:sz w:val="16"/>
                                </w:rPr>
                                <w:t>100.00</w:t>
                              </w:r>
                            </w:p>
                          </w:tc>
                        </w:tr>
                        <w:tr w:rsidR="00D57BDC" w14:paraId="6FA4917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6D" w14:textId="77777777" w:rsidR="00D57BDC" w:rsidRDefault="0057757C">
                              <w:pPr>
                                <w:spacing w:after="0" w:line="240" w:lineRule="auto"/>
                              </w:pPr>
                              <w:r>
                                <w:rPr>
                                  <w:rFonts w:ascii="Arial" w:eastAsia="Arial" w:hAnsi="Arial"/>
                                  <w:color w:val="000000"/>
                                  <w:sz w:val="16"/>
                                </w:rPr>
                                <w:t>00100819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6E" w14:textId="77777777" w:rsidR="00D57BDC" w:rsidRDefault="0057757C">
                              <w:pPr>
                                <w:spacing w:after="0" w:line="240" w:lineRule="auto"/>
                              </w:pPr>
                              <w:r>
                                <w:rPr>
                                  <w:rFonts w:ascii="Arial" w:eastAsia="Arial" w:hAnsi="Arial"/>
                                  <w:color w:val="000000"/>
                                  <w:sz w:val="16"/>
                                </w:rPr>
                                <w:t>UNA041 UNODC Building Capacity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6F" w14:textId="77777777" w:rsidR="00D57BDC" w:rsidRDefault="0057757C">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70" w14:textId="77777777" w:rsidR="00D57BDC" w:rsidRDefault="0057757C">
                              <w:pPr>
                                <w:spacing w:after="0" w:line="240" w:lineRule="auto"/>
                                <w:jc w:val="right"/>
                              </w:pPr>
                              <w:r>
                                <w:rPr>
                                  <w:rFonts w:ascii="Arial" w:eastAsia="Arial" w:hAnsi="Arial"/>
                                  <w:color w:val="000000"/>
                                  <w:sz w:val="16"/>
                                </w:rPr>
                                <w:t>154,400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71" w14:textId="77777777" w:rsidR="00D57BDC" w:rsidRDefault="0057757C">
                              <w:pPr>
                                <w:spacing w:after="0" w:line="240" w:lineRule="auto"/>
                                <w:jc w:val="right"/>
                              </w:pPr>
                              <w:r>
                                <w:rPr>
                                  <w:rFonts w:ascii="Arial" w:eastAsia="Arial" w:hAnsi="Arial"/>
                                  <w:color w:val="000000"/>
                                  <w:sz w:val="16"/>
                                </w:rPr>
                                <w:t>97,428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72" w14:textId="77777777" w:rsidR="00D57BDC" w:rsidRDefault="0057757C">
                              <w:pPr>
                                <w:spacing w:after="0" w:line="240" w:lineRule="auto"/>
                                <w:jc w:val="right"/>
                              </w:pPr>
                              <w:r>
                                <w:rPr>
                                  <w:rFonts w:ascii="Arial" w:eastAsia="Arial" w:hAnsi="Arial"/>
                                  <w:color w:val="000000"/>
                                  <w:sz w:val="16"/>
                                </w:rPr>
                                <w:t>97,428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73" w14:textId="77777777" w:rsidR="00D57BDC" w:rsidRDefault="0057757C">
                              <w:pPr>
                                <w:spacing w:after="0" w:line="240" w:lineRule="auto"/>
                                <w:jc w:val="right"/>
                              </w:pPr>
                              <w:r>
                                <w:rPr>
                                  <w:rFonts w:ascii="Arial" w:eastAsia="Arial" w:hAnsi="Arial"/>
                                  <w:color w:val="000000"/>
                                  <w:sz w:val="16"/>
                                </w:rPr>
                                <w:t>100.00</w:t>
                              </w:r>
                            </w:p>
                          </w:tc>
                        </w:tr>
                        <w:tr w:rsidR="00D57BDC" w14:paraId="6FA4917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75" w14:textId="77777777" w:rsidR="00D57BDC" w:rsidRDefault="0057757C">
                              <w:pPr>
                                <w:spacing w:after="0" w:line="240" w:lineRule="auto"/>
                              </w:pPr>
                              <w:r>
                                <w:rPr>
                                  <w:rFonts w:ascii="Arial" w:eastAsia="Arial" w:hAnsi="Arial"/>
                                  <w:color w:val="000000"/>
                                  <w:sz w:val="16"/>
                                </w:rPr>
                                <w:t>00101122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76" w14:textId="77777777" w:rsidR="00D57BDC" w:rsidRDefault="0057757C">
                              <w:pPr>
                                <w:spacing w:after="0" w:line="240" w:lineRule="auto"/>
                              </w:pPr>
                              <w:r>
                                <w:rPr>
                                  <w:rFonts w:ascii="Arial" w:eastAsia="Arial" w:hAnsi="Arial"/>
                                  <w:color w:val="000000"/>
                                  <w:sz w:val="16"/>
                                </w:rPr>
                                <w:t>UNA042 UNICEF UNWOMEN UNSC 132</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77"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78" w14:textId="77777777" w:rsidR="00D57BDC" w:rsidRDefault="0057757C">
                              <w:pPr>
                                <w:spacing w:after="0" w:line="240" w:lineRule="auto"/>
                                <w:jc w:val="right"/>
                              </w:pPr>
                              <w:r>
                                <w:rPr>
                                  <w:rFonts w:ascii="Arial" w:eastAsia="Arial" w:hAnsi="Arial"/>
                                  <w:color w:val="000000"/>
                                  <w:sz w:val="16"/>
                                </w:rPr>
                                <w:t>250,800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79" w14:textId="77777777" w:rsidR="00D57BDC" w:rsidRDefault="0057757C">
                              <w:pPr>
                                <w:spacing w:after="0" w:line="240" w:lineRule="auto"/>
                                <w:jc w:val="right"/>
                              </w:pPr>
                              <w:r>
                                <w:rPr>
                                  <w:rFonts w:ascii="Arial" w:eastAsia="Arial" w:hAnsi="Arial"/>
                                  <w:color w:val="000000"/>
                                  <w:sz w:val="16"/>
                                </w:rPr>
                                <w:t>250,800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7A" w14:textId="77777777" w:rsidR="00D57BDC" w:rsidRDefault="0057757C">
                              <w:pPr>
                                <w:spacing w:after="0" w:line="240" w:lineRule="auto"/>
                                <w:jc w:val="right"/>
                              </w:pPr>
                              <w:r>
                                <w:rPr>
                                  <w:rFonts w:ascii="Arial" w:eastAsia="Arial" w:hAnsi="Arial"/>
                                  <w:color w:val="000000"/>
                                  <w:sz w:val="16"/>
                                </w:rPr>
                                <w:t>250,800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7B" w14:textId="77777777" w:rsidR="00D57BDC" w:rsidRDefault="0057757C">
                              <w:pPr>
                                <w:spacing w:after="0" w:line="240" w:lineRule="auto"/>
                                <w:jc w:val="right"/>
                              </w:pPr>
                              <w:r>
                                <w:rPr>
                                  <w:rFonts w:ascii="Arial" w:eastAsia="Arial" w:hAnsi="Arial"/>
                                  <w:color w:val="000000"/>
                                  <w:sz w:val="16"/>
                                </w:rPr>
                                <w:t>100.00</w:t>
                              </w:r>
                            </w:p>
                          </w:tc>
                        </w:tr>
                        <w:tr w:rsidR="00D57BDC" w14:paraId="6FA4918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7D" w14:textId="77777777" w:rsidR="00D57BDC" w:rsidRDefault="0057757C">
                              <w:pPr>
                                <w:spacing w:after="0" w:line="240" w:lineRule="auto"/>
                              </w:pPr>
                              <w:r>
                                <w:rPr>
                                  <w:rFonts w:ascii="Arial" w:eastAsia="Arial" w:hAnsi="Arial"/>
                                  <w:color w:val="000000"/>
                                  <w:sz w:val="16"/>
                                </w:rPr>
                                <w:t>00101122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7E" w14:textId="77777777" w:rsidR="00D57BDC" w:rsidRDefault="0057757C">
                              <w:pPr>
                                <w:spacing w:after="0" w:line="240" w:lineRule="auto"/>
                              </w:pPr>
                              <w:r>
                                <w:rPr>
                                  <w:rFonts w:ascii="Arial" w:eastAsia="Arial" w:hAnsi="Arial"/>
                                  <w:color w:val="000000"/>
                                  <w:sz w:val="16"/>
                                </w:rPr>
                                <w:t>UNA042 UNICEF UNWOMEN UNSC 132</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7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80" w14:textId="77777777" w:rsidR="00D57BDC" w:rsidRDefault="0057757C">
                              <w:pPr>
                                <w:spacing w:after="0" w:line="240" w:lineRule="auto"/>
                                <w:jc w:val="right"/>
                              </w:pPr>
                              <w:r>
                                <w:rPr>
                                  <w:rFonts w:ascii="Arial" w:eastAsia="Arial" w:hAnsi="Arial"/>
                                  <w:color w:val="000000"/>
                                  <w:sz w:val="16"/>
                                </w:rPr>
                                <w:t>251,840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81" w14:textId="77777777" w:rsidR="00D57BDC" w:rsidRDefault="0057757C">
                              <w:pPr>
                                <w:spacing w:after="0" w:line="240" w:lineRule="auto"/>
                                <w:jc w:val="right"/>
                              </w:pPr>
                              <w:r>
                                <w:rPr>
                                  <w:rFonts w:ascii="Arial" w:eastAsia="Arial" w:hAnsi="Arial"/>
                                  <w:color w:val="000000"/>
                                  <w:sz w:val="16"/>
                                </w:rPr>
                                <w:t>251,840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82" w14:textId="77777777" w:rsidR="00D57BDC" w:rsidRDefault="0057757C">
                              <w:pPr>
                                <w:spacing w:after="0" w:line="240" w:lineRule="auto"/>
                                <w:jc w:val="right"/>
                              </w:pPr>
                              <w:r>
                                <w:rPr>
                                  <w:rFonts w:ascii="Arial" w:eastAsia="Arial" w:hAnsi="Arial"/>
                                  <w:color w:val="000000"/>
                                  <w:sz w:val="16"/>
                                </w:rPr>
                                <w:t>251,840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83" w14:textId="77777777" w:rsidR="00D57BDC" w:rsidRDefault="0057757C">
                              <w:pPr>
                                <w:spacing w:after="0" w:line="240" w:lineRule="auto"/>
                                <w:jc w:val="right"/>
                              </w:pPr>
                              <w:r>
                                <w:rPr>
                                  <w:rFonts w:ascii="Arial" w:eastAsia="Arial" w:hAnsi="Arial"/>
                                  <w:color w:val="000000"/>
                                  <w:sz w:val="16"/>
                                </w:rPr>
                                <w:t>100.00</w:t>
                              </w:r>
                            </w:p>
                          </w:tc>
                        </w:tr>
                        <w:tr w:rsidR="00D57BDC" w14:paraId="6FA4918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85" w14:textId="77777777" w:rsidR="00D57BDC" w:rsidRDefault="0057757C">
                              <w:pPr>
                                <w:spacing w:after="0" w:line="240" w:lineRule="auto"/>
                              </w:pPr>
                              <w:r>
                                <w:rPr>
                                  <w:rFonts w:ascii="Arial" w:eastAsia="Arial" w:hAnsi="Arial"/>
                                  <w:color w:val="000000"/>
                                  <w:sz w:val="16"/>
                                </w:rPr>
                                <w:t>00101587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86" w14:textId="77777777" w:rsidR="00D57BDC" w:rsidRDefault="0057757C">
                              <w:pPr>
                                <w:spacing w:after="0" w:line="240" w:lineRule="auto"/>
                              </w:pPr>
                              <w:r>
                                <w:rPr>
                                  <w:rFonts w:ascii="Arial" w:eastAsia="Arial" w:hAnsi="Arial"/>
                                  <w:color w:val="000000"/>
                                  <w:sz w:val="16"/>
                                </w:rPr>
                                <w:t>UNA044 UNDP UNWOMEN IRAQ</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8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88" w14:textId="77777777" w:rsidR="00D57BDC" w:rsidRDefault="0057757C">
                              <w:pPr>
                                <w:spacing w:after="0" w:line="240" w:lineRule="auto"/>
                                <w:jc w:val="right"/>
                              </w:pPr>
                              <w:r>
                                <w:rPr>
                                  <w:rFonts w:ascii="Arial" w:eastAsia="Arial" w:hAnsi="Arial"/>
                                  <w:color w:val="000000"/>
                                  <w:sz w:val="16"/>
                                </w:rPr>
                                <w:t>386,437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89" w14:textId="77777777" w:rsidR="00D57BDC" w:rsidRDefault="0057757C">
                              <w:pPr>
                                <w:spacing w:after="0" w:line="240" w:lineRule="auto"/>
                                <w:jc w:val="right"/>
                              </w:pPr>
                              <w:r>
                                <w:rPr>
                                  <w:rFonts w:ascii="Arial" w:eastAsia="Arial" w:hAnsi="Arial"/>
                                  <w:color w:val="000000"/>
                                  <w:sz w:val="16"/>
                                </w:rPr>
                                <w:t>386,437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8A" w14:textId="77777777" w:rsidR="00D57BDC" w:rsidRDefault="0057757C">
                              <w:pPr>
                                <w:spacing w:after="0" w:line="240" w:lineRule="auto"/>
                                <w:jc w:val="right"/>
                              </w:pPr>
                              <w:r>
                                <w:rPr>
                                  <w:rFonts w:ascii="Arial" w:eastAsia="Arial" w:hAnsi="Arial"/>
                                  <w:color w:val="000000"/>
                                  <w:sz w:val="16"/>
                                </w:rPr>
                                <w:t>386,437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8B" w14:textId="77777777" w:rsidR="00D57BDC" w:rsidRDefault="0057757C">
                              <w:pPr>
                                <w:spacing w:after="0" w:line="240" w:lineRule="auto"/>
                                <w:jc w:val="right"/>
                              </w:pPr>
                              <w:r>
                                <w:rPr>
                                  <w:rFonts w:ascii="Arial" w:eastAsia="Arial" w:hAnsi="Arial"/>
                                  <w:color w:val="000000"/>
                                  <w:sz w:val="16"/>
                                </w:rPr>
                                <w:t>100.00</w:t>
                              </w:r>
                            </w:p>
                          </w:tc>
                        </w:tr>
                        <w:tr w:rsidR="00D57BDC" w14:paraId="6FA4919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8D" w14:textId="77777777" w:rsidR="00D57BDC" w:rsidRDefault="0057757C">
                              <w:pPr>
                                <w:spacing w:after="0" w:line="240" w:lineRule="auto"/>
                              </w:pPr>
                              <w:r>
                                <w:rPr>
                                  <w:rFonts w:ascii="Arial" w:eastAsia="Arial" w:hAnsi="Arial"/>
                                  <w:color w:val="000000"/>
                                  <w:sz w:val="16"/>
                                </w:rPr>
                                <w:t>00101587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8E" w14:textId="77777777" w:rsidR="00D57BDC" w:rsidRDefault="0057757C">
                              <w:pPr>
                                <w:spacing w:after="0" w:line="240" w:lineRule="auto"/>
                              </w:pPr>
                              <w:r>
                                <w:rPr>
                                  <w:rFonts w:ascii="Arial" w:eastAsia="Arial" w:hAnsi="Arial"/>
                                  <w:color w:val="000000"/>
                                  <w:sz w:val="16"/>
                                </w:rPr>
                                <w:t>UNA044 UNDP UNWOMEN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8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90" w14:textId="77777777" w:rsidR="00D57BDC" w:rsidRDefault="0057757C">
                              <w:pPr>
                                <w:spacing w:after="0" w:line="240" w:lineRule="auto"/>
                                <w:jc w:val="right"/>
                              </w:pPr>
                              <w:r>
                                <w:rPr>
                                  <w:rFonts w:ascii="Arial" w:eastAsia="Arial" w:hAnsi="Arial"/>
                                  <w:color w:val="000000"/>
                                  <w:sz w:val="16"/>
                                </w:rPr>
                                <w:t>109,000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91" w14:textId="77777777" w:rsidR="00D57BDC" w:rsidRDefault="0057757C">
                              <w:pPr>
                                <w:spacing w:after="0" w:line="240" w:lineRule="auto"/>
                                <w:jc w:val="right"/>
                              </w:pPr>
                              <w:r>
                                <w:rPr>
                                  <w:rFonts w:ascii="Arial" w:eastAsia="Arial" w:hAnsi="Arial"/>
                                  <w:color w:val="000000"/>
                                  <w:sz w:val="16"/>
                                </w:rPr>
                                <w:t>109,000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92" w14:textId="77777777" w:rsidR="00D57BDC" w:rsidRDefault="0057757C">
                              <w:pPr>
                                <w:spacing w:after="0" w:line="240" w:lineRule="auto"/>
                                <w:jc w:val="right"/>
                              </w:pPr>
                              <w:r>
                                <w:rPr>
                                  <w:rFonts w:ascii="Arial" w:eastAsia="Arial" w:hAnsi="Arial"/>
                                  <w:color w:val="000000"/>
                                  <w:sz w:val="16"/>
                                </w:rPr>
                                <w:t>109,000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93" w14:textId="77777777" w:rsidR="00D57BDC" w:rsidRDefault="0057757C">
                              <w:pPr>
                                <w:spacing w:after="0" w:line="240" w:lineRule="auto"/>
                                <w:jc w:val="right"/>
                              </w:pPr>
                              <w:r>
                                <w:rPr>
                                  <w:rFonts w:ascii="Arial" w:eastAsia="Arial" w:hAnsi="Arial"/>
                                  <w:color w:val="000000"/>
                                  <w:sz w:val="16"/>
                                </w:rPr>
                                <w:t>100.00</w:t>
                              </w:r>
                            </w:p>
                          </w:tc>
                        </w:tr>
                        <w:tr w:rsidR="00D57BDC" w14:paraId="6FA4919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95" w14:textId="77777777" w:rsidR="00D57BDC" w:rsidRDefault="0057757C">
                              <w:pPr>
                                <w:spacing w:after="0" w:line="240" w:lineRule="auto"/>
                              </w:pPr>
                              <w:r>
                                <w:rPr>
                                  <w:rFonts w:ascii="Arial" w:eastAsia="Arial" w:hAnsi="Arial"/>
                                  <w:color w:val="000000"/>
                                  <w:sz w:val="16"/>
                                </w:rPr>
                                <w:t>00101874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96" w14:textId="77777777" w:rsidR="00D57BDC" w:rsidRDefault="0057757C">
                              <w:pPr>
                                <w:spacing w:after="0" w:line="240" w:lineRule="auto"/>
                              </w:pPr>
                              <w:r>
                                <w:rPr>
                                  <w:rFonts w:ascii="Arial" w:eastAsia="Arial" w:hAnsi="Arial"/>
                                  <w:color w:val="000000"/>
                                  <w:sz w:val="16"/>
                                </w:rPr>
                                <w:t>UNA045 UNWOMEN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97"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98" w14:textId="77777777" w:rsidR="00D57BDC" w:rsidRDefault="0057757C">
                              <w:pPr>
                                <w:spacing w:after="0" w:line="240" w:lineRule="auto"/>
                                <w:jc w:val="right"/>
                              </w:pPr>
                              <w:r>
                                <w:rPr>
                                  <w:rFonts w:ascii="Arial" w:eastAsia="Arial" w:hAnsi="Arial"/>
                                  <w:color w:val="000000"/>
                                  <w:sz w:val="16"/>
                                </w:rPr>
                                <w:t>59,006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99" w14:textId="77777777" w:rsidR="00D57BDC" w:rsidRDefault="0057757C">
                              <w:pPr>
                                <w:spacing w:after="0" w:line="240" w:lineRule="auto"/>
                                <w:jc w:val="right"/>
                              </w:pPr>
                              <w:r>
                                <w:rPr>
                                  <w:rFonts w:ascii="Arial" w:eastAsia="Arial" w:hAnsi="Arial"/>
                                  <w:color w:val="000000"/>
                                  <w:sz w:val="16"/>
                                </w:rPr>
                                <w:t>56,483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9A" w14:textId="77777777" w:rsidR="00D57BDC" w:rsidRDefault="0057757C">
                              <w:pPr>
                                <w:spacing w:after="0" w:line="240" w:lineRule="auto"/>
                                <w:jc w:val="right"/>
                              </w:pPr>
                              <w:r>
                                <w:rPr>
                                  <w:rFonts w:ascii="Arial" w:eastAsia="Arial" w:hAnsi="Arial"/>
                                  <w:color w:val="000000"/>
                                  <w:sz w:val="16"/>
                                </w:rPr>
                                <w:t>56,483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9B" w14:textId="77777777" w:rsidR="00D57BDC" w:rsidRDefault="0057757C">
                              <w:pPr>
                                <w:spacing w:after="0" w:line="240" w:lineRule="auto"/>
                                <w:jc w:val="right"/>
                              </w:pPr>
                              <w:r>
                                <w:rPr>
                                  <w:rFonts w:ascii="Arial" w:eastAsia="Arial" w:hAnsi="Arial"/>
                                  <w:color w:val="000000"/>
                                  <w:sz w:val="16"/>
                                </w:rPr>
                                <w:t>100.00</w:t>
                              </w:r>
                            </w:p>
                          </w:tc>
                        </w:tr>
                        <w:tr w:rsidR="00D57BDC" w14:paraId="6FA491A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9D" w14:textId="77777777" w:rsidR="00D57BDC" w:rsidRDefault="0057757C">
                              <w:pPr>
                                <w:spacing w:after="0" w:line="240" w:lineRule="auto"/>
                              </w:pPr>
                              <w:r>
                                <w:rPr>
                                  <w:rFonts w:ascii="Arial" w:eastAsia="Arial" w:hAnsi="Arial"/>
                                  <w:color w:val="000000"/>
                                  <w:sz w:val="16"/>
                                </w:rPr>
                                <w:t>00101934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9E" w14:textId="77777777" w:rsidR="00D57BDC" w:rsidRDefault="0057757C">
                              <w:pPr>
                                <w:spacing w:after="0" w:line="240" w:lineRule="auto"/>
                              </w:pPr>
                              <w:r>
                                <w:rPr>
                                  <w:rFonts w:ascii="Arial" w:eastAsia="Arial" w:hAnsi="Arial"/>
                                  <w:color w:val="000000"/>
                                  <w:sz w:val="16"/>
                                </w:rPr>
                                <w:t>UNA048 UNDPA/UNAMI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9F" w14:textId="77777777" w:rsidR="00D57BDC" w:rsidRDefault="0057757C">
                              <w:pPr>
                                <w:spacing w:after="0" w:line="240" w:lineRule="auto"/>
                              </w:pPr>
                              <w:r>
                                <w:rPr>
                                  <w:rFonts w:ascii="Arial" w:eastAsia="Arial" w:hAnsi="Arial"/>
                                  <w:color w:val="000000"/>
                                  <w:sz w:val="16"/>
                                </w:rPr>
                                <w:t>UNDPPA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A0" w14:textId="77777777" w:rsidR="00D57BDC" w:rsidRDefault="0057757C">
                              <w:pPr>
                                <w:spacing w:after="0" w:line="240" w:lineRule="auto"/>
                                <w:jc w:val="right"/>
                              </w:pPr>
                              <w:r>
                                <w:rPr>
                                  <w:rFonts w:ascii="Arial" w:eastAsia="Arial" w:hAnsi="Arial"/>
                                  <w:color w:val="000000"/>
                                  <w:sz w:val="16"/>
                                </w:rPr>
                                <w:t>246,955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A1" w14:textId="77777777" w:rsidR="00D57BDC" w:rsidRDefault="0057757C">
                              <w:pPr>
                                <w:spacing w:after="0" w:line="240" w:lineRule="auto"/>
                                <w:jc w:val="right"/>
                              </w:pPr>
                              <w:r>
                                <w:rPr>
                                  <w:rFonts w:ascii="Arial" w:eastAsia="Arial" w:hAnsi="Arial"/>
                                  <w:color w:val="000000"/>
                                  <w:sz w:val="16"/>
                                </w:rPr>
                                <w:t>243,988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A2" w14:textId="77777777" w:rsidR="00D57BDC" w:rsidRDefault="0057757C">
                              <w:pPr>
                                <w:spacing w:after="0" w:line="240" w:lineRule="auto"/>
                                <w:jc w:val="right"/>
                              </w:pPr>
                              <w:r>
                                <w:rPr>
                                  <w:rFonts w:ascii="Arial" w:eastAsia="Arial" w:hAnsi="Arial"/>
                                  <w:color w:val="000000"/>
                                  <w:sz w:val="16"/>
                                </w:rPr>
                                <w:t>243,988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A3" w14:textId="77777777" w:rsidR="00D57BDC" w:rsidRDefault="0057757C">
                              <w:pPr>
                                <w:spacing w:after="0" w:line="240" w:lineRule="auto"/>
                                <w:jc w:val="right"/>
                              </w:pPr>
                              <w:r>
                                <w:rPr>
                                  <w:rFonts w:ascii="Arial" w:eastAsia="Arial" w:hAnsi="Arial"/>
                                  <w:color w:val="000000"/>
                                  <w:sz w:val="16"/>
                                </w:rPr>
                                <w:t>100.00</w:t>
                              </w:r>
                            </w:p>
                          </w:tc>
                        </w:tr>
                        <w:tr w:rsidR="00D57BDC" w14:paraId="6FA491A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A5" w14:textId="77777777" w:rsidR="00D57BDC" w:rsidRDefault="0057757C">
                              <w:pPr>
                                <w:spacing w:after="0" w:line="240" w:lineRule="auto"/>
                              </w:pPr>
                              <w:r>
                                <w:rPr>
                                  <w:rFonts w:ascii="Arial" w:eastAsia="Arial" w:hAnsi="Arial"/>
                                  <w:color w:val="000000"/>
                                  <w:sz w:val="16"/>
                                </w:rPr>
                                <w:t>00102004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A6" w14:textId="77777777" w:rsidR="00D57BDC" w:rsidRDefault="0057757C">
                              <w:pPr>
                                <w:spacing w:after="0" w:line="240" w:lineRule="auto"/>
                              </w:pPr>
                              <w:r>
                                <w:rPr>
                                  <w:rFonts w:ascii="Arial" w:eastAsia="Arial" w:hAnsi="Arial"/>
                                  <w:color w:val="000000"/>
                                  <w:sz w:val="16"/>
                                </w:rPr>
                                <w:t>UNA046 UNDP UNICEF MALI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A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A8" w14:textId="77777777" w:rsidR="00D57BDC" w:rsidRDefault="0057757C">
                              <w:pPr>
                                <w:spacing w:after="0" w:line="240" w:lineRule="auto"/>
                                <w:jc w:val="right"/>
                              </w:pPr>
                              <w:r>
                                <w:rPr>
                                  <w:rFonts w:ascii="Arial" w:eastAsia="Arial" w:hAnsi="Arial"/>
                                  <w:color w:val="000000"/>
                                  <w:sz w:val="16"/>
                                </w:rPr>
                                <w:t>71,539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A9" w14:textId="77777777" w:rsidR="00D57BDC" w:rsidRDefault="0057757C">
                              <w:pPr>
                                <w:spacing w:after="0" w:line="240" w:lineRule="auto"/>
                                <w:jc w:val="right"/>
                              </w:pPr>
                              <w:r>
                                <w:rPr>
                                  <w:rFonts w:ascii="Arial" w:eastAsia="Arial" w:hAnsi="Arial"/>
                                  <w:color w:val="000000"/>
                                  <w:sz w:val="16"/>
                                </w:rPr>
                                <w:t>71,539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AA" w14:textId="77777777" w:rsidR="00D57BDC" w:rsidRDefault="0057757C">
                              <w:pPr>
                                <w:spacing w:after="0" w:line="240" w:lineRule="auto"/>
                                <w:jc w:val="right"/>
                              </w:pPr>
                              <w:r>
                                <w:rPr>
                                  <w:rFonts w:ascii="Arial" w:eastAsia="Arial" w:hAnsi="Arial"/>
                                  <w:color w:val="000000"/>
                                  <w:sz w:val="16"/>
                                </w:rPr>
                                <w:t>49,960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AB" w14:textId="77777777" w:rsidR="00D57BDC" w:rsidRDefault="0057757C">
                              <w:pPr>
                                <w:spacing w:after="0" w:line="240" w:lineRule="auto"/>
                                <w:jc w:val="right"/>
                              </w:pPr>
                              <w:r>
                                <w:rPr>
                                  <w:rFonts w:ascii="Arial" w:eastAsia="Arial" w:hAnsi="Arial"/>
                                  <w:color w:val="000000"/>
                                  <w:sz w:val="16"/>
                                </w:rPr>
                                <w:t>69.84</w:t>
                              </w:r>
                            </w:p>
                          </w:tc>
                        </w:tr>
                        <w:tr w:rsidR="00D57BDC" w14:paraId="6FA491B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AD" w14:textId="77777777" w:rsidR="00D57BDC" w:rsidRDefault="0057757C">
                              <w:pPr>
                                <w:spacing w:after="0" w:line="240" w:lineRule="auto"/>
                              </w:pPr>
                              <w:r>
                                <w:rPr>
                                  <w:rFonts w:ascii="Arial" w:eastAsia="Arial" w:hAnsi="Arial"/>
                                  <w:color w:val="000000"/>
                                  <w:sz w:val="16"/>
                                </w:rPr>
                                <w:t>00102092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AE" w14:textId="77777777" w:rsidR="00D57BDC" w:rsidRDefault="0057757C">
                              <w:pPr>
                                <w:spacing w:after="0" w:line="240" w:lineRule="auto"/>
                              </w:pPr>
                              <w:r>
                                <w:rPr>
                                  <w:rFonts w:ascii="Arial" w:eastAsia="Arial" w:hAnsi="Arial"/>
                                  <w:color w:val="000000"/>
                                  <w:sz w:val="16"/>
                                </w:rPr>
                                <w:t>UNA047 UNDP UNFPA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A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B0" w14:textId="77777777" w:rsidR="00D57BDC" w:rsidRDefault="0057757C">
                              <w:pPr>
                                <w:spacing w:after="0" w:line="240" w:lineRule="auto"/>
                                <w:jc w:val="right"/>
                              </w:pPr>
                              <w:r>
                                <w:rPr>
                                  <w:rFonts w:ascii="Arial" w:eastAsia="Arial" w:hAnsi="Arial"/>
                                  <w:color w:val="000000"/>
                                  <w:sz w:val="16"/>
                                </w:rPr>
                                <w:t>251,451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B1" w14:textId="77777777" w:rsidR="00D57BDC" w:rsidRDefault="0057757C">
                              <w:pPr>
                                <w:spacing w:after="0" w:line="240" w:lineRule="auto"/>
                                <w:jc w:val="right"/>
                              </w:pPr>
                              <w:r>
                                <w:rPr>
                                  <w:rFonts w:ascii="Arial" w:eastAsia="Arial" w:hAnsi="Arial"/>
                                  <w:color w:val="000000"/>
                                  <w:sz w:val="16"/>
                                </w:rPr>
                                <w:t>251,451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B2" w14:textId="77777777" w:rsidR="00D57BDC" w:rsidRDefault="0057757C">
                              <w:pPr>
                                <w:spacing w:after="0" w:line="240" w:lineRule="auto"/>
                                <w:jc w:val="right"/>
                              </w:pPr>
                              <w:r>
                                <w:rPr>
                                  <w:rFonts w:ascii="Arial" w:eastAsia="Arial" w:hAnsi="Arial"/>
                                  <w:color w:val="000000"/>
                                  <w:sz w:val="16"/>
                                </w:rPr>
                                <w:t>246,598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B3" w14:textId="77777777" w:rsidR="00D57BDC" w:rsidRDefault="0057757C">
                              <w:pPr>
                                <w:spacing w:after="0" w:line="240" w:lineRule="auto"/>
                                <w:jc w:val="right"/>
                              </w:pPr>
                              <w:r>
                                <w:rPr>
                                  <w:rFonts w:ascii="Arial" w:eastAsia="Arial" w:hAnsi="Arial"/>
                                  <w:color w:val="000000"/>
                                  <w:sz w:val="16"/>
                                </w:rPr>
                                <w:t>98.07</w:t>
                              </w:r>
                            </w:p>
                          </w:tc>
                        </w:tr>
                        <w:tr w:rsidR="00D57BDC" w14:paraId="6FA491B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B5" w14:textId="77777777" w:rsidR="00D57BDC" w:rsidRDefault="0057757C">
                              <w:pPr>
                                <w:spacing w:after="0" w:line="240" w:lineRule="auto"/>
                              </w:pPr>
                              <w:r>
                                <w:rPr>
                                  <w:rFonts w:ascii="Arial" w:eastAsia="Arial" w:hAnsi="Arial"/>
                                  <w:color w:val="000000"/>
                                  <w:sz w:val="16"/>
                                </w:rPr>
                                <w:t>00102092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B6" w14:textId="77777777" w:rsidR="00D57BDC" w:rsidRDefault="0057757C">
                              <w:pPr>
                                <w:spacing w:after="0" w:line="240" w:lineRule="auto"/>
                              </w:pPr>
                              <w:r>
                                <w:rPr>
                                  <w:rFonts w:ascii="Arial" w:eastAsia="Arial" w:hAnsi="Arial"/>
                                  <w:color w:val="000000"/>
                                  <w:sz w:val="16"/>
                                </w:rPr>
                                <w:t>UNA047 UNDP UNFPA LEBANON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B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B8" w14:textId="77777777" w:rsidR="00D57BDC" w:rsidRDefault="0057757C">
                              <w:pPr>
                                <w:spacing w:after="0" w:line="240" w:lineRule="auto"/>
                                <w:jc w:val="right"/>
                              </w:pPr>
                              <w:r>
                                <w:rPr>
                                  <w:rFonts w:ascii="Arial" w:eastAsia="Arial" w:hAnsi="Arial"/>
                                  <w:color w:val="000000"/>
                                  <w:sz w:val="16"/>
                                </w:rPr>
                                <w:t>248,549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B9" w14:textId="77777777" w:rsidR="00D57BDC" w:rsidRDefault="0057757C">
                              <w:pPr>
                                <w:spacing w:after="0" w:line="240" w:lineRule="auto"/>
                                <w:jc w:val="right"/>
                              </w:pPr>
                              <w:r>
                                <w:rPr>
                                  <w:rFonts w:ascii="Arial" w:eastAsia="Arial" w:hAnsi="Arial"/>
                                  <w:color w:val="000000"/>
                                  <w:sz w:val="16"/>
                                </w:rPr>
                                <w:t>248,549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BA" w14:textId="77777777" w:rsidR="00D57BDC" w:rsidRDefault="0057757C">
                              <w:pPr>
                                <w:spacing w:after="0" w:line="240" w:lineRule="auto"/>
                                <w:jc w:val="right"/>
                              </w:pPr>
                              <w:r>
                                <w:rPr>
                                  <w:rFonts w:ascii="Arial" w:eastAsia="Arial" w:hAnsi="Arial"/>
                                  <w:color w:val="000000"/>
                                  <w:sz w:val="16"/>
                                </w:rPr>
                                <w:t>248,549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BB" w14:textId="77777777" w:rsidR="00D57BDC" w:rsidRDefault="0057757C">
                              <w:pPr>
                                <w:spacing w:after="0" w:line="240" w:lineRule="auto"/>
                                <w:jc w:val="right"/>
                              </w:pPr>
                              <w:r>
                                <w:rPr>
                                  <w:rFonts w:ascii="Arial" w:eastAsia="Arial" w:hAnsi="Arial"/>
                                  <w:color w:val="000000"/>
                                  <w:sz w:val="16"/>
                                </w:rPr>
                                <w:t>100.00</w:t>
                              </w:r>
                            </w:p>
                          </w:tc>
                        </w:tr>
                        <w:tr w:rsidR="00D57BDC" w14:paraId="6FA491C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BD" w14:textId="77777777" w:rsidR="00D57BDC" w:rsidRDefault="0057757C">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BE" w14:textId="77777777" w:rsidR="00D57BDC" w:rsidRDefault="0057757C">
                              <w:pPr>
                                <w:spacing w:after="0" w:line="240" w:lineRule="auto"/>
                              </w:pPr>
                              <w:r>
                                <w:rPr>
                                  <w:rFonts w:ascii="Arial" w:eastAsia="Arial" w:hAnsi="Arial"/>
                                  <w:color w:val="000000"/>
                                  <w:sz w:val="16"/>
                                </w:rPr>
                                <w:t xml:space="preserve">UNA050 UNHCR UNICEF UNFPA </w:t>
                              </w:r>
                              <w:proofErr w:type="spellStart"/>
                              <w:r>
                                <w:rPr>
                                  <w:rFonts w:ascii="Arial" w:eastAsia="Arial" w:hAnsi="Arial"/>
                                  <w:color w:val="000000"/>
                                  <w:sz w:val="16"/>
                                </w:rPr>
                                <w:t>Jord</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BF"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C0" w14:textId="77777777" w:rsidR="00D57BDC" w:rsidRDefault="0057757C">
                              <w:pPr>
                                <w:spacing w:after="0" w:line="240" w:lineRule="auto"/>
                                <w:jc w:val="right"/>
                              </w:pPr>
                              <w:r>
                                <w:rPr>
                                  <w:rFonts w:ascii="Arial" w:eastAsia="Arial" w:hAnsi="Arial"/>
                                  <w:color w:val="000000"/>
                                  <w:sz w:val="16"/>
                                </w:rPr>
                                <w:t>157,825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C1" w14:textId="77777777" w:rsidR="00D57BDC" w:rsidRDefault="0057757C">
                              <w:pPr>
                                <w:spacing w:after="0" w:line="240" w:lineRule="auto"/>
                                <w:jc w:val="right"/>
                              </w:pPr>
                              <w:r>
                                <w:rPr>
                                  <w:rFonts w:ascii="Arial" w:eastAsia="Arial" w:hAnsi="Arial"/>
                                  <w:color w:val="000000"/>
                                  <w:sz w:val="16"/>
                                </w:rPr>
                                <w:t>157,825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C2" w14:textId="77777777" w:rsidR="00D57BDC" w:rsidRDefault="0057757C">
                              <w:pPr>
                                <w:spacing w:after="0" w:line="240" w:lineRule="auto"/>
                                <w:jc w:val="right"/>
                              </w:pPr>
                              <w:r>
                                <w:rPr>
                                  <w:rFonts w:ascii="Arial" w:eastAsia="Arial" w:hAnsi="Arial"/>
                                  <w:color w:val="000000"/>
                                  <w:sz w:val="16"/>
                                </w:rPr>
                                <w:t>157,825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C3" w14:textId="77777777" w:rsidR="00D57BDC" w:rsidRDefault="0057757C">
                              <w:pPr>
                                <w:spacing w:after="0" w:line="240" w:lineRule="auto"/>
                                <w:jc w:val="right"/>
                              </w:pPr>
                              <w:r>
                                <w:rPr>
                                  <w:rFonts w:ascii="Arial" w:eastAsia="Arial" w:hAnsi="Arial"/>
                                  <w:color w:val="000000"/>
                                  <w:sz w:val="16"/>
                                </w:rPr>
                                <w:t>100.00</w:t>
                              </w:r>
                            </w:p>
                          </w:tc>
                        </w:tr>
                        <w:tr w:rsidR="00D57BDC" w14:paraId="6FA491C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C5" w14:textId="77777777" w:rsidR="00D57BDC" w:rsidRDefault="0057757C">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C6" w14:textId="77777777" w:rsidR="00D57BDC" w:rsidRDefault="0057757C">
                              <w:pPr>
                                <w:spacing w:after="0" w:line="240" w:lineRule="auto"/>
                              </w:pPr>
                              <w:r>
                                <w:rPr>
                                  <w:rFonts w:ascii="Arial" w:eastAsia="Arial" w:hAnsi="Arial"/>
                                  <w:color w:val="000000"/>
                                  <w:sz w:val="16"/>
                                </w:rPr>
                                <w:t xml:space="preserve">UNA050 UNHCR UNICEF UNFPA </w:t>
                              </w:r>
                              <w:proofErr w:type="spellStart"/>
                              <w:r>
                                <w:rPr>
                                  <w:rFonts w:ascii="Arial" w:eastAsia="Arial" w:hAnsi="Arial"/>
                                  <w:color w:val="000000"/>
                                  <w:sz w:val="16"/>
                                </w:rPr>
                                <w:t>Jord</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C7" w14:textId="77777777" w:rsidR="00D57BDC" w:rsidRDefault="0057757C">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C8" w14:textId="77777777" w:rsidR="00D57BDC" w:rsidRDefault="0057757C">
                              <w:pPr>
                                <w:spacing w:after="0" w:line="240" w:lineRule="auto"/>
                                <w:jc w:val="right"/>
                              </w:pPr>
                              <w:r>
                                <w:rPr>
                                  <w:rFonts w:ascii="Arial" w:eastAsia="Arial" w:hAnsi="Arial"/>
                                  <w:color w:val="000000"/>
                                  <w:sz w:val="16"/>
                                </w:rPr>
                                <w:t>178,733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C9" w14:textId="77777777" w:rsidR="00D57BDC" w:rsidRDefault="0057757C">
                              <w:pPr>
                                <w:spacing w:after="0" w:line="240" w:lineRule="auto"/>
                                <w:jc w:val="right"/>
                              </w:pPr>
                              <w:r>
                                <w:rPr>
                                  <w:rFonts w:ascii="Arial" w:eastAsia="Arial" w:hAnsi="Arial"/>
                                  <w:color w:val="000000"/>
                                  <w:sz w:val="16"/>
                                </w:rPr>
                                <w:t>178,733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CA" w14:textId="77777777" w:rsidR="00D57BDC" w:rsidRDefault="0057757C">
                              <w:pPr>
                                <w:spacing w:after="0" w:line="240" w:lineRule="auto"/>
                                <w:jc w:val="right"/>
                              </w:pPr>
                              <w:r>
                                <w:rPr>
                                  <w:rFonts w:ascii="Arial" w:eastAsia="Arial" w:hAnsi="Arial"/>
                                  <w:color w:val="000000"/>
                                  <w:sz w:val="16"/>
                                </w:rPr>
                                <w:t>178,733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CB" w14:textId="77777777" w:rsidR="00D57BDC" w:rsidRDefault="0057757C">
                              <w:pPr>
                                <w:spacing w:after="0" w:line="240" w:lineRule="auto"/>
                                <w:jc w:val="right"/>
                              </w:pPr>
                              <w:r>
                                <w:rPr>
                                  <w:rFonts w:ascii="Arial" w:eastAsia="Arial" w:hAnsi="Arial"/>
                                  <w:color w:val="000000"/>
                                  <w:sz w:val="16"/>
                                </w:rPr>
                                <w:t>100.00</w:t>
                              </w:r>
                            </w:p>
                          </w:tc>
                        </w:tr>
                        <w:tr w:rsidR="00D57BDC" w14:paraId="6FA491D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CD" w14:textId="77777777" w:rsidR="00D57BDC" w:rsidRDefault="0057757C">
                              <w:pPr>
                                <w:spacing w:after="0" w:line="240" w:lineRule="auto"/>
                              </w:pPr>
                              <w:r>
                                <w:rPr>
                                  <w:rFonts w:ascii="Arial" w:eastAsia="Arial" w:hAnsi="Arial"/>
                                  <w:color w:val="000000"/>
                                  <w:sz w:val="16"/>
                                </w:rPr>
                                <w:t>00102870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CE" w14:textId="77777777" w:rsidR="00D57BDC" w:rsidRDefault="0057757C">
                              <w:pPr>
                                <w:spacing w:after="0" w:line="240" w:lineRule="auto"/>
                              </w:pPr>
                              <w:r>
                                <w:rPr>
                                  <w:rFonts w:ascii="Arial" w:eastAsia="Arial" w:hAnsi="Arial"/>
                                  <w:color w:val="000000"/>
                                  <w:sz w:val="16"/>
                                </w:rPr>
                                <w:t xml:space="preserve">UNA050 UNHCR UNICEF UNFPA </w:t>
                              </w:r>
                              <w:proofErr w:type="spellStart"/>
                              <w:r>
                                <w:rPr>
                                  <w:rFonts w:ascii="Arial" w:eastAsia="Arial" w:hAnsi="Arial"/>
                                  <w:color w:val="000000"/>
                                  <w:sz w:val="16"/>
                                </w:rPr>
                                <w:t>Jord</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C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D0" w14:textId="77777777" w:rsidR="00D57BDC" w:rsidRDefault="0057757C">
                              <w:pPr>
                                <w:spacing w:after="0" w:line="240" w:lineRule="auto"/>
                                <w:jc w:val="right"/>
                              </w:pPr>
                              <w:r>
                                <w:rPr>
                                  <w:rFonts w:ascii="Arial" w:eastAsia="Arial" w:hAnsi="Arial"/>
                                  <w:color w:val="000000"/>
                                  <w:sz w:val="16"/>
                                </w:rPr>
                                <w:t>163,442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D1" w14:textId="77777777" w:rsidR="00D57BDC" w:rsidRDefault="0057757C">
                              <w:pPr>
                                <w:spacing w:after="0" w:line="240" w:lineRule="auto"/>
                                <w:jc w:val="right"/>
                              </w:pPr>
                              <w:r>
                                <w:rPr>
                                  <w:rFonts w:ascii="Arial" w:eastAsia="Arial" w:hAnsi="Arial"/>
                                  <w:color w:val="000000"/>
                                  <w:sz w:val="16"/>
                                </w:rPr>
                                <w:t>163,442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D2" w14:textId="77777777" w:rsidR="00D57BDC" w:rsidRDefault="0057757C">
                              <w:pPr>
                                <w:spacing w:after="0" w:line="240" w:lineRule="auto"/>
                                <w:jc w:val="right"/>
                              </w:pPr>
                              <w:r>
                                <w:rPr>
                                  <w:rFonts w:ascii="Arial" w:eastAsia="Arial" w:hAnsi="Arial"/>
                                  <w:color w:val="000000"/>
                                  <w:sz w:val="16"/>
                                </w:rPr>
                                <w:t>163,442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D3" w14:textId="77777777" w:rsidR="00D57BDC" w:rsidRDefault="0057757C">
                              <w:pPr>
                                <w:spacing w:after="0" w:line="240" w:lineRule="auto"/>
                                <w:jc w:val="right"/>
                              </w:pPr>
                              <w:r>
                                <w:rPr>
                                  <w:rFonts w:ascii="Arial" w:eastAsia="Arial" w:hAnsi="Arial"/>
                                  <w:color w:val="000000"/>
                                  <w:sz w:val="16"/>
                                </w:rPr>
                                <w:t>100.00</w:t>
                              </w:r>
                            </w:p>
                          </w:tc>
                        </w:tr>
                        <w:tr w:rsidR="00D57BDC" w14:paraId="6FA491D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D5" w14:textId="77777777" w:rsidR="00D57BDC" w:rsidRDefault="0057757C">
                              <w:pPr>
                                <w:spacing w:after="0" w:line="240" w:lineRule="auto"/>
                              </w:pPr>
                              <w:r>
                                <w:rPr>
                                  <w:rFonts w:ascii="Arial" w:eastAsia="Arial" w:hAnsi="Arial"/>
                                  <w:color w:val="000000"/>
                                  <w:sz w:val="16"/>
                                </w:rPr>
                                <w:t>00103612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D6" w14:textId="77777777" w:rsidR="00D57BDC" w:rsidRDefault="0057757C">
                              <w:pPr>
                                <w:spacing w:after="0" w:line="240" w:lineRule="auto"/>
                              </w:pPr>
                              <w:r>
                                <w:rPr>
                                  <w:rFonts w:ascii="Arial" w:eastAsia="Arial" w:hAnsi="Arial"/>
                                  <w:color w:val="000000"/>
                                  <w:sz w:val="16"/>
                                </w:rPr>
                                <w:t>UNA051 UNFPA Evidence based pr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D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D8" w14:textId="77777777" w:rsidR="00D57BDC" w:rsidRDefault="0057757C">
                              <w:pPr>
                                <w:spacing w:after="0" w:line="240" w:lineRule="auto"/>
                                <w:jc w:val="right"/>
                              </w:pPr>
                              <w:r>
                                <w:rPr>
                                  <w:rFonts w:ascii="Arial" w:eastAsia="Arial" w:hAnsi="Arial"/>
                                  <w:color w:val="000000"/>
                                  <w:sz w:val="16"/>
                                </w:rPr>
                                <w:t>585,290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D9" w14:textId="77777777" w:rsidR="00D57BDC" w:rsidRDefault="0057757C">
                              <w:pPr>
                                <w:spacing w:after="0" w:line="240" w:lineRule="auto"/>
                                <w:jc w:val="right"/>
                              </w:pPr>
                              <w:r>
                                <w:rPr>
                                  <w:rFonts w:ascii="Arial" w:eastAsia="Arial" w:hAnsi="Arial"/>
                                  <w:color w:val="000000"/>
                                  <w:sz w:val="16"/>
                                </w:rPr>
                                <w:t>571,963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DA" w14:textId="77777777" w:rsidR="00D57BDC" w:rsidRDefault="0057757C">
                              <w:pPr>
                                <w:spacing w:after="0" w:line="240" w:lineRule="auto"/>
                                <w:jc w:val="right"/>
                              </w:pPr>
                              <w:r>
                                <w:rPr>
                                  <w:rFonts w:ascii="Arial" w:eastAsia="Arial" w:hAnsi="Arial"/>
                                  <w:color w:val="000000"/>
                                  <w:sz w:val="16"/>
                                </w:rPr>
                                <w:t>571,963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DB" w14:textId="77777777" w:rsidR="00D57BDC" w:rsidRDefault="0057757C">
                              <w:pPr>
                                <w:spacing w:after="0" w:line="240" w:lineRule="auto"/>
                                <w:jc w:val="right"/>
                              </w:pPr>
                              <w:r>
                                <w:rPr>
                                  <w:rFonts w:ascii="Arial" w:eastAsia="Arial" w:hAnsi="Arial"/>
                                  <w:color w:val="000000"/>
                                  <w:sz w:val="16"/>
                                </w:rPr>
                                <w:t>100.00</w:t>
                              </w:r>
                            </w:p>
                          </w:tc>
                        </w:tr>
                        <w:tr w:rsidR="00D57BDC" w14:paraId="6FA491E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DD" w14:textId="77777777" w:rsidR="00D57BDC" w:rsidRDefault="0057757C">
                              <w:pPr>
                                <w:spacing w:after="0" w:line="240" w:lineRule="auto"/>
                              </w:pPr>
                              <w:r>
                                <w:rPr>
                                  <w:rFonts w:ascii="Arial" w:eastAsia="Arial" w:hAnsi="Arial"/>
                                  <w:color w:val="000000"/>
                                  <w:sz w:val="16"/>
                                </w:rPr>
                                <w:t>00103612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DE" w14:textId="77777777" w:rsidR="00D57BDC" w:rsidRDefault="0057757C">
                              <w:pPr>
                                <w:spacing w:after="0" w:line="240" w:lineRule="auto"/>
                              </w:pPr>
                              <w:r>
                                <w:rPr>
                                  <w:rFonts w:ascii="Arial" w:eastAsia="Arial" w:hAnsi="Arial"/>
                                  <w:color w:val="000000"/>
                                  <w:sz w:val="16"/>
                                </w:rPr>
                                <w:t>UNA051 UNFPA Evidence based pr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D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E0" w14:textId="77777777" w:rsidR="00D57BDC" w:rsidRDefault="0057757C">
                              <w:pPr>
                                <w:spacing w:after="0" w:line="240" w:lineRule="auto"/>
                                <w:jc w:val="right"/>
                              </w:pPr>
                              <w:r>
                                <w:rPr>
                                  <w:rFonts w:ascii="Arial" w:eastAsia="Arial" w:hAnsi="Arial"/>
                                  <w:color w:val="000000"/>
                                  <w:sz w:val="16"/>
                                </w:rPr>
                                <w:t>247,855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E1" w14:textId="77777777" w:rsidR="00D57BDC" w:rsidRDefault="0057757C">
                              <w:pPr>
                                <w:spacing w:after="0" w:line="240" w:lineRule="auto"/>
                                <w:jc w:val="right"/>
                              </w:pPr>
                              <w:r>
                                <w:rPr>
                                  <w:rFonts w:ascii="Arial" w:eastAsia="Arial" w:hAnsi="Arial"/>
                                  <w:color w:val="000000"/>
                                  <w:sz w:val="16"/>
                                </w:rPr>
                                <w:t>243,082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E2" w14:textId="77777777" w:rsidR="00D57BDC" w:rsidRDefault="0057757C">
                              <w:pPr>
                                <w:spacing w:after="0" w:line="240" w:lineRule="auto"/>
                                <w:jc w:val="right"/>
                              </w:pPr>
                              <w:r>
                                <w:rPr>
                                  <w:rFonts w:ascii="Arial" w:eastAsia="Arial" w:hAnsi="Arial"/>
                                  <w:color w:val="000000"/>
                                  <w:sz w:val="16"/>
                                </w:rPr>
                                <w:t>243,082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E3" w14:textId="77777777" w:rsidR="00D57BDC" w:rsidRDefault="0057757C">
                              <w:pPr>
                                <w:spacing w:after="0" w:line="240" w:lineRule="auto"/>
                                <w:jc w:val="right"/>
                              </w:pPr>
                              <w:r>
                                <w:rPr>
                                  <w:rFonts w:ascii="Arial" w:eastAsia="Arial" w:hAnsi="Arial"/>
                                  <w:color w:val="000000"/>
                                  <w:sz w:val="16"/>
                                </w:rPr>
                                <w:t>100.00</w:t>
                              </w:r>
                            </w:p>
                          </w:tc>
                        </w:tr>
                        <w:tr w:rsidR="00D57BDC" w14:paraId="6FA491E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E5" w14:textId="77777777" w:rsidR="00D57BDC" w:rsidRDefault="0057757C">
                              <w:pPr>
                                <w:spacing w:after="0" w:line="240" w:lineRule="auto"/>
                              </w:pPr>
                              <w:r>
                                <w:rPr>
                                  <w:rFonts w:ascii="Arial" w:eastAsia="Arial" w:hAnsi="Arial"/>
                                  <w:color w:val="000000"/>
                                  <w:sz w:val="16"/>
                                </w:rPr>
                                <w:t>00107191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E6" w14:textId="77777777" w:rsidR="00D57BDC" w:rsidRDefault="0057757C">
                              <w:pPr>
                                <w:spacing w:after="0" w:line="240" w:lineRule="auto"/>
                              </w:pPr>
                              <w:r>
                                <w:rPr>
                                  <w:rFonts w:ascii="Arial" w:eastAsia="Arial" w:hAnsi="Arial"/>
                                  <w:color w:val="000000"/>
                                  <w:sz w:val="16"/>
                                </w:rPr>
                                <w:t xml:space="preserve">UNA052 Support </w:t>
                              </w:r>
                              <w:proofErr w:type="spellStart"/>
                              <w:r>
                                <w:rPr>
                                  <w:rFonts w:ascii="Arial" w:eastAsia="Arial" w:hAnsi="Arial"/>
                                  <w:color w:val="000000"/>
                                  <w:sz w:val="16"/>
                                </w:rPr>
                                <w:t>devt</w:t>
                              </w:r>
                              <w:proofErr w:type="spellEnd"/>
                              <w:r>
                                <w:rPr>
                                  <w:rFonts w:ascii="Arial" w:eastAsia="Arial" w:hAnsi="Arial"/>
                                  <w:color w:val="000000"/>
                                  <w:sz w:val="16"/>
                                </w:rPr>
                                <w:t xml:space="preserve"> of comp 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E7"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E8" w14:textId="77777777" w:rsidR="00D57BDC" w:rsidRDefault="0057757C">
                              <w:pPr>
                                <w:spacing w:after="0" w:line="240" w:lineRule="auto"/>
                                <w:jc w:val="right"/>
                              </w:pPr>
                              <w:r>
                                <w:rPr>
                                  <w:rFonts w:ascii="Arial" w:eastAsia="Arial" w:hAnsi="Arial"/>
                                  <w:color w:val="000000"/>
                                  <w:sz w:val="16"/>
                                </w:rPr>
                                <w:t>92,769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E9" w14:textId="77777777" w:rsidR="00D57BDC" w:rsidRDefault="0057757C">
                              <w:pPr>
                                <w:spacing w:after="0" w:line="240" w:lineRule="auto"/>
                                <w:jc w:val="right"/>
                              </w:pPr>
                              <w:r>
                                <w:rPr>
                                  <w:rFonts w:ascii="Arial" w:eastAsia="Arial" w:hAnsi="Arial"/>
                                  <w:color w:val="000000"/>
                                  <w:sz w:val="16"/>
                                </w:rPr>
                                <w:t>92,769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EA" w14:textId="77777777" w:rsidR="00D57BDC" w:rsidRDefault="0057757C">
                              <w:pPr>
                                <w:spacing w:after="0" w:line="240" w:lineRule="auto"/>
                                <w:jc w:val="right"/>
                              </w:pPr>
                              <w:r>
                                <w:rPr>
                                  <w:rFonts w:ascii="Arial" w:eastAsia="Arial" w:hAnsi="Arial"/>
                                  <w:color w:val="000000"/>
                                  <w:sz w:val="16"/>
                                </w:rPr>
                                <w:t>92,769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EB" w14:textId="77777777" w:rsidR="00D57BDC" w:rsidRDefault="0057757C">
                              <w:pPr>
                                <w:spacing w:after="0" w:line="240" w:lineRule="auto"/>
                                <w:jc w:val="right"/>
                              </w:pPr>
                              <w:r>
                                <w:rPr>
                                  <w:rFonts w:ascii="Arial" w:eastAsia="Arial" w:hAnsi="Arial"/>
                                  <w:color w:val="000000"/>
                                  <w:sz w:val="16"/>
                                </w:rPr>
                                <w:t>100.00</w:t>
                              </w:r>
                            </w:p>
                          </w:tc>
                        </w:tr>
                        <w:tr w:rsidR="00D57BDC" w14:paraId="6FA491F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ED" w14:textId="77777777" w:rsidR="00D57BDC" w:rsidRDefault="0057757C">
                              <w:pPr>
                                <w:spacing w:after="0" w:line="240" w:lineRule="auto"/>
                              </w:pPr>
                              <w:r>
                                <w:rPr>
                                  <w:rFonts w:ascii="Arial" w:eastAsia="Arial" w:hAnsi="Arial"/>
                                  <w:color w:val="000000"/>
                                  <w:sz w:val="16"/>
                                </w:rPr>
                                <w:t>00107415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EE" w14:textId="77777777" w:rsidR="00D57BDC" w:rsidRDefault="0057757C">
                              <w:pPr>
                                <w:spacing w:after="0" w:line="240" w:lineRule="auto"/>
                              </w:pPr>
                              <w:r>
                                <w:rPr>
                                  <w:rFonts w:ascii="Arial" w:eastAsia="Arial" w:hAnsi="Arial"/>
                                  <w:color w:val="000000"/>
                                  <w:sz w:val="16"/>
                                </w:rPr>
                                <w:t>UNA053 UNICEF children needs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E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1F0" w14:textId="77777777" w:rsidR="00D57BDC" w:rsidRDefault="0057757C">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1F1" w14:textId="77777777" w:rsidR="00D57BDC" w:rsidRDefault="0057757C">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1F2" w14:textId="77777777" w:rsidR="00D57BDC" w:rsidRDefault="0057757C">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1F3" w14:textId="77777777" w:rsidR="00D57BDC" w:rsidRDefault="0057757C">
                              <w:pPr>
                                <w:spacing w:after="0" w:line="240" w:lineRule="auto"/>
                                <w:jc w:val="right"/>
                              </w:pPr>
                              <w:r>
                                <w:rPr>
                                  <w:rFonts w:ascii="Arial" w:eastAsia="Arial" w:hAnsi="Arial"/>
                                  <w:color w:val="000000"/>
                                  <w:sz w:val="16"/>
                                </w:rPr>
                                <w:t>100.00</w:t>
                              </w:r>
                            </w:p>
                          </w:tc>
                        </w:tr>
                        <w:tr w:rsidR="00D57BDC" w14:paraId="6FA491F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1F5" w14:textId="77777777" w:rsidR="00D57BDC" w:rsidRDefault="0057757C">
                              <w:pPr>
                                <w:spacing w:after="0" w:line="240" w:lineRule="auto"/>
                              </w:pPr>
                              <w:r>
                                <w:rPr>
                                  <w:rFonts w:ascii="Arial" w:eastAsia="Arial" w:hAnsi="Arial"/>
                                  <w:color w:val="000000"/>
                                  <w:sz w:val="16"/>
                                </w:rPr>
                                <w:t>00108847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1F6" w14:textId="77777777" w:rsidR="00D57BDC" w:rsidRDefault="0057757C">
                              <w:pPr>
                                <w:spacing w:after="0" w:line="240" w:lineRule="auto"/>
                              </w:pPr>
                              <w:r>
                                <w:rPr>
                                  <w:rFonts w:ascii="Arial" w:eastAsia="Arial" w:hAnsi="Arial"/>
                                  <w:color w:val="000000"/>
                                  <w:sz w:val="16"/>
                                </w:rPr>
                                <w:t>UNA054 CRSV in CIV</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1F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1F8" w14:textId="77777777" w:rsidR="00D57BDC" w:rsidRDefault="0057757C">
                              <w:pPr>
                                <w:spacing w:after="0" w:line="240" w:lineRule="auto"/>
                                <w:jc w:val="right"/>
                              </w:pPr>
                              <w:r>
                                <w:rPr>
                                  <w:rFonts w:ascii="Arial" w:eastAsia="Arial" w:hAnsi="Arial"/>
                                  <w:color w:val="000000"/>
                                  <w:sz w:val="16"/>
                                </w:rPr>
                                <w:t>293,830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1F9" w14:textId="77777777" w:rsidR="00D57BDC" w:rsidRDefault="0057757C">
                              <w:pPr>
                                <w:spacing w:after="0" w:line="240" w:lineRule="auto"/>
                                <w:jc w:val="right"/>
                              </w:pPr>
                              <w:r>
                                <w:rPr>
                                  <w:rFonts w:ascii="Arial" w:eastAsia="Arial" w:hAnsi="Arial"/>
                                  <w:color w:val="000000"/>
                                  <w:sz w:val="16"/>
                                </w:rPr>
                                <w:t>293,830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1FA" w14:textId="77777777" w:rsidR="00D57BDC" w:rsidRDefault="0057757C">
                              <w:pPr>
                                <w:spacing w:after="0" w:line="240" w:lineRule="auto"/>
                                <w:jc w:val="right"/>
                              </w:pPr>
                              <w:r>
                                <w:rPr>
                                  <w:rFonts w:ascii="Arial" w:eastAsia="Arial" w:hAnsi="Arial"/>
                                  <w:color w:val="000000"/>
                                  <w:sz w:val="16"/>
                                </w:rPr>
                                <w:t>293,818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1FB" w14:textId="77777777" w:rsidR="00D57BDC" w:rsidRDefault="0057757C">
                              <w:pPr>
                                <w:spacing w:after="0" w:line="240" w:lineRule="auto"/>
                                <w:jc w:val="right"/>
                              </w:pPr>
                              <w:r>
                                <w:rPr>
                                  <w:rFonts w:ascii="Arial" w:eastAsia="Arial" w:hAnsi="Arial"/>
                                  <w:color w:val="000000"/>
                                  <w:sz w:val="16"/>
                                </w:rPr>
                                <w:t>100.00</w:t>
                              </w:r>
                            </w:p>
                          </w:tc>
                        </w:tr>
                        <w:tr w:rsidR="00D57BDC" w14:paraId="6FA4920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1FD" w14:textId="77777777" w:rsidR="00D57BDC" w:rsidRDefault="0057757C">
                              <w:pPr>
                                <w:spacing w:after="0" w:line="240" w:lineRule="auto"/>
                              </w:pPr>
                              <w:r>
                                <w:rPr>
                                  <w:rFonts w:ascii="Arial" w:eastAsia="Arial" w:hAnsi="Arial"/>
                                  <w:color w:val="000000"/>
                                  <w:sz w:val="16"/>
                                </w:rPr>
                                <w:t>00113513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1FE" w14:textId="77777777" w:rsidR="00D57BDC" w:rsidRDefault="0057757C">
                              <w:pPr>
                                <w:spacing w:after="0" w:line="240" w:lineRule="auto"/>
                              </w:pPr>
                              <w:r>
                                <w:rPr>
                                  <w:rFonts w:ascii="Arial" w:eastAsia="Arial" w:hAnsi="Arial"/>
                                  <w:color w:val="000000"/>
                                  <w:sz w:val="16"/>
                                </w:rPr>
                                <w:t>UNA060 GBV One-stop response 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1F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00" w14:textId="77777777" w:rsidR="00D57BDC" w:rsidRDefault="0057757C">
                              <w:pPr>
                                <w:spacing w:after="0" w:line="240" w:lineRule="auto"/>
                                <w:jc w:val="right"/>
                              </w:pPr>
                              <w:r>
                                <w:rPr>
                                  <w:rFonts w:ascii="Arial" w:eastAsia="Arial" w:hAnsi="Arial"/>
                                  <w:color w:val="000000"/>
                                  <w:sz w:val="16"/>
                                </w:rPr>
                                <w:t>49,220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01" w14:textId="77777777" w:rsidR="00D57BDC" w:rsidRDefault="0057757C">
                              <w:pPr>
                                <w:spacing w:after="0" w:line="240" w:lineRule="auto"/>
                                <w:jc w:val="right"/>
                              </w:pPr>
                              <w:r>
                                <w:rPr>
                                  <w:rFonts w:ascii="Arial" w:eastAsia="Arial" w:hAnsi="Arial"/>
                                  <w:color w:val="000000"/>
                                  <w:sz w:val="16"/>
                                </w:rPr>
                                <w:t>49,220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02" w14:textId="77777777" w:rsidR="00D57BDC" w:rsidRDefault="0057757C">
                              <w:pPr>
                                <w:spacing w:after="0" w:line="240" w:lineRule="auto"/>
                                <w:jc w:val="right"/>
                              </w:pPr>
                              <w:r>
                                <w:rPr>
                                  <w:rFonts w:ascii="Arial" w:eastAsia="Arial" w:hAnsi="Arial"/>
                                  <w:color w:val="000000"/>
                                  <w:sz w:val="16"/>
                                </w:rPr>
                                <w:t>45,575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03" w14:textId="77777777" w:rsidR="00D57BDC" w:rsidRDefault="0057757C">
                              <w:pPr>
                                <w:spacing w:after="0" w:line="240" w:lineRule="auto"/>
                                <w:jc w:val="right"/>
                              </w:pPr>
                              <w:r>
                                <w:rPr>
                                  <w:rFonts w:ascii="Arial" w:eastAsia="Arial" w:hAnsi="Arial"/>
                                  <w:color w:val="000000"/>
                                  <w:sz w:val="16"/>
                                </w:rPr>
                                <w:t>92.59</w:t>
                              </w:r>
                            </w:p>
                          </w:tc>
                        </w:tr>
                        <w:tr w:rsidR="00D57BDC" w14:paraId="6FA4920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205" w14:textId="77777777" w:rsidR="00D57BDC" w:rsidRDefault="0057757C">
                              <w:pPr>
                                <w:spacing w:after="0" w:line="240" w:lineRule="auto"/>
                              </w:pPr>
                              <w:r>
                                <w:rPr>
                                  <w:rFonts w:ascii="Arial" w:eastAsia="Arial" w:hAnsi="Arial"/>
                                  <w:color w:val="000000"/>
                                  <w:sz w:val="16"/>
                                </w:rPr>
                                <w:t>00113513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206" w14:textId="77777777" w:rsidR="00D57BDC" w:rsidRDefault="0057757C">
                              <w:pPr>
                                <w:spacing w:after="0" w:line="240" w:lineRule="auto"/>
                              </w:pPr>
                              <w:r>
                                <w:rPr>
                                  <w:rFonts w:ascii="Arial" w:eastAsia="Arial" w:hAnsi="Arial"/>
                                  <w:color w:val="000000"/>
                                  <w:sz w:val="16"/>
                                </w:rPr>
                                <w:t>UNA060 GBV One-stop response c</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20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208" w14:textId="77777777" w:rsidR="00D57BDC" w:rsidRDefault="0057757C">
                              <w:pPr>
                                <w:spacing w:after="0" w:line="240" w:lineRule="auto"/>
                                <w:jc w:val="right"/>
                              </w:pPr>
                              <w:r>
                                <w:rPr>
                                  <w:rFonts w:ascii="Arial" w:eastAsia="Arial" w:hAnsi="Arial"/>
                                  <w:color w:val="000000"/>
                                  <w:sz w:val="16"/>
                                </w:rPr>
                                <w:t>206,803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209" w14:textId="77777777" w:rsidR="00D57BDC" w:rsidRDefault="0057757C">
                              <w:pPr>
                                <w:spacing w:after="0" w:line="240" w:lineRule="auto"/>
                                <w:jc w:val="right"/>
                              </w:pPr>
                              <w:r>
                                <w:rPr>
                                  <w:rFonts w:ascii="Arial" w:eastAsia="Arial" w:hAnsi="Arial"/>
                                  <w:color w:val="000000"/>
                                  <w:sz w:val="16"/>
                                </w:rPr>
                                <w:t>180,129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20A" w14:textId="77777777" w:rsidR="00D57BDC" w:rsidRDefault="0057757C">
                              <w:pPr>
                                <w:spacing w:after="0" w:line="240" w:lineRule="auto"/>
                                <w:jc w:val="right"/>
                              </w:pPr>
                              <w:r>
                                <w:rPr>
                                  <w:rFonts w:ascii="Arial" w:eastAsia="Arial" w:hAnsi="Arial"/>
                                  <w:color w:val="000000"/>
                                  <w:sz w:val="16"/>
                                </w:rPr>
                                <w:t>180,129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20B" w14:textId="77777777" w:rsidR="00D57BDC" w:rsidRDefault="0057757C">
                              <w:pPr>
                                <w:spacing w:after="0" w:line="240" w:lineRule="auto"/>
                                <w:jc w:val="right"/>
                              </w:pPr>
                              <w:r>
                                <w:rPr>
                                  <w:rFonts w:ascii="Arial" w:eastAsia="Arial" w:hAnsi="Arial"/>
                                  <w:color w:val="000000"/>
                                  <w:sz w:val="16"/>
                                </w:rPr>
                                <w:t>100.00</w:t>
                              </w:r>
                            </w:p>
                          </w:tc>
                        </w:tr>
                        <w:tr w:rsidR="00D57BDC" w14:paraId="6FA4921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0D" w14:textId="77777777" w:rsidR="00D57BDC" w:rsidRDefault="0057757C">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0E" w14:textId="77777777" w:rsidR="00D57BDC" w:rsidRDefault="0057757C">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0F" w14:textId="77777777" w:rsidR="00D57BDC" w:rsidRDefault="0057757C">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10" w14:textId="77777777" w:rsidR="00D57BDC" w:rsidRDefault="0057757C">
                              <w:pPr>
                                <w:spacing w:after="0" w:line="240" w:lineRule="auto"/>
                                <w:jc w:val="right"/>
                              </w:pPr>
                              <w:r>
                                <w:rPr>
                                  <w:rFonts w:ascii="Arial" w:eastAsia="Arial" w:hAnsi="Arial"/>
                                  <w:color w:val="000000"/>
                                  <w:sz w:val="16"/>
                                </w:rPr>
                                <w:t>207,239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11" w14:textId="77777777" w:rsidR="00D57BDC" w:rsidRDefault="0057757C">
                              <w:pPr>
                                <w:spacing w:after="0" w:line="240" w:lineRule="auto"/>
                                <w:jc w:val="right"/>
                              </w:pPr>
                              <w:r>
                                <w:rPr>
                                  <w:rFonts w:ascii="Arial" w:eastAsia="Arial" w:hAnsi="Arial"/>
                                  <w:color w:val="000000"/>
                                  <w:sz w:val="16"/>
                                </w:rPr>
                                <w:t>180,543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12" w14:textId="77777777" w:rsidR="00D57BDC" w:rsidRDefault="0057757C">
                              <w:pPr>
                                <w:spacing w:after="0" w:line="240" w:lineRule="auto"/>
                                <w:jc w:val="right"/>
                              </w:pPr>
                              <w:r>
                                <w:rPr>
                                  <w:rFonts w:ascii="Arial" w:eastAsia="Arial" w:hAnsi="Arial"/>
                                  <w:color w:val="000000"/>
                                  <w:sz w:val="16"/>
                                </w:rPr>
                                <w:t>180,543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13" w14:textId="77777777" w:rsidR="00D57BDC" w:rsidRDefault="0057757C">
                              <w:pPr>
                                <w:spacing w:after="0" w:line="240" w:lineRule="auto"/>
                                <w:jc w:val="right"/>
                              </w:pPr>
                              <w:r>
                                <w:rPr>
                                  <w:rFonts w:ascii="Arial" w:eastAsia="Arial" w:hAnsi="Arial"/>
                                  <w:color w:val="000000"/>
                                  <w:sz w:val="16"/>
                                </w:rPr>
                                <w:t>100.00</w:t>
                              </w:r>
                            </w:p>
                          </w:tc>
                        </w:tr>
                        <w:tr w:rsidR="00D57BDC" w14:paraId="6FA4921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215" w14:textId="77777777" w:rsidR="00D57BDC" w:rsidRDefault="0057757C">
                              <w:pPr>
                                <w:spacing w:after="0" w:line="240" w:lineRule="auto"/>
                              </w:pPr>
                              <w:r>
                                <w:rPr>
                                  <w:rFonts w:ascii="Arial" w:eastAsia="Arial" w:hAnsi="Arial"/>
                                  <w:color w:val="000000"/>
                                  <w:sz w:val="16"/>
                                </w:rPr>
                                <w:lastRenderedPageBreak/>
                                <w:t>00113516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216" w14:textId="77777777" w:rsidR="00D57BDC" w:rsidRDefault="0057757C">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217"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218" w14:textId="77777777" w:rsidR="00D57BDC" w:rsidRDefault="0057757C">
                              <w:pPr>
                                <w:spacing w:after="0" w:line="240" w:lineRule="auto"/>
                                <w:jc w:val="right"/>
                              </w:pPr>
                              <w:r>
                                <w:rPr>
                                  <w:rFonts w:ascii="Arial" w:eastAsia="Arial" w:hAnsi="Arial"/>
                                  <w:color w:val="000000"/>
                                  <w:sz w:val="16"/>
                                </w:rPr>
                                <w:t>316,377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219" w14:textId="77777777" w:rsidR="00D57BDC" w:rsidRDefault="0057757C">
                              <w:pPr>
                                <w:spacing w:after="0" w:line="240" w:lineRule="auto"/>
                                <w:jc w:val="right"/>
                              </w:pPr>
                              <w:r>
                                <w:rPr>
                                  <w:rFonts w:ascii="Arial" w:eastAsia="Arial" w:hAnsi="Arial"/>
                                  <w:color w:val="000000"/>
                                  <w:sz w:val="16"/>
                                </w:rPr>
                                <w:t>258,425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21A" w14:textId="77777777" w:rsidR="00D57BDC" w:rsidRDefault="0057757C">
                              <w:pPr>
                                <w:spacing w:after="0" w:line="240" w:lineRule="auto"/>
                                <w:jc w:val="right"/>
                              </w:pPr>
                              <w:r>
                                <w:rPr>
                                  <w:rFonts w:ascii="Arial" w:eastAsia="Arial" w:hAnsi="Arial"/>
                                  <w:color w:val="000000"/>
                                  <w:sz w:val="16"/>
                                </w:rPr>
                                <w:t>258,425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21B" w14:textId="77777777" w:rsidR="00D57BDC" w:rsidRDefault="0057757C">
                              <w:pPr>
                                <w:spacing w:after="0" w:line="240" w:lineRule="auto"/>
                                <w:jc w:val="right"/>
                              </w:pPr>
                              <w:r>
                                <w:rPr>
                                  <w:rFonts w:ascii="Arial" w:eastAsia="Arial" w:hAnsi="Arial"/>
                                  <w:color w:val="000000"/>
                                  <w:sz w:val="16"/>
                                </w:rPr>
                                <w:t>100.00</w:t>
                              </w:r>
                            </w:p>
                          </w:tc>
                        </w:tr>
                        <w:tr w:rsidR="00D57BDC" w14:paraId="6FA4922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1D" w14:textId="77777777" w:rsidR="00D57BDC" w:rsidRDefault="0057757C">
                              <w:pPr>
                                <w:spacing w:after="0" w:line="240" w:lineRule="auto"/>
                              </w:pPr>
                              <w:r>
                                <w:rPr>
                                  <w:rFonts w:ascii="Arial" w:eastAsia="Arial" w:hAnsi="Arial"/>
                                  <w:color w:val="000000"/>
                                  <w:sz w:val="16"/>
                                </w:rPr>
                                <w:t>00113516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1E" w14:textId="77777777" w:rsidR="00D57BDC" w:rsidRDefault="0057757C">
                              <w:pPr>
                                <w:spacing w:after="0" w:line="240" w:lineRule="auto"/>
                              </w:pPr>
                              <w:r>
                                <w:rPr>
                                  <w:rFonts w:ascii="Arial" w:eastAsia="Arial" w:hAnsi="Arial"/>
                                  <w:color w:val="000000"/>
                                  <w:sz w:val="16"/>
                                </w:rPr>
                                <w:t>UNA059-CRSV accountability 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1F" w14:textId="77777777" w:rsidR="00D57BDC" w:rsidRDefault="0057757C">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20" w14:textId="77777777" w:rsidR="00D57BDC" w:rsidRDefault="0057757C">
                              <w:pPr>
                                <w:spacing w:after="0" w:line="240" w:lineRule="auto"/>
                                <w:jc w:val="right"/>
                              </w:pPr>
                              <w:r>
                                <w:rPr>
                                  <w:rFonts w:ascii="Arial" w:eastAsia="Arial" w:hAnsi="Arial"/>
                                  <w:color w:val="000000"/>
                                  <w:sz w:val="16"/>
                                </w:rPr>
                                <w:t>271,373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21" w14:textId="77777777" w:rsidR="00D57BDC" w:rsidRDefault="0057757C">
                              <w:pPr>
                                <w:spacing w:after="0" w:line="240" w:lineRule="auto"/>
                                <w:jc w:val="right"/>
                              </w:pPr>
                              <w:r>
                                <w:rPr>
                                  <w:rFonts w:ascii="Arial" w:eastAsia="Arial" w:hAnsi="Arial"/>
                                  <w:color w:val="000000"/>
                                  <w:sz w:val="16"/>
                                </w:rPr>
                                <w:t>271,373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22" w14:textId="77777777" w:rsidR="00D57BDC" w:rsidRDefault="0057757C">
                              <w:pPr>
                                <w:spacing w:after="0" w:line="240" w:lineRule="auto"/>
                                <w:jc w:val="right"/>
                              </w:pPr>
                              <w:r>
                                <w:rPr>
                                  <w:rFonts w:ascii="Arial" w:eastAsia="Arial" w:hAnsi="Arial"/>
                                  <w:color w:val="000000"/>
                                  <w:sz w:val="16"/>
                                </w:rPr>
                                <w:t>271,373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23" w14:textId="77777777" w:rsidR="00D57BDC" w:rsidRDefault="0057757C">
                              <w:pPr>
                                <w:spacing w:after="0" w:line="240" w:lineRule="auto"/>
                                <w:jc w:val="right"/>
                              </w:pPr>
                              <w:r>
                                <w:rPr>
                                  <w:rFonts w:ascii="Arial" w:eastAsia="Arial" w:hAnsi="Arial"/>
                                  <w:color w:val="000000"/>
                                  <w:sz w:val="16"/>
                                </w:rPr>
                                <w:t>100.00</w:t>
                              </w:r>
                            </w:p>
                          </w:tc>
                        </w:tr>
                        <w:tr w:rsidR="00D57BDC" w14:paraId="6FA4922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225" w14:textId="77777777" w:rsidR="00D57BDC" w:rsidRDefault="0057757C">
                              <w:pPr>
                                <w:spacing w:after="0" w:line="240" w:lineRule="auto"/>
                              </w:pPr>
                              <w:r>
                                <w:rPr>
                                  <w:rFonts w:ascii="Arial" w:eastAsia="Arial" w:hAnsi="Arial"/>
                                  <w:color w:val="000000"/>
                                  <w:sz w:val="16"/>
                                </w:rPr>
                                <w:t>00113517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226" w14:textId="77777777" w:rsidR="00D57BDC" w:rsidRDefault="0057757C">
                              <w:pPr>
                                <w:spacing w:after="0" w:line="240" w:lineRule="auto"/>
                              </w:pPr>
                              <w:r>
                                <w:rPr>
                                  <w:rFonts w:ascii="Arial" w:eastAsia="Arial" w:hAnsi="Arial"/>
                                  <w:color w:val="000000"/>
                                  <w:sz w:val="16"/>
                                </w:rPr>
                                <w:t>UNA057- Reparation for CRSV Su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227" w14:textId="77777777" w:rsidR="00D57BDC" w:rsidRDefault="0057757C">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228" w14:textId="77777777" w:rsidR="00D57BDC" w:rsidRDefault="0057757C">
                              <w:pPr>
                                <w:spacing w:after="0" w:line="240" w:lineRule="auto"/>
                                <w:jc w:val="right"/>
                              </w:pPr>
                              <w:r>
                                <w:rPr>
                                  <w:rFonts w:ascii="Arial" w:eastAsia="Arial" w:hAnsi="Arial"/>
                                  <w:color w:val="000000"/>
                                  <w:sz w:val="16"/>
                                </w:rPr>
                                <w:t>550,000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229" w14:textId="77777777" w:rsidR="00D57BDC" w:rsidRDefault="0057757C">
                              <w:pPr>
                                <w:spacing w:after="0" w:line="240" w:lineRule="auto"/>
                                <w:jc w:val="right"/>
                              </w:pPr>
                              <w:r>
                                <w:rPr>
                                  <w:rFonts w:ascii="Arial" w:eastAsia="Arial" w:hAnsi="Arial"/>
                                  <w:color w:val="000000"/>
                                  <w:sz w:val="16"/>
                                </w:rPr>
                                <w:t>550,000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22A" w14:textId="77777777" w:rsidR="00D57BDC" w:rsidRDefault="0057757C">
                              <w:pPr>
                                <w:spacing w:after="0" w:line="240" w:lineRule="auto"/>
                                <w:jc w:val="right"/>
                              </w:pPr>
                              <w:r>
                                <w:rPr>
                                  <w:rFonts w:ascii="Arial" w:eastAsia="Arial" w:hAnsi="Arial"/>
                                  <w:color w:val="000000"/>
                                  <w:sz w:val="16"/>
                                </w:rPr>
                                <w:t>550,000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22B" w14:textId="77777777" w:rsidR="00D57BDC" w:rsidRDefault="0057757C">
                              <w:pPr>
                                <w:spacing w:after="0" w:line="240" w:lineRule="auto"/>
                                <w:jc w:val="right"/>
                              </w:pPr>
                              <w:r>
                                <w:rPr>
                                  <w:rFonts w:ascii="Arial" w:eastAsia="Arial" w:hAnsi="Arial"/>
                                  <w:color w:val="000000"/>
                                  <w:sz w:val="16"/>
                                </w:rPr>
                                <w:t>100.00</w:t>
                              </w:r>
                            </w:p>
                          </w:tc>
                        </w:tr>
                        <w:tr w:rsidR="00D57BDC" w14:paraId="6FA4923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2D" w14:textId="77777777" w:rsidR="00D57BDC" w:rsidRDefault="0057757C">
                              <w:pPr>
                                <w:spacing w:after="0" w:line="240" w:lineRule="auto"/>
                              </w:pPr>
                              <w:r>
                                <w:rPr>
                                  <w:rFonts w:ascii="Arial" w:eastAsia="Arial" w:hAnsi="Arial"/>
                                  <w:color w:val="000000"/>
                                  <w:sz w:val="16"/>
                                </w:rPr>
                                <w:t>00115192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2E" w14:textId="77777777" w:rsidR="00D57BDC" w:rsidRDefault="0057757C">
                              <w:pPr>
                                <w:spacing w:after="0" w:line="240" w:lineRule="auto"/>
                              </w:pPr>
                              <w:r>
                                <w:rPr>
                                  <w:rFonts w:ascii="Arial" w:eastAsia="Arial" w:hAnsi="Arial"/>
                                  <w:color w:val="000000"/>
                                  <w:sz w:val="16"/>
                                </w:rPr>
                                <w:t>UNA058 Iraq GBV mitigation 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2F"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30" w14:textId="77777777" w:rsidR="00D57BDC" w:rsidRDefault="0057757C">
                              <w:pPr>
                                <w:spacing w:after="0" w:line="240" w:lineRule="auto"/>
                                <w:jc w:val="right"/>
                              </w:pPr>
                              <w:r>
                                <w:rPr>
                                  <w:rFonts w:ascii="Arial" w:eastAsia="Arial" w:hAnsi="Arial"/>
                                  <w:color w:val="000000"/>
                                  <w:sz w:val="16"/>
                                </w:rPr>
                                <w:t>428,000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31" w14:textId="77777777" w:rsidR="00D57BDC" w:rsidRDefault="0057757C">
                              <w:pPr>
                                <w:spacing w:after="0" w:line="240" w:lineRule="auto"/>
                                <w:jc w:val="right"/>
                              </w:pPr>
                              <w:r>
                                <w:rPr>
                                  <w:rFonts w:ascii="Arial" w:eastAsia="Arial" w:hAnsi="Arial"/>
                                  <w:color w:val="000000"/>
                                  <w:sz w:val="16"/>
                                </w:rPr>
                                <w:t>428,000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32" w14:textId="77777777" w:rsidR="00D57BDC" w:rsidRDefault="0057757C">
                              <w:pPr>
                                <w:spacing w:after="0" w:line="240" w:lineRule="auto"/>
                                <w:jc w:val="right"/>
                              </w:pPr>
                              <w:r>
                                <w:rPr>
                                  <w:rFonts w:ascii="Arial" w:eastAsia="Arial" w:hAnsi="Arial"/>
                                  <w:color w:val="000000"/>
                                  <w:sz w:val="16"/>
                                </w:rPr>
                                <w:t>428,000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33" w14:textId="77777777" w:rsidR="00D57BDC" w:rsidRDefault="0057757C">
                              <w:pPr>
                                <w:spacing w:after="0" w:line="240" w:lineRule="auto"/>
                                <w:jc w:val="right"/>
                              </w:pPr>
                              <w:r>
                                <w:rPr>
                                  <w:rFonts w:ascii="Arial" w:eastAsia="Arial" w:hAnsi="Arial"/>
                                  <w:color w:val="000000"/>
                                  <w:sz w:val="16"/>
                                </w:rPr>
                                <w:t>100.00</w:t>
                              </w:r>
                            </w:p>
                          </w:tc>
                        </w:tr>
                        <w:tr w:rsidR="00D57BDC" w14:paraId="6FA4923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235" w14:textId="77777777" w:rsidR="00D57BDC" w:rsidRDefault="0057757C">
                              <w:pPr>
                                <w:spacing w:after="0" w:line="240" w:lineRule="auto"/>
                              </w:pPr>
                              <w:r>
                                <w:rPr>
                                  <w:rFonts w:ascii="Arial" w:eastAsia="Arial" w:hAnsi="Arial"/>
                                  <w:color w:val="000000"/>
                                  <w:sz w:val="16"/>
                                </w:rPr>
                                <w:t>00115195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236" w14:textId="77777777" w:rsidR="00D57BDC" w:rsidRDefault="0057757C">
                              <w:pPr>
                                <w:spacing w:after="0" w:line="240" w:lineRule="auto"/>
                              </w:pPr>
                              <w:r>
                                <w:rPr>
                                  <w:rFonts w:ascii="Arial" w:eastAsia="Arial" w:hAnsi="Arial"/>
                                  <w:color w:val="000000"/>
                                  <w:sz w:val="16"/>
                                </w:rPr>
                                <w:t xml:space="preserve">UNA061 Cox's Bazar CRSV </w:t>
                              </w:r>
                              <w:proofErr w:type="spellStart"/>
                              <w:r>
                                <w:rPr>
                                  <w:rFonts w:ascii="Arial" w:eastAsia="Arial" w:hAnsi="Arial"/>
                                  <w:color w:val="000000"/>
                                  <w:sz w:val="16"/>
                                </w:rPr>
                                <w:t>Suppor</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237" w14:textId="77777777" w:rsidR="00D57BDC" w:rsidRDefault="0057757C">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238" w14:textId="77777777" w:rsidR="00D57BDC" w:rsidRDefault="0057757C">
                              <w:pPr>
                                <w:spacing w:after="0" w:line="240" w:lineRule="auto"/>
                                <w:jc w:val="right"/>
                              </w:pPr>
                              <w:r>
                                <w:rPr>
                                  <w:rFonts w:ascii="Arial" w:eastAsia="Arial" w:hAnsi="Arial"/>
                                  <w:color w:val="000000"/>
                                  <w:sz w:val="16"/>
                                </w:rPr>
                                <w:t>325,000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239" w14:textId="77777777" w:rsidR="00D57BDC" w:rsidRDefault="0057757C">
                              <w:pPr>
                                <w:spacing w:after="0" w:line="240" w:lineRule="auto"/>
                                <w:jc w:val="right"/>
                              </w:pPr>
                              <w:r>
                                <w:rPr>
                                  <w:rFonts w:ascii="Arial" w:eastAsia="Arial" w:hAnsi="Arial"/>
                                  <w:color w:val="000000"/>
                                  <w:sz w:val="16"/>
                                </w:rPr>
                                <w:t>256,693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23A" w14:textId="77777777" w:rsidR="00D57BDC" w:rsidRDefault="0057757C">
                              <w:pPr>
                                <w:spacing w:after="0" w:line="240" w:lineRule="auto"/>
                                <w:jc w:val="right"/>
                              </w:pPr>
                              <w:r>
                                <w:rPr>
                                  <w:rFonts w:ascii="Arial" w:eastAsia="Arial" w:hAnsi="Arial"/>
                                  <w:color w:val="000000"/>
                                  <w:sz w:val="16"/>
                                </w:rPr>
                                <w:t>256,693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23B" w14:textId="77777777" w:rsidR="00D57BDC" w:rsidRDefault="0057757C">
                              <w:pPr>
                                <w:spacing w:after="0" w:line="240" w:lineRule="auto"/>
                                <w:jc w:val="right"/>
                              </w:pPr>
                              <w:r>
                                <w:rPr>
                                  <w:rFonts w:ascii="Arial" w:eastAsia="Arial" w:hAnsi="Arial"/>
                                  <w:color w:val="000000"/>
                                  <w:sz w:val="16"/>
                                </w:rPr>
                                <w:t>100.00</w:t>
                              </w:r>
                            </w:p>
                          </w:tc>
                        </w:tr>
                        <w:tr w:rsidR="00D57BDC" w14:paraId="6FA4924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3D" w14:textId="77777777" w:rsidR="00D57BDC" w:rsidRDefault="0057757C">
                              <w:pPr>
                                <w:spacing w:after="0" w:line="240" w:lineRule="auto"/>
                              </w:pPr>
                              <w:r>
                                <w:rPr>
                                  <w:rFonts w:ascii="Arial" w:eastAsia="Arial" w:hAnsi="Arial"/>
                                  <w:color w:val="000000"/>
                                  <w:sz w:val="16"/>
                                </w:rPr>
                                <w:t>00115195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3E" w14:textId="77777777" w:rsidR="00D57BDC" w:rsidRDefault="0057757C">
                              <w:pPr>
                                <w:spacing w:after="0" w:line="240" w:lineRule="auto"/>
                              </w:pPr>
                              <w:r>
                                <w:rPr>
                                  <w:rFonts w:ascii="Arial" w:eastAsia="Arial" w:hAnsi="Arial"/>
                                  <w:color w:val="000000"/>
                                  <w:sz w:val="16"/>
                                </w:rPr>
                                <w:t xml:space="preserve">UNA061 Cox's Bazar CRSV </w:t>
                              </w:r>
                              <w:proofErr w:type="spellStart"/>
                              <w:r>
                                <w:rPr>
                                  <w:rFonts w:ascii="Arial" w:eastAsia="Arial" w:hAnsi="Arial"/>
                                  <w:color w:val="000000"/>
                                  <w:sz w:val="16"/>
                                </w:rPr>
                                <w:t>Suppor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3F" w14:textId="77777777" w:rsidR="00D57BDC" w:rsidRDefault="0057757C">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40" w14:textId="77777777" w:rsidR="00D57BDC" w:rsidRDefault="0057757C">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41" w14:textId="77777777" w:rsidR="00D57BDC" w:rsidRDefault="0057757C">
                              <w:pPr>
                                <w:spacing w:after="0" w:line="240" w:lineRule="auto"/>
                                <w:jc w:val="right"/>
                              </w:pPr>
                              <w:r>
                                <w:rPr>
                                  <w:rFonts w:ascii="Arial" w:eastAsia="Arial" w:hAnsi="Arial"/>
                                  <w:color w:val="000000"/>
                                  <w:sz w:val="16"/>
                                </w:rPr>
                                <w:t>247,021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42" w14:textId="77777777" w:rsidR="00D57BDC" w:rsidRDefault="0057757C">
                              <w:pPr>
                                <w:spacing w:after="0" w:line="240" w:lineRule="auto"/>
                                <w:jc w:val="right"/>
                              </w:pPr>
                              <w:r>
                                <w:rPr>
                                  <w:rFonts w:ascii="Arial" w:eastAsia="Arial" w:hAnsi="Arial"/>
                                  <w:color w:val="000000"/>
                                  <w:sz w:val="16"/>
                                </w:rPr>
                                <w:t>247,021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43" w14:textId="77777777" w:rsidR="00D57BDC" w:rsidRDefault="0057757C">
                              <w:pPr>
                                <w:spacing w:after="0" w:line="240" w:lineRule="auto"/>
                                <w:jc w:val="right"/>
                              </w:pPr>
                              <w:r>
                                <w:rPr>
                                  <w:rFonts w:ascii="Arial" w:eastAsia="Arial" w:hAnsi="Arial"/>
                                  <w:color w:val="000000"/>
                                  <w:sz w:val="16"/>
                                </w:rPr>
                                <w:t>100.00</w:t>
                              </w:r>
                            </w:p>
                          </w:tc>
                        </w:tr>
                        <w:tr w:rsidR="00D57BDC" w14:paraId="6FA4924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245" w14:textId="77777777" w:rsidR="00D57BDC" w:rsidRDefault="0057757C">
                              <w:pPr>
                                <w:spacing w:after="0" w:line="240" w:lineRule="auto"/>
                              </w:pPr>
                              <w:r>
                                <w:rPr>
                                  <w:rFonts w:ascii="Arial" w:eastAsia="Arial" w:hAnsi="Arial"/>
                                  <w:color w:val="000000"/>
                                  <w:sz w:val="16"/>
                                </w:rPr>
                                <w:t>00116935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246" w14:textId="77777777" w:rsidR="00D57BDC" w:rsidRDefault="0057757C">
                              <w:pPr>
                                <w:spacing w:after="0" w:line="240" w:lineRule="auto"/>
                              </w:pPr>
                              <w:r>
                                <w:rPr>
                                  <w:rFonts w:ascii="Arial" w:eastAsia="Arial" w:hAnsi="Arial"/>
                                  <w:color w:val="000000"/>
                                  <w:sz w:val="16"/>
                                </w:rPr>
                                <w:t xml:space="preserve">UNA064 KB-CRSV n </w:t>
                              </w:r>
                              <w:proofErr w:type="spellStart"/>
                              <w:r>
                                <w:rPr>
                                  <w:rFonts w:ascii="Arial" w:eastAsia="Arial" w:hAnsi="Arial"/>
                                  <w:color w:val="000000"/>
                                  <w:sz w:val="16"/>
                                </w:rPr>
                                <w:t>Reparatns</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247" w14:textId="77777777" w:rsidR="00D57BDC" w:rsidRDefault="0057757C">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248" w14:textId="77777777" w:rsidR="00D57BDC" w:rsidRDefault="0057757C">
                              <w:pPr>
                                <w:spacing w:after="0" w:line="240" w:lineRule="auto"/>
                                <w:jc w:val="right"/>
                              </w:pPr>
                              <w:r>
                                <w:rPr>
                                  <w:rFonts w:ascii="Arial" w:eastAsia="Arial" w:hAnsi="Arial"/>
                                  <w:color w:val="000000"/>
                                  <w:sz w:val="16"/>
                                </w:rPr>
                                <w:t>100,580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249" w14:textId="77777777" w:rsidR="00D57BDC" w:rsidRDefault="0057757C">
                              <w:pPr>
                                <w:spacing w:after="0" w:line="240" w:lineRule="auto"/>
                                <w:jc w:val="right"/>
                              </w:pPr>
                              <w:r>
                                <w:rPr>
                                  <w:rFonts w:ascii="Arial" w:eastAsia="Arial" w:hAnsi="Arial"/>
                                  <w:color w:val="000000"/>
                                  <w:sz w:val="16"/>
                                </w:rPr>
                                <w:t>99,593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24A" w14:textId="77777777" w:rsidR="00D57BDC" w:rsidRDefault="0057757C">
                              <w:pPr>
                                <w:spacing w:after="0" w:line="240" w:lineRule="auto"/>
                                <w:jc w:val="right"/>
                              </w:pPr>
                              <w:r>
                                <w:rPr>
                                  <w:rFonts w:ascii="Arial" w:eastAsia="Arial" w:hAnsi="Arial"/>
                                  <w:color w:val="000000"/>
                                  <w:sz w:val="16"/>
                                </w:rPr>
                                <w:t>99,593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24B" w14:textId="77777777" w:rsidR="00D57BDC" w:rsidRDefault="0057757C">
                              <w:pPr>
                                <w:spacing w:after="0" w:line="240" w:lineRule="auto"/>
                                <w:jc w:val="right"/>
                              </w:pPr>
                              <w:r>
                                <w:rPr>
                                  <w:rFonts w:ascii="Arial" w:eastAsia="Arial" w:hAnsi="Arial"/>
                                  <w:color w:val="000000"/>
                                  <w:sz w:val="16"/>
                                </w:rPr>
                                <w:t>100.00</w:t>
                              </w:r>
                            </w:p>
                          </w:tc>
                        </w:tr>
                        <w:tr w:rsidR="006128DE" w14:paraId="6FA49254"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924D" w14:textId="77777777" w:rsidR="00D57BDC" w:rsidRDefault="0057757C">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6FA4924F"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9250" w14:textId="77777777" w:rsidR="00D57BDC" w:rsidRDefault="0057757C">
                              <w:pPr>
                                <w:spacing w:after="0" w:line="240" w:lineRule="auto"/>
                                <w:jc w:val="right"/>
                              </w:pPr>
                              <w:r>
                                <w:rPr>
                                  <w:rFonts w:ascii="Arial" w:eastAsia="Arial" w:hAnsi="Arial"/>
                                  <w:b/>
                                  <w:color w:val="000000"/>
                                  <w:sz w:val="16"/>
                                </w:rPr>
                                <w:t>37,729,589</w:t>
                              </w:r>
                            </w:p>
                          </w:tc>
                          <w:tc>
                            <w:tcPr>
                              <w:tcW w:w="1328" w:type="dxa"/>
                              <w:tcBorders>
                                <w:top w:val="nil"/>
                                <w:left w:val="nil"/>
                                <w:bottom w:val="nil"/>
                                <w:right w:val="nil"/>
                              </w:tcBorders>
                              <w:tcMar>
                                <w:top w:w="59" w:type="dxa"/>
                                <w:left w:w="59" w:type="dxa"/>
                                <w:bottom w:w="59" w:type="dxa"/>
                                <w:right w:w="59" w:type="dxa"/>
                              </w:tcMar>
                              <w:vAlign w:val="center"/>
                            </w:tcPr>
                            <w:p w14:paraId="6FA49251" w14:textId="77777777" w:rsidR="00D57BDC" w:rsidRDefault="0057757C">
                              <w:pPr>
                                <w:spacing w:after="0" w:line="240" w:lineRule="auto"/>
                                <w:jc w:val="right"/>
                              </w:pPr>
                              <w:r>
                                <w:rPr>
                                  <w:rFonts w:ascii="Arial" w:eastAsia="Arial" w:hAnsi="Arial"/>
                                  <w:b/>
                                  <w:color w:val="000000"/>
                                  <w:sz w:val="16"/>
                                </w:rPr>
                                <w:t>34,679,302</w:t>
                              </w:r>
                            </w:p>
                          </w:tc>
                          <w:tc>
                            <w:tcPr>
                              <w:tcW w:w="1215" w:type="dxa"/>
                              <w:tcBorders>
                                <w:top w:val="nil"/>
                                <w:left w:val="nil"/>
                                <w:bottom w:val="nil"/>
                                <w:right w:val="nil"/>
                              </w:tcBorders>
                              <w:tcMar>
                                <w:top w:w="59" w:type="dxa"/>
                                <w:left w:w="59" w:type="dxa"/>
                                <w:bottom w:w="59" w:type="dxa"/>
                                <w:right w:w="59" w:type="dxa"/>
                              </w:tcMar>
                              <w:vAlign w:val="center"/>
                            </w:tcPr>
                            <w:p w14:paraId="6FA49252" w14:textId="77777777" w:rsidR="00D57BDC" w:rsidRDefault="0057757C">
                              <w:pPr>
                                <w:spacing w:after="0" w:line="240" w:lineRule="auto"/>
                                <w:jc w:val="right"/>
                              </w:pPr>
                              <w:r>
                                <w:rPr>
                                  <w:rFonts w:ascii="Arial" w:eastAsia="Arial" w:hAnsi="Arial"/>
                                  <w:b/>
                                  <w:color w:val="000000"/>
                                  <w:sz w:val="16"/>
                                </w:rPr>
                                <w:t>32,997,177</w:t>
                              </w:r>
                            </w:p>
                          </w:tc>
                          <w:tc>
                            <w:tcPr>
                              <w:tcW w:w="1050" w:type="dxa"/>
                              <w:tcBorders>
                                <w:top w:val="nil"/>
                                <w:left w:val="nil"/>
                                <w:bottom w:val="nil"/>
                                <w:right w:val="nil"/>
                              </w:tcBorders>
                              <w:tcMar>
                                <w:top w:w="59" w:type="dxa"/>
                                <w:left w:w="59" w:type="dxa"/>
                                <w:bottom w:w="59" w:type="dxa"/>
                                <w:right w:w="59" w:type="dxa"/>
                              </w:tcMar>
                              <w:vAlign w:val="center"/>
                            </w:tcPr>
                            <w:p w14:paraId="6FA49253" w14:textId="77777777" w:rsidR="00D57BDC" w:rsidRDefault="0057757C">
                              <w:pPr>
                                <w:spacing w:after="0" w:line="240" w:lineRule="auto"/>
                                <w:jc w:val="right"/>
                              </w:pPr>
                              <w:r>
                                <w:rPr>
                                  <w:rFonts w:ascii="Arial" w:eastAsia="Arial" w:hAnsi="Arial"/>
                                  <w:b/>
                                  <w:color w:val="000000"/>
                                  <w:sz w:val="16"/>
                                </w:rPr>
                                <w:t>95.15</w:t>
                              </w:r>
                            </w:p>
                          </w:tc>
                        </w:tr>
                        <w:tr w:rsidR="006128DE" w14:paraId="6FA4925C"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9255" w14:textId="77777777" w:rsidR="00D57BDC" w:rsidRDefault="00D57BDC">
                              <w:pPr>
                                <w:spacing w:after="0" w:line="240" w:lineRule="auto"/>
                              </w:pPr>
                            </w:p>
                          </w:tc>
                        </w:tr>
                        <w:tr w:rsidR="006128DE" w14:paraId="6FA49264"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925D" w14:textId="77777777" w:rsidR="00D57BDC" w:rsidRDefault="0057757C">
                              <w:pPr>
                                <w:spacing w:after="0" w:line="240" w:lineRule="auto"/>
                              </w:pPr>
                              <w:r>
                                <w:rPr>
                                  <w:rFonts w:ascii="Arial" w:eastAsia="Arial" w:hAnsi="Arial"/>
                                  <w:b/>
                                  <w:color w:val="FFFFFF"/>
                                  <w:sz w:val="16"/>
                                </w:rPr>
                                <w:t>Iraq</w:t>
                              </w:r>
                            </w:p>
                          </w:tc>
                        </w:tr>
                        <w:tr w:rsidR="00D57BDC" w14:paraId="6FA4926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65" w14:textId="77777777" w:rsidR="00D57BDC" w:rsidRDefault="0057757C">
                              <w:pPr>
                                <w:spacing w:after="0" w:line="240" w:lineRule="auto"/>
                              </w:pPr>
                              <w:r>
                                <w:rPr>
                                  <w:rFonts w:ascii="Arial" w:eastAsia="Arial" w:hAnsi="Arial"/>
                                  <w:color w:val="000000"/>
                                  <w:sz w:val="16"/>
                                </w:rPr>
                                <w:t>00113083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66" w14:textId="77777777" w:rsidR="00D57BDC" w:rsidRDefault="0057757C">
                              <w:pPr>
                                <w:spacing w:after="0" w:line="240" w:lineRule="auto"/>
                              </w:pPr>
                              <w:r>
                                <w:rPr>
                                  <w:rFonts w:ascii="Arial" w:eastAsia="Arial" w:hAnsi="Arial"/>
                                  <w:color w:val="000000"/>
                                  <w:sz w:val="16"/>
                                </w:rPr>
                                <w:t xml:space="preserve">UNA056- Project Init </w:t>
                              </w:r>
                              <w:proofErr w:type="spellStart"/>
                              <w:r>
                                <w:rPr>
                                  <w:rFonts w:ascii="Arial" w:eastAsia="Arial" w:hAnsi="Arial"/>
                                  <w:color w:val="000000"/>
                                  <w:sz w:val="16"/>
                                </w:rPr>
                                <w:t>Proj</w:t>
                              </w:r>
                              <w:proofErr w:type="spellEnd"/>
                              <w:r>
                                <w:rPr>
                                  <w:rFonts w:ascii="Arial" w:eastAsia="Arial" w:hAnsi="Arial"/>
                                  <w:color w:val="000000"/>
                                  <w:sz w:val="16"/>
                                </w:rPr>
                                <w:t>- CRS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67"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68" w14:textId="77777777" w:rsidR="00D57BDC" w:rsidRDefault="0057757C">
                              <w:pPr>
                                <w:spacing w:after="0" w:line="240" w:lineRule="auto"/>
                                <w:jc w:val="right"/>
                              </w:pPr>
                              <w:r>
                                <w:rPr>
                                  <w:rFonts w:ascii="Arial" w:eastAsia="Arial" w:hAnsi="Arial"/>
                                  <w:color w:val="000000"/>
                                  <w:sz w:val="16"/>
                                </w:rPr>
                                <w:t>396,000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69" w14:textId="77777777" w:rsidR="00D57BDC" w:rsidRDefault="0057757C">
                              <w:pPr>
                                <w:spacing w:after="0" w:line="240" w:lineRule="auto"/>
                                <w:jc w:val="right"/>
                              </w:pPr>
                              <w:r>
                                <w:rPr>
                                  <w:rFonts w:ascii="Arial" w:eastAsia="Arial" w:hAnsi="Arial"/>
                                  <w:color w:val="000000"/>
                                  <w:sz w:val="16"/>
                                </w:rPr>
                                <w:t>21,887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6A" w14:textId="77777777" w:rsidR="00D57BDC" w:rsidRDefault="0057757C">
                              <w:pPr>
                                <w:spacing w:after="0" w:line="240" w:lineRule="auto"/>
                                <w:jc w:val="right"/>
                              </w:pPr>
                              <w:r>
                                <w:rPr>
                                  <w:rFonts w:ascii="Arial" w:eastAsia="Arial" w:hAnsi="Arial"/>
                                  <w:color w:val="000000"/>
                                  <w:sz w:val="16"/>
                                </w:rPr>
                                <w:t>21,887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6B" w14:textId="77777777" w:rsidR="00D57BDC" w:rsidRDefault="0057757C">
                              <w:pPr>
                                <w:spacing w:after="0" w:line="240" w:lineRule="auto"/>
                                <w:jc w:val="right"/>
                              </w:pPr>
                              <w:r>
                                <w:rPr>
                                  <w:rFonts w:ascii="Arial" w:eastAsia="Arial" w:hAnsi="Arial"/>
                                  <w:color w:val="000000"/>
                                  <w:sz w:val="16"/>
                                </w:rPr>
                                <w:t>100.00</w:t>
                              </w:r>
                            </w:p>
                          </w:tc>
                        </w:tr>
                        <w:tr w:rsidR="006128DE" w14:paraId="6FA49274"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926D" w14:textId="77777777" w:rsidR="00D57BDC" w:rsidRDefault="0057757C">
                              <w:pPr>
                                <w:spacing w:after="0" w:line="240" w:lineRule="auto"/>
                              </w:pPr>
                              <w:r>
                                <w:rPr>
                                  <w:rFonts w:ascii="Arial" w:eastAsia="Arial" w:hAnsi="Arial"/>
                                  <w:b/>
                                  <w:color w:val="000000"/>
                                  <w:sz w:val="16"/>
                                </w:rPr>
                                <w:t>Iraq: Total</w:t>
                              </w:r>
                            </w:p>
                          </w:tc>
                          <w:tc>
                            <w:tcPr>
                              <w:tcW w:w="1371" w:type="dxa"/>
                              <w:tcBorders>
                                <w:top w:val="nil"/>
                                <w:left w:val="nil"/>
                                <w:bottom w:val="nil"/>
                                <w:right w:val="nil"/>
                              </w:tcBorders>
                              <w:tcMar>
                                <w:top w:w="59" w:type="dxa"/>
                                <w:left w:w="59" w:type="dxa"/>
                                <w:bottom w:w="59" w:type="dxa"/>
                                <w:right w:w="59" w:type="dxa"/>
                              </w:tcMar>
                              <w:vAlign w:val="center"/>
                            </w:tcPr>
                            <w:p w14:paraId="6FA4926F"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9270" w14:textId="77777777" w:rsidR="00D57BDC" w:rsidRDefault="0057757C">
                              <w:pPr>
                                <w:spacing w:after="0" w:line="240" w:lineRule="auto"/>
                                <w:jc w:val="right"/>
                              </w:pPr>
                              <w:r>
                                <w:rPr>
                                  <w:rFonts w:ascii="Arial" w:eastAsia="Arial" w:hAnsi="Arial"/>
                                  <w:b/>
                                  <w:color w:val="000000"/>
                                  <w:sz w:val="16"/>
                                </w:rPr>
                                <w:t>396,000</w:t>
                              </w:r>
                            </w:p>
                          </w:tc>
                          <w:tc>
                            <w:tcPr>
                              <w:tcW w:w="1328" w:type="dxa"/>
                              <w:tcBorders>
                                <w:top w:val="nil"/>
                                <w:left w:val="nil"/>
                                <w:bottom w:val="nil"/>
                                <w:right w:val="nil"/>
                              </w:tcBorders>
                              <w:tcMar>
                                <w:top w:w="59" w:type="dxa"/>
                                <w:left w:w="59" w:type="dxa"/>
                                <w:bottom w:w="59" w:type="dxa"/>
                                <w:right w:w="59" w:type="dxa"/>
                              </w:tcMar>
                              <w:vAlign w:val="center"/>
                            </w:tcPr>
                            <w:p w14:paraId="6FA49271" w14:textId="77777777" w:rsidR="00D57BDC" w:rsidRDefault="0057757C">
                              <w:pPr>
                                <w:spacing w:after="0" w:line="240" w:lineRule="auto"/>
                                <w:jc w:val="right"/>
                              </w:pPr>
                              <w:r>
                                <w:rPr>
                                  <w:rFonts w:ascii="Arial" w:eastAsia="Arial" w:hAnsi="Arial"/>
                                  <w:b/>
                                  <w:color w:val="000000"/>
                                  <w:sz w:val="16"/>
                                </w:rPr>
                                <w:t>21,887</w:t>
                              </w:r>
                            </w:p>
                          </w:tc>
                          <w:tc>
                            <w:tcPr>
                              <w:tcW w:w="1215" w:type="dxa"/>
                              <w:tcBorders>
                                <w:top w:val="nil"/>
                                <w:left w:val="nil"/>
                                <w:bottom w:val="nil"/>
                                <w:right w:val="nil"/>
                              </w:tcBorders>
                              <w:tcMar>
                                <w:top w:w="59" w:type="dxa"/>
                                <w:left w:w="59" w:type="dxa"/>
                                <w:bottom w:w="59" w:type="dxa"/>
                                <w:right w:w="59" w:type="dxa"/>
                              </w:tcMar>
                              <w:vAlign w:val="center"/>
                            </w:tcPr>
                            <w:p w14:paraId="6FA49272" w14:textId="77777777" w:rsidR="00D57BDC" w:rsidRDefault="0057757C">
                              <w:pPr>
                                <w:spacing w:after="0" w:line="240" w:lineRule="auto"/>
                                <w:jc w:val="right"/>
                              </w:pPr>
                              <w:r>
                                <w:rPr>
                                  <w:rFonts w:ascii="Arial" w:eastAsia="Arial" w:hAnsi="Arial"/>
                                  <w:b/>
                                  <w:color w:val="000000"/>
                                  <w:sz w:val="16"/>
                                </w:rPr>
                                <w:t>21,887</w:t>
                              </w:r>
                            </w:p>
                          </w:tc>
                          <w:tc>
                            <w:tcPr>
                              <w:tcW w:w="1050" w:type="dxa"/>
                              <w:tcBorders>
                                <w:top w:val="nil"/>
                                <w:left w:val="nil"/>
                                <w:bottom w:val="nil"/>
                                <w:right w:val="nil"/>
                              </w:tcBorders>
                              <w:tcMar>
                                <w:top w:w="59" w:type="dxa"/>
                                <w:left w:w="59" w:type="dxa"/>
                                <w:bottom w:w="59" w:type="dxa"/>
                                <w:right w:w="59" w:type="dxa"/>
                              </w:tcMar>
                              <w:vAlign w:val="center"/>
                            </w:tcPr>
                            <w:p w14:paraId="6FA49273" w14:textId="77777777" w:rsidR="00D57BDC" w:rsidRDefault="0057757C">
                              <w:pPr>
                                <w:spacing w:after="0" w:line="240" w:lineRule="auto"/>
                                <w:jc w:val="right"/>
                              </w:pPr>
                              <w:r>
                                <w:rPr>
                                  <w:rFonts w:ascii="Arial" w:eastAsia="Arial" w:hAnsi="Arial"/>
                                  <w:b/>
                                  <w:color w:val="000000"/>
                                  <w:sz w:val="16"/>
                                </w:rPr>
                                <w:t>100.00</w:t>
                              </w:r>
                            </w:p>
                          </w:tc>
                        </w:tr>
                        <w:tr w:rsidR="006128DE" w14:paraId="6FA4927C"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9275" w14:textId="77777777" w:rsidR="00D57BDC" w:rsidRDefault="00D57BDC">
                              <w:pPr>
                                <w:spacing w:after="0" w:line="240" w:lineRule="auto"/>
                              </w:pPr>
                            </w:p>
                          </w:tc>
                        </w:tr>
                        <w:tr w:rsidR="006128DE" w14:paraId="6FA49284"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927D" w14:textId="77777777" w:rsidR="00D57BDC" w:rsidRDefault="0057757C">
                              <w:pPr>
                                <w:spacing w:after="0" w:line="240" w:lineRule="auto"/>
                              </w:pPr>
                              <w:r>
                                <w:rPr>
                                  <w:rFonts w:ascii="Arial" w:eastAsia="Arial" w:hAnsi="Arial"/>
                                  <w:b/>
                                  <w:color w:val="FFFFFF"/>
                                  <w:sz w:val="16"/>
                                </w:rPr>
                                <w:t>Myanmar</w:t>
                              </w:r>
                            </w:p>
                          </w:tc>
                        </w:tr>
                        <w:tr w:rsidR="00D57BDC" w14:paraId="6FA4928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85" w14:textId="77777777" w:rsidR="00D57BDC" w:rsidRDefault="0057757C">
                              <w:pPr>
                                <w:spacing w:after="0" w:line="240" w:lineRule="auto"/>
                              </w:pPr>
                              <w:r>
                                <w:rPr>
                                  <w:rFonts w:ascii="Arial" w:eastAsia="Arial" w:hAnsi="Arial"/>
                                  <w:color w:val="000000"/>
                                  <w:sz w:val="16"/>
                                </w:rPr>
                                <w:t>00116960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86" w14:textId="77777777" w:rsidR="00D57BDC" w:rsidRDefault="0057757C">
                              <w:pPr>
                                <w:spacing w:after="0" w:line="240" w:lineRule="auto"/>
                              </w:pPr>
                              <w:r>
                                <w:rPr>
                                  <w:rFonts w:ascii="Arial" w:eastAsia="Arial" w:hAnsi="Arial"/>
                                  <w:color w:val="000000"/>
                                  <w:sz w:val="16"/>
                                </w:rPr>
                                <w:t>UNA063 Myanmar CR trafficking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87" w14:textId="77777777" w:rsidR="00D57BDC" w:rsidRDefault="0057757C">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88" w14:textId="77777777" w:rsidR="00D57BDC" w:rsidRDefault="0057757C">
                              <w:pPr>
                                <w:spacing w:after="0" w:line="240" w:lineRule="auto"/>
                                <w:jc w:val="right"/>
                              </w:pPr>
                              <w:r>
                                <w:rPr>
                                  <w:rFonts w:ascii="Arial" w:eastAsia="Arial" w:hAnsi="Arial"/>
                                  <w:color w:val="000000"/>
                                  <w:sz w:val="16"/>
                                </w:rPr>
                                <w:t>70,342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89" w14:textId="77777777" w:rsidR="00D57BDC" w:rsidRDefault="0057757C">
                              <w:pPr>
                                <w:spacing w:after="0" w:line="240" w:lineRule="auto"/>
                                <w:jc w:val="right"/>
                              </w:pPr>
                              <w:r>
                                <w:rPr>
                                  <w:rFonts w:ascii="Arial" w:eastAsia="Arial" w:hAnsi="Arial"/>
                                  <w:color w:val="000000"/>
                                  <w:sz w:val="16"/>
                                </w:rPr>
                                <w:t>54,464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8A" w14:textId="77777777" w:rsidR="00D57BDC" w:rsidRDefault="0057757C">
                              <w:pPr>
                                <w:spacing w:after="0" w:line="240" w:lineRule="auto"/>
                                <w:jc w:val="right"/>
                              </w:pPr>
                              <w:r>
                                <w:rPr>
                                  <w:rFonts w:ascii="Arial" w:eastAsia="Arial" w:hAnsi="Arial"/>
                                  <w:color w:val="000000"/>
                                  <w:sz w:val="16"/>
                                </w:rPr>
                                <w:t>54,464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8B" w14:textId="77777777" w:rsidR="00D57BDC" w:rsidRDefault="0057757C">
                              <w:pPr>
                                <w:spacing w:after="0" w:line="240" w:lineRule="auto"/>
                                <w:jc w:val="right"/>
                              </w:pPr>
                              <w:r>
                                <w:rPr>
                                  <w:rFonts w:ascii="Arial" w:eastAsia="Arial" w:hAnsi="Arial"/>
                                  <w:color w:val="000000"/>
                                  <w:sz w:val="16"/>
                                </w:rPr>
                                <w:t>100.00</w:t>
                              </w:r>
                            </w:p>
                          </w:tc>
                        </w:tr>
                        <w:tr w:rsidR="00D57BDC" w14:paraId="6FA4929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A4928D" w14:textId="77777777" w:rsidR="00D57BDC" w:rsidRDefault="0057757C">
                              <w:pPr>
                                <w:spacing w:after="0" w:line="240" w:lineRule="auto"/>
                              </w:pPr>
                              <w:r>
                                <w:rPr>
                                  <w:rFonts w:ascii="Arial" w:eastAsia="Arial" w:hAnsi="Arial"/>
                                  <w:color w:val="000000"/>
                                  <w:sz w:val="16"/>
                                </w:rPr>
                                <w:t>00116960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A4928E" w14:textId="77777777" w:rsidR="00D57BDC" w:rsidRDefault="0057757C">
                              <w:pPr>
                                <w:spacing w:after="0" w:line="240" w:lineRule="auto"/>
                              </w:pPr>
                              <w:r>
                                <w:rPr>
                                  <w:rFonts w:ascii="Arial" w:eastAsia="Arial" w:hAnsi="Arial"/>
                                  <w:color w:val="000000"/>
                                  <w:sz w:val="16"/>
                                </w:rPr>
                                <w:t>UNA063 Myanmar CR trafficking</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FA4928F" w14:textId="77777777" w:rsidR="00D57BDC" w:rsidRDefault="0057757C">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A49290" w14:textId="77777777" w:rsidR="00D57BDC" w:rsidRDefault="0057757C">
                              <w:pPr>
                                <w:spacing w:after="0" w:line="240" w:lineRule="auto"/>
                                <w:jc w:val="right"/>
                              </w:pPr>
                              <w:r>
                                <w:rPr>
                                  <w:rFonts w:ascii="Arial" w:eastAsia="Arial" w:hAnsi="Arial"/>
                                  <w:color w:val="000000"/>
                                  <w:sz w:val="16"/>
                                </w:rPr>
                                <w:t>178,675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A49291" w14:textId="77777777" w:rsidR="00D57BDC" w:rsidRDefault="0057757C">
                              <w:pPr>
                                <w:spacing w:after="0" w:line="240" w:lineRule="auto"/>
                                <w:jc w:val="right"/>
                              </w:pPr>
                              <w:r>
                                <w:rPr>
                                  <w:rFonts w:ascii="Arial" w:eastAsia="Arial" w:hAnsi="Arial"/>
                                  <w:color w:val="000000"/>
                                  <w:sz w:val="16"/>
                                </w:rPr>
                                <w:t>178,675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49292" w14:textId="77777777" w:rsidR="00D57BDC" w:rsidRDefault="0057757C">
                              <w:pPr>
                                <w:spacing w:after="0" w:line="240" w:lineRule="auto"/>
                                <w:jc w:val="right"/>
                              </w:pPr>
                              <w:r>
                                <w:rPr>
                                  <w:rFonts w:ascii="Arial" w:eastAsia="Arial" w:hAnsi="Arial"/>
                                  <w:color w:val="000000"/>
                                  <w:sz w:val="16"/>
                                </w:rPr>
                                <w:t>178,675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FA49293" w14:textId="77777777" w:rsidR="00D57BDC" w:rsidRDefault="0057757C">
                              <w:pPr>
                                <w:spacing w:after="0" w:line="240" w:lineRule="auto"/>
                                <w:jc w:val="right"/>
                              </w:pPr>
                              <w:r>
                                <w:rPr>
                                  <w:rFonts w:ascii="Arial" w:eastAsia="Arial" w:hAnsi="Arial"/>
                                  <w:color w:val="000000"/>
                                  <w:sz w:val="16"/>
                                </w:rPr>
                                <w:t>100.00</w:t>
                              </w:r>
                            </w:p>
                          </w:tc>
                        </w:tr>
                        <w:tr w:rsidR="006128DE" w14:paraId="6FA4929C"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9295" w14:textId="77777777" w:rsidR="00D57BDC" w:rsidRDefault="0057757C">
                              <w:pPr>
                                <w:spacing w:after="0" w:line="240" w:lineRule="auto"/>
                              </w:pPr>
                              <w:r>
                                <w:rPr>
                                  <w:rFonts w:ascii="Arial" w:eastAsia="Arial" w:hAnsi="Arial"/>
                                  <w:b/>
                                  <w:color w:val="000000"/>
                                  <w:sz w:val="16"/>
                                </w:rPr>
                                <w:t>Myanmar: Total</w:t>
                              </w:r>
                            </w:p>
                          </w:tc>
                          <w:tc>
                            <w:tcPr>
                              <w:tcW w:w="1371" w:type="dxa"/>
                              <w:tcBorders>
                                <w:top w:val="nil"/>
                                <w:left w:val="nil"/>
                                <w:bottom w:val="nil"/>
                                <w:right w:val="nil"/>
                              </w:tcBorders>
                              <w:tcMar>
                                <w:top w:w="59" w:type="dxa"/>
                                <w:left w:w="59" w:type="dxa"/>
                                <w:bottom w:w="59" w:type="dxa"/>
                                <w:right w:w="59" w:type="dxa"/>
                              </w:tcMar>
                              <w:vAlign w:val="center"/>
                            </w:tcPr>
                            <w:p w14:paraId="6FA49297"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9298" w14:textId="77777777" w:rsidR="00D57BDC" w:rsidRDefault="0057757C">
                              <w:pPr>
                                <w:spacing w:after="0" w:line="240" w:lineRule="auto"/>
                                <w:jc w:val="right"/>
                              </w:pPr>
                              <w:r>
                                <w:rPr>
                                  <w:rFonts w:ascii="Arial" w:eastAsia="Arial" w:hAnsi="Arial"/>
                                  <w:b/>
                                  <w:color w:val="000000"/>
                                  <w:sz w:val="16"/>
                                </w:rPr>
                                <w:t>249,017</w:t>
                              </w:r>
                            </w:p>
                          </w:tc>
                          <w:tc>
                            <w:tcPr>
                              <w:tcW w:w="1328" w:type="dxa"/>
                              <w:tcBorders>
                                <w:top w:val="nil"/>
                                <w:left w:val="nil"/>
                                <w:bottom w:val="nil"/>
                                <w:right w:val="nil"/>
                              </w:tcBorders>
                              <w:tcMar>
                                <w:top w:w="59" w:type="dxa"/>
                                <w:left w:w="59" w:type="dxa"/>
                                <w:bottom w:w="59" w:type="dxa"/>
                                <w:right w:w="59" w:type="dxa"/>
                              </w:tcMar>
                              <w:vAlign w:val="center"/>
                            </w:tcPr>
                            <w:p w14:paraId="6FA49299" w14:textId="77777777" w:rsidR="00D57BDC" w:rsidRDefault="0057757C">
                              <w:pPr>
                                <w:spacing w:after="0" w:line="240" w:lineRule="auto"/>
                                <w:jc w:val="right"/>
                              </w:pPr>
                              <w:r>
                                <w:rPr>
                                  <w:rFonts w:ascii="Arial" w:eastAsia="Arial" w:hAnsi="Arial"/>
                                  <w:b/>
                                  <w:color w:val="000000"/>
                                  <w:sz w:val="16"/>
                                </w:rPr>
                                <w:t>233,139</w:t>
                              </w:r>
                            </w:p>
                          </w:tc>
                          <w:tc>
                            <w:tcPr>
                              <w:tcW w:w="1215" w:type="dxa"/>
                              <w:tcBorders>
                                <w:top w:val="nil"/>
                                <w:left w:val="nil"/>
                                <w:bottom w:val="nil"/>
                                <w:right w:val="nil"/>
                              </w:tcBorders>
                              <w:tcMar>
                                <w:top w:w="59" w:type="dxa"/>
                                <w:left w:w="59" w:type="dxa"/>
                                <w:bottom w:w="59" w:type="dxa"/>
                                <w:right w:w="59" w:type="dxa"/>
                              </w:tcMar>
                              <w:vAlign w:val="center"/>
                            </w:tcPr>
                            <w:p w14:paraId="6FA4929A" w14:textId="77777777" w:rsidR="00D57BDC" w:rsidRDefault="0057757C">
                              <w:pPr>
                                <w:spacing w:after="0" w:line="240" w:lineRule="auto"/>
                                <w:jc w:val="right"/>
                              </w:pPr>
                              <w:r>
                                <w:rPr>
                                  <w:rFonts w:ascii="Arial" w:eastAsia="Arial" w:hAnsi="Arial"/>
                                  <w:b/>
                                  <w:color w:val="000000"/>
                                  <w:sz w:val="16"/>
                                </w:rPr>
                                <w:t>233,139</w:t>
                              </w:r>
                            </w:p>
                          </w:tc>
                          <w:tc>
                            <w:tcPr>
                              <w:tcW w:w="1050" w:type="dxa"/>
                              <w:tcBorders>
                                <w:top w:val="nil"/>
                                <w:left w:val="nil"/>
                                <w:bottom w:val="nil"/>
                                <w:right w:val="nil"/>
                              </w:tcBorders>
                              <w:tcMar>
                                <w:top w:w="59" w:type="dxa"/>
                                <w:left w:w="59" w:type="dxa"/>
                                <w:bottom w:w="59" w:type="dxa"/>
                                <w:right w:w="59" w:type="dxa"/>
                              </w:tcMar>
                              <w:vAlign w:val="center"/>
                            </w:tcPr>
                            <w:p w14:paraId="6FA4929B" w14:textId="77777777" w:rsidR="00D57BDC" w:rsidRDefault="0057757C">
                              <w:pPr>
                                <w:spacing w:after="0" w:line="240" w:lineRule="auto"/>
                                <w:jc w:val="right"/>
                              </w:pPr>
                              <w:r>
                                <w:rPr>
                                  <w:rFonts w:ascii="Arial" w:eastAsia="Arial" w:hAnsi="Arial"/>
                                  <w:b/>
                                  <w:color w:val="000000"/>
                                  <w:sz w:val="16"/>
                                </w:rPr>
                                <w:t>100.00</w:t>
                              </w:r>
                            </w:p>
                          </w:tc>
                        </w:tr>
                        <w:tr w:rsidR="006128DE" w14:paraId="6FA492A4"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929D" w14:textId="77777777" w:rsidR="00D57BDC" w:rsidRDefault="00D57BDC">
                              <w:pPr>
                                <w:spacing w:after="0" w:line="240" w:lineRule="auto"/>
                              </w:pPr>
                            </w:p>
                          </w:tc>
                        </w:tr>
                        <w:tr w:rsidR="006128DE" w14:paraId="6FA492AC"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92A5" w14:textId="77777777" w:rsidR="00D57BDC" w:rsidRDefault="0057757C">
                              <w:pPr>
                                <w:spacing w:after="0" w:line="240" w:lineRule="auto"/>
                              </w:pPr>
                              <w:r>
                                <w:rPr>
                                  <w:rFonts w:ascii="Arial" w:eastAsia="Arial" w:hAnsi="Arial"/>
                                  <w:b/>
                                  <w:color w:val="FFFFFF"/>
                                  <w:sz w:val="16"/>
                                </w:rPr>
                                <w:t>Somalia</w:t>
                              </w:r>
                            </w:p>
                          </w:tc>
                        </w:tr>
                        <w:tr w:rsidR="00D57BDC" w14:paraId="6FA492B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AD" w14:textId="77777777" w:rsidR="00D57BDC" w:rsidRDefault="0057757C">
                              <w:pPr>
                                <w:spacing w:after="0" w:line="240" w:lineRule="auto"/>
                              </w:pPr>
                              <w:r>
                                <w:rPr>
                                  <w:rFonts w:ascii="Arial" w:eastAsia="Arial" w:hAnsi="Arial"/>
                                  <w:color w:val="000000"/>
                                  <w:sz w:val="16"/>
                                </w:rPr>
                                <w:t>00101456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AE" w14:textId="77777777" w:rsidR="00D57BDC" w:rsidRDefault="0057757C">
                              <w:pPr>
                                <w:spacing w:after="0" w:line="240" w:lineRule="auto"/>
                              </w:pPr>
                              <w:r>
                                <w:rPr>
                                  <w:rFonts w:ascii="Arial" w:eastAsia="Arial" w:hAnsi="Arial"/>
                                  <w:color w:val="000000"/>
                                  <w:sz w:val="16"/>
                                </w:rPr>
                                <w:t xml:space="preserve">UNA043 UNDP </w:t>
                              </w:r>
                              <w:proofErr w:type="spellStart"/>
                              <w:r>
                                <w:rPr>
                                  <w:rFonts w:ascii="Arial" w:eastAsia="Arial" w:hAnsi="Arial"/>
                                  <w:color w:val="000000"/>
                                  <w:sz w:val="16"/>
                                </w:rPr>
                                <w:t>ToE</w:t>
                              </w:r>
                              <w:proofErr w:type="spellEnd"/>
                              <w:r>
                                <w:rPr>
                                  <w:rFonts w:ascii="Arial" w:eastAsia="Arial" w:hAnsi="Arial"/>
                                  <w:color w:val="000000"/>
                                  <w:sz w:val="16"/>
                                </w:rPr>
                                <w:t xml:space="preserve">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A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B0" w14:textId="77777777" w:rsidR="00D57BDC" w:rsidRDefault="0057757C">
                              <w:pPr>
                                <w:spacing w:after="0" w:line="240" w:lineRule="auto"/>
                                <w:jc w:val="right"/>
                              </w:pPr>
                              <w:r>
                                <w:rPr>
                                  <w:rFonts w:ascii="Arial" w:eastAsia="Arial" w:hAnsi="Arial"/>
                                  <w:color w:val="000000"/>
                                  <w:sz w:val="16"/>
                                </w:rPr>
                                <w:t>1,156,994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B1" w14:textId="77777777" w:rsidR="00D57BDC" w:rsidRDefault="0057757C">
                              <w:pPr>
                                <w:spacing w:after="0" w:line="240" w:lineRule="auto"/>
                                <w:jc w:val="right"/>
                              </w:pPr>
                              <w:r>
                                <w:rPr>
                                  <w:rFonts w:ascii="Arial" w:eastAsia="Arial" w:hAnsi="Arial"/>
                                  <w:color w:val="000000"/>
                                  <w:sz w:val="16"/>
                                </w:rPr>
                                <w:t>1,152,705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B2" w14:textId="77777777" w:rsidR="00D57BDC" w:rsidRDefault="0057757C">
                              <w:pPr>
                                <w:spacing w:after="0" w:line="240" w:lineRule="auto"/>
                                <w:jc w:val="right"/>
                              </w:pPr>
                              <w:r>
                                <w:rPr>
                                  <w:rFonts w:ascii="Arial" w:eastAsia="Arial" w:hAnsi="Arial"/>
                                  <w:color w:val="000000"/>
                                  <w:sz w:val="16"/>
                                </w:rPr>
                                <w:t>1,152,705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B3" w14:textId="77777777" w:rsidR="00D57BDC" w:rsidRDefault="0057757C">
                              <w:pPr>
                                <w:spacing w:after="0" w:line="240" w:lineRule="auto"/>
                                <w:jc w:val="right"/>
                              </w:pPr>
                              <w:r>
                                <w:rPr>
                                  <w:rFonts w:ascii="Arial" w:eastAsia="Arial" w:hAnsi="Arial"/>
                                  <w:color w:val="000000"/>
                                  <w:sz w:val="16"/>
                                </w:rPr>
                                <w:t>100.00</w:t>
                              </w:r>
                            </w:p>
                          </w:tc>
                        </w:tr>
                        <w:tr w:rsidR="006128DE" w14:paraId="6FA492BC"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92B5" w14:textId="77777777" w:rsidR="00D57BDC" w:rsidRDefault="0057757C">
                              <w:pPr>
                                <w:spacing w:after="0" w:line="240" w:lineRule="auto"/>
                              </w:pPr>
                              <w:r>
                                <w:rPr>
                                  <w:rFonts w:ascii="Arial" w:eastAsia="Arial" w:hAnsi="Arial"/>
                                  <w:b/>
                                  <w:color w:val="000000"/>
                                  <w:sz w:val="16"/>
                                </w:rPr>
                                <w:t>Somalia: Total</w:t>
                              </w:r>
                            </w:p>
                          </w:tc>
                          <w:tc>
                            <w:tcPr>
                              <w:tcW w:w="1371" w:type="dxa"/>
                              <w:tcBorders>
                                <w:top w:val="nil"/>
                                <w:left w:val="nil"/>
                                <w:bottom w:val="nil"/>
                                <w:right w:val="nil"/>
                              </w:tcBorders>
                              <w:tcMar>
                                <w:top w:w="59" w:type="dxa"/>
                                <w:left w:w="59" w:type="dxa"/>
                                <w:bottom w:w="59" w:type="dxa"/>
                                <w:right w:w="59" w:type="dxa"/>
                              </w:tcMar>
                              <w:vAlign w:val="center"/>
                            </w:tcPr>
                            <w:p w14:paraId="6FA492B7"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92B8" w14:textId="77777777" w:rsidR="00D57BDC" w:rsidRDefault="0057757C">
                              <w:pPr>
                                <w:spacing w:after="0" w:line="240" w:lineRule="auto"/>
                                <w:jc w:val="right"/>
                              </w:pPr>
                              <w:r>
                                <w:rPr>
                                  <w:rFonts w:ascii="Arial" w:eastAsia="Arial" w:hAnsi="Arial"/>
                                  <w:b/>
                                  <w:color w:val="000000"/>
                                  <w:sz w:val="16"/>
                                </w:rPr>
                                <w:t>1,156,994</w:t>
                              </w:r>
                            </w:p>
                          </w:tc>
                          <w:tc>
                            <w:tcPr>
                              <w:tcW w:w="1328" w:type="dxa"/>
                              <w:tcBorders>
                                <w:top w:val="nil"/>
                                <w:left w:val="nil"/>
                                <w:bottom w:val="nil"/>
                                <w:right w:val="nil"/>
                              </w:tcBorders>
                              <w:tcMar>
                                <w:top w:w="59" w:type="dxa"/>
                                <w:left w:w="59" w:type="dxa"/>
                                <w:bottom w:w="59" w:type="dxa"/>
                                <w:right w:w="59" w:type="dxa"/>
                              </w:tcMar>
                              <w:vAlign w:val="center"/>
                            </w:tcPr>
                            <w:p w14:paraId="6FA492B9" w14:textId="77777777" w:rsidR="00D57BDC" w:rsidRDefault="0057757C">
                              <w:pPr>
                                <w:spacing w:after="0" w:line="240" w:lineRule="auto"/>
                                <w:jc w:val="right"/>
                              </w:pPr>
                              <w:r>
                                <w:rPr>
                                  <w:rFonts w:ascii="Arial" w:eastAsia="Arial" w:hAnsi="Arial"/>
                                  <w:b/>
                                  <w:color w:val="000000"/>
                                  <w:sz w:val="16"/>
                                </w:rPr>
                                <w:t>1,152,705</w:t>
                              </w:r>
                            </w:p>
                          </w:tc>
                          <w:tc>
                            <w:tcPr>
                              <w:tcW w:w="1215" w:type="dxa"/>
                              <w:tcBorders>
                                <w:top w:val="nil"/>
                                <w:left w:val="nil"/>
                                <w:bottom w:val="nil"/>
                                <w:right w:val="nil"/>
                              </w:tcBorders>
                              <w:tcMar>
                                <w:top w:w="59" w:type="dxa"/>
                                <w:left w:w="59" w:type="dxa"/>
                                <w:bottom w:w="59" w:type="dxa"/>
                                <w:right w:w="59" w:type="dxa"/>
                              </w:tcMar>
                              <w:vAlign w:val="center"/>
                            </w:tcPr>
                            <w:p w14:paraId="6FA492BA" w14:textId="77777777" w:rsidR="00D57BDC" w:rsidRDefault="0057757C">
                              <w:pPr>
                                <w:spacing w:after="0" w:line="240" w:lineRule="auto"/>
                                <w:jc w:val="right"/>
                              </w:pPr>
                              <w:r>
                                <w:rPr>
                                  <w:rFonts w:ascii="Arial" w:eastAsia="Arial" w:hAnsi="Arial"/>
                                  <w:b/>
                                  <w:color w:val="000000"/>
                                  <w:sz w:val="16"/>
                                </w:rPr>
                                <w:t>1,152,705</w:t>
                              </w:r>
                            </w:p>
                          </w:tc>
                          <w:tc>
                            <w:tcPr>
                              <w:tcW w:w="1050" w:type="dxa"/>
                              <w:tcBorders>
                                <w:top w:val="nil"/>
                                <w:left w:val="nil"/>
                                <w:bottom w:val="nil"/>
                                <w:right w:val="nil"/>
                              </w:tcBorders>
                              <w:tcMar>
                                <w:top w:w="59" w:type="dxa"/>
                                <w:left w:w="59" w:type="dxa"/>
                                <w:bottom w:w="59" w:type="dxa"/>
                                <w:right w:w="59" w:type="dxa"/>
                              </w:tcMar>
                              <w:vAlign w:val="center"/>
                            </w:tcPr>
                            <w:p w14:paraId="6FA492BB" w14:textId="77777777" w:rsidR="00D57BDC" w:rsidRDefault="0057757C">
                              <w:pPr>
                                <w:spacing w:after="0" w:line="240" w:lineRule="auto"/>
                                <w:jc w:val="right"/>
                              </w:pPr>
                              <w:r>
                                <w:rPr>
                                  <w:rFonts w:ascii="Arial" w:eastAsia="Arial" w:hAnsi="Arial"/>
                                  <w:b/>
                                  <w:color w:val="000000"/>
                                  <w:sz w:val="16"/>
                                </w:rPr>
                                <w:t>100.00</w:t>
                              </w:r>
                            </w:p>
                          </w:tc>
                        </w:tr>
                        <w:tr w:rsidR="006128DE" w14:paraId="6FA492C4"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92BD" w14:textId="77777777" w:rsidR="00D57BDC" w:rsidRDefault="00D57BDC">
                              <w:pPr>
                                <w:spacing w:after="0" w:line="240" w:lineRule="auto"/>
                              </w:pPr>
                            </w:p>
                          </w:tc>
                        </w:tr>
                        <w:tr w:rsidR="006128DE" w14:paraId="6FA492CC" w14:textId="77777777" w:rsidTr="006128DE">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A492C5" w14:textId="77777777" w:rsidR="00D57BDC" w:rsidRDefault="0057757C">
                              <w:pPr>
                                <w:spacing w:after="0" w:line="240" w:lineRule="auto"/>
                              </w:pPr>
                              <w:r>
                                <w:rPr>
                                  <w:rFonts w:ascii="Arial" w:eastAsia="Arial" w:hAnsi="Arial"/>
                                  <w:b/>
                                  <w:color w:val="FFFFFF"/>
                                  <w:sz w:val="16"/>
                                </w:rPr>
                                <w:t>South Sudan</w:t>
                              </w:r>
                            </w:p>
                          </w:tc>
                        </w:tr>
                        <w:tr w:rsidR="00D57BDC" w14:paraId="6FA492D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92CD" w14:textId="77777777" w:rsidR="00D57BDC" w:rsidRDefault="0057757C">
                              <w:pPr>
                                <w:spacing w:after="0" w:line="240" w:lineRule="auto"/>
                              </w:pPr>
                              <w:r>
                                <w:rPr>
                                  <w:rFonts w:ascii="Arial" w:eastAsia="Arial" w:hAnsi="Arial"/>
                                  <w:color w:val="000000"/>
                                  <w:sz w:val="16"/>
                                </w:rPr>
                                <w:t>00116980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A492CE" w14:textId="77777777" w:rsidR="00D57BDC" w:rsidRDefault="0057757C">
                              <w:pPr>
                                <w:spacing w:after="0" w:line="240" w:lineRule="auto"/>
                              </w:pPr>
                              <w:r>
                                <w:rPr>
                                  <w:rFonts w:ascii="Arial" w:eastAsia="Arial" w:hAnsi="Arial"/>
                                  <w:color w:val="000000"/>
                                  <w:sz w:val="16"/>
                                </w:rPr>
                                <w:t>UNA062_CRSV in South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A492CF" w14:textId="77777777" w:rsidR="00D57BDC" w:rsidRDefault="0057757C">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A492D0" w14:textId="77777777" w:rsidR="00D57BDC" w:rsidRDefault="0057757C">
                              <w:pPr>
                                <w:spacing w:after="0" w:line="240" w:lineRule="auto"/>
                                <w:jc w:val="right"/>
                              </w:pPr>
                              <w:r>
                                <w:rPr>
                                  <w:rFonts w:ascii="Arial" w:eastAsia="Arial" w:hAnsi="Arial"/>
                                  <w:color w:val="000000"/>
                                  <w:sz w:val="16"/>
                                </w:rPr>
                                <w:t>656,808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492D1" w14:textId="77777777" w:rsidR="00D57BDC" w:rsidRDefault="0057757C">
                              <w:pPr>
                                <w:spacing w:after="0" w:line="240" w:lineRule="auto"/>
                                <w:jc w:val="right"/>
                              </w:pPr>
                              <w:r>
                                <w:rPr>
                                  <w:rFonts w:ascii="Arial" w:eastAsia="Arial" w:hAnsi="Arial"/>
                                  <w:color w:val="000000"/>
                                  <w:sz w:val="16"/>
                                </w:rPr>
                                <w:t>539,527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A492D2" w14:textId="77777777" w:rsidR="00D57BDC" w:rsidRDefault="0057757C">
                              <w:pPr>
                                <w:spacing w:after="0" w:line="240" w:lineRule="auto"/>
                                <w:jc w:val="right"/>
                              </w:pPr>
                              <w:r>
                                <w:rPr>
                                  <w:rFonts w:ascii="Arial" w:eastAsia="Arial" w:hAnsi="Arial"/>
                                  <w:color w:val="000000"/>
                                  <w:sz w:val="16"/>
                                </w:rPr>
                                <w:t>535,498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A492D3" w14:textId="77777777" w:rsidR="00D57BDC" w:rsidRDefault="0057757C">
                              <w:pPr>
                                <w:spacing w:after="0" w:line="240" w:lineRule="auto"/>
                                <w:jc w:val="right"/>
                              </w:pPr>
                              <w:r>
                                <w:rPr>
                                  <w:rFonts w:ascii="Arial" w:eastAsia="Arial" w:hAnsi="Arial"/>
                                  <w:color w:val="000000"/>
                                  <w:sz w:val="16"/>
                                </w:rPr>
                                <w:t>99.25</w:t>
                              </w:r>
                            </w:p>
                          </w:tc>
                        </w:tr>
                        <w:tr w:rsidR="006128DE" w14:paraId="6FA492DC" w14:textId="77777777" w:rsidTr="006128DE">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A492D5" w14:textId="77777777" w:rsidR="00D57BDC" w:rsidRDefault="0057757C">
                              <w:pPr>
                                <w:spacing w:after="0" w:line="240" w:lineRule="auto"/>
                              </w:pPr>
                              <w:r>
                                <w:rPr>
                                  <w:rFonts w:ascii="Arial" w:eastAsia="Arial" w:hAnsi="Arial"/>
                                  <w:b/>
                                  <w:color w:val="000000"/>
                                  <w:sz w:val="16"/>
                                </w:rPr>
                                <w:t>South Sudan: Total</w:t>
                              </w:r>
                            </w:p>
                          </w:tc>
                          <w:tc>
                            <w:tcPr>
                              <w:tcW w:w="1371" w:type="dxa"/>
                              <w:tcBorders>
                                <w:top w:val="nil"/>
                                <w:left w:val="nil"/>
                                <w:bottom w:val="nil"/>
                                <w:right w:val="nil"/>
                              </w:tcBorders>
                              <w:tcMar>
                                <w:top w:w="59" w:type="dxa"/>
                                <w:left w:w="59" w:type="dxa"/>
                                <w:bottom w:w="59" w:type="dxa"/>
                                <w:right w:w="59" w:type="dxa"/>
                              </w:tcMar>
                              <w:vAlign w:val="center"/>
                            </w:tcPr>
                            <w:p w14:paraId="6FA492D7" w14:textId="77777777" w:rsidR="00D57BDC" w:rsidRDefault="00D57BD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A492D8" w14:textId="77777777" w:rsidR="00D57BDC" w:rsidRDefault="0057757C">
                              <w:pPr>
                                <w:spacing w:after="0" w:line="240" w:lineRule="auto"/>
                                <w:jc w:val="right"/>
                              </w:pPr>
                              <w:r>
                                <w:rPr>
                                  <w:rFonts w:ascii="Arial" w:eastAsia="Arial" w:hAnsi="Arial"/>
                                  <w:b/>
                                  <w:color w:val="000000"/>
                                  <w:sz w:val="16"/>
                                </w:rPr>
                                <w:t>656,808</w:t>
                              </w:r>
                            </w:p>
                          </w:tc>
                          <w:tc>
                            <w:tcPr>
                              <w:tcW w:w="1328" w:type="dxa"/>
                              <w:tcBorders>
                                <w:top w:val="nil"/>
                                <w:left w:val="nil"/>
                                <w:bottom w:val="nil"/>
                                <w:right w:val="nil"/>
                              </w:tcBorders>
                              <w:tcMar>
                                <w:top w:w="59" w:type="dxa"/>
                                <w:left w:w="59" w:type="dxa"/>
                                <w:bottom w:w="59" w:type="dxa"/>
                                <w:right w:w="59" w:type="dxa"/>
                              </w:tcMar>
                              <w:vAlign w:val="center"/>
                            </w:tcPr>
                            <w:p w14:paraId="6FA492D9" w14:textId="77777777" w:rsidR="00D57BDC" w:rsidRDefault="0057757C">
                              <w:pPr>
                                <w:spacing w:after="0" w:line="240" w:lineRule="auto"/>
                                <w:jc w:val="right"/>
                              </w:pPr>
                              <w:r>
                                <w:rPr>
                                  <w:rFonts w:ascii="Arial" w:eastAsia="Arial" w:hAnsi="Arial"/>
                                  <w:b/>
                                  <w:color w:val="000000"/>
                                  <w:sz w:val="16"/>
                                </w:rPr>
                                <w:t>539,527</w:t>
                              </w:r>
                            </w:p>
                          </w:tc>
                          <w:tc>
                            <w:tcPr>
                              <w:tcW w:w="1215" w:type="dxa"/>
                              <w:tcBorders>
                                <w:top w:val="nil"/>
                                <w:left w:val="nil"/>
                                <w:bottom w:val="nil"/>
                                <w:right w:val="nil"/>
                              </w:tcBorders>
                              <w:tcMar>
                                <w:top w:w="59" w:type="dxa"/>
                                <w:left w:w="59" w:type="dxa"/>
                                <w:bottom w:w="59" w:type="dxa"/>
                                <w:right w:w="59" w:type="dxa"/>
                              </w:tcMar>
                              <w:vAlign w:val="center"/>
                            </w:tcPr>
                            <w:p w14:paraId="6FA492DA" w14:textId="77777777" w:rsidR="00D57BDC" w:rsidRDefault="0057757C">
                              <w:pPr>
                                <w:spacing w:after="0" w:line="240" w:lineRule="auto"/>
                                <w:jc w:val="right"/>
                              </w:pPr>
                              <w:r>
                                <w:rPr>
                                  <w:rFonts w:ascii="Arial" w:eastAsia="Arial" w:hAnsi="Arial"/>
                                  <w:b/>
                                  <w:color w:val="000000"/>
                                  <w:sz w:val="16"/>
                                </w:rPr>
                                <w:t>535,498</w:t>
                              </w:r>
                            </w:p>
                          </w:tc>
                          <w:tc>
                            <w:tcPr>
                              <w:tcW w:w="1050" w:type="dxa"/>
                              <w:tcBorders>
                                <w:top w:val="nil"/>
                                <w:left w:val="nil"/>
                                <w:bottom w:val="nil"/>
                                <w:right w:val="nil"/>
                              </w:tcBorders>
                              <w:tcMar>
                                <w:top w:w="59" w:type="dxa"/>
                                <w:left w:w="59" w:type="dxa"/>
                                <w:bottom w:w="59" w:type="dxa"/>
                                <w:right w:w="59" w:type="dxa"/>
                              </w:tcMar>
                              <w:vAlign w:val="center"/>
                            </w:tcPr>
                            <w:p w14:paraId="6FA492DB" w14:textId="77777777" w:rsidR="00D57BDC" w:rsidRDefault="0057757C">
                              <w:pPr>
                                <w:spacing w:after="0" w:line="240" w:lineRule="auto"/>
                                <w:jc w:val="right"/>
                              </w:pPr>
                              <w:r>
                                <w:rPr>
                                  <w:rFonts w:ascii="Arial" w:eastAsia="Arial" w:hAnsi="Arial"/>
                                  <w:b/>
                                  <w:color w:val="000000"/>
                                  <w:sz w:val="16"/>
                                </w:rPr>
                                <w:t>99.25</w:t>
                              </w:r>
                            </w:p>
                          </w:tc>
                        </w:tr>
                        <w:tr w:rsidR="006128DE" w14:paraId="6FA492E4" w14:textId="77777777" w:rsidTr="006128DE">
                          <w:tc>
                            <w:tcPr>
                              <w:tcW w:w="1119" w:type="dxa"/>
                              <w:gridSpan w:val="7"/>
                              <w:tcBorders>
                                <w:top w:val="nil"/>
                                <w:left w:val="nil"/>
                                <w:bottom w:val="nil"/>
                                <w:right w:val="nil"/>
                              </w:tcBorders>
                              <w:tcMar>
                                <w:top w:w="59" w:type="dxa"/>
                                <w:left w:w="59" w:type="dxa"/>
                                <w:bottom w:w="59" w:type="dxa"/>
                                <w:right w:w="59" w:type="dxa"/>
                              </w:tcMar>
                              <w:vAlign w:val="center"/>
                            </w:tcPr>
                            <w:p w14:paraId="6FA492DD" w14:textId="77777777" w:rsidR="00D57BDC" w:rsidRDefault="00D57BDC">
                              <w:pPr>
                                <w:spacing w:after="0" w:line="240" w:lineRule="auto"/>
                              </w:pPr>
                            </w:p>
                          </w:tc>
                        </w:tr>
                        <w:tr w:rsidR="006128DE" w14:paraId="6FA492EC" w14:textId="77777777" w:rsidTr="006128DE">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6FA492E5" w14:textId="77777777" w:rsidR="00D57BDC" w:rsidRDefault="0057757C">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FA492E7" w14:textId="77777777" w:rsidR="00D57BDC" w:rsidRDefault="00D57BDC">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FA492E8" w14:textId="77777777" w:rsidR="00D57BDC" w:rsidRDefault="0057757C">
                              <w:pPr>
                                <w:spacing w:after="0" w:line="240" w:lineRule="auto"/>
                                <w:jc w:val="right"/>
                              </w:pPr>
                              <w:r>
                                <w:rPr>
                                  <w:rFonts w:ascii="Arial" w:eastAsia="Arial" w:hAnsi="Arial"/>
                                  <w:b/>
                                  <w:color w:val="FFFFFF"/>
                                  <w:sz w:val="16"/>
                                </w:rPr>
                                <w:t>48,185,302</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FA492E9" w14:textId="77777777" w:rsidR="00D57BDC" w:rsidRDefault="0057757C">
                              <w:pPr>
                                <w:spacing w:after="0" w:line="240" w:lineRule="auto"/>
                                <w:jc w:val="right"/>
                              </w:pPr>
                              <w:r>
                                <w:rPr>
                                  <w:rFonts w:ascii="Arial" w:eastAsia="Arial" w:hAnsi="Arial"/>
                                  <w:b/>
                                  <w:color w:val="FFFFFF"/>
                                  <w:sz w:val="16"/>
                                </w:rPr>
                                <w:t>44,426,715</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6FA492EA" w14:textId="77777777" w:rsidR="00D57BDC" w:rsidRDefault="0057757C">
                              <w:pPr>
                                <w:spacing w:after="0" w:line="240" w:lineRule="auto"/>
                                <w:jc w:val="right"/>
                              </w:pPr>
                              <w:r>
                                <w:rPr>
                                  <w:rFonts w:ascii="Arial" w:eastAsia="Arial" w:hAnsi="Arial"/>
                                  <w:b/>
                                  <w:color w:val="FFFFFF"/>
                                  <w:sz w:val="16"/>
                                </w:rPr>
                                <w:t>42,636,608</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6FA492EB" w14:textId="77777777" w:rsidR="00D57BDC" w:rsidRDefault="0057757C">
                              <w:pPr>
                                <w:spacing w:after="0" w:line="240" w:lineRule="auto"/>
                                <w:jc w:val="right"/>
                              </w:pPr>
                              <w:r>
                                <w:rPr>
                                  <w:rFonts w:ascii="Segoe UI" w:eastAsia="Segoe UI" w:hAnsi="Segoe UI"/>
                                  <w:b/>
                                  <w:color w:val="FFFFFF"/>
                                  <w:sz w:val="16"/>
                                </w:rPr>
                                <w:t>95.97</w:t>
                              </w:r>
                            </w:p>
                          </w:tc>
                        </w:tr>
                      </w:tbl>
                      <w:p w14:paraId="6FA492ED" w14:textId="77777777" w:rsidR="00D57BDC" w:rsidRDefault="00D57BDC">
                        <w:pPr>
                          <w:spacing w:after="0" w:line="240" w:lineRule="auto"/>
                        </w:pPr>
                      </w:p>
                    </w:tc>
                    <w:tc>
                      <w:tcPr>
                        <w:tcW w:w="1128" w:type="dxa"/>
                      </w:tcPr>
                      <w:p w14:paraId="6FA492EF" w14:textId="77777777" w:rsidR="00D57BDC" w:rsidRDefault="00D57BDC">
                        <w:pPr>
                          <w:pStyle w:val="EmptyCellLayoutStyle"/>
                          <w:spacing w:after="0" w:line="240" w:lineRule="auto"/>
                        </w:pPr>
                      </w:p>
                    </w:tc>
                  </w:tr>
                </w:tbl>
                <w:p w14:paraId="6FA492F1" w14:textId="77777777" w:rsidR="00D57BDC" w:rsidRDefault="00D57BDC">
                  <w:pPr>
                    <w:spacing w:after="0" w:line="240" w:lineRule="auto"/>
                  </w:pPr>
                </w:p>
              </w:tc>
            </w:tr>
          </w:tbl>
          <w:p w14:paraId="6FA492F3" w14:textId="77777777" w:rsidR="00D57BDC" w:rsidRDefault="00D57BDC">
            <w:pPr>
              <w:spacing w:after="0" w:line="240" w:lineRule="auto"/>
            </w:pPr>
          </w:p>
        </w:tc>
      </w:tr>
      <w:tr w:rsidR="00D57BDC" w14:paraId="6FA493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57BDC" w14:paraId="6FA493C2" w14:textId="77777777">
              <w:trPr>
                <w:trHeight w:val="1111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D57BDC" w14:paraId="6FA492F8" w14:textId="77777777">
                    <w:trPr>
                      <w:trHeight w:val="258"/>
                    </w:trPr>
                    <w:tc>
                      <w:tcPr>
                        <w:tcW w:w="1112" w:type="dxa"/>
                      </w:tcPr>
                      <w:p w14:paraId="6FA492F5" w14:textId="77777777" w:rsidR="00D57BDC" w:rsidRDefault="00D57BDC">
                        <w:pPr>
                          <w:pStyle w:val="EmptyCellLayoutStyle"/>
                          <w:spacing w:after="0" w:line="240" w:lineRule="auto"/>
                        </w:pPr>
                      </w:p>
                    </w:tc>
                    <w:tc>
                      <w:tcPr>
                        <w:tcW w:w="9939" w:type="dxa"/>
                      </w:tcPr>
                      <w:p w14:paraId="6FA492F6" w14:textId="77777777" w:rsidR="00D57BDC" w:rsidRDefault="00D57BDC">
                        <w:pPr>
                          <w:pStyle w:val="EmptyCellLayoutStyle"/>
                          <w:spacing w:after="0" w:line="240" w:lineRule="auto"/>
                        </w:pPr>
                      </w:p>
                    </w:tc>
                    <w:tc>
                      <w:tcPr>
                        <w:tcW w:w="853" w:type="dxa"/>
                      </w:tcPr>
                      <w:p w14:paraId="6FA492F7" w14:textId="77777777" w:rsidR="00D57BDC" w:rsidRDefault="00D57BDC">
                        <w:pPr>
                          <w:pStyle w:val="EmptyCellLayoutStyle"/>
                          <w:spacing w:after="0" w:line="240" w:lineRule="auto"/>
                        </w:pPr>
                      </w:p>
                    </w:tc>
                  </w:tr>
                  <w:tr w:rsidR="00D57BDC" w14:paraId="6FA493C0" w14:textId="77777777">
                    <w:tc>
                      <w:tcPr>
                        <w:tcW w:w="1112" w:type="dxa"/>
                      </w:tcPr>
                      <w:p w14:paraId="6FA492F9" w14:textId="77777777" w:rsidR="00D57BDC" w:rsidRDefault="00D57BDC">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D57BDC" w14:paraId="6FA4935B" w14:textId="77777777">
                          <w:tc>
                            <w:tcPr>
                              <w:tcW w:w="18" w:type="dxa"/>
                            </w:tcPr>
                            <w:p w14:paraId="6FA492FA" w14:textId="77777777" w:rsidR="00D57BDC" w:rsidRDefault="00D57BDC">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6128DE" w14:paraId="6FA49303" w14:textId="77777777" w:rsidTr="006128DE">
                                <w:trPr>
                                  <w:trHeight w:val="344"/>
                                </w:trPr>
                                <w:tc>
                                  <w:tcPr>
                                    <w:tcW w:w="11" w:type="dxa"/>
                                  </w:tcPr>
                                  <w:p w14:paraId="6FA492FB" w14:textId="77777777" w:rsidR="00D57BDC" w:rsidRDefault="00D57BDC">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D57BDC" w14:paraId="6FA492FD"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FA492FC" w14:textId="77777777" w:rsidR="00D57BDC" w:rsidRDefault="0057757C">
                                          <w:pPr>
                                            <w:spacing w:after="0" w:line="240" w:lineRule="auto"/>
                                          </w:pPr>
                                          <w:r>
                                            <w:rPr>
                                              <w:rFonts w:ascii="Arial" w:eastAsia="Arial" w:hAnsi="Arial"/>
                                              <w:b/>
                                              <w:color w:val="2DABE0"/>
                                              <w:sz w:val="28"/>
                                            </w:rPr>
                                            <w:t>Contributors</w:t>
                                          </w:r>
                                        </w:p>
                                      </w:tc>
                                    </w:tr>
                                  </w:tbl>
                                  <w:p w14:paraId="6FA492FE" w14:textId="77777777" w:rsidR="00D57BDC" w:rsidRDefault="00D57BDC">
                                    <w:pPr>
                                      <w:spacing w:after="0" w:line="240" w:lineRule="auto"/>
                                    </w:pPr>
                                  </w:p>
                                </w:tc>
                                <w:tc>
                                  <w:tcPr>
                                    <w:tcW w:w="11" w:type="dxa"/>
                                  </w:tcPr>
                                  <w:p w14:paraId="6FA49302" w14:textId="77777777" w:rsidR="00D57BDC" w:rsidRDefault="00D57BDC">
                                    <w:pPr>
                                      <w:pStyle w:val="EmptyCellLayoutStyle"/>
                                      <w:spacing w:after="0" w:line="240" w:lineRule="auto"/>
                                    </w:pPr>
                                  </w:p>
                                </w:tc>
                              </w:tr>
                              <w:tr w:rsidR="00D57BDC" w14:paraId="6FA4930A" w14:textId="77777777">
                                <w:trPr>
                                  <w:trHeight w:val="57"/>
                                </w:trPr>
                                <w:tc>
                                  <w:tcPr>
                                    <w:tcW w:w="11" w:type="dxa"/>
                                  </w:tcPr>
                                  <w:p w14:paraId="6FA49304" w14:textId="77777777" w:rsidR="00D57BDC" w:rsidRDefault="00D57BDC">
                                    <w:pPr>
                                      <w:pStyle w:val="EmptyCellLayoutStyle"/>
                                      <w:spacing w:after="0" w:line="240" w:lineRule="auto"/>
                                    </w:pPr>
                                  </w:p>
                                </w:tc>
                                <w:tc>
                                  <w:tcPr>
                                    <w:tcW w:w="0" w:type="dxa"/>
                                  </w:tcPr>
                                  <w:p w14:paraId="6FA49305" w14:textId="77777777" w:rsidR="00D57BDC" w:rsidRDefault="00D57BDC">
                                    <w:pPr>
                                      <w:pStyle w:val="EmptyCellLayoutStyle"/>
                                      <w:spacing w:after="0" w:line="240" w:lineRule="auto"/>
                                    </w:pPr>
                                  </w:p>
                                </w:tc>
                                <w:tc>
                                  <w:tcPr>
                                    <w:tcW w:w="360" w:type="dxa"/>
                                  </w:tcPr>
                                  <w:p w14:paraId="6FA49306" w14:textId="77777777" w:rsidR="00D57BDC" w:rsidRDefault="00D57BDC">
                                    <w:pPr>
                                      <w:pStyle w:val="EmptyCellLayoutStyle"/>
                                      <w:spacing w:after="0" w:line="240" w:lineRule="auto"/>
                                    </w:pPr>
                                  </w:p>
                                </w:tc>
                                <w:tc>
                                  <w:tcPr>
                                    <w:tcW w:w="8617" w:type="dxa"/>
                                  </w:tcPr>
                                  <w:p w14:paraId="6FA49307" w14:textId="77777777" w:rsidR="00D57BDC" w:rsidRDefault="00D57BDC">
                                    <w:pPr>
                                      <w:pStyle w:val="EmptyCellLayoutStyle"/>
                                      <w:spacing w:after="0" w:line="240" w:lineRule="auto"/>
                                    </w:pPr>
                                  </w:p>
                                </w:tc>
                                <w:tc>
                                  <w:tcPr>
                                    <w:tcW w:w="346" w:type="dxa"/>
                                  </w:tcPr>
                                  <w:p w14:paraId="6FA49308" w14:textId="77777777" w:rsidR="00D57BDC" w:rsidRDefault="00D57BDC">
                                    <w:pPr>
                                      <w:pStyle w:val="EmptyCellLayoutStyle"/>
                                      <w:spacing w:after="0" w:line="240" w:lineRule="auto"/>
                                    </w:pPr>
                                  </w:p>
                                </w:tc>
                                <w:tc>
                                  <w:tcPr>
                                    <w:tcW w:w="11" w:type="dxa"/>
                                  </w:tcPr>
                                  <w:p w14:paraId="6FA49309" w14:textId="77777777" w:rsidR="00D57BDC" w:rsidRDefault="00D57BDC">
                                    <w:pPr>
                                      <w:pStyle w:val="EmptyCellLayoutStyle"/>
                                      <w:spacing w:after="0" w:line="240" w:lineRule="auto"/>
                                    </w:pPr>
                                  </w:p>
                                </w:tc>
                              </w:tr>
                              <w:tr w:rsidR="00D57BDC" w14:paraId="6FA49311" w14:textId="77777777">
                                <w:trPr>
                                  <w:trHeight w:val="77"/>
                                </w:trPr>
                                <w:tc>
                                  <w:tcPr>
                                    <w:tcW w:w="11" w:type="dxa"/>
                                  </w:tcPr>
                                  <w:p w14:paraId="6FA4930B" w14:textId="77777777" w:rsidR="00D57BDC" w:rsidRDefault="00D57BDC">
                                    <w:pPr>
                                      <w:pStyle w:val="EmptyCellLayoutStyle"/>
                                      <w:spacing w:after="0" w:line="240" w:lineRule="auto"/>
                                    </w:pPr>
                                  </w:p>
                                </w:tc>
                                <w:tc>
                                  <w:tcPr>
                                    <w:tcW w:w="0" w:type="dxa"/>
                                  </w:tcPr>
                                  <w:p w14:paraId="6FA4930C" w14:textId="77777777" w:rsidR="00D57BDC" w:rsidRDefault="00D57BDC">
                                    <w:pPr>
                                      <w:pStyle w:val="EmptyCellLayoutStyle"/>
                                      <w:spacing w:after="0" w:line="240" w:lineRule="auto"/>
                                    </w:pPr>
                                  </w:p>
                                </w:tc>
                                <w:tc>
                                  <w:tcPr>
                                    <w:tcW w:w="360" w:type="dxa"/>
                                    <w:tcBorders>
                                      <w:top w:val="single" w:sz="15" w:space="0" w:color="2DABE0"/>
                                    </w:tcBorders>
                                  </w:tcPr>
                                  <w:p w14:paraId="6FA4930D" w14:textId="77777777" w:rsidR="00D57BDC" w:rsidRDefault="00D57BDC">
                                    <w:pPr>
                                      <w:pStyle w:val="EmptyCellLayoutStyle"/>
                                      <w:spacing w:after="0" w:line="240" w:lineRule="auto"/>
                                    </w:pPr>
                                  </w:p>
                                </w:tc>
                                <w:tc>
                                  <w:tcPr>
                                    <w:tcW w:w="8617" w:type="dxa"/>
                                    <w:tcBorders>
                                      <w:top w:val="single" w:sz="15" w:space="0" w:color="2DABE0"/>
                                    </w:tcBorders>
                                  </w:tcPr>
                                  <w:p w14:paraId="6FA4930E" w14:textId="77777777" w:rsidR="00D57BDC" w:rsidRDefault="00D57BDC">
                                    <w:pPr>
                                      <w:pStyle w:val="EmptyCellLayoutStyle"/>
                                      <w:spacing w:after="0" w:line="240" w:lineRule="auto"/>
                                    </w:pPr>
                                  </w:p>
                                </w:tc>
                                <w:tc>
                                  <w:tcPr>
                                    <w:tcW w:w="346" w:type="dxa"/>
                                    <w:tcBorders>
                                      <w:top w:val="single" w:sz="15" w:space="0" w:color="2DABE0"/>
                                    </w:tcBorders>
                                  </w:tcPr>
                                  <w:p w14:paraId="6FA4930F" w14:textId="77777777" w:rsidR="00D57BDC" w:rsidRDefault="00D57BDC">
                                    <w:pPr>
                                      <w:pStyle w:val="EmptyCellLayoutStyle"/>
                                      <w:spacing w:after="0" w:line="240" w:lineRule="auto"/>
                                    </w:pPr>
                                  </w:p>
                                </w:tc>
                                <w:tc>
                                  <w:tcPr>
                                    <w:tcW w:w="11" w:type="dxa"/>
                                  </w:tcPr>
                                  <w:p w14:paraId="6FA49310" w14:textId="77777777" w:rsidR="00D57BDC" w:rsidRDefault="00D57BDC">
                                    <w:pPr>
                                      <w:pStyle w:val="EmptyCellLayoutStyle"/>
                                      <w:spacing w:after="0" w:line="240" w:lineRule="auto"/>
                                    </w:pPr>
                                  </w:p>
                                </w:tc>
                              </w:tr>
                              <w:tr w:rsidR="00D57BDC" w14:paraId="6FA49358" w14:textId="77777777">
                                <w:tc>
                                  <w:tcPr>
                                    <w:tcW w:w="11" w:type="dxa"/>
                                  </w:tcPr>
                                  <w:p w14:paraId="6FA49312" w14:textId="77777777" w:rsidR="00D57BDC" w:rsidRDefault="00D57BDC">
                                    <w:pPr>
                                      <w:pStyle w:val="EmptyCellLayoutStyle"/>
                                      <w:spacing w:after="0" w:line="240" w:lineRule="auto"/>
                                    </w:pPr>
                                  </w:p>
                                </w:tc>
                                <w:tc>
                                  <w:tcPr>
                                    <w:tcW w:w="0" w:type="dxa"/>
                                  </w:tcPr>
                                  <w:p w14:paraId="6FA49313" w14:textId="77777777" w:rsidR="00D57BDC" w:rsidRDefault="00D57BDC">
                                    <w:pPr>
                                      <w:pStyle w:val="EmptyCellLayoutStyle"/>
                                      <w:spacing w:after="0" w:line="240" w:lineRule="auto"/>
                                    </w:pPr>
                                  </w:p>
                                </w:tc>
                                <w:tc>
                                  <w:tcPr>
                                    <w:tcW w:w="360" w:type="dxa"/>
                                  </w:tcPr>
                                  <w:p w14:paraId="6FA49314" w14:textId="77777777" w:rsidR="00D57BDC" w:rsidRDefault="00D57BD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D57BDC" w14:paraId="6FA4931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15" w14:textId="77777777" w:rsidR="00D57BDC" w:rsidRDefault="0057757C">
                                          <w:pPr>
                                            <w:spacing w:after="0" w:line="240" w:lineRule="auto"/>
                                          </w:pPr>
                                          <w:r>
                                            <w:rPr>
                                              <w:noProof/>
                                            </w:rPr>
                                            <w:drawing>
                                              <wp:inline distT="0" distB="0" distL="0" distR="0" wp14:anchorId="6FA493CA" wp14:editId="6FA493CB">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16"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17" w14:textId="77777777" w:rsidR="00D57BDC" w:rsidRDefault="0057757C">
                                          <w:pPr>
                                            <w:spacing w:after="0" w:line="240" w:lineRule="auto"/>
                                          </w:pPr>
                                          <w:r>
                                            <w:rPr>
                                              <w:noProof/>
                                            </w:rPr>
                                            <w:drawing>
                                              <wp:inline distT="0" distB="0" distL="0" distR="0" wp14:anchorId="6FA493CC" wp14:editId="6FA493C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18"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19" w14:textId="77777777" w:rsidR="00D57BDC" w:rsidRDefault="0057757C">
                                          <w:pPr>
                                            <w:spacing w:after="0" w:line="240" w:lineRule="auto"/>
                                          </w:pPr>
                                          <w:r>
                                            <w:rPr>
                                              <w:noProof/>
                                            </w:rPr>
                                            <w:drawing>
                                              <wp:inline distT="0" distB="0" distL="0" distR="0" wp14:anchorId="6FA493CE" wp14:editId="6FA493CF">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1A"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1B" w14:textId="77777777" w:rsidR="00D57BDC" w:rsidRDefault="0057757C">
                                          <w:pPr>
                                            <w:spacing w:after="0" w:line="240" w:lineRule="auto"/>
                                          </w:pPr>
                                          <w:r>
                                            <w:rPr>
                                              <w:noProof/>
                                            </w:rPr>
                                            <w:drawing>
                                              <wp:inline distT="0" distB="0" distL="0" distR="0" wp14:anchorId="6FA493D0" wp14:editId="6FA493D1">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D57BDC" w14:paraId="6FA49324" w14:textId="77777777">
                                      <w:trPr>
                                        <w:trHeight w:val="31"/>
                                      </w:trPr>
                                      <w:tc>
                                        <w:tcPr>
                                          <w:tcW w:w="1644" w:type="dxa"/>
                                          <w:tcBorders>
                                            <w:top w:val="nil"/>
                                            <w:left w:val="nil"/>
                                            <w:bottom w:val="nil"/>
                                            <w:right w:val="nil"/>
                                          </w:tcBorders>
                                          <w:tcMar>
                                            <w:top w:w="39" w:type="dxa"/>
                                            <w:left w:w="39" w:type="dxa"/>
                                            <w:bottom w:w="39" w:type="dxa"/>
                                            <w:right w:w="39" w:type="dxa"/>
                                          </w:tcMar>
                                        </w:tcPr>
                                        <w:p w14:paraId="6FA4931D"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1E"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1F"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20"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21"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22"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23" w14:textId="77777777" w:rsidR="00D57BDC" w:rsidRDefault="00D57BDC">
                                          <w:pPr>
                                            <w:spacing w:after="0" w:line="240" w:lineRule="auto"/>
                                          </w:pPr>
                                        </w:p>
                                      </w:tc>
                                    </w:tr>
                                    <w:tr w:rsidR="00D57BDC" w14:paraId="6FA4932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25" w14:textId="77777777" w:rsidR="00D57BDC" w:rsidRDefault="0057757C">
                                          <w:pPr>
                                            <w:spacing w:after="0" w:line="240" w:lineRule="auto"/>
                                          </w:pPr>
                                          <w:r>
                                            <w:rPr>
                                              <w:noProof/>
                                            </w:rPr>
                                            <w:drawing>
                                              <wp:inline distT="0" distB="0" distL="0" distR="0" wp14:anchorId="6FA493D2" wp14:editId="6FA493D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26"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27" w14:textId="77777777" w:rsidR="00D57BDC" w:rsidRDefault="0057757C">
                                          <w:pPr>
                                            <w:spacing w:after="0" w:line="240" w:lineRule="auto"/>
                                          </w:pPr>
                                          <w:r>
                                            <w:rPr>
                                              <w:noProof/>
                                            </w:rPr>
                                            <w:drawing>
                                              <wp:inline distT="0" distB="0" distL="0" distR="0" wp14:anchorId="6FA493D4" wp14:editId="6FA493D5">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28"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29" w14:textId="77777777" w:rsidR="00D57BDC" w:rsidRDefault="0057757C">
                                          <w:pPr>
                                            <w:spacing w:after="0" w:line="240" w:lineRule="auto"/>
                                          </w:pPr>
                                          <w:r>
                                            <w:rPr>
                                              <w:noProof/>
                                            </w:rPr>
                                            <w:drawing>
                                              <wp:inline distT="0" distB="0" distL="0" distR="0" wp14:anchorId="6FA493D6" wp14:editId="6FA493D7">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2A"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2B" w14:textId="77777777" w:rsidR="00D57BDC" w:rsidRDefault="0057757C">
                                          <w:pPr>
                                            <w:spacing w:after="0" w:line="240" w:lineRule="auto"/>
                                          </w:pPr>
                                          <w:r>
                                            <w:rPr>
                                              <w:noProof/>
                                            </w:rPr>
                                            <w:drawing>
                                              <wp:inline distT="0" distB="0" distL="0" distR="0" wp14:anchorId="6FA493D8" wp14:editId="6FA493D9">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r w:rsidR="00D57BDC" w14:paraId="6FA49334" w14:textId="77777777">
                                      <w:trPr>
                                        <w:trHeight w:val="31"/>
                                      </w:trPr>
                                      <w:tc>
                                        <w:tcPr>
                                          <w:tcW w:w="1644" w:type="dxa"/>
                                          <w:tcBorders>
                                            <w:top w:val="nil"/>
                                            <w:left w:val="nil"/>
                                            <w:bottom w:val="nil"/>
                                            <w:right w:val="nil"/>
                                          </w:tcBorders>
                                          <w:tcMar>
                                            <w:top w:w="39" w:type="dxa"/>
                                            <w:left w:w="39" w:type="dxa"/>
                                            <w:bottom w:w="39" w:type="dxa"/>
                                            <w:right w:w="39" w:type="dxa"/>
                                          </w:tcMar>
                                        </w:tcPr>
                                        <w:p w14:paraId="6FA4932D"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2E"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2F"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30"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31"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32"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33" w14:textId="77777777" w:rsidR="00D57BDC" w:rsidRDefault="00D57BDC">
                                          <w:pPr>
                                            <w:spacing w:after="0" w:line="240" w:lineRule="auto"/>
                                          </w:pPr>
                                        </w:p>
                                      </w:tc>
                                    </w:tr>
                                    <w:tr w:rsidR="00D57BDC" w14:paraId="6FA4933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35" w14:textId="77777777" w:rsidR="00D57BDC" w:rsidRDefault="0057757C">
                                          <w:pPr>
                                            <w:spacing w:after="0" w:line="240" w:lineRule="auto"/>
                                          </w:pPr>
                                          <w:r>
                                            <w:rPr>
                                              <w:noProof/>
                                            </w:rPr>
                                            <w:drawing>
                                              <wp:inline distT="0" distB="0" distL="0" distR="0" wp14:anchorId="6FA493DA" wp14:editId="6FA493DB">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36"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37" w14:textId="77777777" w:rsidR="00D57BDC" w:rsidRDefault="0057757C">
                                          <w:pPr>
                                            <w:spacing w:after="0" w:line="240" w:lineRule="auto"/>
                                          </w:pPr>
                                          <w:r>
                                            <w:rPr>
                                              <w:noProof/>
                                            </w:rPr>
                                            <w:drawing>
                                              <wp:inline distT="0" distB="0" distL="0" distR="0" wp14:anchorId="6FA493DC" wp14:editId="6FA493DD">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38"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39" w14:textId="77777777" w:rsidR="00D57BDC" w:rsidRDefault="0057757C">
                                          <w:pPr>
                                            <w:spacing w:after="0" w:line="240" w:lineRule="auto"/>
                                          </w:pPr>
                                          <w:r>
                                            <w:rPr>
                                              <w:noProof/>
                                            </w:rPr>
                                            <w:drawing>
                                              <wp:inline distT="0" distB="0" distL="0" distR="0" wp14:anchorId="6FA493DE" wp14:editId="6FA493DF">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3A"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3B" w14:textId="77777777" w:rsidR="00D57BDC" w:rsidRDefault="0057757C">
                                          <w:pPr>
                                            <w:spacing w:after="0" w:line="240" w:lineRule="auto"/>
                                          </w:pPr>
                                          <w:r>
                                            <w:rPr>
                                              <w:noProof/>
                                            </w:rPr>
                                            <w:drawing>
                                              <wp:inline distT="0" distB="0" distL="0" distR="0" wp14:anchorId="6FA493E0" wp14:editId="6FA493E1">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684000"/>
                                                        </a:xfrm>
                                                        <a:prstGeom prst="rect">
                                                          <a:avLst/>
                                                        </a:prstGeom>
                                                      </pic:spPr>
                                                    </pic:pic>
                                                  </a:graphicData>
                                                </a:graphic>
                                              </wp:inline>
                                            </w:drawing>
                                          </w:r>
                                        </w:p>
                                      </w:tc>
                                    </w:tr>
                                    <w:tr w:rsidR="00D57BDC" w14:paraId="6FA49344" w14:textId="77777777">
                                      <w:trPr>
                                        <w:trHeight w:val="31"/>
                                      </w:trPr>
                                      <w:tc>
                                        <w:tcPr>
                                          <w:tcW w:w="1644" w:type="dxa"/>
                                          <w:tcBorders>
                                            <w:top w:val="nil"/>
                                            <w:left w:val="nil"/>
                                            <w:bottom w:val="nil"/>
                                            <w:right w:val="nil"/>
                                          </w:tcBorders>
                                          <w:tcMar>
                                            <w:top w:w="39" w:type="dxa"/>
                                            <w:left w:w="39" w:type="dxa"/>
                                            <w:bottom w:w="39" w:type="dxa"/>
                                            <w:right w:w="39" w:type="dxa"/>
                                          </w:tcMar>
                                        </w:tcPr>
                                        <w:p w14:paraId="6FA4933D"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3E"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3F"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40"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41"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42"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43" w14:textId="77777777" w:rsidR="00D57BDC" w:rsidRDefault="00D57BDC">
                                          <w:pPr>
                                            <w:spacing w:after="0" w:line="240" w:lineRule="auto"/>
                                          </w:pPr>
                                        </w:p>
                                      </w:tc>
                                    </w:tr>
                                    <w:tr w:rsidR="00D57BDC" w14:paraId="6FA4934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45" w14:textId="77777777" w:rsidR="00D57BDC" w:rsidRDefault="0057757C">
                                          <w:pPr>
                                            <w:spacing w:after="0" w:line="240" w:lineRule="auto"/>
                                          </w:pPr>
                                          <w:r>
                                            <w:rPr>
                                              <w:noProof/>
                                            </w:rPr>
                                            <w:drawing>
                                              <wp:inline distT="0" distB="0" distL="0" distR="0" wp14:anchorId="6FA493E2" wp14:editId="6FA493E3">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46" w14:textId="77777777" w:rsidR="00D57BDC" w:rsidRDefault="00D57BD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FA49347" w14:textId="77777777" w:rsidR="00D57BDC" w:rsidRDefault="0057757C">
                                          <w:pPr>
                                            <w:spacing w:after="0" w:line="240" w:lineRule="auto"/>
                                          </w:pPr>
                                          <w:r>
                                            <w:rPr>
                                              <w:noProof/>
                                            </w:rPr>
                                            <w:drawing>
                                              <wp:inline distT="0" distB="0" distL="0" distR="0" wp14:anchorId="6FA493E4" wp14:editId="6FA493E5">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48" w14:textId="77777777" w:rsidR="00D57BDC" w:rsidRDefault="00D57BDC">
                                          <w:pPr>
                                            <w:spacing w:after="0" w:line="240" w:lineRule="auto"/>
                                          </w:pPr>
                                        </w:p>
                                      </w:tc>
                                      <w:tc>
                                        <w:tcPr>
                                          <w:tcW w:w="1644" w:type="dxa"/>
                                        </w:tcPr>
                                        <w:p w14:paraId="6FA49349"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4A" w14:textId="77777777" w:rsidR="00D57BDC" w:rsidRDefault="00D57BDC">
                                          <w:pPr>
                                            <w:spacing w:after="0" w:line="240" w:lineRule="auto"/>
                                          </w:pPr>
                                        </w:p>
                                      </w:tc>
                                      <w:tc>
                                        <w:tcPr>
                                          <w:tcW w:w="1644" w:type="dxa"/>
                                        </w:tcPr>
                                        <w:p w14:paraId="6FA4934B" w14:textId="77777777" w:rsidR="00D57BDC" w:rsidRDefault="00D57BDC">
                                          <w:pPr>
                                            <w:spacing w:after="0" w:line="240" w:lineRule="auto"/>
                                          </w:pPr>
                                        </w:p>
                                      </w:tc>
                                    </w:tr>
                                    <w:tr w:rsidR="00D57BDC" w14:paraId="6FA49354" w14:textId="77777777">
                                      <w:trPr>
                                        <w:trHeight w:val="31"/>
                                      </w:trPr>
                                      <w:tc>
                                        <w:tcPr>
                                          <w:tcW w:w="1644" w:type="dxa"/>
                                          <w:tcBorders>
                                            <w:top w:val="nil"/>
                                            <w:left w:val="nil"/>
                                            <w:bottom w:val="nil"/>
                                            <w:right w:val="nil"/>
                                          </w:tcBorders>
                                          <w:tcMar>
                                            <w:top w:w="39" w:type="dxa"/>
                                            <w:left w:w="39" w:type="dxa"/>
                                            <w:bottom w:w="39" w:type="dxa"/>
                                            <w:right w:w="39" w:type="dxa"/>
                                          </w:tcMar>
                                        </w:tcPr>
                                        <w:p w14:paraId="6FA4934D"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4E"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4F"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50"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51"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52"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53" w14:textId="77777777" w:rsidR="00D57BDC" w:rsidRDefault="00D57BDC">
                                          <w:pPr>
                                            <w:spacing w:after="0" w:line="240" w:lineRule="auto"/>
                                          </w:pPr>
                                        </w:p>
                                      </w:tc>
                                    </w:tr>
                                  </w:tbl>
                                  <w:p w14:paraId="6FA49355" w14:textId="77777777" w:rsidR="00D57BDC" w:rsidRDefault="00D57BDC">
                                    <w:pPr>
                                      <w:spacing w:after="0" w:line="240" w:lineRule="auto"/>
                                    </w:pPr>
                                  </w:p>
                                </w:tc>
                                <w:tc>
                                  <w:tcPr>
                                    <w:tcW w:w="346" w:type="dxa"/>
                                  </w:tcPr>
                                  <w:p w14:paraId="6FA49356" w14:textId="77777777" w:rsidR="00D57BDC" w:rsidRDefault="00D57BDC">
                                    <w:pPr>
                                      <w:pStyle w:val="EmptyCellLayoutStyle"/>
                                      <w:spacing w:after="0" w:line="240" w:lineRule="auto"/>
                                    </w:pPr>
                                  </w:p>
                                </w:tc>
                                <w:tc>
                                  <w:tcPr>
                                    <w:tcW w:w="11" w:type="dxa"/>
                                  </w:tcPr>
                                  <w:p w14:paraId="6FA49357" w14:textId="77777777" w:rsidR="00D57BDC" w:rsidRDefault="00D57BDC">
                                    <w:pPr>
                                      <w:pStyle w:val="EmptyCellLayoutStyle"/>
                                      <w:spacing w:after="0" w:line="240" w:lineRule="auto"/>
                                    </w:pPr>
                                  </w:p>
                                </w:tc>
                              </w:tr>
                            </w:tbl>
                            <w:p w14:paraId="6FA49359" w14:textId="77777777" w:rsidR="00D57BDC" w:rsidRDefault="00D57BDC">
                              <w:pPr>
                                <w:spacing w:after="0" w:line="240" w:lineRule="auto"/>
                              </w:pPr>
                            </w:p>
                          </w:tc>
                          <w:tc>
                            <w:tcPr>
                              <w:tcW w:w="561" w:type="dxa"/>
                            </w:tcPr>
                            <w:p w14:paraId="6FA4935A" w14:textId="77777777" w:rsidR="00D57BDC" w:rsidRDefault="00D57BDC">
                              <w:pPr>
                                <w:pStyle w:val="EmptyCellLayoutStyle"/>
                                <w:spacing w:after="0" w:line="240" w:lineRule="auto"/>
                              </w:pPr>
                            </w:p>
                          </w:tc>
                        </w:tr>
                        <w:tr w:rsidR="00D57BDC" w14:paraId="6FA4935F" w14:textId="77777777">
                          <w:trPr>
                            <w:trHeight w:val="122"/>
                          </w:trPr>
                          <w:tc>
                            <w:tcPr>
                              <w:tcW w:w="18" w:type="dxa"/>
                            </w:tcPr>
                            <w:p w14:paraId="6FA4935C" w14:textId="77777777" w:rsidR="00D57BDC" w:rsidRDefault="00D57BDC">
                              <w:pPr>
                                <w:pStyle w:val="EmptyCellLayoutStyle"/>
                                <w:spacing w:after="0" w:line="240" w:lineRule="auto"/>
                              </w:pPr>
                            </w:p>
                          </w:tc>
                          <w:tc>
                            <w:tcPr>
                              <w:tcW w:w="9347" w:type="dxa"/>
                            </w:tcPr>
                            <w:p w14:paraId="6FA4935D" w14:textId="77777777" w:rsidR="00D57BDC" w:rsidRDefault="00D57BDC">
                              <w:pPr>
                                <w:pStyle w:val="EmptyCellLayoutStyle"/>
                                <w:spacing w:after="0" w:line="240" w:lineRule="auto"/>
                              </w:pPr>
                            </w:p>
                          </w:tc>
                          <w:tc>
                            <w:tcPr>
                              <w:tcW w:w="561" w:type="dxa"/>
                            </w:tcPr>
                            <w:p w14:paraId="6FA4935E" w14:textId="77777777" w:rsidR="00D57BDC" w:rsidRDefault="00D57BDC">
                              <w:pPr>
                                <w:pStyle w:val="EmptyCellLayoutStyle"/>
                                <w:spacing w:after="0" w:line="240" w:lineRule="auto"/>
                              </w:pPr>
                            </w:p>
                          </w:tc>
                        </w:tr>
                        <w:tr w:rsidR="006128DE" w14:paraId="6FA493B9" w14:textId="77777777" w:rsidTr="006128DE">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6128DE" w14:paraId="6FA49366" w14:textId="77777777" w:rsidTr="006128DE">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D57BDC" w14:paraId="6FA49361"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FA49360" w14:textId="77777777" w:rsidR="00D57BDC" w:rsidRDefault="0057757C">
                                          <w:pPr>
                                            <w:spacing w:after="0" w:line="240" w:lineRule="auto"/>
                                          </w:pPr>
                                          <w:r>
                                            <w:rPr>
                                              <w:rFonts w:ascii="Arial" w:eastAsia="Arial" w:hAnsi="Arial"/>
                                              <w:b/>
                                              <w:color w:val="2DABE0"/>
                                              <w:sz w:val="28"/>
                                            </w:rPr>
                                            <w:t>UN Participating Organizations</w:t>
                                          </w:r>
                                        </w:p>
                                      </w:tc>
                                    </w:tr>
                                  </w:tbl>
                                  <w:p w14:paraId="6FA49362" w14:textId="77777777" w:rsidR="00D57BDC" w:rsidRDefault="00D57BDC">
                                    <w:pPr>
                                      <w:spacing w:after="0" w:line="240" w:lineRule="auto"/>
                                    </w:pPr>
                                  </w:p>
                                </w:tc>
                                <w:tc>
                                  <w:tcPr>
                                    <w:tcW w:w="597" w:type="dxa"/>
                                  </w:tcPr>
                                  <w:p w14:paraId="6FA49365" w14:textId="77777777" w:rsidR="00D57BDC" w:rsidRDefault="00D57BDC">
                                    <w:pPr>
                                      <w:pStyle w:val="EmptyCellLayoutStyle"/>
                                      <w:spacing w:after="0" w:line="240" w:lineRule="auto"/>
                                    </w:pPr>
                                  </w:p>
                                </w:tc>
                              </w:tr>
                              <w:tr w:rsidR="00D57BDC" w14:paraId="6FA4936B" w14:textId="77777777">
                                <w:trPr>
                                  <w:trHeight w:val="37"/>
                                </w:trPr>
                                <w:tc>
                                  <w:tcPr>
                                    <w:tcW w:w="377" w:type="dxa"/>
                                  </w:tcPr>
                                  <w:p w14:paraId="6FA49367" w14:textId="77777777" w:rsidR="00D57BDC" w:rsidRDefault="00D57BDC">
                                    <w:pPr>
                                      <w:pStyle w:val="EmptyCellLayoutStyle"/>
                                      <w:spacing w:after="0" w:line="240" w:lineRule="auto"/>
                                    </w:pPr>
                                  </w:p>
                                </w:tc>
                                <w:tc>
                                  <w:tcPr>
                                    <w:tcW w:w="8617" w:type="dxa"/>
                                  </w:tcPr>
                                  <w:p w14:paraId="6FA49368" w14:textId="77777777" w:rsidR="00D57BDC" w:rsidRDefault="00D57BDC">
                                    <w:pPr>
                                      <w:pStyle w:val="EmptyCellLayoutStyle"/>
                                      <w:spacing w:after="0" w:line="240" w:lineRule="auto"/>
                                    </w:pPr>
                                  </w:p>
                                </w:tc>
                                <w:tc>
                                  <w:tcPr>
                                    <w:tcW w:w="328" w:type="dxa"/>
                                  </w:tcPr>
                                  <w:p w14:paraId="6FA49369" w14:textId="77777777" w:rsidR="00D57BDC" w:rsidRDefault="00D57BDC">
                                    <w:pPr>
                                      <w:pStyle w:val="EmptyCellLayoutStyle"/>
                                      <w:spacing w:after="0" w:line="240" w:lineRule="auto"/>
                                    </w:pPr>
                                  </w:p>
                                </w:tc>
                                <w:tc>
                                  <w:tcPr>
                                    <w:tcW w:w="597" w:type="dxa"/>
                                  </w:tcPr>
                                  <w:p w14:paraId="6FA4936A" w14:textId="77777777" w:rsidR="00D57BDC" w:rsidRDefault="00D57BDC">
                                    <w:pPr>
                                      <w:pStyle w:val="EmptyCellLayoutStyle"/>
                                      <w:spacing w:after="0" w:line="240" w:lineRule="auto"/>
                                    </w:pPr>
                                  </w:p>
                                </w:tc>
                              </w:tr>
                              <w:tr w:rsidR="00D57BDC" w14:paraId="6FA49370" w14:textId="77777777">
                                <w:trPr>
                                  <w:trHeight w:val="76"/>
                                </w:trPr>
                                <w:tc>
                                  <w:tcPr>
                                    <w:tcW w:w="377" w:type="dxa"/>
                                    <w:tcBorders>
                                      <w:top w:val="single" w:sz="15" w:space="0" w:color="2DABE0"/>
                                    </w:tcBorders>
                                  </w:tcPr>
                                  <w:p w14:paraId="6FA4936C" w14:textId="77777777" w:rsidR="00D57BDC" w:rsidRDefault="00D57BDC">
                                    <w:pPr>
                                      <w:pStyle w:val="EmptyCellLayoutStyle"/>
                                      <w:spacing w:after="0" w:line="240" w:lineRule="auto"/>
                                    </w:pPr>
                                  </w:p>
                                </w:tc>
                                <w:tc>
                                  <w:tcPr>
                                    <w:tcW w:w="8617" w:type="dxa"/>
                                    <w:tcBorders>
                                      <w:top w:val="single" w:sz="15" w:space="0" w:color="2DABE0"/>
                                    </w:tcBorders>
                                  </w:tcPr>
                                  <w:p w14:paraId="6FA4936D" w14:textId="77777777" w:rsidR="00D57BDC" w:rsidRDefault="00D57BDC">
                                    <w:pPr>
                                      <w:pStyle w:val="EmptyCellLayoutStyle"/>
                                      <w:spacing w:after="0" w:line="240" w:lineRule="auto"/>
                                    </w:pPr>
                                  </w:p>
                                </w:tc>
                                <w:tc>
                                  <w:tcPr>
                                    <w:tcW w:w="328" w:type="dxa"/>
                                    <w:tcBorders>
                                      <w:top w:val="single" w:sz="15" w:space="0" w:color="2DABE0"/>
                                    </w:tcBorders>
                                  </w:tcPr>
                                  <w:p w14:paraId="6FA4936E" w14:textId="77777777" w:rsidR="00D57BDC" w:rsidRDefault="00D57BDC">
                                    <w:pPr>
                                      <w:pStyle w:val="EmptyCellLayoutStyle"/>
                                      <w:spacing w:after="0" w:line="240" w:lineRule="auto"/>
                                    </w:pPr>
                                  </w:p>
                                </w:tc>
                                <w:tc>
                                  <w:tcPr>
                                    <w:tcW w:w="597" w:type="dxa"/>
                                  </w:tcPr>
                                  <w:p w14:paraId="6FA4936F" w14:textId="77777777" w:rsidR="00D57BDC" w:rsidRDefault="00D57BDC">
                                    <w:pPr>
                                      <w:pStyle w:val="EmptyCellLayoutStyle"/>
                                      <w:spacing w:after="0" w:line="240" w:lineRule="auto"/>
                                    </w:pPr>
                                  </w:p>
                                </w:tc>
                              </w:tr>
                              <w:tr w:rsidR="00D57BDC" w14:paraId="6FA493B5" w14:textId="77777777">
                                <w:tc>
                                  <w:tcPr>
                                    <w:tcW w:w="377" w:type="dxa"/>
                                  </w:tcPr>
                                  <w:p w14:paraId="6FA49371" w14:textId="77777777" w:rsidR="00D57BDC" w:rsidRDefault="00D57BD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D57BDC" w14:paraId="6FA49379" w14:textId="77777777">
                                      <w:trPr>
                                        <w:trHeight w:val="999"/>
                                      </w:trPr>
                                      <w:tc>
                                        <w:tcPr>
                                          <w:tcW w:w="1644" w:type="dxa"/>
                                          <w:tcBorders>
                                            <w:top w:val="nil"/>
                                            <w:left w:val="nil"/>
                                            <w:bottom w:val="nil"/>
                                            <w:right w:val="nil"/>
                                          </w:tcBorders>
                                          <w:tcMar>
                                            <w:top w:w="0" w:type="dxa"/>
                                            <w:left w:w="0" w:type="dxa"/>
                                            <w:bottom w:w="0" w:type="dxa"/>
                                            <w:right w:w="0" w:type="dxa"/>
                                          </w:tcMar>
                                        </w:tcPr>
                                        <w:p w14:paraId="6FA49372" w14:textId="77777777" w:rsidR="00D57BDC" w:rsidRDefault="0057757C">
                                          <w:pPr>
                                            <w:spacing w:after="0" w:line="240" w:lineRule="auto"/>
                                          </w:pPr>
                                          <w:r>
                                            <w:rPr>
                                              <w:noProof/>
                                            </w:rPr>
                                            <w:drawing>
                                              <wp:inline distT="0" distB="0" distL="0" distR="0" wp14:anchorId="6FA493E6" wp14:editId="6FA493E7">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73"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74" w14:textId="77777777" w:rsidR="00D57BDC" w:rsidRDefault="0057757C">
                                          <w:pPr>
                                            <w:spacing w:after="0" w:line="240" w:lineRule="auto"/>
                                          </w:pPr>
                                          <w:r>
                                            <w:rPr>
                                              <w:noProof/>
                                            </w:rPr>
                                            <w:drawing>
                                              <wp:inline distT="0" distB="0" distL="0" distR="0" wp14:anchorId="6FA493E8" wp14:editId="6FA493E9">
                                                <wp:extent cx="913829"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75"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76" w14:textId="77777777" w:rsidR="00D57BDC" w:rsidRDefault="0057757C">
                                          <w:pPr>
                                            <w:spacing w:after="0" w:line="240" w:lineRule="auto"/>
                                          </w:pPr>
                                          <w:r>
                                            <w:rPr>
                                              <w:noProof/>
                                            </w:rPr>
                                            <w:drawing>
                                              <wp:inline distT="0" distB="0" distL="0" distR="0" wp14:anchorId="6FA493EA" wp14:editId="6FA493EB">
                                                <wp:extent cx="914631"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77"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78" w14:textId="77777777" w:rsidR="00D57BDC" w:rsidRDefault="0057757C">
                                          <w:pPr>
                                            <w:spacing w:after="0" w:line="240" w:lineRule="auto"/>
                                          </w:pPr>
                                          <w:r>
                                            <w:rPr>
                                              <w:noProof/>
                                            </w:rPr>
                                            <w:drawing>
                                              <wp:inline distT="0" distB="0" distL="0" distR="0" wp14:anchorId="6FA493EC" wp14:editId="6FA493ED">
                                                <wp:extent cx="1044000" cy="477975"/>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1044000" cy="477975"/>
                                                        </a:xfrm>
                                                        <a:prstGeom prst="rect">
                                                          <a:avLst/>
                                                        </a:prstGeom>
                                                      </pic:spPr>
                                                    </pic:pic>
                                                  </a:graphicData>
                                                </a:graphic>
                                              </wp:inline>
                                            </w:drawing>
                                          </w:r>
                                        </w:p>
                                      </w:tc>
                                    </w:tr>
                                    <w:tr w:rsidR="00D57BDC" w14:paraId="6FA49381" w14:textId="77777777">
                                      <w:trPr>
                                        <w:trHeight w:val="31"/>
                                      </w:trPr>
                                      <w:tc>
                                        <w:tcPr>
                                          <w:tcW w:w="1644" w:type="dxa"/>
                                          <w:tcBorders>
                                            <w:top w:val="nil"/>
                                            <w:left w:val="nil"/>
                                            <w:bottom w:val="nil"/>
                                            <w:right w:val="nil"/>
                                          </w:tcBorders>
                                          <w:tcMar>
                                            <w:top w:w="39" w:type="dxa"/>
                                            <w:left w:w="39" w:type="dxa"/>
                                            <w:bottom w:w="39" w:type="dxa"/>
                                            <w:right w:w="39" w:type="dxa"/>
                                          </w:tcMar>
                                        </w:tcPr>
                                        <w:p w14:paraId="6FA4937A"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7B"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7C"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7D"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7E"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7F"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80" w14:textId="77777777" w:rsidR="00D57BDC" w:rsidRDefault="00D57BDC">
                                          <w:pPr>
                                            <w:spacing w:after="0" w:line="240" w:lineRule="auto"/>
                                          </w:pPr>
                                        </w:p>
                                      </w:tc>
                                    </w:tr>
                                    <w:tr w:rsidR="00D57BDC" w14:paraId="6FA49389" w14:textId="77777777">
                                      <w:trPr>
                                        <w:trHeight w:val="999"/>
                                      </w:trPr>
                                      <w:tc>
                                        <w:tcPr>
                                          <w:tcW w:w="1644" w:type="dxa"/>
                                          <w:tcBorders>
                                            <w:top w:val="nil"/>
                                            <w:left w:val="nil"/>
                                            <w:bottom w:val="nil"/>
                                            <w:right w:val="nil"/>
                                          </w:tcBorders>
                                          <w:tcMar>
                                            <w:top w:w="0" w:type="dxa"/>
                                            <w:left w:w="0" w:type="dxa"/>
                                            <w:bottom w:w="0" w:type="dxa"/>
                                            <w:right w:w="0" w:type="dxa"/>
                                          </w:tcMar>
                                        </w:tcPr>
                                        <w:p w14:paraId="6FA49382" w14:textId="77777777" w:rsidR="00D57BDC" w:rsidRDefault="0057757C">
                                          <w:pPr>
                                            <w:spacing w:after="0" w:line="240" w:lineRule="auto"/>
                                          </w:pPr>
                                          <w:r>
                                            <w:rPr>
                                              <w:noProof/>
                                            </w:rPr>
                                            <w:drawing>
                                              <wp:inline distT="0" distB="0" distL="0" distR="0" wp14:anchorId="6FA493EE" wp14:editId="6FA493EF">
                                                <wp:extent cx="912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912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83"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84" w14:textId="77777777" w:rsidR="00D57BDC" w:rsidRDefault="0057757C">
                                          <w:pPr>
                                            <w:spacing w:after="0" w:line="240" w:lineRule="auto"/>
                                          </w:pPr>
                                          <w:r>
                                            <w:rPr>
                                              <w:noProof/>
                                            </w:rPr>
                                            <w:drawing>
                                              <wp:inline distT="0" distB="0" distL="0" distR="0" wp14:anchorId="6FA493F0" wp14:editId="6FA493F1">
                                                <wp:extent cx="913829"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85"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86" w14:textId="77777777" w:rsidR="00D57BDC" w:rsidRDefault="0057757C">
                                          <w:pPr>
                                            <w:spacing w:after="0" w:line="240" w:lineRule="auto"/>
                                          </w:pPr>
                                          <w:r>
                                            <w:rPr>
                                              <w:noProof/>
                                            </w:rPr>
                                            <w:drawing>
                                              <wp:inline distT="0" distB="0" distL="0" distR="0" wp14:anchorId="6FA493F2" wp14:editId="6FA493F3">
                                                <wp:extent cx="914631"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87"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88" w14:textId="77777777" w:rsidR="00D57BDC" w:rsidRDefault="0057757C">
                                          <w:pPr>
                                            <w:spacing w:after="0" w:line="240" w:lineRule="auto"/>
                                          </w:pPr>
                                          <w:r>
                                            <w:rPr>
                                              <w:noProof/>
                                            </w:rPr>
                                            <w:drawing>
                                              <wp:inline distT="0" distB="0" distL="0" distR="0" wp14:anchorId="6FA493F4" wp14:editId="6FA493F5">
                                                <wp:extent cx="911526"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911526" cy="684000"/>
                                                        </a:xfrm>
                                                        <a:prstGeom prst="rect">
                                                          <a:avLst/>
                                                        </a:prstGeom>
                                                      </pic:spPr>
                                                    </pic:pic>
                                                  </a:graphicData>
                                                </a:graphic>
                                              </wp:inline>
                                            </w:drawing>
                                          </w:r>
                                        </w:p>
                                      </w:tc>
                                    </w:tr>
                                    <w:tr w:rsidR="00D57BDC" w14:paraId="6FA49391" w14:textId="77777777">
                                      <w:trPr>
                                        <w:trHeight w:val="31"/>
                                      </w:trPr>
                                      <w:tc>
                                        <w:tcPr>
                                          <w:tcW w:w="1644" w:type="dxa"/>
                                          <w:tcBorders>
                                            <w:top w:val="nil"/>
                                            <w:left w:val="nil"/>
                                            <w:bottom w:val="nil"/>
                                            <w:right w:val="nil"/>
                                          </w:tcBorders>
                                          <w:tcMar>
                                            <w:top w:w="39" w:type="dxa"/>
                                            <w:left w:w="39" w:type="dxa"/>
                                            <w:bottom w:w="39" w:type="dxa"/>
                                            <w:right w:w="39" w:type="dxa"/>
                                          </w:tcMar>
                                        </w:tcPr>
                                        <w:p w14:paraId="6FA4938A"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8B"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8C"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8D"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8E"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8F"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90" w14:textId="77777777" w:rsidR="00D57BDC" w:rsidRDefault="00D57BDC">
                                          <w:pPr>
                                            <w:spacing w:after="0" w:line="240" w:lineRule="auto"/>
                                          </w:pPr>
                                        </w:p>
                                      </w:tc>
                                    </w:tr>
                                    <w:tr w:rsidR="00D57BDC" w14:paraId="6FA49399" w14:textId="77777777">
                                      <w:trPr>
                                        <w:trHeight w:val="999"/>
                                      </w:trPr>
                                      <w:tc>
                                        <w:tcPr>
                                          <w:tcW w:w="1644" w:type="dxa"/>
                                          <w:tcBorders>
                                            <w:top w:val="nil"/>
                                            <w:left w:val="nil"/>
                                            <w:bottom w:val="nil"/>
                                            <w:right w:val="nil"/>
                                          </w:tcBorders>
                                          <w:tcMar>
                                            <w:top w:w="0" w:type="dxa"/>
                                            <w:left w:w="0" w:type="dxa"/>
                                            <w:bottom w:w="0" w:type="dxa"/>
                                            <w:right w:w="0" w:type="dxa"/>
                                          </w:tcMar>
                                        </w:tcPr>
                                        <w:p w14:paraId="6FA49392" w14:textId="77777777" w:rsidR="00D57BDC" w:rsidRDefault="0057757C">
                                          <w:pPr>
                                            <w:spacing w:after="0" w:line="240" w:lineRule="auto"/>
                                          </w:pPr>
                                          <w:r>
                                            <w:rPr>
                                              <w:noProof/>
                                            </w:rPr>
                                            <w:drawing>
                                              <wp:inline distT="0" distB="0" distL="0" distR="0" wp14:anchorId="6FA493F6" wp14:editId="6FA493F7">
                                                <wp:extent cx="913829"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93"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94" w14:textId="77777777" w:rsidR="00D57BDC" w:rsidRDefault="0057757C">
                                          <w:pPr>
                                            <w:spacing w:after="0" w:line="240" w:lineRule="auto"/>
                                          </w:pPr>
                                          <w:r>
                                            <w:rPr>
                                              <w:noProof/>
                                            </w:rPr>
                                            <w:drawing>
                                              <wp:inline distT="0" distB="0" distL="0" distR="0" wp14:anchorId="6FA493F8" wp14:editId="6FA493F9">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95"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96" w14:textId="77777777" w:rsidR="00D57BDC" w:rsidRDefault="0057757C">
                                          <w:pPr>
                                            <w:spacing w:after="0" w:line="240" w:lineRule="auto"/>
                                          </w:pPr>
                                          <w:r>
                                            <w:rPr>
                                              <w:noProof/>
                                            </w:rPr>
                                            <w:drawing>
                                              <wp:inline distT="0" distB="0" distL="0" distR="0" wp14:anchorId="6FA493FA" wp14:editId="6FA493FB">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97"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98" w14:textId="77777777" w:rsidR="00D57BDC" w:rsidRDefault="0057757C">
                                          <w:pPr>
                                            <w:spacing w:after="0" w:line="240" w:lineRule="auto"/>
                                          </w:pPr>
                                          <w:r>
                                            <w:rPr>
                                              <w:noProof/>
                                            </w:rPr>
                                            <w:drawing>
                                              <wp:inline distT="0" distB="0" distL="0" distR="0" wp14:anchorId="6FA493FC" wp14:editId="6FA493FD">
                                                <wp:extent cx="914172"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1" cstate="print"/>
                                                        <a:stretch>
                                                          <a:fillRect/>
                                                        </a:stretch>
                                                      </pic:blipFill>
                                                      <pic:spPr>
                                                        <a:xfrm>
                                                          <a:off x="0" y="0"/>
                                                          <a:ext cx="914172" cy="684000"/>
                                                        </a:xfrm>
                                                        <a:prstGeom prst="rect">
                                                          <a:avLst/>
                                                        </a:prstGeom>
                                                      </pic:spPr>
                                                    </pic:pic>
                                                  </a:graphicData>
                                                </a:graphic>
                                              </wp:inline>
                                            </w:drawing>
                                          </w:r>
                                        </w:p>
                                      </w:tc>
                                    </w:tr>
                                    <w:tr w:rsidR="00D57BDC" w14:paraId="6FA493A1" w14:textId="77777777">
                                      <w:trPr>
                                        <w:trHeight w:val="31"/>
                                      </w:trPr>
                                      <w:tc>
                                        <w:tcPr>
                                          <w:tcW w:w="1644" w:type="dxa"/>
                                          <w:tcBorders>
                                            <w:top w:val="nil"/>
                                            <w:left w:val="nil"/>
                                            <w:bottom w:val="nil"/>
                                            <w:right w:val="nil"/>
                                          </w:tcBorders>
                                          <w:tcMar>
                                            <w:top w:w="39" w:type="dxa"/>
                                            <w:left w:w="39" w:type="dxa"/>
                                            <w:bottom w:w="39" w:type="dxa"/>
                                            <w:right w:w="39" w:type="dxa"/>
                                          </w:tcMar>
                                        </w:tcPr>
                                        <w:p w14:paraId="6FA4939A"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9B"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9C"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9D"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9E"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9F"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A0" w14:textId="77777777" w:rsidR="00D57BDC" w:rsidRDefault="00D57BDC">
                                          <w:pPr>
                                            <w:spacing w:after="0" w:line="240" w:lineRule="auto"/>
                                          </w:pPr>
                                        </w:p>
                                      </w:tc>
                                    </w:tr>
                                    <w:tr w:rsidR="00D57BDC" w14:paraId="6FA493A9" w14:textId="77777777">
                                      <w:trPr>
                                        <w:trHeight w:val="999"/>
                                      </w:trPr>
                                      <w:tc>
                                        <w:tcPr>
                                          <w:tcW w:w="1644" w:type="dxa"/>
                                          <w:tcBorders>
                                            <w:top w:val="nil"/>
                                            <w:left w:val="nil"/>
                                            <w:bottom w:val="nil"/>
                                            <w:right w:val="nil"/>
                                          </w:tcBorders>
                                          <w:tcMar>
                                            <w:top w:w="0" w:type="dxa"/>
                                            <w:left w:w="0" w:type="dxa"/>
                                            <w:bottom w:w="0" w:type="dxa"/>
                                            <w:right w:w="0" w:type="dxa"/>
                                          </w:tcMar>
                                        </w:tcPr>
                                        <w:p w14:paraId="6FA493A2" w14:textId="77777777" w:rsidR="00D57BDC" w:rsidRDefault="0057757C">
                                          <w:pPr>
                                            <w:spacing w:after="0" w:line="240" w:lineRule="auto"/>
                                          </w:pPr>
                                          <w:r>
                                            <w:rPr>
                                              <w:noProof/>
                                            </w:rPr>
                                            <w:drawing>
                                              <wp:inline distT="0" distB="0" distL="0" distR="0" wp14:anchorId="6FA493FE" wp14:editId="6FA493FF">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A3" w14:textId="77777777" w:rsidR="00D57BDC" w:rsidRDefault="00D57BD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A493A4" w14:textId="77777777" w:rsidR="00D57BDC" w:rsidRDefault="0057757C">
                                          <w:pPr>
                                            <w:spacing w:after="0" w:line="240" w:lineRule="auto"/>
                                          </w:pPr>
                                          <w:r>
                                            <w:rPr>
                                              <w:noProof/>
                                            </w:rPr>
                                            <w:drawing>
                                              <wp:inline distT="0" distB="0" distL="0" distR="0" wp14:anchorId="6FA49400" wp14:editId="6FA49401">
                                                <wp:extent cx="914172"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A493A5" w14:textId="77777777" w:rsidR="00D57BDC" w:rsidRDefault="00D57BDC">
                                          <w:pPr>
                                            <w:spacing w:after="0" w:line="240" w:lineRule="auto"/>
                                          </w:pPr>
                                        </w:p>
                                      </w:tc>
                                      <w:tc>
                                        <w:tcPr>
                                          <w:tcW w:w="1644" w:type="dxa"/>
                                        </w:tcPr>
                                        <w:p w14:paraId="6FA493A6"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A7" w14:textId="77777777" w:rsidR="00D57BDC" w:rsidRDefault="00D57BDC">
                                          <w:pPr>
                                            <w:spacing w:after="0" w:line="240" w:lineRule="auto"/>
                                          </w:pPr>
                                        </w:p>
                                      </w:tc>
                                      <w:tc>
                                        <w:tcPr>
                                          <w:tcW w:w="1644" w:type="dxa"/>
                                        </w:tcPr>
                                        <w:p w14:paraId="6FA493A8" w14:textId="77777777" w:rsidR="00D57BDC" w:rsidRDefault="00D57BDC">
                                          <w:pPr>
                                            <w:spacing w:after="0" w:line="240" w:lineRule="auto"/>
                                          </w:pPr>
                                        </w:p>
                                      </w:tc>
                                    </w:tr>
                                    <w:tr w:rsidR="00D57BDC" w14:paraId="6FA493B1" w14:textId="77777777">
                                      <w:trPr>
                                        <w:trHeight w:val="31"/>
                                      </w:trPr>
                                      <w:tc>
                                        <w:tcPr>
                                          <w:tcW w:w="1644" w:type="dxa"/>
                                          <w:tcBorders>
                                            <w:top w:val="nil"/>
                                            <w:left w:val="nil"/>
                                            <w:bottom w:val="nil"/>
                                            <w:right w:val="nil"/>
                                          </w:tcBorders>
                                          <w:tcMar>
                                            <w:top w:w="39" w:type="dxa"/>
                                            <w:left w:w="39" w:type="dxa"/>
                                            <w:bottom w:w="39" w:type="dxa"/>
                                            <w:right w:w="39" w:type="dxa"/>
                                          </w:tcMar>
                                        </w:tcPr>
                                        <w:p w14:paraId="6FA493AA"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AB"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AC"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AD"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AE" w14:textId="77777777" w:rsidR="00D57BDC" w:rsidRDefault="00D57BD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493AF" w14:textId="77777777" w:rsidR="00D57BDC" w:rsidRDefault="00D57BD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493B0" w14:textId="77777777" w:rsidR="00D57BDC" w:rsidRDefault="00D57BDC">
                                          <w:pPr>
                                            <w:spacing w:after="0" w:line="240" w:lineRule="auto"/>
                                          </w:pPr>
                                        </w:p>
                                      </w:tc>
                                    </w:tr>
                                  </w:tbl>
                                  <w:p w14:paraId="6FA493B2" w14:textId="77777777" w:rsidR="00D57BDC" w:rsidRDefault="00D57BDC">
                                    <w:pPr>
                                      <w:spacing w:after="0" w:line="240" w:lineRule="auto"/>
                                    </w:pPr>
                                  </w:p>
                                </w:tc>
                                <w:tc>
                                  <w:tcPr>
                                    <w:tcW w:w="328" w:type="dxa"/>
                                  </w:tcPr>
                                  <w:p w14:paraId="6FA493B3" w14:textId="77777777" w:rsidR="00D57BDC" w:rsidRDefault="00D57BDC">
                                    <w:pPr>
                                      <w:pStyle w:val="EmptyCellLayoutStyle"/>
                                      <w:spacing w:after="0" w:line="240" w:lineRule="auto"/>
                                    </w:pPr>
                                  </w:p>
                                </w:tc>
                                <w:tc>
                                  <w:tcPr>
                                    <w:tcW w:w="597" w:type="dxa"/>
                                  </w:tcPr>
                                  <w:p w14:paraId="6FA493B4" w14:textId="77777777" w:rsidR="00D57BDC" w:rsidRDefault="00D57BDC">
                                    <w:pPr>
                                      <w:pStyle w:val="EmptyCellLayoutStyle"/>
                                      <w:spacing w:after="0" w:line="240" w:lineRule="auto"/>
                                    </w:pPr>
                                  </w:p>
                                </w:tc>
                              </w:tr>
                            </w:tbl>
                            <w:p w14:paraId="6FA493B6" w14:textId="77777777" w:rsidR="00D57BDC" w:rsidRDefault="00D57BDC">
                              <w:pPr>
                                <w:spacing w:after="0" w:line="240" w:lineRule="auto"/>
                              </w:pPr>
                            </w:p>
                          </w:tc>
                        </w:tr>
                        <w:tr w:rsidR="00D57BDC" w14:paraId="6FA493BD" w14:textId="77777777">
                          <w:trPr>
                            <w:trHeight w:val="293"/>
                          </w:trPr>
                          <w:tc>
                            <w:tcPr>
                              <w:tcW w:w="18" w:type="dxa"/>
                            </w:tcPr>
                            <w:p w14:paraId="6FA493BA" w14:textId="77777777" w:rsidR="00D57BDC" w:rsidRDefault="00D57BDC">
                              <w:pPr>
                                <w:pStyle w:val="EmptyCellLayoutStyle"/>
                                <w:spacing w:after="0" w:line="240" w:lineRule="auto"/>
                              </w:pPr>
                            </w:p>
                          </w:tc>
                          <w:tc>
                            <w:tcPr>
                              <w:tcW w:w="9347" w:type="dxa"/>
                            </w:tcPr>
                            <w:p w14:paraId="6FA493BB" w14:textId="77777777" w:rsidR="00D57BDC" w:rsidRDefault="00D57BDC">
                              <w:pPr>
                                <w:pStyle w:val="EmptyCellLayoutStyle"/>
                                <w:spacing w:after="0" w:line="240" w:lineRule="auto"/>
                              </w:pPr>
                            </w:p>
                          </w:tc>
                          <w:tc>
                            <w:tcPr>
                              <w:tcW w:w="561" w:type="dxa"/>
                            </w:tcPr>
                            <w:p w14:paraId="6FA493BC" w14:textId="77777777" w:rsidR="00D57BDC" w:rsidRDefault="00D57BDC">
                              <w:pPr>
                                <w:pStyle w:val="EmptyCellLayoutStyle"/>
                                <w:spacing w:after="0" w:line="240" w:lineRule="auto"/>
                              </w:pPr>
                            </w:p>
                          </w:tc>
                        </w:tr>
                      </w:tbl>
                      <w:p w14:paraId="6FA493BE" w14:textId="77777777" w:rsidR="00D57BDC" w:rsidRDefault="00D57BDC">
                        <w:pPr>
                          <w:spacing w:after="0" w:line="240" w:lineRule="auto"/>
                        </w:pPr>
                      </w:p>
                    </w:tc>
                    <w:tc>
                      <w:tcPr>
                        <w:tcW w:w="853" w:type="dxa"/>
                      </w:tcPr>
                      <w:p w14:paraId="6FA493BF" w14:textId="77777777" w:rsidR="00D57BDC" w:rsidRDefault="00D57BDC">
                        <w:pPr>
                          <w:pStyle w:val="EmptyCellLayoutStyle"/>
                          <w:spacing w:after="0" w:line="240" w:lineRule="auto"/>
                        </w:pPr>
                      </w:p>
                    </w:tc>
                  </w:tr>
                </w:tbl>
                <w:p w14:paraId="6FA493C1" w14:textId="77777777" w:rsidR="00D57BDC" w:rsidRDefault="00D57BDC">
                  <w:pPr>
                    <w:spacing w:after="0" w:line="240" w:lineRule="auto"/>
                  </w:pPr>
                </w:p>
              </w:tc>
            </w:tr>
          </w:tbl>
          <w:p w14:paraId="6FA493C3" w14:textId="77777777" w:rsidR="00D57BDC" w:rsidRDefault="00D57BDC">
            <w:pPr>
              <w:spacing w:after="0" w:line="240" w:lineRule="auto"/>
            </w:pPr>
          </w:p>
        </w:tc>
      </w:tr>
    </w:tbl>
    <w:p w14:paraId="6FA493C5" w14:textId="77777777" w:rsidR="00D57BDC" w:rsidRDefault="00D57BDC">
      <w:pPr>
        <w:spacing w:after="0" w:line="240" w:lineRule="auto"/>
      </w:pPr>
    </w:p>
    <w:sectPr w:rsidR="00D57BDC">
      <w:headerReference w:type="default" r:id="rId44"/>
      <w:footerReference w:type="default" r:id="rId45"/>
      <w:headerReference w:type="first" r:id="rId46"/>
      <w:footerReference w:type="first" r:id="rId4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49447" w14:textId="77777777" w:rsidR="00000000" w:rsidRDefault="0057757C">
      <w:pPr>
        <w:spacing w:after="0" w:line="240" w:lineRule="auto"/>
      </w:pPr>
      <w:r>
        <w:separator/>
      </w:r>
    </w:p>
  </w:endnote>
  <w:endnote w:type="continuationSeparator" w:id="0">
    <w:p w14:paraId="6FA49449" w14:textId="77777777" w:rsidR="00000000" w:rsidRDefault="0057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61"/>
      <w:gridCol w:w="1440"/>
      <w:gridCol w:w="5503"/>
    </w:tblGrid>
    <w:tr w:rsidR="00D57BDC" w14:paraId="6FA4943A" w14:textId="77777777">
      <w:tc>
        <w:tcPr>
          <w:tcW w:w="4961" w:type="dxa"/>
        </w:tcPr>
        <w:p w14:paraId="6FA49437" w14:textId="77777777" w:rsidR="00D57BDC" w:rsidRDefault="00D57BDC">
          <w:pPr>
            <w:pStyle w:val="EmptyCellLayoutStyle"/>
            <w:spacing w:after="0" w:line="240" w:lineRule="auto"/>
          </w:pPr>
        </w:p>
      </w:tc>
      <w:tc>
        <w:tcPr>
          <w:tcW w:w="1440" w:type="dxa"/>
        </w:tcPr>
        <w:p w14:paraId="6FA49438" w14:textId="77777777" w:rsidR="00D57BDC" w:rsidRDefault="00D57BDC">
          <w:pPr>
            <w:pStyle w:val="EmptyCellLayoutStyle"/>
            <w:spacing w:after="0" w:line="240" w:lineRule="auto"/>
          </w:pPr>
        </w:p>
      </w:tc>
      <w:tc>
        <w:tcPr>
          <w:tcW w:w="5503" w:type="dxa"/>
        </w:tcPr>
        <w:p w14:paraId="6FA49439" w14:textId="77777777" w:rsidR="00D57BDC" w:rsidRDefault="00D57BDC">
          <w:pPr>
            <w:pStyle w:val="EmptyCellLayoutStyle"/>
            <w:spacing w:after="0" w:line="240" w:lineRule="auto"/>
          </w:pPr>
        </w:p>
      </w:tc>
    </w:tr>
    <w:tr w:rsidR="00D57BDC" w14:paraId="6FA49440" w14:textId="77777777">
      <w:tc>
        <w:tcPr>
          <w:tcW w:w="4961" w:type="dxa"/>
        </w:tcPr>
        <w:p w14:paraId="6FA4943B" w14:textId="77777777" w:rsidR="00D57BDC" w:rsidRDefault="00D57BDC">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D57BDC" w14:paraId="6FA4943D" w14:textId="77777777">
            <w:trPr>
              <w:trHeight w:val="282"/>
            </w:trPr>
            <w:tc>
              <w:tcPr>
                <w:tcW w:w="1440" w:type="dxa"/>
                <w:tcBorders>
                  <w:top w:val="nil"/>
                  <w:left w:val="nil"/>
                  <w:bottom w:val="nil"/>
                  <w:right w:val="nil"/>
                </w:tcBorders>
                <w:tcMar>
                  <w:top w:w="39" w:type="dxa"/>
                  <w:left w:w="39" w:type="dxa"/>
                  <w:bottom w:w="39" w:type="dxa"/>
                  <w:right w:w="39" w:type="dxa"/>
                </w:tcMar>
              </w:tcPr>
              <w:p w14:paraId="6FA4943C" w14:textId="77777777" w:rsidR="00D57BDC" w:rsidRDefault="0057757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FA4943E" w14:textId="77777777" w:rsidR="00D57BDC" w:rsidRDefault="00D57BDC">
          <w:pPr>
            <w:spacing w:after="0" w:line="240" w:lineRule="auto"/>
          </w:pPr>
        </w:p>
      </w:tc>
      <w:tc>
        <w:tcPr>
          <w:tcW w:w="5503" w:type="dxa"/>
        </w:tcPr>
        <w:p w14:paraId="6FA4943F" w14:textId="77777777" w:rsidR="00D57BDC" w:rsidRDefault="00D57BDC">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9442" w14:textId="77777777" w:rsidR="00D57BDC" w:rsidRDefault="00D57BDC">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9443" w14:textId="77777777" w:rsidR="00000000" w:rsidRDefault="0057757C">
      <w:pPr>
        <w:spacing w:after="0" w:line="240" w:lineRule="auto"/>
      </w:pPr>
      <w:r>
        <w:separator/>
      </w:r>
    </w:p>
  </w:footnote>
  <w:footnote w:type="continuationSeparator" w:id="0">
    <w:p w14:paraId="6FA49445" w14:textId="77777777" w:rsidR="00000000" w:rsidRDefault="00577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D57BDC" w14:paraId="6FA49408" w14:textId="77777777">
      <w:tc>
        <w:tcPr>
          <w:tcW w:w="1157" w:type="dxa"/>
        </w:tcPr>
        <w:p w14:paraId="6FA49402" w14:textId="77777777" w:rsidR="00D57BDC" w:rsidRDefault="00D57BDC">
          <w:pPr>
            <w:pStyle w:val="EmptyCellLayoutStyle"/>
            <w:spacing w:after="0" w:line="240" w:lineRule="auto"/>
          </w:pPr>
        </w:p>
      </w:tc>
      <w:tc>
        <w:tcPr>
          <w:tcW w:w="2375" w:type="dxa"/>
        </w:tcPr>
        <w:p w14:paraId="6FA49403" w14:textId="77777777" w:rsidR="00D57BDC" w:rsidRDefault="00D57BDC">
          <w:pPr>
            <w:pStyle w:val="EmptyCellLayoutStyle"/>
            <w:spacing w:after="0" w:line="240" w:lineRule="auto"/>
          </w:pPr>
        </w:p>
      </w:tc>
      <w:tc>
        <w:tcPr>
          <w:tcW w:w="3427" w:type="dxa"/>
        </w:tcPr>
        <w:p w14:paraId="6FA49404" w14:textId="77777777" w:rsidR="00D57BDC" w:rsidRDefault="00D57BDC">
          <w:pPr>
            <w:pStyle w:val="EmptyCellLayoutStyle"/>
            <w:spacing w:after="0" w:line="240" w:lineRule="auto"/>
          </w:pPr>
        </w:p>
      </w:tc>
      <w:tc>
        <w:tcPr>
          <w:tcW w:w="0" w:type="dxa"/>
        </w:tcPr>
        <w:p w14:paraId="6FA49405" w14:textId="77777777" w:rsidR="00D57BDC" w:rsidRDefault="00D57BDC">
          <w:pPr>
            <w:pStyle w:val="EmptyCellLayoutStyle"/>
            <w:spacing w:after="0" w:line="240" w:lineRule="auto"/>
          </w:pPr>
        </w:p>
      </w:tc>
      <w:tc>
        <w:tcPr>
          <w:tcW w:w="3952" w:type="dxa"/>
        </w:tcPr>
        <w:p w14:paraId="6FA49406" w14:textId="77777777" w:rsidR="00D57BDC" w:rsidRDefault="00D57BDC">
          <w:pPr>
            <w:pStyle w:val="EmptyCellLayoutStyle"/>
            <w:spacing w:after="0" w:line="240" w:lineRule="auto"/>
          </w:pPr>
        </w:p>
      </w:tc>
      <w:tc>
        <w:tcPr>
          <w:tcW w:w="991" w:type="dxa"/>
        </w:tcPr>
        <w:p w14:paraId="6FA49407" w14:textId="77777777" w:rsidR="00D57BDC" w:rsidRDefault="00D57BDC">
          <w:pPr>
            <w:pStyle w:val="EmptyCellLayoutStyle"/>
            <w:spacing w:after="0" w:line="240" w:lineRule="auto"/>
          </w:pPr>
        </w:p>
      </w:tc>
    </w:tr>
    <w:tr w:rsidR="00D57BDC" w14:paraId="6FA4940F" w14:textId="77777777">
      <w:tc>
        <w:tcPr>
          <w:tcW w:w="1157" w:type="dxa"/>
        </w:tcPr>
        <w:p w14:paraId="6FA49409" w14:textId="77777777" w:rsidR="00D57BDC" w:rsidRDefault="00D57BDC">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FA4940A" w14:textId="77777777" w:rsidR="00D57BDC" w:rsidRDefault="0057757C">
          <w:pPr>
            <w:spacing w:after="0" w:line="240" w:lineRule="auto"/>
          </w:pPr>
          <w:r>
            <w:rPr>
              <w:noProof/>
            </w:rPr>
            <w:drawing>
              <wp:inline distT="0" distB="0" distL="0" distR="0" wp14:anchorId="6FA49443" wp14:editId="6FA49444">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6FA4940B" w14:textId="77777777" w:rsidR="00D57BDC" w:rsidRDefault="00D57BDC">
          <w:pPr>
            <w:pStyle w:val="EmptyCellLayoutStyle"/>
            <w:spacing w:after="0" w:line="240" w:lineRule="auto"/>
          </w:pPr>
        </w:p>
      </w:tc>
      <w:tc>
        <w:tcPr>
          <w:tcW w:w="0" w:type="dxa"/>
        </w:tcPr>
        <w:p w14:paraId="6FA4940C" w14:textId="77777777" w:rsidR="00D57BDC" w:rsidRDefault="00D57BDC">
          <w:pPr>
            <w:pStyle w:val="EmptyCellLayoutStyle"/>
            <w:spacing w:after="0" w:line="240" w:lineRule="auto"/>
          </w:pPr>
        </w:p>
      </w:tc>
      <w:tc>
        <w:tcPr>
          <w:tcW w:w="3952" w:type="dxa"/>
        </w:tcPr>
        <w:p w14:paraId="6FA4940D" w14:textId="77777777" w:rsidR="00D57BDC" w:rsidRDefault="00D57BDC">
          <w:pPr>
            <w:pStyle w:val="EmptyCellLayoutStyle"/>
            <w:spacing w:after="0" w:line="240" w:lineRule="auto"/>
          </w:pPr>
        </w:p>
      </w:tc>
      <w:tc>
        <w:tcPr>
          <w:tcW w:w="991" w:type="dxa"/>
        </w:tcPr>
        <w:p w14:paraId="6FA4940E" w14:textId="77777777" w:rsidR="00D57BDC" w:rsidRDefault="00D57BDC">
          <w:pPr>
            <w:pStyle w:val="EmptyCellLayoutStyle"/>
            <w:spacing w:after="0" w:line="240" w:lineRule="auto"/>
          </w:pPr>
        </w:p>
      </w:tc>
    </w:tr>
    <w:tr w:rsidR="00D57BDC" w14:paraId="6FA49418" w14:textId="77777777">
      <w:tc>
        <w:tcPr>
          <w:tcW w:w="1157" w:type="dxa"/>
        </w:tcPr>
        <w:p w14:paraId="6FA49410" w14:textId="77777777" w:rsidR="00D57BDC" w:rsidRDefault="00D57BDC">
          <w:pPr>
            <w:pStyle w:val="EmptyCellLayoutStyle"/>
            <w:spacing w:after="0" w:line="240" w:lineRule="auto"/>
          </w:pPr>
        </w:p>
      </w:tc>
      <w:tc>
        <w:tcPr>
          <w:tcW w:w="2375" w:type="dxa"/>
          <w:vMerge/>
        </w:tcPr>
        <w:p w14:paraId="6FA49411" w14:textId="77777777" w:rsidR="00D57BDC" w:rsidRDefault="00D57BDC">
          <w:pPr>
            <w:pStyle w:val="EmptyCellLayoutStyle"/>
            <w:spacing w:after="0" w:line="240" w:lineRule="auto"/>
          </w:pPr>
        </w:p>
      </w:tc>
      <w:tc>
        <w:tcPr>
          <w:tcW w:w="3427" w:type="dxa"/>
        </w:tcPr>
        <w:p w14:paraId="6FA49412" w14:textId="77777777" w:rsidR="00D57BDC" w:rsidRDefault="00D57BDC">
          <w:pPr>
            <w:pStyle w:val="EmptyCellLayoutStyle"/>
            <w:spacing w:after="0" w:line="240" w:lineRule="auto"/>
          </w:pPr>
        </w:p>
      </w:tc>
      <w:tc>
        <w:tcPr>
          <w:tcW w:w="0" w:type="dxa"/>
        </w:tcPr>
        <w:p w14:paraId="6FA49413" w14:textId="77777777" w:rsidR="00D57BDC" w:rsidRDefault="00D57BDC">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D57BDC" w14:paraId="6FA49415" w14:textId="77777777">
            <w:trPr>
              <w:trHeight w:val="174"/>
            </w:trPr>
            <w:tc>
              <w:tcPr>
                <w:tcW w:w="3952" w:type="dxa"/>
                <w:tcBorders>
                  <w:top w:val="nil"/>
                  <w:left w:val="nil"/>
                  <w:bottom w:val="nil"/>
                  <w:right w:val="nil"/>
                </w:tcBorders>
                <w:tcMar>
                  <w:top w:w="39" w:type="dxa"/>
                  <w:left w:w="39" w:type="dxa"/>
                  <w:bottom w:w="39" w:type="dxa"/>
                  <w:right w:w="39" w:type="dxa"/>
                </w:tcMar>
              </w:tcPr>
              <w:p w14:paraId="6FA49414" w14:textId="77777777" w:rsidR="00D57BDC" w:rsidRDefault="0057757C">
                <w:pPr>
                  <w:spacing w:after="0" w:line="240" w:lineRule="auto"/>
                  <w:jc w:val="right"/>
                </w:pPr>
                <w:r>
                  <w:rPr>
                    <w:rFonts w:ascii="Segoe UI" w:eastAsia="Segoe UI" w:hAnsi="Segoe UI"/>
                    <w:color w:val="2DABE0"/>
                    <w:sz w:val="15"/>
                  </w:rPr>
                  <w:t>UN Action Multi-Partner Trust Fund</w:t>
                </w:r>
              </w:p>
            </w:tc>
          </w:tr>
        </w:tbl>
        <w:p w14:paraId="6FA49416" w14:textId="77777777" w:rsidR="00D57BDC" w:rsidRDefault="00D57BDC">
          <w:pPr>
            <w:spacing w:after="0" w:line="240" w:lineRule="auto"/>
          </w:pPr>
        </w:p>
      </w:tc>
      <w:tc>
        <w:tcPr>
          <w:tcW w:w="991" w:type="dxa"/>
        </w:tcPr>
        <w:p w14:paraId="6FA49417" w14:textId="77777777" w:rsidR="00D57BDC" w:rsidRDefault="00D57BDC">
          <w:pPr>
            <w:pStyle w:val="EmptyCellLayoutStyle"/>
            <w:spacing w:after="0" w:line="240" w:lineRule="auto"/>
          </w:pPr>
        </w:p>
      </w:tc>
    </w:tr>
    <w:tr w:rsidR="00D57BDC" w14:paraId="6FA4941F" w14:textId="77777777">
      <w:tc>
        <w:tcPr>
          <w:tcW w:w="1157" w:type="dxa"/>
        </w:tcPr>
        <w:p w14:paraId="6FA49419" w14:textId="77777777" w:rsidR="00D57BDC" w:rsidRDefault="00D57BDC">
          <w:pPr>
            <w:pStyle w:val="EmptyCellLayoutStyle"/>
            <w:spacing w:after="0" w:line="240" w:lineRule="auto"/>
          </w:pPr>
        </w:p>
      </w:tc>
      <w:tc>
        <w:tcPr>
          <w:tcW w:w="2375" w:type="dxa"/>
          <w:vMerge/>
        </w:tcPr>
        <w:p w14:paraId="6FA4941A" w14:textId="77777777" w:rsidR="00D57BDC" w:rsidRDefault="00D57BDC">
          <w:pPr>
            <w:pStyle w:val="EmptyCellLayoutStyle"/>
            <w:spacing w:after="0" w:line="240" w:lineRule="auto"/>
          </w:pPr>
        </w:p>
      </w:tc>
      <w:tc>
        <w:tcPr>
          <w:tcW w:w="3427" w:type="dxa"/>
        </w:tcPr>
        <w:p w14:paraId="6FA4941B" w14:textId="77777777" w:rsidR="00D57BDC" w:rsidRDefault="00D57BDC">
          <w:pPr>
            <w:pStyle w:val="EmptyCellLayoutStyle"/>
            <w:spacing w:after="0" w:line="240" w:lineRule="auto"/>
          </w:pPr>
        </w:p>
      </w:tc>
      <w:tc>
        <w:tcPr>
          <w:tcW w:w="0" w:type="dxa"/>
        </w:tcPr>
        <w:p w14:paraId="6FA4941C" w14:textId="77777777" w:rsidR="00D57BDC" w:rsidRDefault="00D57BDC">
          <w:pPr>
            <w:pStyle w:val="EmptyCellLayoutStyle"/>
            <w:spacing w:after="0" w:line="240" w:lineRule="auto"/>
          </w:pPr>
        </w:p>
      </w:tc>
      <w:tc>
        <w:tcPr>
          <w:tcW w:w="3952" w:type="dxa"/>
        </w:tcPr>
        <w:p w14:paraId="6FA4941D" w14:textId="77777777" w:rsidR="00D57BDC" w:rsidRDefault="00D57BDC">
          <w:pPr>
            <w:pStyle w:val="EmptyCellLayoutStyle"/>
            <w:spacing w:after="0" w:line="240" w:lineRule="auto"/>
          </w:pPr>
        </w:p>
      </w:tc>
      <w:tc>
        <w:tcPr>
          <w:tcW w:w="991" w:type="dxa"/>
        </w:tcPr>
        <w:p w14:paraId="6FA4941E" w14:textId="77777777" w:rsidR="00D57BDC" w:rsidRDefault="00D57BDC">
          <w:pPr>
            <w:pStyle w:val="EmptyCellLayoutStyle"/>
            <w:spacing w:after="0" w:line="240" w:lineRule="auto"/>
          </w:pPr>
        </w:p>
      </w:tc>
    </w:tr>
    <w:tr w:rsidR="006128DE" w14:paraId="6FA49428" w14:textId="77777777" w:rsidTr="006128DE">
      <w:tc>
        <w:tcPr>
          <w:tcW w:w="1157" w:type="dxa"/>
        </w:tcPr>
        <w:p w14:paraId="6FA49420" w14:textId="77777777" w:rsidR="00D57BDC" w:rsidRDefault="00D57BDC">
          <w:pPr>
            <w:pStyle w:val="EmptyCellLayoutStyle"/>
            <w:spacing w:after="0" w:line="240" w:lineRule="auto"/>
          </w:pPr>
        </w:p>
      </w:tc>
      <w:tc>
        <w:tcPr>
          <w:tcW w:w="2375" w:type="dxa"/>
          <w:vMerge/>
        </w:tcPr>
        <w:p w14:paraId="6FA49421" w14:textId="77777777" w:rsidR="00D57BDC" w:rsidRDefault="00D57BDC">
          <w:pPr>
            <w:pStyle w:val="EmptyCellLayoutStyle"/>
            <w:spacing w:after="0" w:line="240" w:lineRule="auto"/>
          </w:pPr>
        </w:p>
      </w:tc>
      <w:tc>
        <w:tcPr>
          <w:tcW w:w="3427" w:type="dxa"/>
        </w:tcPr>
        <w:p w14:paraId="6FA49422" w14:textId="77777777" w:rsidR="00D57BDC" w:rsidRDefault="00D57BDC">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D57BDC" w14:paraId="6FA49424"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FA49423" w14:textId="77777777" w:rsidR="00D57BDC" w:rsidRDefault="0057757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FA49425" w14:textId="77777777" w:rsidR="00D57BDC" w:rsidRDefault="00D57BDC">
          <w:pPr>
            <w:spacing w:after="0" w:line="240" w:lineRule="auto"/>
          </w:pPr>
        </w:p>
      </w:tc>
      <w:tc>
        <w:tcPr>
          <w:tcW w:w="991" w:type="dxa"/>
        </w:tcPr>
        <w:p w14:paraId="6FA49427" w14:textId="77777777" w:rsidR="00D57BDC" w:rsidRDefault="00D57BDC">
          <w:pPr>
            <w:pStyle w:val="EmptyCellLayoutStyle"/>
            <w:spacing w:after="0" w:line="240" w:lineRule="auto"/>
          </w:pPr>
        </w:p>
      </w:tc>
    </w:tr>
    <w:tr w:rsidR="00D57BDC" w14:paraId="6FA4942F" w14:textId="77777777">
      <w:tc>
        <w:tcPr>
          <w:tcW w:w="1157" w:type="dxa"/>
        </w:tcPr>
        <w:p w14:paraId="6FA49429" w14:textId="77777777" w:rsidR="00D57BDC" w:rsidRDefault="00D57BDC">
          <w:pPr>
            <w:pStyle w:val="EmptyCellLayoutStyle"/>
            <w:spacing w:after="0" w:line="240" w:lineRule="auto"/>
          </w:pPr>
        </w:p>
      </w:tc>
      <w:tc>
        <w:tcPr>
          <w:tcW w:w="2375" w:type="dxa"/>
          <w:vMerge/>
        </w:tcPr>
        <w:p w14:paraId="6FA4942A" w14:textId="77777777" w:rsidR="00D57BDC" w:rsidRDefault="00D57BDC">
          <w:pPr>
            <w:pStyle w:val="EmptyCellLayoutStyle"/>
            <w:spacing w:after="0" w:line="240" w:lineRule="auto"/>
          </w:pPr>
        </w:p>
      </w:tc>
      <w:tc>
        <w:tcPr>
          <w:tcW w:w="3427" w:type="dxa"/>
        </w:tcPr>
        <w:p w14:paraId="6FA4942B" w14:textId="77777777" w:rsidR="00D57BDC" w:rsidRDefault="00D57BDC">
          <w:pPr>
            <w:pStyle w:val="EmptyCellLayoutStyle"/>
            <w:spacing w:after="0" w:line="240" w:lineRule="auto"/>
          </w:pPr>
        </w:p>
      </w:tc>
      <w:tc>
        <w:tcPr>
          <w:tcW w:w="0" w:type="dxa"/>
        </w:tcPr>
        <w:p w14:paraId="6FA4942C" w14:textId="77777777" w:rsidR="00D57BDC" w:rsidRDefault="00D57BDC">
          <w:pPr>
            <w:pStyle w:val="EmptyCellLayoutStyle"/>
            <w:spacing w:after="0" w:line="240" w:lineRule="auto"/>
          </w:pPr>
        </w:p>
      </w:tc>
      <w:tc>
        <w:tcPr>
          <w:tcW w:w="3952" w:type="dxa"/>
        </w:tcPr>
        <w:p w14:paraId="6FA4942D" w14:textId="77777777" w:rsidR="00D57BDC" w:rsidRDefault="00D57BDC">
          <w:pPr>
            <w:pStyle w:val="EmptyCellLayoutStyle"/>
            <w:spacing w:after="0" w:line="240" w:lineRule="auto"/>
          </w:pPr>
        </w:p>
      </w:tc>
      <w:tc>
        <w:tcPr>
          <w:tcW w:w="991" w:type="dxa"/>
        </w:tcPr>
        <w:p w14:paraId="6FA4942E" w14:textId="77777777" w:rsidR="00D57BDC" w:rsidRDefault="00D57BDC">
          <w:pPr>
            <w:pStyle w:val="EmptyCellLayoutStyle"/>
            <w:spacing w:after="0" w:line="240" w:lineRule="auto"/>
          </w:pPr>
        </w:p>
      </w:tc>
    </w:tr>
    <w:tr w:rsidR="00D57BDC" w14:paraId="6FA49436" w14:textId="77777777">
      <w:tc>
        <w:tcPr>
          <w:tcW w:w="1157" w:type="dxa"/>
        </w:tcPr>
        <w:p w14:paraId="6FA49430" w14:textId="77777777" w:rsidR="00D57BDC" w:rsidRDefault="00D57BDC">
          <w:pPr>
            <w:pStyle w:val="EmptyCellLayoutStyle"/>
            <w:spacing w:after="0" w:line="240" w:lineRule="auto"/>
          </w:pPr>
        </w:p>
      </w:tc>
      <w:tc>
        <w:tcPr>
          <w:tcW w:w="2375" w:type="dxa"/>
        </w:tcPr>
        <w:p w14:paraId="6FA49431" w14:textId="77777777" w:rsidR="00D57BDC" w:rsidRDefault="00D57BDC">
          <w:pPr>
            <w:pStyle w:val="EmptyCellLayoutStyle"/>
            <w:spacing w:after="0" w:line="240" w:lineRule="auto"/>
          </w:pPr>
        </w:p>
      </w:tc>
      <w:tc>
        <w:tcPr>
          <w:tcW w:w="3427" w:type="dxa"/>
        </w:tcPr>
        <w:p w14:paraId="6FA49432" w14:textId="77777777" w:rsidR="00D57BDC" w:rsidRDefault="00D57BDC">
          <w:pPr>
            <w:pStyle w:val="EmptyCellLayoutStyle"/>
            <w:spacing w:after="0" w:line="240" w:lineRule="auto"/>
          </w:pPr>
        </w:p>
      </w:tc>
      <w:tc>
        <w:tcPr>
          <w:tcW w:w="0" w:type="dxa"/>
        </w:tcPr>
        <w:p w14:paraId="6FA49433" w14:textId="77777777" w:rsidR="00D57BDC" w:rsidRDefault="00D57BDC">
          <w:pPr>
            <w:pStyle w:val="EmptyCellLayoutStyle"/>
            <w:spacing w:after="0" w:line="240" w:lineRule="auto"/>
          </w:pPr>
        </w:p>
      </w:tc>
      <w:tc>
        <w:tcPr>
          <w:tcW w:w="3952" w:type="dxa"/>
        </w:tcPr>
        <w:p w14:paraId="6FA49434" w14:textId="77777777" w:rsidR="00D57BDC" w:rsidRDefault="00D57BDC">
          <w:pPr>
            <w:pStyle w:val="EmptyCellLayoutStyle"/>
            <w:spacing w:after="0" w:line="240" w:lineRule="auto"/>
          </w:pPr>
        </w:p>
      </w:tc>
      <w:tc>
        <w:tcPr>
          <w:tcW w:w="991" w:type="dxa"/>
        </w:tcPr>
        <w:p w14:paraId="6FA49435" w14:textId="77777777" w:rsidR="00D57BDC" w:rsidRDefault="00D57BDC">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9441" w14:textId="77777777" w:rsidR="00D57BDC" w:rsidRDefault="00D57BDC">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158349784">
    <w:abstractNumId w:val="0"/>
  </w:num>
  <w:num w:numId="2" w16cid:durableId="75709694">
    <w:abstractNumId w:val="1"/>
  </w:num>
  <w:num w:numId="3" w16cid:durableId="21170213">
    <w:abstractNumId w:val="2"/>
  </w:num>
  <w:num w:numId="4" w16cid:durableId="1208877478">
    <w:abstractNumId w:val="3"/>
  </w:num>
  <w:num w:numId="5" w16cid:durableId="806047895">
    <w:abstractNumId w:val="4"/>
  </w:num>
  <w:num w:numId="6" w16cid:durableId="2083140727">
    <w:abstractNumId w:val="5"/>
  </w:num>
  <w:num w:numId="7" w16cid:durableId="608397752">
    <w:abstractNumId w:val="6"/>
  </w:num>
  <w:num w:numId="8" w16cid:durableId="2144082975">
    <w:abstractNumId w:val="7"/>
  </w:num>
  <w:num w:numId="9" w16cid:durableId="284116305">
    <w:abstractNumId w:val="8"/>
  </w:num>
  <w:num w:numId="10" w16cid:durableId="215118907">
    <w:abstractNumId w:val="9"/>
  </w:num>
  <w:num w:numId="11" w16cid:durableId="2084797189">
    <w:abstractNumId w:val="10"/>
  </w:num>
  <w:num w:numId="12" w16cid:durableId="1020274679">
    <w:abstractNumId w:val="11"/>
  </w:num>
  <w:num w:numId="13" w16cid:durableId="2036997602">
    <w:abstractNumId w:val="12"/>
  </w:num>
  <w:num w:numId="14" w16cid:durableId="388385646">
    <w:abstractNumId w:val="13"/>
  </w:num>
  <w:num w:numId="15" w16cid:durableId="1990938439">
    <w:abstractNumId w:val="14"/>
  </w:num>
  <w:num w:numId="16" w16cid:durableId="695935185">
    <w:abstractNumId w:val="15"/>
  </w:num>
  <w:num w:numId="17" w16cid:durableId="1063673845">
    <w:abstractNumId w:val="16"/>
  </w:num>
  <w:num w:numId="18" w16cid:durableId="1196231162">
    <w:abstractNumId w:val="17"/>
  </w:num>
  <w:num w:numId="19" w16cid:durableId="2120682658">
    <w:abstractNumId w:val="18"/>
  </w:num>
  <w:num w:numId="20" w16cid:durableId="825898117">
    <w:abstractNumId w:val="19"/>
  </w:num>
  <w:num w:numId="21" w16cid:durableId="1401474">
    <w:abstractNumId w:val="20"/>
  </w:num>
  <w:num w:numId="22" w16cid:durableId="1718774020">
    <w:abstractNumId w:val="21"/>
  </w:num>
  <w:num w:numId="23" w16cid:durableId="1112867030">
    <w:abstractNumId w:val="22"/>
  </w:num>
  <w:num w:numId="24" w16cid:durableId="235627026">
    <w:abstractNumId w:val="23"/>
  </w:num>
  <w:num w:numId="25" w16cid:durableId="416635820">
    <w:abstractNumId w:val="24"/>
  </w:num>
  <w:num w:numId="26" w16cid:durableId="2110196626">
    <w:abstractNumId w:val="25"/>
  </w:num>
  <w:num w:numId="27" w16cid:durableId="943537392">
    <w:abstractNumId w:val="26"/>
  </w:num>
  <w:num w:numId="28" w16cid:durableId="242572764">
    <w:abstractNumId w:val="27"/>
  </w:num>
  <w:num w:numId="29" w16cid:durableId="287471710">
    <w:abstractNumId w:val="28"/>
  </w:num>
  <w:num w:numId="30" w16cid:durableId="1004475848">
    <w:abstractNumId w:val="29"/>
  </w:num>
  <w:num w:numId="31" w16cid:durableId="386880891">
    <w:abstractNumId w:val="30"/>
  </w:num>
  <w:num w:numId="32" w16cid:durableId="648635734">
    <w:abstractNumId w:val="31"/>
  </w:num>
  <w:num w:numId="33" w16cid:durableId="928778909">
    <w:abstractNumId w:val="32"/>
  </w:num>
  <w:num w:numId="34" w16cid:durableId="186918795">
    <w:abstractNumId w:val="33"/>
  </w:num>
  <w:num w:numId="35" w16cid:durableId="1792894895">
    <w:abstractNumId w:val="34"/>
  </w:num>
  <w:num w:numId="36" w16cid:durableId="297541450">
    <w:abstractNumId w:val="35"/>
  </w:num>
  <w:num w:numId="37" w16cid:durableId="1880165872">
    <w:abstractNumId w:val="36"/>
  </w:num>
  <w:num w:numId="38" w16cid:durableId="1914391788">
    <w:abstractNumId w:val="37"/>
  </w:num>
  <w:num w:numId="39" w16cid:durableId="526720986">
    <w:abstractNumId w:val="38"/>
  </w:num>
  <w:num w:numId="40" w16cid:durableId="1137184849">
    <w:abstractNumId w:val="39"/>
  </w:num>
  <w:num w:numId="41" w16cid:durableId="156167599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57BDC"/>
    <w:rsid w:val="0057757C"/>
    <w:rsid w:val="00604C33"/>
    <w:rsid w:val="006128DE"/>
    <w:rsid w:val="0072594F"/>
    <w:rsid w:val="00A77660"/>
    <w:rsid w:val="00D5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871F"/>
  <w15:docId w15:val="{5EDD7E10-45F7-40E5-A49B-12EC648F5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una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mptf.undp.org/fund/una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una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MPTF_00037</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3C3C06-5140-4310-8F17-61ACC6FEF90F}"/>
</file>

<file path=customXml/itemProps2.xml><?xml version="1.0" encoding="utf-8"?>
<ds:datastoreItem xmlns:ds="http://schemas.openxmlformats.org/officeDocument/2006/customXml" ds:itemID="{F21BEB39-501D-4854-9841-5628324494D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27c02c1-2fa3-4265-91c9-dad3eafdd981"/>
    <ds:schemaRef ds:uri="http://schemas.microsoft.com/office/2006/documentManagement/types"/>
    <ds:schemaRef ds:uri="bd47f670-9d88-497c-b499-16ea9e489c50"/>
    <ds:schemaRef ds:uri="http://www.w3.org/XML/1998/namespace"/>
    <ds:schemaRef ds:uri="http://purl.org/dc/dcmitype/"/>
  </ds:schemaRefs>
</ds:datastoreItem>
</file>

<file path=customXml/itemProps3.xml><?xml version="1.0" encoding="utf-8"?>
<ds:datastoreItem xmlns:ds="http://schemas.openxmlformats.org/officeDocument/2006/customXml" ds:itemID="{F688CCB9-632B-410D-9684-F1381DD02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4944</Words>
  <Characters>28185</Characters>
  <Application>Microsoft Office Word</Application>
  <DocSecurity>0</DocSecurity>
  <Lines>234</Lines>
  <Paragraphs>66</Paragraphs>
  <ScaleCrop>false</ScaleCrop>
  <Company/>
  <LinksUpToDate>false</LinksUpToDate>
  <CharactersWithSpaces>33063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Financial Report UN Action.docx</dc:title>
  <dc:creator>Mari Matsumoto</dc:creator>
  <dc:description/>
  <cp:lastModifiedBy>Mari Matsumoto</cp:lastModifiedBy>
  <cp:revision>2</cp:revision>
  <dcterms:created xsi:type="dcterms:W3CDTF">2023-05-30T22:04:00Z</dcterms:created>
  <dcterms:modified xsi:type="dcterms:W3CDTF">2023-05-30T22:04:00Z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